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2127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972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462548" w:name="ctxt"/>
    <w:bookmarkEnd w:id="884625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763267079ad8d1e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87567079ad8d21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147367079ad8d28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78867079ad8d2d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15167079ad8d33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81267079ad8d38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73267079ad8d3e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18867079ad8d48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50767079ad8d4f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75567079ad8d55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89267079ad8d59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76367079ad8d61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24167079ad8d66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65967079ad8d6b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58867079ad8d73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66567079ad8d7a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42467079ad8d7f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52667079ad8d86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522467079ad8d93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436767079ad8d98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036185" name="name141967079ad8e520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34467079ad8e5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553650" name="name978667079ad90186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8567079ad90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361867079ad9024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26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2741" name="name803367079ad90a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7079ad90a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76367079ad90b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52014" name="name615667079ad912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467079ad912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2405140" name="name267367079ad920963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49167079ad920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5358125" name="name308167079ad92ac03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74067079ad92a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2959049" name="name888467079ad937579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07667079ad937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720867079ad938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5200086" name="name751367079ad94963a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47967079ad949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0633717" name="name400867079ad95d60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09967079ad95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03359" name="name323667079ad967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7079ad967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797267079ad968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67493" name="name940967079ad97385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09167079ad973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5155" name="name973667079ad97a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067079ad97a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04070" name="name921867079ad98a74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84167079ad98a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23578" name="name206967079ad991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667079ad991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714514" name="name606067079ad99bdb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02567079ad99b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60467079ad99f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0160493" name="name552267079ad9af8d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06267079ad9af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23467079ad9b2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42672" name="name272267079ad9b8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767079ad9b8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77015901" name="name597867079ad9c69c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93467079ad9c6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78967079ad9c7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997130" name="name910067079ad9d078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6067079ad9d0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10967079ad9d0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3802876" name="name267767079ad9d68a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067079ad9d6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4734" name="name465267079ad9e32b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48467079ad9e3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0608" name="name599367079ad9ee4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867079ad9ee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14567079ad9ee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961567079ad9ef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49903408" name="name467967079ada08ea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7967079ada08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669858" name="name378167079ada146e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97267079ada14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11290" name="name171567079ada1e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167079ada1e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439167079ada1f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0239911" name="name198467079ada2e01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56267079ada2e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18544" name="name977467079ada35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067079ada35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658867079ada36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2688649" name="name927067079ada41832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91867079ada41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61305" name="name224167079ada48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967079ada48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5597768" name="name500567079ada5876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94067079ada58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83879" name="name855967079ada5f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167079ada5f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46431" name="name859467079ada6d31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50867079ada6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05358" name="name517167079ada7a45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32867079ada7a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30357" name="name580667079ada81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7079ada81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58666" name="name137867079ada905e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71467079ada90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554801" name="name421667079ada9d645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21567079ada9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44829" name="name642867079adaa3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7079adaa3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8643901" name="name818367079adab09f5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81967079adab0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45766" name="name633067079adab8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867079adab8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936367079adab9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71995" name="name842167079adac368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29667079adac3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33306376" name="name730567079adace08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5467079adace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34847" name="name606467079adad86c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6467079adad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4258" name="name623667079adae427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34267079adae4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2175" name="name377467079adaea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367079adaea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926634" name="name102667079adb0477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53067079adb04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42286" name="name510067079adb0cf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0367079adb0c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04467079adb0d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186567079adb0e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766767079adb0f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138167079adb0f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9102641" name="name536967079adb1c0d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08167079adb1c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7272825" name="name628667079adb2af98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66367079adb2a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8538" name="name670267079adb320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7079adb3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313442" name="name314867079adb419f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9267079adb41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45238" name="name951567079adb47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867079adb47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633969" name="name426067079adb55e9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47367079adb55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02310" name="name211867079adb61a5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31467079adb61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33676" name="name560467079adb67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767079adb67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955667079adb69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8465199" name="name394167079adb74fc4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21067079adb74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21167079adb76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973667079adb76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721067079adb77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9703792" name="name916467079adb8138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61067079adb8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36275" name="name100367079adb89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867079adb89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8167079adb8b04f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89915078" name="name760067079adb95815" descr="9.6.jpg">
                      <a:hlinkClick xmlns:a="http://schemas.openxmlformats.org/drawingml/2006/main" r:id="rId508167079adb8b04f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973667079adb958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5370288" name="name877467079adba32dd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43567079adba3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98522" name="name857767079adba94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567079adba9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91467079adba9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22267079adbaa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258105" name="name681867079adbb70c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29467079adbb7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887265" name="name383967079adbc241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66867079adbc2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500667079adbc3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006058" name="name993267079adbd068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32667079adbd0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293756" name="name442167079adbde5e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98767079adbde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32067079adbdf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86354" name="name214967079adbe9dd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2367079adbe9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52467079adbea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84867079adbeb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266596" name="name674367079adc0039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9167079adc00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217967079adc00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788067079adc01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779267079adc02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055597" name="name254967079adc0d2d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31867079adc0d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850792" name="name347167079adc1862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32167079adc18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96967079adc19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195806" name="name301267079adc2868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10767079adc286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33027" name="name390167079adc3201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81467079adc320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036659" name="name719067079adc3d8a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3067079adc3d8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75657" name="name239867079adc475b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61667079adc47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54801" name="name797467079adc4f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367079adc4f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2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4357613" name="name388767079adc5cc75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06867079adc5c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6531" name="name972667079adc65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267079adc65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2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8779104" name="name849367079adc74634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15867079adc74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47497" name="name114367079adc7b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567079adc7b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69059181" name="name507367079adc883b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80667079adc88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6436216" name="name963767079adc95db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25467079adc95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91508" name="name199267079adc9e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567079adc9e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29243" name="name210267079adcb0eb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03767079adcb0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7123" name="name682567079adcc031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02067079adcc0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1478" name="name351567079adccb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467079adccb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742277" name="name946767079adcda96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7067079adcda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920076" name="name629867079adce39a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54167079adce3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5249" name="name992367079adce9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7079adce9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912071" name="name479867079add027c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38767079add02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76624" name="name769367079add0d68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16567079add0d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346393" name="name418167079add1828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70767079add18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679584" name="name755567079add220ef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69967079add22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24570" name="name624167079add29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067079add29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585867079add2a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47073" name="name368867079add36cb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18767079add36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881630" name="name929867079add425d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16067079add42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8252936" name="name284167079add4cee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84867079add4c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3161225" name="name858767079add5993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87767079add59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41967079add5a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3432416" name="name525067079add66db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42967079add66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9703540" name="name684667079add7312a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42067079add73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60533632" name="name798367079add79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367079add79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500067079add79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59267079add7a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19767079add7b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9060104" name="name588867079add8916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66767079add89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5990071" name="name570667079add9549b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31967079add95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6334375" name="name149767079adda111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27867079adda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8144" name="name137967079adda7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867079adda7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368436" name="name691767079addb418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78067079addb4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08967079addb6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82510" name="name750567079addc16a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99367079addc1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2184" name="name127167079addca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367079addca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951367079addcc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7364783" name="name185667079addd986f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84267079addd9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13140" name="name188567079adde0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7079adde0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3875523" name="name839267079addef5fd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31167079addef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0334" name="name465367079ade03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7079ade0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3993664" name="name100867079ade15de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93967079ade15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327267079ade16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66667079ade19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8035091" name="name970767079ade24387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94867079ade24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12370711" name="name448767079ade30ed6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78067079ade30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19752" name="name820167079ade37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467079ade37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845467079ade38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1333438" name="name194867079ade463b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98767079ade46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25767079ade46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8080376" name="name614167079ade51dd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53267079ade51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084665" name="name106567079ade5dc9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30867079ade5d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2104" name="name193767079ade63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7079ade63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6667079ade65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0026689" name="name917267079ade71e6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00667079ade71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2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522" name="name989567079ade79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7079ade79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385464" name="name763767079ade88819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219167079ade88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167667079ade8b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334919" name="name856967079ade98c66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80667079ade98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1046" name="name282367079ade9f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067079ade9f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081527" name="name468667079adeb2b52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72467079adeb2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78581" name="name204967079adeb9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467079adeb9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8331156" name="name982767079adec4eac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28967079adec4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8859420" name="name856467079aded5c8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58667079aded5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2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0929958" name="name611367079adee464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20067079adee4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4685497" name="name392967079adef0d21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04267079adef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83862" name="name200667079adf0a0f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71967079adf0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2807147" name="name341467079adf15b4c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267079adf15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49604" name="name230267079adf27e8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32067079adf27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0451" name="name292867079adf2d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567079adf2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55867079adf2e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2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412653" name="name450867079adf38da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69167079adf38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182">
    <w:multiLevelType w:val="hybridMultilevel"/>
    <w:lvl w:ilvl="0" w:tplc="53067889">
      <w:start w:val="1"/>
      <w:numFmt w:val="decimal"/>
      <w:lvlText w:val="%1."/>
      <w:lvlJc w:val="left"/>
      <w:pPr>
        <w:ind w:left="720" w:hanging="360"/>
      </w:pPr>
    </w:lvl>
    <w:lvl w:ilvl="1" w:tplc="53067889" w:tentative="1">
      <w:start w:val="1"/>
      <w:numFmt w:val="lowerLetter"/>
      <w:lvlText w:val="%2."/>
      <w:lvlJc w:val="left"/>
      <w:pPr>
        <w:ind w:left="1440" w:hanging="360"/>
      </w:pPr>
    </w:lvl>
    <w:lvl w:ilvl="2" w:tplc="53067889" w:tentative="1">
      <w:start w:val="1"/>
      <w:numFmt w:val="lowerRoman"/>
      <w:lvlText w:val="%3."/>
      <w:lvlJc w:val="right"/>
      <w:pPr>
        <w:ind w:left="2160" w:hanging="180"/>
      </w:pPr>
    </w:lvl>
    <w:lvl w:ilvl="3" w:tplc="53067889" w:tentative="1">
      <w:start w:val="1"/>
      <w:numFmt w:val="decimal"/>
      <w:lvlText w:val="%4."/>
      <w:lvlJc w:val="left"/>
      <w:pPr>
        <w:ind w:left="2880" w:hanging="360"/>
      </w:pPr>
    </w:lvl>
    <w:lvl w:ilvl="4" w:tplc="53067889" w:tentative="1">
      <w:start w:val="1"/>
      <w:numFmt w:val="lowerLetter"/>
      <w:lvlText w:val="%5."/>
      <w:lvlJc w:val="left"/>
      <w:pPr>
        <w:ind w:left="3600" w:hanging="360"/>
      </w:pPr>
    </w:lvl>
    <w:lvl w:ilvl="5" w:tplc="53067889" w:tentative="1">
      <w:start w:val="1"/>
      <w:numFmt w:val="lowerRoman"/>
      <w:lvlText w:val="%6."/>
      <w:lvlJc w:val="right"/>
      <w:pPr>
        <w:ind w:left="4320" w:hanging="180"/>
      </w:pPr>
    </w:lvl>
    <w:lvl w:ilvl="6" w:tplc="53067889" w:tentative="1">
      <w:start w:val="1"/>
      <w:numFmt w:val="decimal"/>
      <w:lvlText w:val="%7."/>
      <w:lvlJc w:val="left"/>
      <w:pPr>
        <w:ind w:left="5040" w:hanging="360"/>
      </w:pPr>
    </w:lvl>
    <w:lvl w:ilvl="7" w:tplc="53067889" w:tentative="1">
      <w:start w:val="1"/>
      <w:numFmt w:val="lowerLetter"/>
      <w:lvlText w:val="%8."/>
      <w:lvlJc w:val="left"/>
      <w:pPr>
        <w:ind w:left="5760" w:hanging="360"/>
      </w:pPr>
    </w:lvl>
    <w:lvl w:ilvl="8" w:tplc="5306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1">
    <w:multiLevelType w:val="hybridMultilevel"/>
    <w:lvl w:ilvl="0" w:tplc="12022540">
      <w:start w:val="1"/>
      <w:numFmt w:val="decimal"/>
      <w:lvlText w:val="%1."/>
      <w:lvlJc w:val="left"/>
      <w:pPr>
        <w:ind w:left="720" w:hanging="360"/>
      </w:pPr>
    </w:lvl>
    <w:lvl w:ilvl="1" w:tplc="12022540" w:tentative="1">
      <w:start w:val="1"/>
      <w:numFmt w:val="lowerLetter"/>
      <w:lvlText w:val="%2."/>
      <w:lvlJc w:val="left"/>
      <w:pPr>
        <w:ind w:left="1440" w:hanging="360"/>
      </w:pPr>
    </w:lvl>
    <w:lvl w:ilvl="2" w:tplc="12022540" w:tentative="1">
      <w:start w:val="1"/>
      <w:numFmt w:val="lowerRoman"/>
      <w:lvlText w:val="%3."/>
      <w:lvlJc w:val="right"/>
      <w:pPr>
        <w:ind w:left="2160" w:hanging="180"/>
      </w:pPr>
    </w:lvl>
    <w:lvl w:ilvl="3" w:tplc="12022540" w:tentative="1">
      <w:start w:val="1"/>
      <w:numFmt w:val="decimal"/>
      <w:lvlText w:val="%4."/>
      <w:lvlJc w:val="left"/>
      <w:pPr>
        <w:ind w:left="2880" w:hanging="360"/>
      </w:pPr>
    </w:lvl>
    <w:lvl w:ilvl="4" w:tplc="12022540" w:tentative="1">
      <w:start w:val="1"/>
      <w:numFmt w:val="lowerLetter"/>
      <w:lvlText w:val="%5."/>
      <w:lvlJc w:val="left"/>
      <w:pPr>
        <w:ind w:left="3600" w:hanging="360"/>
      </w:pPr>
    </w:lvl>
    <w:lvl w:ilvl="5" w:tplc="12022540" w:tentative="1">
      <w:start w:val="1"/>
      <w:numFmt w:val="lowerRoman"/>
      <w:lvlText w:val="%6."/>
      <w:lvlJc w:val="right"/>
      <w:pPr>
        <w:ind w:left="4320" w:hanging="180"/>
      </w:pPr>
    </w:lvl>
    <w:lvl w:ilvl="6" w:tplc="12022540" w:tentative="1">
      <w:start w:val="1"/>
      <w:numFmt w:val="decimal"/>
      <w:lvlText w:val="%7."/>
      <w:lvlJc w:val="left"/>
      <w:pPr>
        <w:ind w:left="5040" w:hanging="360"/>
      </w:pPr>
    </w:lvl>
    <w:lvl w:ilvl="7" w:tplc="12022540" w:tentative="1">
      <w:start w:val="1"/>
      <w:numFmt w:val="lowerLetter"/>
      <w:lvlText w:val="%8."/>
      <w:lvlJc w:val="left"/>
      <w:pPr>
        <w:ind w:left="5760" w:hanging="360"/>
      </w:pPr>
    </w:lvl>
    <w:lvl w:ilvl="8" w:tplc="1202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0">
    <w:multiLevelType w:val="hybridMultilevel"/>
    <w:lvl w:ilvl="0" w:tplc="96904067">
      <w:start w:val="1"/>
      <w:numFmt w:val="decimal"/>
      <w:lvlText w:val="%1."/>
      <w:lvlJc w:val="left"/>
      <w:pPr>
        <w:ind w:left="720" w:hanging="360"/>
      </w:pPr>
    </w:lvl>
    <w:lvl w:ilvl="1" w:tplc="96904067" w:tentative="1">
      <w:start w:val="1"/>
      <w:numFmt w:val="lowerLetter"/>
      <w:lvlText w:val="%2."/>
      <w:lvlJc w:val="left"/>
      <w:pPr>
        <w:ind w:left="1440" w:hanging="360"/>
      </w:pPr>
    </w:lvl>
    <w:lvl w:ilvl="2" w:tplc="96904067" w:tentative="1">
      <w:start w:val="1"/>
      <w:numFmt w:val="lowerRoman"/>
      <w:lvlText w:val="%3."/>
      <w:lvlJc w:val="right"/>
      <w:pPr>
        <w:ind w:left="2160" w:hanging="180"/>
      </w:pPr>
    </w:lvl>
    <w:lvl w:ilvl="3" w:tplc="96904067" w:tentative="1">
      <w:start w:val="1"/>
      <w:numFmt w:val="decimal"/>
      <w:lvlText w:val="%4."/>
      <w:lvlJc w:val="left"/>
      <w:pPr>
        <w:ind w:left="2880" w:hanging="360"/>
      </w:pPr>
    </w:lvl>
    <w:lvl w:ilvl="4" w:tplc="96904067" w:tentative="1">
      <w:start w:val="1"/>
      <w:numFmt w:val="lowerLetter"/>
      <w:lvlText w:val="%5."/>
      <w:lvlJc w:val="left"/>
      <w:pPr>
        <w:ind w:left="3600" w:hanging="360"/>
      </w:pPr>
    </w:lvl>
    <w:lvl w:ilvl="5" w:tplc="96904067" w:tentative="1">
      <w:start w:val="1"/>
      <w:numFmt w:val="lowerRoman"/>
      <w:lvlText w:val="%6."/>
      <w:lvlJc w:val="right"/>
      <w:pPr>
        <w:ind w:left="4320" w:hanging="180"/>
      </w:pPr>
    </w:lvl>
    <w:lvl w:ilvl="6" w:tplc="96904067" w:tentative="1">
      <w:start w:val="1"/>
      <w:numFmt w:val="decimal"/>
      <w:lvlText w:val="%7."/>
      <w:lvlJc w:val="left"/>
      <w:pPr>
        <w:ind w:left="5040" w:hanging="360"/>
      </w:pPr>
    </w:lvl>
    <w:lvl w:ilvl="7" w:tplc="96904067" w:tentative="1">
      <w:start w:val="1"/>
      <w:numFmt w:val="lowerLetter"/>
      <w:lvlText w:val="%8."/>
      <w:lvlJc w:val="left"/>
      <w:pPr>
        <w:ind w:left="5760" w:hanging="360"/>
      </w:pPr>
    </w:lvl>
    <w:lvl w:ilvl="8" w:tplc="9690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9">
    <w:multiLevelType w:val="hybridMultilevel"/>
    <w:lvl w:ilvl="0" w:tplc="85303161">
      <w:start w:val="1"/>
      <w:numFmt w:val="decimal"/>
      <w:lvlText w:val="%1."/>
      <w:lvlJc w:val="left"/>
      <w:pPr>
        <w:ind w:left="720" w:hanging="360"/>
      </w:pPr>
    </w:lvl>
    <w:lvl w:ilvl="1" w:tplc="85303161" w:tentative="1">
      <w:start w:val="1"/>
      <w:numFmt w:val="lowerLetter"/>
      <w:lvlText w:val="%2."/>
      <w:lvlJc w:val="left"/>
      <w:pPr>
        <w:ind w:left="1440" w:hanging="360"/>
      </w:pPr>
    </w:lvl>
    <w:lvl w:ilvl="2" w:tplc="85303161" w:tentative="1">
      <w:start w:val="1"/>
      <w:numFmt w:val="lowerRoman"/>
      <w:lvlText w:val="%3."/>
      <w:lvlJc w:val="right"/>
      <w:pPr>
        <w:ind w:left="2160" w:hanging="180"/>
      </w:pPr>
    </w:lvl>
    <w:lvl w:ilvl="3" w:tplc="85303161" w:tentative="1">
      <w:start w:val="1"/>
      <w:numFmt w:val="decimal"/>
      <w:lvlText w:val="%4."/>
      <w:lvlJc w:val="left"/>
      <w:pPr>
        <w:ind w:left="2880" w:hanging="360"/>
      </w:pPr>
    </w:lvl>
    <w:lvl w:ilvl="4" w:tplc="85303161" w:tentative="1">
      <w:start w:val="1"/>
      <w:numFmt w:val="lowerLetter"/>
      <w:lvlText w:val="%5."/>
      <w:lvlJc w:val="left"/>
      <w:pPr>
        <w:ind w:left="3600" w:hanging="360"/>
      </w:pPr>
    </w:lvl>
    <w:lvl w:ilvl="5" w:tplc="85303161" w:tentative="1">
      <w:start w:val="1"/>
      <w:numFmt w:val="lowerRoman"/>
      <w:lvlText w:val="%6."/>
      <w:lvlJc w:val="right"/>
      <w:pPr>
        <w:ind w:left="4320" w:hanging="180"/>
      </w:pPr>
    </w:lvl>
    <w:lvl w:ilvl="6" w:tplc="85303161" w:tentative="1">
      <w:start w:val="1"/>
      <w:numFmt w:val="decimal"/>
      <w:lvlText w:val="%7."/>
      <w:lvlJc w:val="left"/>
      <w:pPr>
        <w:ind w:left="5040" w:hanging="360"/>
      </w:pPr>
    </w:lvl>
    <w:lvl w:ilvl="7" w:tplc="85303161" w:tentative="1">
      <w:start w:val="1"/>
      <w:numFmt w:val="lowerLetter"/>
      <w:lvlText w:val="%8."/>
      <w:lvlJc w:val="left"/>
      <w:pPr>
        <w:ind w:left="5760" w:hanging="360"/>
      </w:pPr>
    </w:lvl>
    <w:lvl w:ilvl="8" w:tplc="8530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8">
    <w:multiLevelType w:val="hybridMultilevel"/>
    <w:lvl w:ilvl="0" w:tplc="96337898">
      <w:start w:val="1"/>
      <w:numFmt w:val="decimal"/>
      <w:lvlText w:val="%1."/>
      <w:lvlJc w:val="left"/>
      <w:pPr>
        <w:ind w:left="720" w:hanging="360"/>
      </w:pPr>
    </w:lvl>
    <w:lvl w:ilvl="1" w:tplc="96337898" w:tentative="1">
      <w:start w:val="1"/>
      <w:numFmt w:val="lowerLetter"/>
      <w:lvlText w:val="%2."/>
      <w:lvlJc w:val="left"/>
      <w:pPr>
        <w:ind w:left="1440" w:hanging="360"/>
      </w:pPr>
    </w:lvl>
    <w:lvl w:ilvl="2" w:tplc="96337898" w:tentative="1">
      <w:start w:val="1"/>
      <w:numFmt w:val="lowerRoman"/>
      <w:lvlText w:val="%3."/>
      <w:lvlJc w:val="right"/>
      <w:pPr>
        <w:ind w:left="2160" w:hanging="180"/>
      </w:pPr>
    </w:lvl>
    <w:lvl w:ilvl="3" w:tplc="96337898" w:tentative="1">
      <w:start w:val="1"/>
      <w:numFmt w:val="decimal"/>
      <w:lvlText w:val="%4."/>
      <w:lvlJc w:val="left"/>
      <w:pPr>
        <w:ind w:left="2880" w:hanging="360"/>
      </w:pPr>
    </w:lvl>
    <w:lvl w:ilvl="4" w:tplc="96337898" w:tentative="1">
      <w:start w:val="1"/>
      <w:numFmt w:val="lowerLetter"/>
      <w:lvlText w:val="%5."/>
      <w:lvlJc w:val="left"/>
      <w:pPr>
        <w:ind w:left="3600" w:hanging="360"/>
      </w:pPr>
    </w:lvl>
    <w:lvl w:ilvl="5" w:tplc="96337898" w:tentative="1">
      <w:start w:val="1"/>
      <w:numFmt w:val="lowerRoman"/>
      <w:lvlText w:val="%6."/>
      <w:lvlJc w:val="right"/>
      <w:pPr>
        <w:ind w:left="4320" w:hanging="180"/>
      </w:pPr>
    </w:lvl>
    <w:lvl w:ilvl="6" w:tplc="96337898" w:tentative="1">
      <w:start w:val="1"/>
      <w:numFmt w:val="decimal"/>
      <w:lvlText w:val="%7."/>
      <w:lvlJc w:val="left"/>
      <w:pPr>
        <w:ind w:left="5040" w:hanging="360"/>
      </w:pPr>
    </w:lvl>
    <w:lvl w:ilvl="7" w:tplc="96337898" w:tentative="1">
      <w:start w:val="1"/>
      <w:numFmt w:val="lowerLetter"/>
      <w:lvlText w:val="%8."/>
      <w:lvlJc w:val="left"/>
      <w:pPr>
        <w:ind w:left="5760" w:hanging="360"/>
      </w:pPr>
    </w:lvl>
    <w:lvl w:ilvl="8" w:tplc="9633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7">
    <w:multiLevelType w:val="hybridMultilevel"/>
    <w:lvl w:ilvl="0" w:tplc="22276556">
      <w:start w:val="1"/>
      <w:numFmt w:val="decimal"/>
      <w:lvlText w:val="%1."/>
      <w:lvlJc w:val="left"/>
      <w:pPr>
        <w:ind w:left="720" w:hanging="360"/>
      </w:pPr>
    </w:lvl>
    <w:lvl w:ilvl="1" w:tplc="22276556" w:tentative="1">
      <w:start w:val="1"/>
      <w:numFmt w:val="lowerLetter"/>
      <w:lvlText w:val="%2."/>
      <w:lvlJc w:val="left"/>
      <w:pPr>
        <w:ind w:left="1440" w:hanging="360"/>
      </w:pPr>
    </w:lvl>
    <w:lvl w:ilvl="2" w:tplc="22276556" w:tentative="1">
      <w:start w:val="1"/>
      <w:numFmt w:val="lowerRoman"/>
      <w:lvlText w:val="%3."/>
      <w:lvlJc w:val="right"/>
      <w:pPr>
        <w:ind w:left="2160" w:hanging="180"/>
      </w:pPr>
    </w:lvl>
    <w:lvl w:ilvl="3" w:tplc="22276556" w:tentative="1">
      <w:start w:val="1"/>
      <w:numFmt w:val="decimal"/>
      <w:lvlText w:val="%4."/>
      <w:lvlJc w:val="left"/>
      <w:pPr>
        <w:ind w:left="2880" w:hanging="360"/>
      </w:pPr>
    </w:lvl>
    <w:lvl w:ilvl="4" w:tplc="22276556" w:tentative="1">
      <w:start w:val="1"/>
      <w:numFmt w:val="lowerLetter"/>
      <w:lvlText w:val="%5."/>
      <w:lvlJc w:val="left"/>
      <w:pPr>
        <w:ind w:left="3600" w:hanging="360"/>
      </w:pPr>
    </w:lvl>
    <w:lvl w:ilvl="5" w:tplc="22276556" w:tentative="1">
      <w:start w:val="1"/>
      <w:numFmt w:val="lowerRoman"/>
      <w:lvlText w:val="%6."/>
      <w:lvlJc w:val="right"/>
      <w:pPr>
        <w:ind w:left="4320" w:hanging="180"/>
      </w:pPr>
    </w:lvl>
    <w:lvl w:ilvl="6" w:tplc="22276556" w:tentative="1">
      <w:start w:val="1"/>
      <w:numFmt w:val="decimal"/>
      <w:lvlText w:val="%7."/>
      <w:lvlJc w:val="left"/>
      <w:pPr>
        <w:ind w:left="5040" w:hanging="360"/>
      </w:pPr>
    </w:lvl>
    <w:lvl w:ilvl="7" w:tplc="22276556" w:tentative="1">
      <w:start w:val="1"/>
      <w:numFmt w:val="lowerLetter"/>
      <w:lvlText w:val="%8."/>
      <w:lvlJc w:val="left"/>
      <w:pPr>
        <w:ind w:left="5760" w:hanging="360"/>
      </w:pPr>
    </w:lvl>
    <w:lvl w:ilvl="8" w:tplc="2227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6">
    <w:multiLevelType w:val="hybridMultilevel"/>
    <w:lvl w:ilvl="0" w:tplc="24238470">
      <w:start w:val="1"/>
      <w:numFmt w:val="decimal"/>
      <w:lvlText w:val="%1."/>
      <w:lvlJc w:val="left"/>
      <w:pPr>
        <w:ind w:left="720" w:hanging="360"/>
      </w:pPr>
    </w:lvl>
    <w:lvl w:ilvl="1" w:tplc="24238470" w:tentative="1">
      <w:start w:val="1"/>
      <w:numFmt w:val="lowerLetter"/>
      <w:lvlText w:val="%2."/>
      <w:lvlJc w:val="left"/>
      <w:pPr>
        <w:ind w:left="1440" w:hanging="360"/>
      </w:pPr>
    </w:lvl>
    <w:lvl w:ilvl="2" w:tplc="24238470" w:tentative="1">
      <w:start w:val="1"/>
      <w:numFmt w:val="lowerRoman"/>
      <w:lvlText w:val="%3."/>
      <w:lvlJc w:val="right"/>
      <w:pPr>
        <w:ind w:left="2160" w:hanging="180"/>
      </w:pPr>
    </w:lvl>
    <w:lvl w:ilvl="3" w:tplc="24238470" w:tentative="1">
      <w:start w:val="1"/>
      <w:numFmt w:val="decimal"/>
      <w:lvlText w:val="%4."/>
      <w:lvlJc w:val="left"/>
      <w:pPr>
        <w:ind w:left="2880" w:hanging="360"/>
      </w:pPr>
    </w:lvl>
    <w:lvl w:ilvl="4" w:tplc="24238470" w:tentative="1">
      <w:start w:val="1"/>
      <w:numFmt w:val="lowerLetter"/>
      <w:lvlText w:val="%5."/>
      <w:lvlJc w:val="left"/>
      <w:pPr>
        <w:ind w:left="3600" w:hanging="360"/>
      </w:pPr>
    </w:lvl>
    <w:lvl w:ilvl="5" w:tplc="24238470" w:tentative="1">
      <w:start w:val="1"/>
      <w:numFmt w:val="lowerRoman"/>
      <w:lvlText w:val="%6."/>
      <w:lvlJc w:val="right"/>
      <w:pPr>
        <w:ind w:left="4320" w:hanging="180"/>
      </w:pPr>
    </w:lvl>
    <w:lvl w:ilvl="6" w:tplc="24238470" w:tentative="1">
      <w:start w:val="1"/>
      <w:numFmt w:val="decimal"/>
      <w:lvlText w:val="%7."/>
      <w:lvlJc w:val="left"/>
      <w:pPr>
        <w:ind w:left="5040" w:hanging="360"/>
      </w:pPr>
    </w:lvl>
    <w:lvl w:ilvl="7" w:tplc="24238470" w:tentative="1">
      <w:start w:val="1"/>
      <w:numFmt w:val="lowerLetter"/>
      <w:lvlText w:val="%8."/>
      <w:lvlJc w:val="left"/>
      <w:pPr>
        <w:ind w:left="5760" w:hanging="360"/>
      </w:pPr>
    </w:lvl>
    <w:lvl w:ilvl="8" w:tplc="2423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5">
    <w:multiLevelType w:val="hybridMultilevel"/>
    <w:lvl w:ilvl="0" w:tplc="33640762">
      <w:start w:val="1"/>
      <w:numFmt w:val="decimal"/>
      <w:lvlText w:val="%1."/>
      <w:lvlJc w:val="left"/>
      <w:pPr>
        <w:ind w:left="720" w:hanging="360"/>
      </w:pPr>
    </w:lvl>
    <w:lvl w:ilvl="1" w:tplc="33640762" w:tentative="1">
      <w:start w:val="1"/>
      <w:numFmt w:val="lowerLetter"/>
      <w:lvlText w:val="%2."/>
      <w:lvlJc w:val="left"/>
      <w:pPr>
        <w:ind w:left="1440" w:hanging="360"/>
      </w:pPr>
    </w:lvl>
    <w:lvl w:ilvl="2" w:tplc="33640762" w:tentative="1">
      <w:start w:val="1"/>
      <w:numFmt w:val="lowerRoman"/>
      <w:lvlText w:val="%3."/>
      <w:lvlJc w:val="right"/>
      <w:pPr>
        <w:ind w:left="2160" w:hanging="180"/>
      </w:pPr>
    </w:lvl>
    <w:lvl w:ilvl="3" w:tplc="33640762" w:tentative="1">
      <w:start w:val="1"/>
      <w:numFmt w:val="decimal"/>
      <w:lvlText w:val="%4."/>
      <w:lvlJc w:val="left"/>
      <w:pPr>
        <w:ind w:left="2880" w:hanging="360"/>
      </w:pPr>
    </w:lvl>
    <w:lvl w:ilvl="4" w:tplc="33640762" w:tentative="1">
      <w:start w:val="1"/>
      <w:numFmt w:val="lowerLetter"/>
      <w:lvlText w:val="%5."/>
      <w:lvlJc w:val="left"/>
      <w:pPr>
        <w:ind w:left="3600" w:hanging="360"/>
      </w:pPr>
    </w:lvl>
    <w:lvl w:ilvl="5" w:tplc="33640762" w:tentative="1">
      <w:start w:val="1"/>
      <w:numFmt w:val="lowerRoman"/>
      <w:lvlText w:val="%6."/>
      <w:lvlJc w:val="right"/>
      <w:pPr>
        <w:ind w:left="4320" w:hanging="180"/>
      </w:pPr>
    </w:lvl>
    <w:lvl w:ilvl="6" w:tplc="33640762" w:tentative="1">
      <w:start w:val="1"/>
      <w:numFmt w:val="decimal"/>
      <w:lvlText w:val="%7."/>
      <w:lvlJc w:val="left"/>
      <w:pPr>
        <w:ind w:left="5040" w:hanging="360"/>
      </w:pPr>
    </w:lvl>
    <w:lvl w:ilvl="7" w:tplc="33640762" w:tentative="1">
      <w:start w:val="1"/>
      <w:numFmt w:val="lowerLetter"/>
      <w:lvlText w:val="%8."/>
      <w:lvlJc w:val="left"/>
      <w:pPr>
        <w:ind w:left="5760" w:hanging="360"/>
      </w:pPr>
    </w:lvl>
    <w:lvl w:ilvl="8" w:tplc="3364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4">
    <w:multiLevelType w:val="hybridMultilevel"/>
    <w:lvl w:ilvl="0" w:tplc="33589953">
      <w:start w:val="1"/>
      <w:numFmt w:val="decimal"/>
      <w:lvlText w:val="%1."/>
      <w:lvlJc w:val="left"/>
      <w:pPr>
        <w:ind w:left="720" w:hanging="360"/>
      </w:pPr>
    </w:lvl>
    <w:lvl w:ilvl="1" w:tplc="33589953" w:tentative="1">
      <w:start w:val="1"/>
      <w:numFmt w:val="lowerLetter"/>
      <w:lvlText w:val="%2."/>
      <w:lvlJc w:val="left"/>
      <w:pPr>
        <w:ind w:left="1440" w:hanging="360"/>
      </w:pPr>
    </w:lvl>
    <w:lvl w:ilvl="2" w:tplc="33589953" w:tentative="1">
      <w:start w:val="1"/>
      <w:numFmt w:val="lowerRoman"/>
      <w:lvlText w:val="%3."/>
      <w:lvlJc w:val="right"/>
      <w:pPr>
        <w:ind w:left="2160" w:hanging="180"/>
      </w:pPr>
    </w:lvl>
    <w:lvl w:ilvl="3" w:tplc="33589953" w:tentative="1">
      <w:start w:val="1"/>
      <w:numFmt w:val="decimal"/>
      <w:lvlText w:val="%4."/>
      <w:lvlJc w:val="left"/>
      <w:pPr>
        <w:ind w:left="2880" w:hanging="360"/>
      </w:pPr>
    </w:lvl>
    <w:lvl w:ilvl="4" w:tplc="33589953" w:tentative="1">
      <w:start w:val="1"/>
      <w:numFmt w:val="lowerLetter"/>
      <w:lvlText w:val="%5."/>
      <w:lvlJc w:val="left"/>
      <w:pPr>
        <w:ind w:left="3600" w:hanging="360"/>
      </w:pPr>
    </w:lvl>
    <w:lvl w:ilvl="5" w:tplc="33589953" w:tentative="1">
      <w:start w:val="1"/>
      <w:numFmt w:val="lowerRoman"/>
      <w:lvlText w:val="%6."/>
      <w:lvlJc w:val="right"/>
      <w:pPr>
        <w:ind w:left="4320" w:hanging="180"/>
      </w:pPr>
    </w:lvl>
    <w:lvl w:ilvl="6" w:tplc="33589953" w:tentative="1">
      <w:start w:val="1"/>
      <w:numFmt w:val="decimal"/>
      <w:lvlText w:val="%7."/>
      <w:lvlJc w:val="left"/>
      <w:pPr>
        <w:ind w:left="5040" w:hanging="360"/>
      </w:pPr>
    </w:lvl>
    <w:lvl w:ilvl="7" w:tplc="33589953" w:tentative="1">
      <w:start w:val="1"/>
      <w:numFmt w:val="lowerLetter"/>
      <w:lvlText w:val="%8."/>
      <w:lvlJc w:val="left"/>
      <w:pPr>
        <w:ind w:left="5760" w:hanging="360"/>
      </w:pPr>
    </w:lvl>
    <w:lvl w:ilvl="8" w:tplc="3358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3">
    <w:multiLevelType w:val="hybridMultilevel"/>
    <w:lvl w:ilvl="0" w:tplc="76654547">
      <w:start w:val="1"/>
      <w:numFmt w:val="decimal"/>
      <w:lvlText w:val="%1."/>
      <w:lvlJc w:val="left"/>
      <w:pPr>
        <w:ind w:left="720" w:hanging="360"/>
      </w:pPr>
    </w:lvl>
    <w:lvl w:ilvl="1" w:tplc="76654547" w:tentative="1">
      <w:start w:val="1"/>
      <w:numFmt w:val="lowerLetter"/>
      <w:lvlText w:val="%2."/>
      <w:lvlJc w:val="left"/>
      <w:pPr>
        <w:ind w:left="1440" w:hanging="360"/>
      </w:pPr>
    </w:lvl>
    <w:lvl w:ilvl="2" w:tplc="76654547" w:tentative="1">
      <w:start w:val="1"/>
      <w:numFmt w:val="lowerRoman"/>
      <w:lvlText w:val="%3."/>
      <w:lvlJc w:val="right"/>
      <w:pPr>
        <w:ind w:left="2160" w:hanging="180"/>
      </w:pPr>
    </w:lvl>
    <w:lvl w:ilvl="3" w:tplc="76654547" w:tentative="1">
      <w:start w:val="1"/>
      <w:numFmt w:val="decimal"/>
      <w:lvlText w:val="%4."/>
      <w:lvlJc w:val="left"/>
      <w:pPr>
        <w:ind w:left="2880" w:hanging="360"/>
      </w:pPr>
    </w:lvl>
    <w:lvl w:ilvl="4" w:tplc="76654547" w:tentative="1">
      <w:start w:val="1"/>
      <w:numFmt w:val="lowerLetter"/>
      <w:lvlText w:val="%5."/>
      <w:lvlJc w:val="left"/>
      <w:pPr>
        <w:ind w:left="3600" w:hanging="360"/>
      </w:pPr>
    </w:lvl>
    <w:lvl w:ilvl="5" w:tplc="76654547" w:tentative="1">
      <w:start w:val="1"/>
      <w:numFmt w:val="lowerRoman"/>
      <w:lvlText w:val="%6."/>
      <w:lvlJc w:val="right"/>
      <w:pPr>
        <w:ind w:left="4320" w:hanging="180"/>
      </w:pPr>
    </w:lvl>
    <w:lvl w:ilvl="6" w:tplc="76654547" w:tentative="1">
      <w:start w:val="1"/>
      <w:numFmt w:val="decimal"/>
      <w:lvlText w:val="%7."/>
      <w:lvlJc w:val="left"/>
      <w:pPr>
        <w:ind w:left="5040" w:hanging="360"/>
      </w:pPr>
    </w:lvl>
    <w:lvl w:ilvl="7" w:tplc="76654547" w:tentative="1">
      <w:start w:val="1"/>
      <w:numFmt w:val="lowerLetter"/>
      <w:lvlText w:val="%8."/>
      <w:lvlJc w:val="left"/>
      <w:pPr>
        <w:ind w:left="5760" w:hanging="360"/>
      </w:pPr>
    </w:lvl>
    <w:lvl w:ilvl="8" w:tplc="7665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2">
    <w:multiLevelType w:val="hybridMultilevel"/>
    <w:lvl w:ilvl="0" w:tplc="16438046">
      <w:start w:val="1"/>
      <w:numFmt w:val="decimal"/>
      <w:lvlText w:val="%1."/>
      <w:lvlJc w:val="left"/>
      <w:pPr>
        <w:ind w:left="720" w:hanging="360"/>
      </w:pPr>
    </w:lvl>
    <w:lvl w:ilvl="1" w:tplc="16438046" w:tentative="1">
      <w:start w:val="1"/>
      <w:numFmt w:val="lowerLetter"/>
      <w:lvlText w:val="%2."/>
      <w:lvlJc w:val="left"/>
      <w:pPr>
        <w:ind w:left="1440" w:hanging="360"/>
      </w:pPr>
    </w:lvl>
    <w:lvl w:ilvl="2" w:tplc="16438046" w:tentative="1">
      <w:start w:val="1"/>
      <w:numFmt w:val="lowerRoman"/>
      <w:lvlText w:val="%3."/>
      <w:lvlJc w:val="right"/>
      <w:pPr>
        <w:ind w:left="2160" w:hanging="180"/>
      </w:pPr>
    </w:lvl>
    <w:lvl w:ilvl="3" w:tplc="16438046" w:tentative="1">
      <w:start w:val="1"/>
      <w:numFmt w:val="decimal"/>
      <w:lvlText w:val="%4."/>
      <w:lvlJc w:val="left"/>
      <w:pPr>
        <w:ind w:left="2880" w:hanging="360"/>
      </w:pPr>
    </w:lvl>
    <w:lvl w:ilvl="4" w:tplc="16438046" w:tentative="1">
      <w:start w:val="1"/>
      <w:numFmt w:val="lowerLetter"/>
      <w:lvlText w:val="%5."/>
      <w:lvlJc w:val="left"/>
      <w:pPr>
        <w:ind w:left="3600" w:hanging="360"/>
      </w:pPr>
    </w:lvl>
    <w:lvl w:ilvl="5" w:tplc="16438046" w:tentative="1">
      <w:start w:val="1"/>
      <w:numFmt w:val="lowerRoman"/>
      <w:lvlText w:val="%6."/>
      <w:lvlJc w:val="right"/>
      <w:pPr>
        <w:ind w:left="4320" w:hanging="180"/>
      </w:pPr>
    </w:lvl>
    <w:lvl w:ilvl="6" w:tplc="16438046" w:tentative="1">
      <w:start w:val="1"/>
      <w:numFmt w:val="decimal"/>
      <w:lvlText w:val="%7."/>
      <w:lvlJc w:val="left"/>
      <w:pPr>
        <w:ind w:left="5040" w:hanging="360"/>
      </w:pPr>
    </w:lvl>
    <w:lvl w:ilvl="7" w:tplc="16438046" w:tentative="1">
      <w:start w:val="1"/>
      <w:numFmt w:val="lowerLetter"/>
      <w:lvlText w:val="%8."/>
      <w:lvlJc w:val="left"/>
      <w:pPr>
        <w:ind w:left="5760" w:hanging="360"/>
      </w:pPr>
    </w:lvl>
    <w:lvl w:ilvl="8" w:tplc="1643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1">
    <w:multiLevelType w:val="hybridMultilevel"/>
    <w:lvl w:ilvl="0" w:tplc="17193657">
      <w:start w:val="1"/>
      <w:numFmt w:val="decimal"/>
      <w:lvlText w:val="%1."/>
      <w:lvlJc w:val="left"/>
      <w:pPr>
        <w:ind w:left="720" w:hanging="360"/>
      </w:pPr>
    </w:lvl>
    <w:lvl w:ilvl="1" w:tplc="17193657" w:tentative="1">
      <w:start w:val="1"/>
      <w:numFmt w:val="lowerLetter"/>
      <w:lvlText w:val="%2."/>
      <w:lvlJc w:val="left"/>
      <w:pPr>
        <w:ind w:left="1440" w:hanging="360"/>
      </w:pPr>
    </w:lvl>
    <w:lvl w:ilvl="2" w:tplc="17193657" w:tentative="1">
      <w:start w:val="1"/>
      <w:numFmt w:val="lowerRoman"/>
      <w:lvlText w:val="%3."/>
      <w:lvlJc w:val="right"/>
      <w:pPr>
        <w:ind w:left="2160" w:hanging="180"/>
      </w:pPr>
    </w:lvl>
    <w:lvl w:ilvl="3" w:tplc="17193657" w:tentative="1">
      <w:start w:val="1"/>
      <w:numFmt w:val="decimal"/>
      <w:lvlText w:val="%4."/>
      <w:lvlJc w:val="left"/>
      <w:pPr>
        <w:ind w:left="2880" w:hanging="360"/>
      </w:pPr>
    </w:lvl>
    <w:lvl w:ilvl="4" w:tplc="17193657" w:tentative="1">
      <w:start w:val="1"/>
      <w:numFmt w:val="lowerLetter"/>
      <w:lvlText w:val="%5."/>
      <w:lvlJc w:val="left"/>
      <w:pPr>
        <w:ind w:left="3600" w:hanging="360"/>
      </w:pPr>
    </w:lvl>
    <w:lvl w:ilvl="5" w:tplc="17193657" w:tentative="1">
      <w:start w:val="1"/>
      <w:numFmt w:val="lowerRoman"/>
      <w:lvlText w:val="%6."/>
      <w:lvlJc w:val="right"/>
      <w:pPr>
        <w:ind w:left="4320" w:hanging="180"/>
      </w:pPr>
    </w:lvl>
    <w:lvl w:ilvl="6" w:tplc="17193657" w:tentative="1">
      <w:start w:val="1"/>
      <w:numFmt w:val="decimal"/>
      <w:lvlText w:val="%7."/>
      <w:lvlJc w:val="left"/>
      <w:pPr>
        <w:ind w:left="5040" w:hanging="360"/>
      </w:pPr>
    </w:lvl>
    <w:lvl w:ilvl="7" w:tplc="17193657" w:tentative="1">
      <w:start w:val="1"/>
      <w:numFmt w:val="lowerLetter"/>
      <w:lvlText w:val="%8."/>
      <w:lvlJc w:val="left"/>
      <w:pPr>
        <w:ind w:left="5760" w:hanging="360"/>
      </w:pPr>
    </w:lvl>
    <w:lvl w:ilvl="8" w:tplc="17193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0">
    <w:multiLevelType w:val="hybridMultilevel"/>
    <w:lvl w:ilvl="0" w:tplc="14769501">
      <w:start w:val="1"/>
      <w:numFmt w:val="decimal"/>
      <w:lvlText w:val="%1."/>
      <w:lvlJc w:val="left"/>
      <w:pPr>
        <w:ind w:left="720" w:hanging="360"/>
      </w:pPr>
    </w:lvl>
    <w:lvl w:ilvl="1" w:tplc="14769501" w:tentative="1">
      <w:start w:val="1"/>
      <w:numFmt w:val="lowerLetter"/>
      <w:lvlText w:val="%2."/>
      <w:lvlJc w:val="left"/>
      <w:pPr>
        <w:ind w:left="1440" w:hanging="360"/>
      </w:pPr>
    </w:lvl>
    <w:lvl w:ilvl="2" w:tplc="14769501" w:tentative="1">
      <w:start w:val="1"/>
      <w:numFmt w:val="lowerRoman"/>
      <w:lvlText w:val="%3."/>
      <w:lvlJc w:val="right"/>
      <w:pPr>
        <w:ind w:left="2160" w:hanging="180"/>
      </w:pPr>
    </w:lvl>
    <w:lvl w:ilvl="3" w:tplc="14769501" w:tentative="1">
      <w:start w:val="1"/>
      <w:numFmt w:val="decimal"/>
      <w:lvlText w:val="%4."/>
      <w:lvlJc w:val="left"/>
      <w:pPr>
        <w:ind w:left="2880" w:hanging="360"/>
      </w:pPr>
    </w:lvl>
    <w:lvl w:ilvl="4" w:tplc="14769501" w:tentative="1">
      <w:start w:val="1"/>
      <w:numFmt w:val="lowerLetter"/>
      <w:lvlText w:val="%5."/>
      <w:lvlJc w:val="left"/>
      <w:pPr>
        <w:ind w:left="3600" w:hanging="360"/>
      </w:pPr>
    </w:lvl>
    <w:lvl w:ilvl="5" w:tplc="14769501" w:tentative="1">
      <w:start w:val="1"/>
      <w:numFmt w:val="lowerRoman"/>
      <w:lvlText w:val="%6."/>
      <w:lvlJc w:val="right"/>
      <w:pPr>
        <w:ind w:left="4320" w:hanging="180"/>
      </w:pPr>
    </w:lvl>
    <w:lvl w:ilvl="6" w:tplc="14769501" w:tentative="1">
      <w:start w:val="1"/>
      <w:numFmt w:val="decimal"/>
      <w:lvlText w:val="%7."/>
      <w:lvlJc w:val="left"/>
      <w:pPr>
        <w:ind w:left="5040" w:hanging="360"/>
      </w:pPr>
    </w:lvl>
    <w:lvl w:ilvl="7" w:tplc="14769501" w:tentative="1">
      <w:start w:val="1"/>
      <w:numFmt w:val="lowerLetter"/>
      <w:lvlText w:val="%8."/>
      <w:lvlJc w:val="left"/>
      <w:pPr>
        <w:ind w:left="5760" w:hanging="360"/>
      </w:pPr>
    </w:lvl>
    <w:lvl w:ilvl="8" w:tplc="1476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9">
    <w:multiLevelType w:val="hybridMultilevel"/>
    <w:lvl w:ilvl="0" w:tplc="74856981">
      <w:start w:val="1"/>
      <w:numFmt w:val="decimal"/>
      <w:lvlText w:val="%1."/>
      <w:lvlJc w:val="left"/>
      <w:pPr>
        <w:ind w:left="720" w:hanging="360"/>
      </w:pPr>
    </w:lvl>
    <w:lvl w:ilvl="1" w:tplc="74856981" w:tentative="1">
      <w:start w:val="1"/>
      <w:numFmt w:val="lowerLetter"/>
      <w:lvlText w:val="%2."/>
      <w:lvlJc w:val="left"/>
      <w:pPr>
        <w:ind w:left="1440" w:hanging="360"/>
      </w:pPr>
    </w:lvl>
    <w:lvl w:ilvl="2" w:tplc="74856981" w:tentative="1">
      <w:start w:val="1"/>
      <w:numFmt w:val="lowerRoman"/>
      <w:lvlText w:val="%3."/>
      <w:lvlJc w:val="right"/>
      <w:pPr>
        <w:ind w:left="2160" w:hanging="180"/>
      </w:pPr>
    </w:lvl>
    <w:lvl w:ilvl="3" w:tplc="74856981" w:tentative="1">
      <w:start w:val="1"/>
      <w:numFmt w:val="decimal"/>
      <w:lvlText w:val="%4."/>
      <w:lvlJc w:val="left"/>
      <w:pPr>
        <w:ind w:left="2880" w:hanging="360"/>
      </w:pPr>
    </w:lvl>
    <w:lvl w:ilvl="4" w:tplc="74856981" w:tentative="1">
      <w:start w:val="1"/>
      <w:numFmt w:val="lowerLetter"/>
      <w:lvlText w:val="%5."/>
      <w:lvlJc w:val="left"/>
      <w:pPr>
        <w:ind w:left="3600" w:hanging="360"/>
      </w:pPr>
    </w:lvl>
    <w:lvl w:ilvl="5" w:tplc="74856981" w:tentative="1">
      <w:start w:val="1"/>
      <w:numFmt w:val="lowerRoman"/>
      <w:lvlText w:val="%6."/>
      <w:lvlJc w:val="right"/>
      <w:pPr>
        <w:ind w:left="4320" w:hanging="180"/>
      </w:pPr>
    </w:lvl>
    <w:lvl w:ilvl="6" w:tplc="74856981" w:tentative="1">
      <w:start w:val="1"/>
      <w:numFmt w:val="decimal"/>
      <w:lvlText w:val="%7."/>
      <w:lvlJc w:val="left"/>
      <w:pPr>
        <w:ind w:left="5040" w:hanging="360"/>
      </w:pPr>
    </w:lvl>
    <w:lvl w:ilvl="7" w:tplc="74856981" w:tentative="1">
      <w:start w:val="1"/>
      <w:numFmt w:val="lowerLetter"/>
      <w:lvlText w:val="%8."/>
      <w:lvlJc w:val="left"/>
      <w:pPr>
        <w:ind w:left="5760" w:hanging="360"/>
      </w:pPr>
    </w:lvl>
    <w:lvl w:ilvl="8" w:tplc="7485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8">
    <w:multiLevelType w:val="hybridMultilevel"/>
    <w:lvl w:ilvl="0" w:tplc="52363424">
      <w:start w:val="1"/>
      <w:numFmt w:val="decimal"/>
      <w:lvlText w:val="%1."/>
      <w:lvlJc w:val="left"/>
      <w:pPr>
        <w:ind w:left="720" w:hanging="360"/>
      </w:pPr>
    </w:lvl>
    <w:lvl w:ilvl="1" w:tplc="52363424" w:tentative="1">
      <w:start w:val="1"/>
      <w:numFmt w:val="lowerLetter"/>
      <w:lvlText w:val="%2."/>
      <w:lvlJc w:val="left"/>
      <w:pPr>
        <w:ind w:left="1440" w:hanging="360"/>
      </w:pPr>
    </w:lvl>
    <w:lvl w:ilvl="2" w:tplc="52363424" w:tentative="1">
      <w:start w:val="1"/>
      <w:numFmt w:val="lowerRoman"/>
      <w:lvlText w:val="%3."/>
      <w:lvlJc w:val="right"/>
      <w:pPr>
        <w:ind w:left="2160" w:hanging="180"/>
      </w:pPr>
    </w:lvl>
    <w:lvl w:ilvl="3" w:tplc="52363424" w:tentative="1">
      <w:start w:val="1"/>
      <w:numFmt w:val="decimal"/>
      <w:lvlText w:val="%4."/>
      <w:lvlJc w:val="left"/>
      <w:pPr>
        <w:ind w:left="2880" w:hanging="360"/>
      </w:pPr>
    </w:lvl>
    <w:lvl w:ilvl="4" w:tplc="52363424" w:tentative="1">
      <w:start w:val="1"/>
      <w:numFmt w:val="lowerLetter"/>
      <w:lvlText w:val="%5."/>
      <w:lvlJc w:val="left"/>
      <w:pPr>
        <w:ind w:left="3600" w:hanging="360"/>
      </w:pPr>
    </w:lvl>
    <w:lvl w:ilvl="5" w:tplc="52363424" w:tentative="1">
      <w:start w:val="1"/>
      <w:numFmt w:val="lowerRoman"/>
      <w:lvlText w:val="%6."/>
      <w:lvlJc w:val="right"/>
      <w:pPr>
        <w:ind w:left="4320" w:hanging="180"/>
      </w:pPr>
    </w:lvl>
    <w:lvl w:ilvl="6" w:tplc="52363424" w:tentative="1">
      <w:start w:val="1"/>
      <w:numFmt w:val="decimal"/>
      <w:lvlText w:val="%7."/>
      <w:lvlJc w:val="left"/>
      <w:pPr>
        <w:ind w:left="5040" w:hanging="360"/>
      </w:pPr>
    </w:lvl>
    <w:lvl w:ilvl="7" w:tplc="52363424" w:tentative="1">
      <w:start w:val="1"/>
      <w:numFmt w:val="lowerLetter"/>
      <w:lvlText w:val="%8."/>
      <w:lvlJc w:val="left"/>
      <w:pPr>
        <w:ind w:left="5760" w:hanging="360"/>
      </w:pPr>
    </w:lvl>
    <w:lvl w:ilvl="8" w:tplc="5236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7">
    <w:multiLevelType w:val="hybridMultilevel"/>
    <w:lvl w:ilvl="0" w:tplc="35208748">
      <w:start w:val="1"/>
      <w:numFmt w:val="decimal"/>
      <w:lvlText w:val="%1."/>
      <w:lvlJc w:val="left"/>
      <w:pPr>
        <w:ind w:left="720" w:hanging="360"/>
      </w:pPr>
    </w:lvl>
    <w:lvl w:ilvl="1" w:tplc="35208748" w:tentative="1">
      <w:start w:val="1"/>
      <w:numFmt w:val="lowerLetter"/>
      <w:lvlText w:val="%2."/>
      <w:lvlJc w:val="left"/>
      <w:pPr>
        <w:ind w:left="1440" w:hanging="360"/>
      </w:pPr>
    </w:lvl>
    <w:lvl w:ilvl="2" w:tplc="35208748" w:tentative="1">
      <w:start w:val="1"/>
      <w:numFmt w:val="lowerRoman"/>
      <w:lvlText w:val="%3."/>
      <w:lvlJc w:val="right"/>
      <w:pPr>
        <w:ind w:left="2160" w:hanging="180"/>
      </w:pPr>
    </w:lvl>
    <w:lvl w:ilvl="3" w:tplc="35208748" w:tentative="1">
      <w:start w:val="1"/>
      <w:numFmt w:val="decimal"/>
      <w:lvlText w:val="%4."/>
      <w:lvlJc w:val="left"/>
      <w:pPr>
        <w:ind w:left="2880" w:hanging="360"/>
      </w:pPr>
    </w:lvl>
    <w:lvl w:ilvl="4" w:tplc="35208748" w:tentative="1">
      <w:start w:val="1"/>
      <w:numFmt w:val="lowerLetter"/>
      <w:lvlText w:val="%5."/>
      <w:lvlJc w:val="left"/>
      <w:pPr>
        <w:ind w:left="3600" w:hanging="360"/>
      </w:pPr>
    </w:lvl>
    <w:lvl w:ilvl="5" w:tplc="35208748" w:tentative="1">
      <w:start w:val="1"/>
      <w:numFmt w:val="lowerRoman"/>
      <w:lvlText w:val="%6."/>
      <w:lvlJc w:val="right"/>
      <w:pPr>
        <w:ind w:left="4320" w:hanging="180"/>
      </w:pPr>
    </w:lvl>
    <w:lvl w:ilvl="6" w:tplc="35208748" w:tentative="1">
      <w:start w:val="1"/>
      <w:numFmt w:val="decimal"/>
      <w:lvlText w:val="%7."/>
      <w:lvlJc w:val="left"/>
      <w:pPr>
        <w:ind w:left="5040" w:hanging="360"/>
      </w:pPr>
    </w:lvl>
    <w:lvl w:ilvl="7" w:tplc="35208748" w:tentative="1">
      <w:start w:val="1"/>
      <w:numFmt w:val="lowerLetter"/>
      <w:lvlText w:val="%8."/>
      <w:lvlJc w:val="left"/>
      <w:pPr>
        <w:ind w:left="5760" w:hanging="360"/>
      </w:pPr>
    </w:lvl>
    <w:lvl w:ilvl="8" w:tplc="3520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6">
    <w:multiLevelType w:val="hybridMultilevel"/>
    <w:lvl w:ilvl="0" w:tplc="73554682">
      <w:start w:val="1"/>
      <w:numFmt w:val="decimal"/>
      <w:lvlText w:val="%1."/>
      <w:lvlJc w:val="left"/>
      <w:pPr>
        <w:ind w:left="720" w:hanging="360"/>
      </w:pPr>
    </w:lvl>
    <w:lvl w:ilvl="1" w:tplc="73554682" w:tentative="1">
      <w:start w:val="1"/>
      <w:numFmt w:val="lowerLetter"/>
      <w:lvlText w:val="%2."/>
      <w:lvlJc w:val="left"/>
      <w:pPr>
        <w:ind w:left="1440" w:hanging="360"/>
      </w:pPr>
    </w:lvl>
    <w:lvl w:ilvl="2" w:tplc="73554682" w:tentative="1">
      <w:start w:val="1"/>
      <w:numFmt w:val="lowerRoman"/>
      <w:lvlText w:val="%3."/>
      <w:lvlJc w:val="right"/>
      <w:pPr>
        <w:ind w:left="2160" w:hanging="180"/>
      </w:pPr>
    </w:lvl>
    <w:lvl w:ilvl="3" w:tplc="73554682" w:tentative="1">
      <w:start w:val="1"/>
      <w:numFmt w:val="decimal"/>
      <w:lvlText w:val="%4."/>
      <w:lvlJc w:val="left"/>
      <w:pPr>
        <w:ind w:left="2880" w:hanging="360"/>
      </w:pPr>
    </w:lvl>
    <w:lvl w:ilvl="4" w:tplc="73554682" w:tentative="1">
      <w:start w:val="1"/>
      <w:numFmt w:val="lowerLetter"/>
      <w:lvlText w:val="%5."/>
      <w:lvlJc w:val="left"/>
      <w:pPr>
        <w:ind w:left="3600" w:hanging="360"/>
      </w:pPr>
    </w:lvl>
    <w:lvl w:ilvl="5" w:tplc="73554682" w:tentative="1">
      <w:start w:val="1"/>
      <w:numFmt w:val="lowerRoman"/>
      <w:lvlText w:val="%6."/>
      <w:lvlJc w:val="right"/>
      <w:pPr>
        <w:ind w:left="4320" w:hanging="180"/>
      </w:pPr>
    </w:lvl>
    <w:lvl w:ilvl="6" w:tplc="73554682" w:tentative="1">
      <w:start w:val="1"/>
      <w:numFmt w:val="decimal"/>
      <w:lvlText w:val="%7."/>
      <w:lvlJc w:val="left"/>
      <w:pPr>
        <w:ind w:left="5040" w:hanging="360"/>
      </w:pPr>
    </w:lvl>
    <w:lvl w:ilvl="7" w:tplc="73554682" w:tentative="1">
      <w:start w:val="1"/>
      <w:numFmt w:val="lowerLetter"/>
      <w:lvlText w:val="%8."/>
      <w:lvlJc w:val="left"/>
      <w:pPr>
        <w:ind w:left="5760" w:hanging="360"/>
      </w:pPr>
    </w:lvl>
    <w:lvl w:ilvl="8" w:tplc="7355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5">
    <w:multiLevelType w:val="hybridMultilevel"/>
    <w:lvl w:ilvl="0" w:tplc="78907001">
      <w:start w:val="1"/>
      <w:numFmt w:val="decimal"/>
      <w:lvlText w:val="%1."/>
      <w:lvlJc w:val="left"/>
      <w:pPr>
        <w:ind w:left="720" w:hanging="360"/>
      </w:pPr>
    </w:lvl>
    <w:lvl w:ilvl="1" w:tplc="78907001" w:tentative="1">
      <w:start w:val="1"/>
      <w:numFmt w:val="lowerLetter"/>
      <w:lvlText w:val="%2."/>
      <w:lvlJc w:val="left"/>
      <w:pPr>
        <w:ind w:left="1440" w:hanging="360"/>
      </w:pPr>
    </w:lvl>
    <w:lvl w:ilvl="2" w:tplc="78907001" w:tentative="1">
      <w:start w:val="1"/>
      <w:numFmt w:val="lowerRoman"/>
      <w:lvlText w:val="%3."/>
      <w:lvlJc w:val="right"/>
      <w:pPr>
        <w:ind w:left="2160" w:hanging="180"/>
      </w:pPr>
    </w:lvl>
    <w:lvl w:ilvl="3" w:tplc="78907001" w:tentative="1">
      <w:start w:val="1"/>
      <w:numFmt w:val="decimal"/>
      <w:lvlText w:val="%4."/>
      <w:lvlJc w:val="left"/>
      <w:pPr>
        <w:ind w:left="2880" w:hanging="360"/>
      </w:pPr>
    </w:lvl>
    <w:lvl w:ilvl="4" w:tplc="78907001" w:tentative="1">
      <w:start w:val="1"/>
      <w:numFmt w:val="lowerLetter"/>
      <w:lvlText w:val="%5."/>
      <w:lvlJc w:val="left"/>
      <w:pPr>
        <w:ind w:left="3600" w:hanging="360"/>
      </w:pPr>
    </w:lvl>
    <w:lvl w:ilvl="5" w:tplc="78907001" w:tentative="1">
      <w:start w:val="1"/>
      <w:numFmt w:val="lowerRoman"/>
      <w:lvlText w:val="%6."/>
      <w:lvlJc w:val="right"/>
      <w:pPr>
        <w:ind w:left="4320" w:hanging="180"/>
      </w:pPr>
    </w:lvl>
    <w:lvl w:ilvl="6" w:tplc="78907001" w:tentative="1">
      <w:start w:val="1"/>
      <w:numFmt w:val="decimal"/>
      <w:lvlText w:val="%7."/>
      <w:lvlJc w:val="left"/>
      <w:pPr>
        <w:ind w:left="5040" w:hanging="360"/>
      </w:pPr>
    </w:lvl>
    <w:lvl w:ilvl="7" w:tplc="78907001" w:tentative="1">
      <w:start w:val="1"/>
      <w:numFmt w:val="lowerLetter"/>
      <w:lvlText w:val="%8."/>
      <w:lvlJc w:val="left"/>
      <w:pPr>
        <w:ind w:left="5760" w:hanging="360"/>
      </w:pPr>
    </w:lvl>
    <w:lvl w:ilvl="8" w:tplc="78907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4">
    <w:multiLevelType w:val="hybridMultilevel"/>
    <w:lvl w:ilvl="0" w:tplc="57752468">
      <w:start w:val="1"/>
      <w:numFmt w:val="decimal"/>
      <w:lvlText w:val="%1."/>
      <w:lvlJc w:val="left"/>
      <w:pPr>
        <w:ind w:left="720" w:hanging="360"/>
      </w:pPr>
    </w:lvl>
    <w:lvl w:ilvl="1" w:tplc="57752468" w:tentative="1">
      <w:start w:val="1"/>
      <w:numFmt w:val="lowerLetter"/>
      <w:lvlText w:val="%2."/>
      <w:lvlJc w:val="left"/>
      <w:pPr>
        <w:ind w:left="1440" w:hanging="360"/>
      </w:pPr>
    </w:lvl>
    <w:lvl w:ilvl="2" w:tplc="57752468" w:tentative="1">
      <w:start w:val="1"/>
      <w:numFmt w:val="lowerRoman"/>
      <w:lvlText w:val="%3."/>
      <w:lvlJc w:val="right"/>
      <w:pPr>
        <w:ind w:left="2160" w:hanging="180"/>
      </w:pPr>
    </w:lvl>
    <w:lvl w:ilvl="3" w:tplc="57752468" w:tentative="1">
      <w:start w:val="1"/>
      <w:numFmt w:val="decimal"/>
      <w:lvlText w:val="%4."/>
      <w:lvlJc w:val="left"/>
      <w:pPr>
        <w:ind w:left="2880" w:hanging="360"/>
      </w:pPr>
    </w:lvl>
    <w:lvl w:ilvl="4" w:tplc="57752468" w:tentative="1">
      <w:start w:val="1"/>
      <w:numFmt w:val="lowerLetter"/>
      <w:lvlText w:val="%5."/>
      <w:lvlJc w:val="left"/>
      <w:pPr>
        <w:ind w:left="3600" w:hanging="360"/>
      </w:pPr>
    </w:lvl>
    <w:lvl w:ilvl="5" w:tplc="57752468" w:tentative="1">
      <w:start w:val="1"/>
      <w:numFmt w:val="lowerRoman"/>
      <w:lvlText w:val="%6."/>
      <w:lvlJc w:val="right"/>
      <w:pPr>
        <w:ind w:left="4320" w:hanging="180"/>
      </w:pPr>
    </w:lvl>
    <w:lvl w:ilvl="6" w:tplc="57752468" w:tentative="1">
      <w:start w:val="1"/>
      <w:numFmt w:val="decimal"/>
      <w:lvlText w:val="%7."/>
      <w:lvlJc w:val="left"/>
      <w:pPr>
        <w:ind w:left="5040" w:hanging="360"/>
      </w:pPr>
    </w:lvl>
    <w:lvl w:ilvl="7" w:tplc="57752468" w:tentative="1">
      <w:start w:val="1"/>
      <w:numFmt w:val="lowerLetter"/>
      <w:lvlText w:val="%8."/>
      <w:lvlJc w:val="left"/>
      <w:pPr>
        <w:ind w:left="5760" w:hanging="360"/>
      </w:pPr>
    </w:lvl>
    <w:lvl w:ilvl="8" w:tplc="5775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3">
    <w:multiLevelType w:val="hybridMultilevel"/>
    <w:lvl w:ilvl="0" w:tplc="87919194">
      <w:start w:val="1"/>
      <w:numFmt w:val="decimal"/>
      <w:lvlText w:val="%1."/>
      <w:lvlJc w:val="left"/>
      <w:pPr>
        <w:ind w:left="720" w:hanging="360"/>
      </w:pPr>
    </w:lvl>
    <w:lvl w:ilvl="1" w:tplc="87919194" w:tentative="1">
      <w:start w:val="1"/>
      <w:numFmt w:val="lowerLetter"/>
      <w:lvlText w:val="%2."/>
      <w:lvlJc w:val="left"/>
      <w:pPr>
        <w:ind w:left="1440" w:hanging="360"/>
      </w:pPr>
    </w:lvl>
    <w:lvl w:ilvl="2" w:tplc="87919194" w:tentative="1">
      <w:start w:val="1"/>
      <w:numFmt w:val="lowerRoman"/>
      <w:lvlText w:val="%3."/>
      <w:lvlJc w:val="right"/>
      <w:pPr>
        <w:ind w:left="2160" w:hanging="180"/>
      </w:pPr>
    </w:lvl>
    <w:lvl w:ilvl="3" w:tplc="87919194" w:tentative="1">
      <w:start w:val="1"/>
      <w:numFmt w:val="decimal"/>
      <w:lvlText w:val="%4."/>
      <w:lvlJc w:val="left"/>
      <w:pPr>
        <w:ind w:left="2880" w:hanging="360"/>
      </w:pPr>
    </w:lvl>
    <w:lvl w:ilvl="4" w:tplc="87919194" w:tentative="1">
      <w:start w:val="1"/>
      <w:numFmt w:val="lowerLetter"/>
      <w:lvlText w:val="%5."/>
      <w:lvlJc w:val="left"/>
      <w:pPr>
        <w:ind w:left="3600" w:hanging="360"/>
      </w:pPr>
    </w:lvl>
    <w:lvl w:ilvl="5" w:tplc="87919194" w:tentative="1">
      <w:start w:val="1"/>
      <w:numFmt w:val="lowerRoman"/>
      <w:lvlText w:val="%6."/>
      <w:lvlJc w:val="right"/>
      <w:pPr>
        <w:ind w:left="4320" w:hanging="180"/>
      </w:pPr>
    </w:lvl>
    <w:lvl w:ilvl="6" w:tplc="87919194" w:tentative="1">
      <w:start w:val="1"/>
      <w:numFmt w:val="decimal"/>
      <w:lvlText w:val="%7."/>
      <w:lvlJc w:val="left"/>
      <w:pPr>
        <w:ind w:left="5040" w:hanging="360"/>
      </w:pPr>
    </w:lvl>
    <w:lvl w:ilvl="7" w:tplc="87919194" w:tentative="1">
      <w:start w:val="1"/>
      <w:numFmt w:val="lowerLetter"/>
      <w:lvlText w:val="%8."/>
      <w:lvlJc w:val="left"/>
      <w:pPr>
        <w:ind w:left="5760" w:hanging="360"/>
      </w:pPr>
    </w:lvl>
    <w:lvl w:ilvl="8" w:tplc="8791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2">
    <w:multiLevelType w:val="hybridMultilevel"/>
    <w:lvl w:ilvl="0" w:tplc="64779130">
      <w:start w:val="1"/>
      <w:numFmt w:val="decimal"/>
      <w:lvlText w:val="%1."/>
      <w:lvlJc w:val="left"/>
      <w:pPr>
        <w:ind w:left="720" w:hanging="360"/>
      </w:pPr>
    </w:lvl>
    <w:lvl w:ilvl="1" w:tplc="64779130" w:tentative="1">
      <w:start w:val="1"/>
      <w:numFmt w:val="lowerLetter"/>
      <w:lvlText w:val="%2."/>
      <w:lvlJc w:val="left"/>
      <w:pPr>
        <w:ind w:left="1440" w:hanging="360"/>
      </w:pPr>
    </w:lvl>
    <w:lvl w:ilvl="2" w:tplc="64779130" w:tentative="1">
      <w:start w:val="1"/>
      <w:numFmt w:val="lowerRoman"/>
      <w:lvlText w:val="%3."/>
      <w:lvlJc w:val="right"/>
      <w:pPr>
        <w:ind w:left="2160" w:hanging="180"/>
      </w:pPr>
    </w:lvl>
    <w:lvl w:ilvl="3" w:tplc="64779130" w:tentative="1">
      <w:start w:val="1"/>
      <w:numFmt w:val="decimal"/>
      <w:lvlText w:val="%4."/>
      <w:lvlJc w:val="left"/>
      <w:pPr>
        <w:ind w:left="2880" w:hanging="360"/>
      </w:pPr>
    </w:lvl>
    <w:lvl w:ilvl="4" w:tplc="64779130" w:tentative="1">
      <w:start w:val="1"/>
      <w:numFmt w:val="lowerLetter"/>
      <w:lvlText w:val="%5."/>
      <w:lvlJc w:val="left"/>
      <w:pPr>
        <w:ind w:left="3600" w:hanging="360"/>
      </w:pPr>
    </w:lvl>
    <w:lvl w:ilvl="5" w:tplc="64779130" w:tentative="1">
      <w:start w:val="1"/>
      <w:numFmt w:val="lowerRoman"/>
      <w:lvlText w:val="%6."/>
      <w:lvlJc w:val="right"/>
      <w:pPr>
        <w:ind w:left="4320" w:hanging="180"/>
      </w:pPr>
    </w:lvl>
    <w:lvl w:ilvl="6" w:tplc="64779130" w:tentative="1">
      <w:start w:val="1"/>
      <w:numFmt w:val="decimal"/>
      <w:lvlText w:val="%7."/>
      <w:lvlJc w:val="left"/>
      <w:pPr>
        <w:ind w:left="5040" w:hanging="360"/>
      </w:pPr>
    </w:lvl>
    <w:lvl w:ilvl="7" w:tplc="64779130" w:tentative="1">
      <w:start w:val="1"/>
      <w:numFmt w:val="lowerLetter"/>
      <w:lvlText w:val="%8."/>
      <w:lvlJc w:val="left"/>
      <w:pPr>
        <w:ind w:left="5760" w:hanging="360"/>
      </w:pPr>
    </w:lvl>
    <w:lvl w:ilvl="8" w:tplc="6477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1">
    <w:multiLevelType w:val="hybridMultilevel"/>
    <w:lvl w:ilvl="0" w:tplc="10505223">
      <w:start w:val="1"/>
      <w:numFmt w:val="decimal"/>
      <w:lvlText w:val="%1."/>
      <w:lvlJc w:val="left"/>
      <w:pPr>
        <w:ind w:left="720" w:hanging="360"/>
      </w:pPr>
    </w:lvl>
    <w:lvl w:ilvl="1" w:tplc="10505223" w:tentative="1">
      <w:start w:val="1"/>
      <w:numFmt w:val="lowerLetter"/>
      <w:lvlText w:val="%2."/>
      <w:lvlJc w:val="left"/>
      <w:pPr>
        <w:ind w:left="1440" w:hanging="360"/>
      </w:pPr>
    </w:lvl>
    <w:lvl w:ilvl="2" w:tplc="10505223" w:tentative="1">
      <w:start w:val="1"/>
      <w:numFmt w:val="lowerRoman"/>
      <w:lvlText w:val="%3."/>
      <w:lvlJc w:val="right"/>
      <w:pPr>
        <w:ind w:left="2160" w:hanging="180"/>
      </w:pPr>
    </w:lvl>
    <w:lvl w:ilvl="3" w:tplc="10505223" w:tentative="1">
      <w:start w:val="1"/>
      <w:numFmt w:val="decimal"/>
      <w:lvlText w:val="%4."/>
      <w:lvlJc w:val="left"/>
      <w:pPr>
        <w:ind w:left="2880" w:hanging="360"/>
      </w:pPr>
    </w:lvl>
    <w:lvl w:ilvl="4" w:tplc="10505223" w:tentative="1">
      <w:start w:val="1"/>
      <w:numFmt w:val="lowerLetter"/>
      <w:lvlText w:val="%5."/>
      <w:lvlJc w:val="left"/>
      <w:pPr>
        <w:ind w:left="3600" w:hanging="360"/>
      </w:pPr>
    </w:lvl>
    <w:lvl w:ilvl="5" w:tplc="10505223" w:tentative="1">
      <w:start w:val="1"/>
      <w:numFmt w:val="lowerRoman"/>
      <w:lvlText w:val="%6."/>
      <w:lvlJc w:val="right"/>
      <w:pPr>
        <w:ind w:left="4320" w:hanging="180"/>
      </w:pPr>
    </w:lvl>
    <w:lvl w:ilvl="6" w:tplc="10505223" w:tentative="1">
      <w:start w:val="1"/>
      <w:numFmt w:val="decimal"/>
      <w:lvlText w:val="%7."/>
      <w:lvlJc w:val="left"/>
      <w:pPr>
        <w:ind w:left="5040" w:hanging="360"/>
      </w:pPr>
    </w:lvl>
    <w:lvl w:ilvl="7" w:tplc="10505223" w:tentative="1">
      <w:start w:val="1"/>
      <w:numFmt w:val="lowerLetter"/>
      <w:lvlText w:val="%8."/>
      <w:lvlJc w:val="left"/>
      <w:pPr>
        <w:ind w:left="5760" w:hanging="360"/>
      </w:pPr>
    </w:lvl>
    <w:lvl w:ilvl="8" w:tplc="1050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0">
    <w:multiLevelType w:val="hybridMultilevel"/>
    <w:lvl w:ilvl="0" w:tplc="83487443">
      <w:start w:val="1"/>
      <w:numFmt w:val="decimal"/>
      <w:lvlText w:val="%1."/>
      <w:lvlJc w:val="left"/>
      <w:pPr>
        <w:ind w:left="720" w:hanging="360"/>
      </w:pPr>
    </w:lvl>
    <w:lvl w:ilvl="1" w:tplc="83487443" w:tentative="1">
      <w:start w:val="1"/>
      <w:numFmt w:val="lowerLetter"/>
      <w:lvlText w:val="%2."/>
      <w:lvlJc w:val="left"/>
      <w:pPr>
        <w:ind w:left="1440" w:hanging="360"/>
      </w:pPr>
    </w:lvl>
    <w:lvl w:ilvl="2" w:tplc="83487443" w:tentative="1">
      <w:start w:val="1"/>
      <w:numFmt w:val="lowerRoman"/>
      <w:lvlText w:val="%3."/>
      <w:lvlJc w:val="right"/>
      <w:pPr>
        <w:ind w:left="2160" w:hanging="180"/>
      </w:pPr>
    </w:lvl>
    <w:lvl w:ilvl="3" w:tplc="83487443" w:tentative="1">
      <w:start w:val="1"/>
      <w:numFmt w:val="decimal"/>
      <w:lvlText w:val="%4."/>
      <w:lvlJc w:val="left"/>
      <w:pPr>
        <w:ind w:left="2880" w:hanging="360"/>
      </w:pPr>
    </w:lvl>
    <w:lvl w:ilvl="4" w:tplc="83487443" w:tentative="1">
      <w:start w:val="1"/>
      <w:numFmt w:val="lowerLetter"/>
      <w:lvlText w:val="%5."/>
      <w:lvlJc w:val="left"/>
      <w:pPr>
        <w:ind w:left="3600" w:hanging="360"/>
      </w:pPr>
    </w:lvl>
    <w:lvl w:ilvl="5" w:tplc="83487443" w:tentative="1">
      <w:start w:val="1"/>
      <w:numFmt w:val="lowerRoman"/>
      <w:lvlText w:val="%6."/>
      <w:lvlJc w:val="right"/>
      <w:pPr>
        <w:ind w:left="4320" w:hanging="180"/>
      </w:pPr>
    </w:lvl>
    <w:lvl w:ilvl="6" w:tplc="83487443" w:tentative="1">
      <w:start w:val="1"/>
      <w:numFmt w:val="decimal"/>
      <w:lvlText w:val="%7."/>
      <w:lvlJc w:val="left"/>
      <w:pPr>
        <w:ind w:left="5040" w:hanging="360"/>
      </w:pPr>
    </w:lvl>
    <w:lvl w:ilvl="7" w:tplc="83487443" w:tentative="1">
      <w:start w:val="1"/>
      <w:numFmt w:val="lowerLetter"/>
      <w:lvlText w:val="%8."/>
      <w:lvlJc w:val="left"/>
      <w:pPr>
        <w:ind w:left="5760" w:hanging="360"/>
      </w:pPr>
    </w:lvl>
    <w:lvl w:ilvl="8" w:tplc="8348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9">
    <w:multiLevelType w:val="hybridMultilevel"/>
    <w:lvl w:ilvl="0" w:tplc="40548209">
      <w:start w:val="1"/>
      <w:numFmt w:val="decimal"/>
      <w:lvlText w:val="%1."/>
      <w:lvlJc w:val="left"/>
      <w:pPr>
        <w:ind w:left="720" w:hanging="360"/>
      </w:pPr>
    </w:lvl>
    <w:lvl w:ilvl="1" w:tplc="40548209" w:tentative="1">
      <w:start w:val="1"/>
      <w:numFmt w:val="lowerLetter"/>
      <w:lvlText w:val="%2."/>
      <w:lvlJc w:val="left"/>
      <w:pPr>
        <w:ind w:left="1440" w:hanging="360"/>
      </w:pPr>
    </w:lvl>
    <w:lvl w:ilvl="2" w:tplc="40548209" w:tentative="1">
      <w:start w:val="1"/>
      <w:numFmt w:val="lowerRoman"/>
      <w:lvlText w:val="%3."/>
      <w:lvlJc w:val="right"/>
      <w:pPr>
        <w:ind w:left="2160" w:hanging="180"/>
      </w:pPr>
    </w:lvl>
    <w:lvl w:ilvl="3" w:tplc="40548209" w:tentative="1">
      <w:start w:val="1"/>
      <w:numFmt w:val="decimal"/>
      <w:lvlText w:val="%4."/>
      <w:lvlJc w:val="left"/>
      <w:pPr>
        <w:ind w:left="2880" w:hanging="360"/>
      </w:pPr>
    </w:lvl>
    <w:lvl w:ilvl="4" w:tplc="40548209" w:tentative="1">
      <w:start w:val="1"/>
      <w:numFmt w:val="lowerLetter"/>
      <w:lvlText w:val="%5."/>
      <w:lvlJc w:val="left"/>
      <w:pPr>
        <w:ind w:left="3600" w:hanging="360"/>
      </w:pPr>
    </w:lvl>
    <w:lvl w:ilvl="5" w:tplc="40548209" w:tentative="1">
      <w:start w:val="1"/>
      <w:numFmt w:val="lowerRoman"/>
      <w:lvlText w:val="%6."/>
      <w:lvlJc w:val="right"/>
      <w:pPr>
        <w:ind w:left="4320" w:hanging="180"/>
      </w:pPr>
    </w:lvl>
    <w:lvl w:ilvl="6" w:tplc="40548209" w:tentative="1">
      <w:start w:val="1"/>
      <w:numFmt w:val="decimal"/>
      <w:lvlText w:val="%7."/>
      <w:lvlJc w:val="left"/>
      <w:pPr>
        <w:ind w:left="5040" w:hanging="360"/>
      </w:pPr>
    </w:lvl>
    <w:lvl w:ilvl="7" w:tplc="40548209" w:tentative="1">
      <w:start w:val="1"/>
      <w:numFmt w:val="lowerLetter"/>
      <w:lvlText w:val="%8."/>
      <w:lvlJc w:val="left"/>
      <w:pPr>
        <w:ind w:left="5760" w:hanging="360"/>
      </w:pPr>
    </w:lvl>
    <w:lvl w:ilvl="8" w:tplc="40548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8">
    <w:multiLevelType w:val="hybridMultilevel"/>
    <w:lvl w:ilvl="0" w:tplc="85623249">
      <w:start w:val="1"/>
      <w:numFmt w:val="decimal"/>
      <w:lvlText w:val="%1."/>
      <w:lvlJc w:val="left"/>
      <w:pPr>
        <w:ind w:left="720" w:hanging="360"/>
      </w:pPr>
    </w:lvl>
    <w:lvl w:ilvl="1" w:tplc="85623249" w:tentative="1">
      <w:start w:val="1"/>
      <w:numFmt w:val="lowerLetter"/>
      <w:lvlText w:val="%2."/>
      <w:lvlJc w:val="left"/>
      <w:pPr>
        <w:ind w:left="1440" w:hanging="360"/>
      </w:pPr>
    </w:lvl>
    <w:lvl w:ilvl="2" w:tplc="85623249" w:tentative="1">
      <w:start w:val="1"/>
      <w:numFmt w:val="lowerRoman"/>
      <w:lvlText w:val="%3."/>
      <w:lvlJc w:val="right"/>
      <w:pPr>
        <w:ind w:left="2160" w:hanging="180"/>
      </w:pPr>
    </w:lvl>
    <w:lvl w:ilvl="3" w:tplc="85623249" w:tentative="1">
      <w:start w:val="1"/>
      <w:numFmt w:val="decimal"/>
      <w:lvlText w:val="%4."/>
      <w:lvlJc w:val="left"/>
      <w:pPr>
        <w:ind w:left="2880" w:hanging="360"/>
      </w:pPr>
    </w:lvl>
    <w:lvl w:ilvl="4" w:tplc="85623249" w:tentative="1">
      <w:start w:val="1"/>
      <w:numFmt w:val="lowerLetter"/>
      <w:lvlText w:val="%5."/>
      <w:lvlJc w:val="left"/>
      <w:pPr>
        <w:ind w:left="3600" w:hanging="360"/>
      </w:pPr>
    </w:lvl>
    <w:lvl w:ilvl="5" w:tplc="85623249" w:tentative="1">
      <w:start w:val="1"/>
      <w:numFmt w:val="lowerRoman"/>
      <w:lvlText w:val="%6."/>
      <w:lvlJc w:val="right"/>
      <w:pPr>
        <w:ind w:left="4320" w:hanging="180"/>
      </w:pPr>
    </w:lvl>
    <w:lvl w:ilvl="6" w:tplc="85623249" w:tentative="1">
      <w:start w:val="1"/>
      <w:numFmt w:val="decimal"/>
      <w:lvlText w:val="%7."/>
      <w:lvlJc w:val="left"/>
      <w:pPr>
        <w:ind w:left="5040" w:hanging="360"/>
      </w:pPr>
    </w:lvl>
    <w:lvl w:ilvl="7" w:tplc="85623249" w:tentative="1">
      <w:start w:val="1"/>
      <w:numFmt w:val="lowerLetter"/>
      <w:lvlText w:val="%8."/>
      <w:lvlJc w:val="left"/>
      <w:pPr>
        <w:ind w:left="5760" w:hanging="360"/>
      </w:pPr>
    </w:lvl>
    <w:lvl w:ilvl="8" w:tplc="8562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7">
    <w:multiLevelType w:val="hybridMultilevel"/>
    <w:lvl w:ilvl="0" w:tplc="97765391">
      <w:start w:val="1"/>
      <w:numFmt w:val="decimal"/>
      <w:lvlText w:val="%1."/>
      <w:lvlJc w:val="left"/>
      <w:pPr>
        <w:ind w:left="720" w:hanging="360"/>
      </w:pPr>
    </w:lvl>
    <w:lvl w:ilvl="1" w:tplc="97765391" w:tentative="1">
      <w:start w:val="1"/>
      <w:numFmt w:val="lowerLetter"/>
      <w:lvlText w:val="%2."/>
      <w:lvlJc w:val="left"/>
      <w:pPr>
        <w:ind w:left="1440" w:hanging="360"/>
      </w:pPr>
    </w:lvl>
    <w:lvl w:ilvl="2" w:tplc="97765391" w:tentative="1">
      <w:start w:val="1"/>
      <w:numFmt w:val="lowerRoman"/>
      <w:lvlText w:val="%3."/>
      <w:lvlJc w:val="right"/>
      <w:pPr>
        <w:ind w:left="2160" w:hanging="180"/>
      </w:pPr>
    </w:lvl>
    <w:lvl w:ilvl="3" w:tplc="97765391" w:tentative="1">
      <w:start w:val="1"/>
      <w:numFmt w:val="decimal"/>
      <w:lvlText w:val="%4."/>
      <w:lvlJc w:val="left"/>
      <w:pPr>
        <w:ind w:left="2880" w:hanging="360"/>
      </w:pPr>
    </w:lvl>
    <w:lvl w:ilvl="4" w:tplc="97765391" w:tentative="1">
      <w:start w:val="1"/>
      <w:numFmt w:val="lowerLetter"/>
      <w:lvlText w:val="%5."/>
      <w:lvlJc w:val="left"/>
      <w:pPr>
        <w:ind w:left="3600" w:hanging="360"/>
      </w:pPr>
    </w:lvl>
    <w:lvl w:ilvl="5" w:tplc="97765391" w:tentative="1">
      <w:start w:val="1"/>
      <w:numFmt w:val="lowerRoman"/>
      <w:lvlText w:val="%6."/>
      <w:lvlJc w:val="right"/>
      <w:pPr>
        <w:ind w:left="4320" w:hanging="180"/>
      </w:pPr>
    </w:lvl>
    <w:lvl w:ilvl="6" w:tplc="97765391" w:tentative="1">
      <w:start w:val="1"/>
      <w:numFmt w:val="decimal"/>
      <w:lvlText w:val="%7."/>
      <w:lvlJc w:val="left"/>
      <w:pPr>
        <w:ind w:left="5040" w:hanging="360"/>
      </w:pPr>
    </w:lvl>
    <w:lvl w:ilvl="7" w:tplc="97765391" w:tentative="1">
      <w:start w:val="1"/>
      <w:numFmt w:val="lowerLetter"/>
      <w:lvlText w:val="%8."/>
      <w:lvlJc w:val="left"/>
      <w:pPr>
        <w:ind w:left="5760" w:hanging="360"/>
      </w:pPr>
    </w:lvl>
    <w:lvl w:ilvl="8" w:tplc="9776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6">
    <w:multiLevelType w:val="hybridMultilevel"/>
    <w:lvl w:ilvl="0" w:tplc="29470615">
      <w:start w:val="1"/>
      <w:numFmt w:val="decimal"/>
      <w:lvlText w:val="%1."/>
      <w:lvlJc w:val="left"/>
      <w:pPr>
        <w:ind w:left="720" w:hanging="360"/>
      </w:pPr>
    </w:lvl>
    <w:lvl w:ilvl="1" w:tplc="29470615" w:tentative="1">
      <w:start w:val="1"/>
      <w:numFmt w:val="lowerLetter"/>
      <w:lvlText w:val="%2."/>
      <w:lvlJc w:val="left"/>
      <w:pPr>
        <w:ind w:left="1440" w:hanging="360"/>
      </w:pPr>
    </w:lvl>
    <w:lvl w:ilvl="2" w:tplc="29470615" w:tentative="1">
      <w:start w:val="1"/>
      <w:numFmt w:val="lowerRoman"/>
      <w:lvlText w:val="%3."/>
      <w:lvlJc w:val="right"/>
      <w:pPr>
        <w:ind w:left="2160" w:hanging="180"/>
      </w:pPr>
    </w:lvl>
    <w:lvl w:ilvl="3" w:tplc="29470615" w:tentative="1">
      <w:start w:val="1"/>
      <w:numFmt w:val="decimal"/>
      <w:lvlText w:val="%4."/>
      <w:lvlJc w:val="left"/>
      <w:pPr>
        <w:ind w:left="2880" w:hanging="360"/>
      </w:pPr>
    </w:lvl>
    <w:lvl w:ilvl="4" w:tplc="29470615" w:tentative="1">
      <w:start w:val="1"/>
      <w:numFmt w:val="lowerLetter"/>
      <w:lvlText w:val="%5."/>
      <w:lvlJc w:val="left"/>
      <w:pPr>
        <w:ind w:left="3600" w:hanging="360"/>
      </w:pPr>
    </w:lvl>
    <w:lvl w:ilvl="5" w:tplc="29470615" w:tentative="1">
      <w:start w:val="1"/>
      <w:numFmt w:val="lowerRoman"/>
      <w:lvlText w:val="%6."/>
      <w:lvlJc w:val="right"/>
      <w:pPr>
        <w:ind w:left="4320" w:hanging="180"/>
      </w:pPr>
    </w:lvl>
    <w:lvl w:ilvl="6" w:tplc="29470615" w:tentative="1">
      <w:start w:val="1"/>
      <w:numFmt w:val="decimal"/>
      <w:lvlText w:val="%7."/>
      <w:lvlJc w:val="left"/>
      <w:pPr>
        <w:ind w:left="5040" w:hanging="360"/>
      </w:pPr>
    </w:lvl>
    <w:lvl w:ilvl="7" w:tplc="29470615" w:tentative="1">
      <w:start w:val="1"/>
      <w:numFmt w:val="lowerLetter"/>
      <w:lvlText w:val="%8."/>
      <w:lvlJc w:val="left"/>
      <w:pPr>
        <w:ind w:left="5760" w:hanging="360"/>
      </w:pPr>
    </w:lvl>
    <w:lvl w:ilvl="8" w:tplc="2947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5">
    <w:multiLevelType w:val="hybridMultilevel"/>
    <w:lvl w:ilvl="0" w:tplc="10683296">
      <w:start w:val="1"/>
      <w:numFmt w:val="decimal"/>
      <w:lvlText w:val="%1."/>
      <w:lvlJc w:val="left"/>
      <w:pPr>
        <w:ind w:left="720" w:hanging="360"/>
      </w:pPr>
    </w:lvl>
    <w:lvl w:ilvl="1" w:tplc="10683296" w:tentative="1">
      <w:start w:val="1"/>
      <w:numFmt w:val="lowerLetter"/>
      <w:lvlText w:val="%2."/>
      <w:lvlJc w:val="left"/>
      <w:pPr>
        <w:ind w:left="1440" w:hanging="360"/>
      </w:pPr>
    </w:lvl>
    <w:lvl w:ilvl="2" w:tplc="10683296" w:tentative="1">
      <w:start w:val="1"/>
      <w:numFmt w:val="lowerRoman"/>
      <w:lvlText w:val="%3."/>
      <w:lvlJc w:val="right"/>
      <w:pPr>
        <w:ind w:left="2160" w:hanging="180"/>
      </w:pPr>
    </w:lvl>
    <w:lvl w:ilvl="3" w:tplc="10683296" w:tentative="1">
      <w:start w:val="1"/>
      <w:numFmt w:val="decimal"/>
      <w:lvlText w:val="%4."/>
      <w:lvlJc w:val="left"/>
      <w:pPr>
        <w:ind w:left="2880" w:hanging="360"/>
      </w:pPr>
    </w:lvl>
    <w:lvl w:ilvl="4" w:tplc="10683296" w:tentative="1">
      <w:start w:val="1"/>
      <w:numFmt w:val="lowerLetter"/>
      <w:lvlText w:val="%5."/>
      <w:lvlJc w:val="left"/>
      <w:pPr>
        <w:ind w:left="3600" w:hanging="360"/>
      </w:pPr>
    </w:lvl>
    <w:lvl w:ilvl="5" w:tplc="10683296" w:tentative="1">
      <w:start w:val="1"/>
      <w:numFmt w:val="lowerRoman"/>
      <w:lvlText w:val="%6."/>
      <w:lvlJc w:val="right"/>
      <w:pPr>
        <w:ind w:left="4320" w:hanging="180"/>
      </w:pPr>
    </w:lvl>
    <w:lvl w:ilvl="6" w:tplc="10683296" w:tentative="1">
      <w:start w:val="1"/>
      <w:numFmt w:val="decimal"/>
      <w:lvlText w:val="%7."/>
      <w:lvlJc w:val="left"/>
      <w:pPr>
        <w:ind w:left="5040" w:hanging="360"/>
      </w:pPr>
    </w:lvl>
    <w:lvl w:ilvl="7" w:tplc="10683296" w:tentative="1">
      <w:start w:val="1"/>
      <w:numFmt w:val="lowerLetter"/>
      <w:lvlText w:val="%8."/>
      <w:lvlJc w:val="left"/>
      <w:pPr>
        <w:ind w:left="5760" w:hanging="360"/>
      </w:pPr>
    </w:lvl>
    <w:lvl w:ilvl="8" w:tplc="10683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4">
    <w:multiLevelType w:val="hybridMultilevel"/>
    <w:lvl w:ilvl="0" w:tplc="74695389">
      <w:start w:val="1"/>
      <w:numFmt w:val="decimal"/>
      <w:lvlText w:val="%1."/>
      <w:lvlJc w:val="left"/>
      <w:pPr>
        <w:ind w:left="720" w:hanging="360"/>
      </w:pPr>
    </w:lvl>
    <w:lvl w:ilvl="1" w:tplc="74695389" w:tentative="1">
      <w:start w:val="1"/>
      <w:numFmt w:val="lowerLetter"/>
      <w:lvlText w:val="%2."/>
      <w:lvlJc w:val="left"/>
      <w:pPr>
        <w:ind w:left="1440" w:hanging="360"/>
      </w:pPr>
    </w:lvl>
    <w:lvl w:ilvl="2" w:tplc="74695389" w:tentative="1">
      <w:start w:val="1"/>
      <w:numFmt w:val="lowerRoman"/>
      <w:lvlText w:val="%3."/>
      <w:lvlJc w:val="right"/>
      <w:pPr>
        <w:ind w:left="2160" w:hanging="180"/>
      </w:pPr>
    </w:lvl>
    <w:lvl w:ilvl="3" w:tplc="74695389" w:tentative="1">
      <w:start w:val="1"/>
      <w:numFmt w:val="decimal"/>
      <w:lvlText w:val="%4."/>
      <w:lvlJc w:val="left"/>
      <w:pPr>
        <w:ind w:left="2880" w:hanging="360"/>
      </w:pPr>
    </w:lvl>
    <w:lvl w:ilvl="4" w:tplc="74695389" w:tentative="1">
      <w:start w:val="1"/>
      <w:numFmt w:val="lowerLetter"/>
      <w:lvlText w:val="%5."/>
      <w:lvlJc w:val="left"/>
      <w:pPr>
        <w:ind w:left="3600" w:hanging="360"/>
      </w:pPr>
    </w:lvl>
    <w:lvl w:ilvl="5" w:tplc="74695389" w:tentative="1">
      <w:start w:val="1"/>
      <w:numFmt w:val="lowerRoman"/>
      <w:lvlText w:val="%6."/>
      <w:lvlJc w:val="right"/>
      <w:pPr>
        <w:ind w:left="4320" w:hanging="180"/>
      </w:pPr>
    </w:lvl>
    <w:lvl w:ilvl="6" w:tplc="74695389" w:tentative="1">
      <w:start w:val="1"/>
      <w:numFmt w:val="decimal"/>
      <w:lvlText w:val="%7."/>
      <w:lvlJc w:val="left"/>
      <w:pPr>
        <w:ind w:left="5040" w:hanging="360"/>
      </w:pPr>
    </w:lvl>
    <w:lvl w:ilvl="7" w:tplc="74695389" w:tentative="1">
      <w:start w:val="1"/>
      <w:numFmt w:val="lowerLetter"/>
      <w:lvlText w:val="%8."/>
      <w:lvlJc w:val="left"/>
      <w:pPr>
        <w:ind w:left="5760" w:hanging="360"/>
      </w:pPr>
    </w:lvl>
    <w:lvl w:ilvl="8" w:tplc="7469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3">
    <w:multiLevelType w:val="hybridMultilevel"/>
    <w:lvl w:ilvl="0" w:tplc="96040492">
      <w:start w:val="1"/>
      <w:numFmt w:val="decimal"/>
      <w:lvlText w:val="%1."/>
      <w:lvlJc w:val="left"/>
      <w:pPr>
        <w:ind w:left="720" w:hanging="360"/>
      </w:pPr>
    </w:lvl>
    <w:lvl w:ilvl="1" w:tplc="96040492" w:tentative="1">
      <w:start w:val="1"/>
      <w:numFmt w:val="lowerLetter"/>
      <w:lvlText w:val="%2."/>
      <w:lvlJc w:val="left"/>
      <w:pPr>
        <w:ind w:left="1440" w:hanging="360"/>
      </w:pPr>
    </w:lvl>
    <w:lvl w:ilvl="2" w:tplc="96040492" w:tentative="1">
      <w:start w:val="1"/>
      <w:numFmt w:val="lowerRoman"/>
      <w:lvlText w:val="%3."/>
      <w:lvlJc w:val="right"/>
      <w:pPr>
        <w:ind w:left="2160" w:hanging="180"/>
      </w:pPr>
    </w:lvl>
    <w:lvl w:ilvl="3" w:tplc="96040492" w:tentative="1">
      <w:start w:val="1"/>
      <w:numFmt w:val="decimal"/>
      <w:lvlText w:val="%4."/>
      <w:lvlJc w:val="left"/>
      <w:pPr>
        <w:ind w:left="2880" w:hanging="360"/>
      </w:pPr>
    </w:lvl>
    <w:lvl w:ilvl="4" w:tplc="96040492" w:tentative="1">
      <w:start w:val="1"/>
      <w:numFmt w:val="lowerLetter"/>
      <w:lvlText w:val="%5."/>
      <w:lvlJc w:val="left"/>
      <w:pPr>
        <w:ind w:left="3600" w:hanging="360"/>
      </w:pPr>
    </w:lvl>
    <w:lvl w:ilvl="5" w:tplc="96040492" w:tentative="1">
      <w:start w:val="1"/>
      <w:numFmt w:val="lowerRoman"/>
      <w:lvlText w:val="%6."/>
      <w:lvlJc w:val="right"/>
      <w:pPr>
        <w:ind w:left="4320" w:hanging="180"/>
      </w:pPr>
    </w:lvl>
    <w:lvl w:ilvl="6" w:tplc="96040492" w:tentative="1">
      <w:start w:val="1"/>
      <w:numFmt w:val="decimal"/>
      <w:lvlText w:val="%7."/>
      <w:lvlJc w:val="left"/>
      <w:pPr>
        <w:ind w:left="5040" w:hanging="360"/>
      </w:pPr>
    </w:lvl>
    <w:lvl w:ilvl="7" w:tplc="96040492" w:tentative="1">
      <w:start w:val="1"/>
      <w:numFmt w:val="lowerLetter"/>
      <w:lvlText w:val="%8."/>
      <w:lvlJc w:val="left"/>
      <w:pPr>
        <w:ind w:left="5760" w:hanging="360"/>
      </w:pPr>
    </w:lvl>
    <w:lvl w:ilvl="8" w:tplc="9604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2">
    <w:multiLevelType w:val="hybridMultilevel"/>
    <w:lvl w:ilvl="0" w:tplc="44185804">
      <w:start w:val="1"/>
      <w:numFmt w:val="decimal"/>
      <w:lvlText w:val="%1."/>
      <w:lvlJc w:val="left"/>
      <w:pPr>
        <w:ind w:left="720" w:hanging="360"/>
      </w:pPr>
    </w:lvl>
    <w:lvl w:ilvl="1" w:tplc="44185804" w:tentative="1">
      <w:start w:val="1"/>
      <w:numFmt w:val="lowerLetter"/>
      <w:lvlText w:val="%2."/>
      <w:lvlJc w:val="left"/>
      <w:pPr>
        <w:ind w:left="1440" w:hanging="360"/>
      </w:pPr>
    </w:lvl>
    <w:lvl w:ilvl="2" w:tplc="44185804" w:tentative="1">
      <w:start w:val="1"/>
      <w:numFmt w:val="lowerRoman"/>
      <w:lvlText w:val="%3."/>
      <w:lvlJc w:val="right"/>
      <w:pPr>
        <w:ind w:left="2160" w:hanging="180"/>
      </w:pPr>
    </w:lvl>
    <w:lvl w:ilvl="3" w:tplc="44185804" w:tentative="1">
      <w:start w:val="1"/>
      <w:numFmt w:val="decimal"/>
      <w:lvlText w:val="%4."/>
      <w:lvlJc w:val="left"/>
      <w:pPr>
        <w:ind w:left="2880" w:hanging="360"/>
      </w:pPr>
    </w:lvl>
    <w:lvl w:ilvl="4" w:tplc="44185804" w:tentative="1">
      <w:start w:val="1"/>
      <w:numFmt w:val="lowerLetter"/>
      <w:lvlText w:val="%5."/>
      <w:lvlJc w:val="left"/>
      <w:pPr>
        <w:ind w:left="3600" w:hanging="360"/>
      </w:pPr>
    </w:lvl>
    <w:lvl w:ilvl="5" w:tplc="44185804" w:tentative="1">
      <w:start w:val="1"/>
      <w:numFmt w:val="lowerRoman"/>
      <w:lvlText w:val="%6."/>
      <w:lvlJc w:val="right"/>
      <w:pPr>
        <w:ind w:left="4320" w:hanging="180"/>
      </w:pPr>
    </w:lvl>
    <w:lvl w:ilvl="6" w:tplc="44185804" w:tentative="1">
      <w:start w:val="1"/>
      <w:numFmt w:val="decimal"/>
      <w:lvlText w:val="%7."/>
      <w:lvlJc w:val="left"/>
      <w:pPr>
        <w:ind w:left="5040" w:hanging="360"/>
      </w:pPr>
    </w:lvl>
    <w:lvl w:ilvl="7" w:tplc="44185804" w:tentative="1">
      <w:start w:val="1"/>
      <w:numFmt w:val="lowerLetter"/>
      <w:lvlText w:val="%8."/>
      <w:lvlJc w:val="left"/>
      <w:pPr>
        <w:ind w:left="5760" w:hanging="360"/>
      </w:pPr>
    </w:lvl>
    <w:lvl w:ilvl="8" w:tplc="4418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1">
    <w:multiLevelType w:val="hybridMultilevel"/>
    <w:lvl w:ilvl="0" w:tplc="35350068">
      <w:start w:val="1"/>
      <w:numFmt w:val="decimal"/>
      <w:lvlText w:val="%1."/>
      <w:lvlJc w:val="left"/>
      <w:pPr>
        <w:ind w:left="720" w:hanging="360"/>
      </w:pPr>
    </w:lvl>
    <w:lvl w:ilvl="1" w:tplc="35350068" w:tentative="1">
      <w:start w:val="1"/>
      <w:numFmt w:val="lowerLetter"/>
      <w:lvlText w:val="%2."/>
      <w:lvlJc w:val="left"/>
      <w:pPr>
        <w:ind w:left="1440" w:hanging="360"/>
      </w:pPr>
    </w:lvl>
    <w:lvl w:ilvl="2" w:tplc="35350068" w:tentative="1">
      <w:start w:val="1"/>
      <w:numFmt w:val="lowerRoman"/>
      <w:lvlText w:val="%3."/>
      <w:lvlJc w:val="right"/>
      <w:pPr>
        <w:ind w:left="2160" w:hanging="180"/>
      </w:pPr>
    </w:lvl>
    <w:lvl w:ilvl="3" w:tplc="35350068" w:tentative="1">
      <w:start w:val="1"/>
      <w:numFmt w:val="decimal"/>
      <w:lvlText w:val="%4."/>
      <w:lvlJc w:val="left"/>
      <w:pPr>
        <w:ind w:left="2880" w:hanging="360"/>
      </w:pPr>
    </w:lvl>
    <w:lvl w:ilvl="4" w:tplc="35350068" w:tentative="1">
      <w:start w:val="1"/>
      <w:numFmt w:val="lowerLetter"/>
      <w:lvlText w:val="%5."/>
      <w:lvlJc w:val="left"/>
      <w:pPr>
        <w:ind w:left="3600" w:hanging="360"/>
      </w:pPr>
    </w:lvl>
    <w:lvl w:ilvl="5" w:tplc="35350068" w:tentative="1">
      <w:start w:val="1"/>
      <w:numFmt w:val="lowerRoman"/>
      <w:lvlText w:val="%6."/>
      <w:lvlJc w:val="right"/>
      <w:pPr>
        <w:ind w:left="4320" w:hanging="180"/>
      </w:pPr>
    </w:lvl>
    <w:lvl w:ilvl="6" w:tplc="35350068" w:tentative="1">
      <w:start w:val="1"/>
      <w:numFmt w:val="decimal"/>
      <w:lvlText w:val="%7."/>
      <w:lvlJc w:val="left"/>
      <w:pPr>
        <w:ind w:left="5040" w:hanging="360"/>
      </w:pPr>
    </w:lvl>
    <w:lvl w:ilvl="7" w:tplc="35350068" w:tentative="1">
      <w:start w:val="1"/>
      <w:numFmt w:val="lowerLetter"/>
      <w:lvlText w:val="%8."/>
      <w:lvlJc w:val="left"/>
      <w:pPr>
        <w:ind w:left="5760" w:hanging="360"/>
      </w:pPr>
    </w:lvl>
    <w:lvl w:ilvl="8" w:tplc="3535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0">
    <w:multiLevelType w:val="hybridMultilevel"/>
    <w:lvl w:ilvl="0" w:tplc="84264731">
      <w:start w:val="1"/>
      <w:numFmt w:val="decimal"/>
      <w:lvlText w:val="%1."/>
      <w:lvlJc w:val="left"/>
      <w:pPr>
        <w:ind w:left="720" w:hanging="360"/>
      </w:pPr>
    </w:lvl>
    <w:lvl w:ilvl="1" w:tplc="84264731" w:tentative="1">
      <w:start w:val="1"/>
      <w:numFmt w:val="lowerLetter"/>
      <w:lvlText w:val="%2."/>
      <w:lvlJc w:val="left"/>
      <w:pPr>
        <w:ind w:left="1440" w:hanging="360"/>
      </w:pPr>
    </w:lvl>
    <w:lvl w:ilvl="2" w:tplc="84264731" w:tentative="1">
      <w:start w:val="1"/>
      <w:numFmt w:val="lowerRoman"/>
      <w:lvlText w:val="%3."/>
      <w:lvlJc w:val="right"/>
      <w:pPr>
        <w:ind w:left="2160" w:hanging="180"/>
      </w:pPr>
    </w:lvl>
    <w:lvl w:ilvl="3" w:tplc="84264731" w:tentative="1">
      <w:start w:val="1"/>
      <w:numFmt w:val="decimal"/>
      <w:lvlText w:val="%4."/>
      <w:lvlJc w:val="left"/>
      <w:pPr>
        <w:ind w:left="2880" w:hanging="360"/>
      </w:pPr>
    </w:lvl>
    <w:lvl w:ilvl="4" w:tplc="84264731" w:tentative="1">
      <w:start w:val="1"/>
      <w:numFmt w:val="lowerLetter"/>
      <w:lvlText w:val="%5."/>
      <w:lvlJc w:val="left"/>
      <w:pPr>
        <w:ind w:left="3600" w:hanging="360"/>
      </w:pPr>
    </w:lvl>
    <w:lvl w:ilvl="5" w:tplc="84264731" w:tentative="1">
      <w:start w:val="1"/>
      <w:numFmt w:val="lowerRoman"/>
      <w:lvlText w:val="%6."/>
      <w:lvlJc w:val="right"/>
      <w:pPr>
        <w:ind w:left="4320" w:hanging="180"/>
      </w:pPr>
    </w:lvl>
    <w:lvl w:ilvl="6" w:tplc="84264731" w:tentative="1">
      <w:start w:val="1"/>
      <w:numFmt w:val="decimal"/>
      <w:lvlText w:val="%7."/>
      <w:lvlJc w:val="left"/>
      <w:pPr>
        <w:ind w:left="5040" w:hanging="360"/>
      </w:pPr>
    </w:lvl>
    <w:lvl w:ilvl="7" w:tplc="84264731" w:tentative="1">
      <w:start w:val="1"/>
      <w:numFmt w:val="lowerLetter"/>
      <w:lvlText w:val="%8."/>
      <w:lvlJc w:val="left"/>
      <w:pPr>
        <w:ind w:left="5760" w:hanging="360"/>
      </w:pPr>
    </w:lvl>
    <w:lvl w:ilvl="8" w:tplc="84264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9">
    <w:multiLevelType w:val="hybridMultilevel"/>
    <w:lvl w:ilvl="0" w:tplc="65671226">
      <w:start w:val="1"/>
      <w:numFmt w:val="decimal"/>
      <w:lvlText w:val="%1."/>
      <w:lvlJc w:val="left"/>
      <w:pPr>
        <w:ind w:left="720" w:hanging="360"/>
      </w:pPr>
    </w:lvl>
    <w:lvl w:ilvl="1" w:tplc="65671226" w:tentative="1">
      <w:start w:val="1"/>
      <w:numFmt w:val="lowerLetter"/>
      <w:lvlText w:val="%2."/>
      <w:lvlJc w:val="left"/>
      <w:pPr>
        <w:ind w:left="1440" w:hanging="360"/>
      </w:pPr>
    </w:lvl>
    <w:lvl w:ilvl="2" w:tplc="65671226" w:tentative="1">
      <w:start w:val="1"/>
      <w:numFmt w:val="lowerRoman"/>
      <w:lvlText w:val="%3."/>
      <w:lvlJc w:val="right"/>
      <w:pPr>
        <w:ind w:left="2160" w:hanging="180"/>
      </w:pPr>
    </w:lvl>
    <w:lvl w:ilvl="3" w:tplc="65671226" w:tentative="1">
      <w:start w:val="1"/>
      <w:numFmt w:val="decimal"/>
      <w:lvlText w:val="%4."/>
      <w:lvlJc w:val="left"/>
      <w:pPr>
        <w:ind w:left="2880" w:hanging="360"/>
      </w:pPr>
    </w:lvl>
    <w:lvl w:ilvl="4" w:tplc="65671226" w:tentative="1">
      <w:start w:val="1"/>
      <w:numFmt w:val="lowerLetter"/>
      <w:lvlText w:val="%5."/>
      <w:lvlJc w:val="left"/>
      <w:pPr>
        <w:ind w:left="3600" w:hanging="360"/>
      </w:pPr>
    </w:lvl>
    <w:lvl w:ilvl="5" w:tplc="65671226" w:tentative="1">
      <w:start w:val="1"/>
      <w:numFmt w:val="lowerRoman"/>
      <w:lvlText w:val="%6."/>
      <w:lvlJc w:val="right"/>
      <w:pPr>
        <w:ind w:left="4320" w:hanging="180"/>
      </w:pPr>
    </w:lvl>
    <w:lvl w:ilvl="6" w:tplc="65671226" w:tentative="1">
      <w:start w:val="1"/>
      <w:numFmt w:val="decimal"/>
      <w:lvlText w:val="%7."/>
      <w:lvlJc w:val="left"/>
      <w:pPr>
        <w:ind w:left="5040" w:hanging="360"/>
      </w:pPr>
    </w:lvl>
    <w:lvl w:ilvl="7" w:tplc="65671226" w:tentative="1">
      <w:start w:val="1"/>
      <w:numFmt w:val="lowerLetter"/>
      <w:lvlText w:val="%8."/>
      <w:lvlJc w:val="left"/>
      <w:pPr>
        <w:ind w:left="5760" w:hanging="360"/>
      </w:pPr>
    </w:lvl>
    <w:lvl w:ilvl="8" w:tplc="6567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8">
    <w:multiLevelType w:val="hybridMultilevel"/>
    <w:lvl w:ilvl="0" w:tplc="76492381">
      <w:start w:val="1"/>
      <w:numFmt w:val="decimal"/>
      <w:lvlText w:val="%1."/>
      <w:lvlJc w:val="left"/>
      <w:pPr>
        <w:ind w:left="720" w:hanging="360"/>
      </w:pPr>
    </w:lvl>
    <w:lvl w:ilvl="1" w:tplc="76492381" w:tentative="1">
      <w:start w:val="1"/>
      <w:numFmt w:val="lowerLetter"/>
      <w:lvlText w:val="%2."/>
      <w:lvlJc w:val="left"/>
      <w:pPr>
        <w:ind w:left="1440" w:hanging="360"/>
      </w:pPr>
    </w:lvl>
    <w:lvl w:ilvl="2" w:tplc="76492381" w:tentative="1">
      <w:start w:val="1"/>
      <w:numFmt w:val="lowerRoman"/>
      <w:lvlText w:val="%3."/>
      <w:lvlJc w:val="right"/>
      <w:pPr>
        <w:ind w:left="2160" w:hanging="180"/>
      </w:pPr>
    </w:lvl>
    <w:lvl w:ilvl="3" w:tplc="76492381" w:tentative="1">
      <w:start w:val="1"/>
      <w:numFmt w:val="decimal"/>
      <w:lvlText w:val="%4."/>
      <w:lvlJc w:val="left"/>
      <w:pPr>
        <w:ind w:left="2880" w:hanging="360"/>
      </w:pPr>
    </w:lvl>
    <w:lvl w:ilvl="4" w:tplc="76492381" w:tentative="1">
      <w:start w:val="1"/>
      <w:numFmt w:val="lowerLetter"/>
      <w:lvlText w:val="%5."/>
      <w:lvlJc w:val="left"/>
      <w:pPr>
        <w:ind w:left="3600" w:hanging="360"/>
      </w:pPr>
    </w:lvl>
    <w:lvl w:ilvl="5" w:tplc="76492381" w:tentative="1">
      <w:start w:val="1"/>
      <w:numFmt w:val="lowerRoman"/>
      <w:lvlText w:val="%6."/>
      <w:lvlJc w:val="right"/>
      <w:pPr>
        <w:ind w:left="4320" w:hanging="180"/>
      </w:pPr>
    </w:lvl>
    <w:lvl w:ilvl="6" w:tplc="76492381" w:tentative="1">
      <w:start w:val="1"/>
      <w:numFmt w:val="decimal"/>
      <w:lvlText w:val="%7."/>
      <w:lvlJc w:val="left"/>
      <w:pPr>
        <w:ind w:left="5040" w:hanging="360"/>
      </w:pPr>
    </w:lvl>
    <w:lvl w:ilvl="7" w:tplc="76492381" w:tentative="1">
      <w:start w:val="1"/>
      <w:numFmt w:val="lowerLetter"/>
      <w:lvlText w:val="%8."/>
      <w:lvlJc w:val="left"/>
      <w:pPr>
        <w:ind w:left="5760" w:hanging="360"/>
      </w:pPr>
    </w:lvl>
    <w:lvl w:ilvl="8" w:tplc="7649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7">
    <w:multiLevelType w:val="hybridMultilevel"/>
    <w:lvl w:ilvl="0" w:tplc="72792408">
      <w:start w:val="1"/>
      <w:numFmt w:val="decimal"/>
      <w:lvlText w:val="%1."/>
      <w:lvlJc w:val="left"/>
      <w:pPr>
        <w:ind w:left="720" w:hanging="360"/>
      </w:pPr>
    </w:lvl>
    <w:lvl w:ilvl="1" w:tplc="72792408" w:tentative="1">
      <w:start w:val="1"/>
      <w:numFmt w:val="lowerLetter"/>
      <w:lvlText w:val="%2."/>
      <w:lvlJc w:val="left"/>
      <w:pPr>
        <w:ind w:left="1440" w:hanging="360"/>
      </w:pPr>
    </w:lvl>
    <w:lvl w:ilvl="2" w:tplc="72792408" w:tentative="1">
      <w:start w:val="1"/>
      <w:numFmt w:val="lowerRoman"/>
      <w:lvlText w:val="%3."/>
      <w:lvlJc w:val="right"/>
      <w:pPr>
        <w:ind w:left="2160" w:hanging="180"/>
      </w:pPr>
    </w:lvl>
    <w:lvl w:ilvl="3" w:tplc="72792408" w:tentative="1">
      <w:start w:val="1"/>
      <w:numFmt w:val="decimal"/>
      <w:lvlText w:val="%4."/>
      <w:lvlJc w:val="left"/>
      <w:pPr>
        <w:ind w:left="2880" w:hanging="360"/>
      </w:pPr>
    </w:lvl>
    <w:lvl w:ilvl="4" w:tplc="72792408" w:tentative="1">
      <w:start w:val="1"/>
      <w:numFmt w:val="lowerLetter"/>
      <w:lvlText w:val="%5."/>
      <w:lvlJc w:val="left"/>
      <w:pPr>
        <w:ind w:left="3600" w:hanging="360"/>
      </w:pPr>
    </w:lvl>
    <w:lvl w:ilvl="5" w:tplc="72792408" w:tentative="1">
      <w:start w:val="1"/>
      <w:numFmt w:val="lowerRoman"/>
      <w:lvlText w:val="%6."/>
      <w:lvlJc w:val="right"/>
      <w:pPr>
        <w:ind w:left="4320" w:hanging="180"/>
      </w:pPr>
    </w:lvl>
    <w:lvl w:ilvl="6" w:tplc="72792408" w:tentative="1">
      <w:start w:val="1"/>
      <w:numFmt w:val="decimal"/>
      <w:lvlText w:val="%7."/>
      <w:lvlJc w:val="left"/>
      <w:pPr>
        <w:ind w:left="5040" w:hanging="360"/>
      </w:pPr>
    </w:lvl>
    <w:lvl w:ilvl="7" w:tplc="72792408" w:tentative="1">
      <w:start w:val="1"/>
      <w:numFmt w:val="lowerLetter"/>
      <w:lvlText w:val="%8."/>
      <w:lvlJc w:val="left"/>
      <w:pPr>
        <w:ind w:left="5760" w:hanging="360"/>
      </w:pPr>
    </w:lvl>
    <w:lvl w:ilvl="8" w:tplc="7279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6">
    <w:multiLevelType w:val="hybridMultilevel"/>
    <w:lvl w:ilvl="0" w:tplc="26608731">
      <w:start w:val="1"/>
      <w:numFmt w:val="decimal"/>
      <w:lvlText w:val="%1."/>
      <w:lvlJc w:val="left"/>
      <w:pPr>
        <w:ind w:left="720" w:hanging="360"/>
      </w:pPr>
    </w:lvl>
    <w:lvl w:ilvl="1" w:tplc="26608731" w:tentative="1">
      <w:start w:val="1"/>
      <w:numFmt w:val="lowerLetter"/>
      <w:lvlText w:val="%2."/>
      <w:lvlJc w:val="left"/>
      <w:pPr>
        <w:ind w:left="1440" w:hanging="360"/>
      </w:pPr>
    </w:lvl>
    <w:lvl w:ilvl="2" w:tplc="26608731" w:tentative="1">
      <w:start w:val="1"/>
      <w:numFmt w:val="lowerRoman"/>
      <w:lvlText w:val="%3."/>
      <w:lvlJc w:val="right"/>
      <w:pPr>
        <w:ind w:left="2160" w:hanging="180"/>
      </w:pPr>
    </w:lvl>
    <w:lvl w:ilvl="3" w:tplc="26608731" w:tentative="1">
      <w:start w:val="1"/>
      <w:numFmt w:val="decimal"/>
      <w:lvlText w:val="%4."/>
      <w:lvlJc w:val="left"/>
      <w:pPr>
        <w:ind w:left="2880" w:hanging="360"/>
      </w:pPr>
    </w:lvl>
    <w:lvl w:ilvl="4" w:tplc="26608731" w:tentative="1">
      <w:start w:val="1"/>
      <w:numFmt w:val="lowerLetter"/>
      <w:lvlText w:val="%5."/>
      <w:lvlJc w:val="left"/>
      <w:pPr>
        <w:ind w:left="3600" w:hanging="360"/>
      </w:pPr>
    </w:lvl>
    <w:lvl w:ilvl="5" w:tplc="26608731" w:tentative="1">
      <w:start w:val="1"/>
      <w:numFmt w:val="lowerRoman"/>
      <w:lvlText w:val="%6."/>
      <w:lvlJc w:val="right"/>
      <w:pPr>
        <w:ind w:left="4320" w:hanging="180"/>
      </w:pPr>
    </w:lvl>
    <w:lvl w:ilvl="6" w:tplc="26608731" w:tentative="1">
      <w:start w:val="1"/>
      <w:numFmt w:val="decimal"/>
      <w:lvlText w:val="%7."/>
      <w:lvlJc w:val="left"/>
      <w:pPr>
        <w:ind w:left="5040" w:hanging="360"/>
      </w:pPr>
    </w:lvl>
    <w:lvl w:ilvl="7" w:tplc="26608731" w:tentative="1">
      <w:start w:val="1"/>
      <w:numFmt w:val="lowerLetter"/>
      <w:lvlText w:val="%8."/>
      <w:lvlJc w:val="left"/>
      <w:pPr>
        <w:ind w:left="5760" w:hanging="360"/>
      </w:pPr>
    </w:lvl>
    <w:lvl w:ilvl="8" w:tplc="2660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5">
    <w:multiLevelType w:val="hybridMultilevel"/>
    <w:lvl w:ilvl="0" w:tplc="89781679">
      <w:start w:val="1"/>
      <w:numFmt w:val="decimal"/>
      <w:lvlText w:val="%1."/>
      <w:lvlJc w:val="left"/>
      <w:pPr>
        <w:ind w:left="720" w:hanging="360"/>
      </w:pPr>
    </w:lvl>
    <w:lvl w:ilvl="1" w:tplc="89781679" w:tentative="1">
      <w:start w:val="1"/>
      <w:numFmt w:val="lowerLetter"/>
      <w:lvlText w:val="%2."/>
      <w:lvlJc w:val="left"/>
      <w:pPr>
        <w:ind w:left="1440" w:hanging="360"/>
      </w:pPr>
    </w:lvl>
    <w:lvl w:ilvl="2" w:tplc="89781679" w:tentative="1">
      <w:start w:val="1"/>
      <w:numFmt w:val="lowerRoman"/>
      <w:lvlText w:val="%3."/>
      <w:lvlJc w:val="right"/>
      <w:pPr>
        <w:ind w:left="2160" w:hanging="180"/>
      </w:pPr>
    </w:lvl>
    <w:lvl w:ilvl="3" w:tplc="89781679" w:tentative="1">
      <w:start w:val="1"/>
      <w:numFmt w:val="decimal"/>
      <w:lvlText w:val="%4."/>
      <w:lvlJc w:val="left"/>
      <w:pPr>
        <w:ind w:left="2880" w:hanging="360"/>
      </w:pPr>
    </w:lvl>
    <w:lvl w:ilvl="4" w:tplc="89781679" w:tentative="1">
      <w:start w:val="1"/>
      <w:numFmt w:val="lowerLetter"/>
      <w:lvlText w:val="%5."/>
      <w:lvlJc w:val="left"/>
      <w:pPr>
        <w:ind w:left="3600" w:hanging="360"/>
      </w:pPr>
    </w:lvl>
    <w:lvl w:ilvl="5" w:tplc="89781679" w:tentative="1">
      <w:start w:val="1"/>
      <w:numFmt w:val="lowerRoman"/>
      <w:lvlText w:val="%6."/>
      <w:lvlJc w:val="right"/>
      <w:pPr>
        <w:ind w:left="4320" w:hanging="180"/>
      </w:pPr>
    </w:lvl>
    <w:lvl w:ilvl="6" w:tplc="89781679" w:tentative="1">
      <w:start w:val="1"/>
      <w:numFmt w:val="decimal"/>
      <w:lvlText w:val="%7."/>
      <w:lvlJc w:val="left"/>
      <w:pPr>
        <w:ind w:left="5040" w:hanging="360"/>
      </w:pPr>
    </w:lvl>
    <w:lvl w:ilvl="7" w:tplc="89781679" w:tentative="1">
      <w:start w:val="1"/>
      <w:numFmt w:val="lowerLetter"/>
      <w:lvlText w:val="%8."/>
      <w:lvlJc w:val="left"/>
      <w:pPr>
        <w:ind w:left="5760" w:hanging="360"/>
      </w:pPr>
    </w:lvl>
    <w:lvl w:ilvl="8" w:tplc="8978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4">
    <w:multiLevelType w:val="hybridMultilevel"/>
    <w:lvl w:ilvl="0" w:tplc="45233810">
      <w:start w:val="1"/>
      <w:numFmt w:val="decimal"/>
      <w:lvlText w:val="%1."/>
      <w:lvlJc w:val="left"/>
      <w:pPr>
        <w:ind w:left="720" w:hanging="360"/>
      </w:pPr>
    </w:lvl>
    <w:lvl w:ilvl="1" w:tplc="45233810" w:tentative="1">
      <w:start w:val="1"/>
      <w:numFmt w:val="lowerLetter"/>
      <w:lvlText w:val="%2."/>
      <w:lvlJc w:val="left"/>
      <w:pPr>
        <w:ind w:left="1440" w:hanging="360"/>
      </w:pPr>
    </w:lvl>
    <w:lvl w:ilvl="2" w:tplc="45233810" w:tentative="1">
      <w:start w:val="1"/>
      <w:numFmt w:val="lowerRoman"/>
      <w:lvlText w:val="%3."/>
      <w:lvlJc w:val="right"/>
      <w:pPr>
        <w:ind w:left="2160" w:hanging="180"/>
      </w:pPr>
    </w:lvl>
    <w:lvl w:ilvl="3" w:tplc="45233810" w:tentative="1">
      <w:start w:val="1"/>
      <w:numFmt w:val="decimal"/>
      <w:lvlText w:val="%4."/>
      <w:lvlJc w:val="left"/>
      <w:pPr>
        <w:ind w:left="2880" w:hanging="360"/>
      </w:pPr>
    </w:lvl>
    <w:lvl w:ilvl="4" w:tplc="45233810" w:tentative="1">
      <w:start w:val="1"/>
      <w:numFmt w:val="lowerLetter"/>
      <w:lvlText w:val="%5."/>
      <w:lvlJc w:val="left"/>
      <w:pPr>
        <w:ind w:left="3600" w:hanging="360"/>
      </w:pPr>
    </w:lvl>
    <w:lvl w:ilvl="5" w:tplc="45233810" w:tentative="1">
      <w:start w:val="1"/>
      <w:numFmt w:val="lowerRoman"/>
      <w:lvlText w:val="%6."/>
      <w:lvlJc w:val="right"/>
      <w:pPr>
        <w:ind w:left="4320" w:hanging="180"/>
      </w:pPr>
    </w:lvl>
    <w:lvl w:ilvl="6" w:tplc="45233810" w:tentative="1">
      <w:start w:val="1"/>
      <w:numFmt w:val="decimal"/>
      <w:lvlText w:val="%7."/>
      <w:lvlJc w:val="left"/>
      <w:pPr>
        <w:ind w:left="5040" w:hanging="360"/>
      </w:pPr>
    </w:lvl>
    <w:lvl w:ilvl="7" w:tplc="45233810" w:tentative="1">
      <w:start w:val="1"/>
      <w:numFmt w:val="lowerLetter"/>
      <w:lvlText w:val="%8."/>
      <w:lvlJc w:val="left"/>
      <w:pPr>
        <w:ind w:left="5760" w:hanging="360"/>
      </w:pPr>
    </w:lvl>
    <w:lvl w:ilvl="8" w:tplc="4523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3">
    <w:multiLevelType w:val="hybridMultilevel"/>
    <w:lvl w:ilvl="0" w:tplc="19477928">
      <w:start w:val="1"/>
      <w:numFmt w:val="decimal"/>
      <w:lvlText w:val="%1."/>
      <w:lvlJc w:val="left"/>
      <w:pPr>
        <w:ind w:left="720" w:hanging="360"/>
      </w:pPr>
    </w:lvl>
    <w:lvl w:ilvl="1" w:tplc="19477928" w:tentative="1">
      <w:start w:val="1"/>
      <w:numFmt w:val="lowerLetter"/>
      <w:lvlText w:val="%2."/>
      <w:lvlJc w:val="left"/>
      <w:pPr>
        <w:ind w:left="1440" w:hanging="360"/>
      </w:pPr>
    </w:lvl>
    <w:lvl w:ilvl="2" w:tplc="19477928" w:tentative="1">
      <w:start w:val="1"/>
      <w:numFmt w:val="lowerRoman"/>
      <w:lvlText w:val="%3."/>
      <w:lvlJc w:val="right"/>
      <w:pPr>
        <w:ind w:left="2160" w:hanging="180"/>
      </w:pPr>
    </w:lvl>
    <w:lvl w:ilvl="3" w:tplc="19477928" w:tentative="1">
      <w:start w:val="1"/>
      <w:numFmt w:val="decimal"/>
      <w:lvlText w:val="%4."/>
      <w:lvlJc w:val="left"/>
      <w:pPr>
        <w:ind w:left="2880" w:hanging="360"/>
      </w:pPr>
    </w:lvl>
    <w:lvl w:ilvl="4" w:tplc="19477928" w:tentative="1">
      <w:start w:val="1"/>
      <w:numFmt w:val="lowerLetter"/>
      <w:lvlText w:val="%5."/>
      <w:lvlJc w:val="left"/>
      <w:pPr>
        <w:ind w:left="3600" w:hanging="360"/>
      </w:pPr>
    </w:lvl>
    <w:lvl w:ilvl="5" w:tplc="19477928" w:tentative="1">
      <w:start w:val="1"/>
      <w:numFmt w:val="lowerRoman"/>
      <w:lvlText w:val="%6."/>
      <w:lvlJc w:val="right"/>
      <w:pPr>
        <w:ind w:left="4320" w:hanging="180"/>
      </w:pPr>
    </w:lvl>
    <w:lvl w:ilvl="6" w:tplc="19477928" w:tentative="1">
      <w:start w:val="1"/>
      <w:numFmt w:val="decimal"/>
      <w:lvlText w:val="%7."/>
      <w:lvlJc w:val="left"/>
      <w:pPr>
        <w:ind w:left="5040" w:hanging="360"/>
      </w:pPr>
    </w:lvl>
    <w:lvl w:ilvl="7" w:tplc="19477928" w:tentative="1">
      <w:start w:val="1"/>
      <w:numFmt w:val="lowerLetter"/>
      <w:lvlText w:val="%8."/>
      <w:lvlJc w:val="left"/>
      <w:pPr>
        <w:ind w:left="5760" w:hanging="360"/>
      </w:pPr>
    </w:lvl>
    <w:lvl w:ilvl="8" w:tplc="1947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2">
    <w:multiLevelType w:val="hybridMultilevel"/>
    <w:lvl w:ilvl="0" w:tplc="35049100">
      <w:start w:val="1"/>
      <w:numFmt w:val="decimal"/>
      <w:lvlText w:val="%1."/>
      <w:lvlJc w:val="left"/>
      <w:pPr>
        <w:ind w:left="720" w:hanging="360"/>
      </w:pPr>
    </w:lvl>
    <w:lvl w:ilvl="1" w:tplc="35049100" w:tentative="1">
      <w:start w:val="1"/>
      <w:numFmt w:val="lowerLetter"/>
      <w:lvlText w:val="%2."/>
      <w:lvlJc w:val="left"/>
      <w:pPr>
        <w:ind w:left="1440" w:hanging="360"/>
      </w:pPr>
    </w:lvl>
    <w:lvl w:ilvl="2" w:tplc="35049100" w:tentative="1">
      <w:start w:val="1"/>
      <w:numFmt w:val="lowerRoman"/>
      <w:lvlText w:val="%3."/>
      <w:lvlJc w:val="right"/>
      <w:pPr>
        <w:ind w:left="2160" w:hanging="180"/>
      </w:pPr>
    </w:lvl>
    <w:lvl w:ilvl="3" w:tplc="35049100" w:tentative="1">
      <w:start w:val="1"/>
      <w:numFmt w:val="decimal"/>
      <w:lvlText w:val="%4."/>
      <w:lvlJc w:val="left"/>
      <w:pPr>
        <w:ind w:left="2880" w:hanging="360"/>
      </w:pPr>
    </w:lvl>
    <w:lvl w:ilvl="4" w:tplc="35049100" w:tentative="1">
      <w:start w:val="1"/>
      <w:numFmt w:val="lowerLetter"/>
      <w:lvlText w:val="%5."/>
      <w:lvlJc w:val="left"/>
      <w:pPr>
        <w:ind w:left="3600" w:hanging="360"/>
      </w:pPr>
    </w:lvl>
    <w:lvl w:ilvl="5" w:tplc="35049100" w:tentative="1">
      <w:start w:val="1"/>
      <w:numFmt w:val="lowerRoman"/>
      <w:lvlText w:val="%6."/>
      <w:lvlJc w:val="right"/>
      <w:pPr>
        <w:ind w:left="4320" w:hanging="180"/>
      </w:pPr>
    </w:lvl>
    <w:lvl w:ilvl="6" w:tplc="35049100" w:tentative="1">
      <w:start w:val="1"/>
      <w:numFmt w:val="decimal"/>
      <w:lvlText w:val="%7."/>
      <w:lvlJc w:val="left"/>
      <w:pPr>
        <w:ind w:left="5040" w:hanging="360"/>
      </w:pPr>
    </w:lvl>
    <w:lvl w:ilvl="7" w:tplc="35049100" w:tentative="1">
      <w:start w:val="1"/>
      <w:numFmt w:val="lowerLetter"/>
      <w:lvlText w:val="%8."/>
      <w:lvlJc w:val="left"/>
      <w:pPr>
        <w:ind w:left="5760" w:hanging="360"/>
      </w:pPr>
    </w:lvl>
    <w:lvl w:ilvl="8" w:tplc="35049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1">
    <w:multiLevelType w:val="hybridMultilevel"/>
    <w:lvl w:ilvl="0" w:tplc="92863744">
      <w:start w:val="1"/>
      <w:numFmt w:val="decimal"/>
      <w:lvlText w:val="%1."/>
      <w:lvlJc w:val="left"/>
      <w:pPr>
        <w:ind w:left="720" w:hanging="360"/>
      </w:pPr>
    </w:lvl>
    <w:lvl w:ilvl="1" w:tplc="92863744" w:tentative="1">
      <w:start w:val="1"/>
      <w:numFmt w:val="lowerLetter"/>
      <w:lvlText w:val="%2."/>
      <w:lvlJc w:val="left"/>
      <w:pPr>
        <w:ind w:left="1440" w:hanging="360"/>
      </w:pPr>
    </w:lvl>
    <w:lvl w:ilvl="2" w:tplc="92863744" w:tentative="1">
      <w:start w:val="1"/>
      <w:numFmt w:val="lowerRoman"/>
      <w:lvlText w:val="%3."/>
      <w:lvlJc w:val="right"/>
      <w:pPr>
        <w:ind w:left="2160" w:hanging="180"/>
      </w:pPr>
    </w:lvl>
    <w:lvl w:ilvl="3" w:tplc="92863744" w:tentative="1">
      <w:start w:val="1"/>
      <w:numFmt w:val="decimal"/>
      <w:lvlText w:val="%4."/>
      <w:lvlJc w:val="left"/>
      <w:pPr>
        <w:ind w:left="2880" w:hanging="360"/>
      </w:pPr>
    </w:lvl>
    <w:lvl w:ilvl="4" w:tplc="92863744" w:tentative="1">
      <w:start w:val="1"/>
      <w:numFmt w:val="lowerLetter"/>
      <w:lvlText w:val="%5."/>
      <w:lvlJc w:val="left"/>
      <w:pPr>
        <w:ind w:left="3600" w:hanging="360"/>
      </w:pPr>
    </w:lvl>
    <w:lvl w:ilvl="5" w:tplc="92863744" w:tentative="1">
      <w:start w:val="1"/>
      <w:numFmt w:val="lowerRoman"/>
      <w:lvlText w:val="%6."/>
      <w:lvlJc w:val="right"/>
      <w:pPr>
        <w:ind w:left="4320" w:hanging="180"/>
      </w:pPr>
    </w:lvl>
    <w:lvl w:ilvl="6" w:tplc="92863744" w:tentative="1">
      <w:start w:val="1"/>
      <w:numFmt w:val="decimal"/>
      <w:lvlText w:val="%7."/>
      <w:lvlJc w:val="left"/>
      <w:pPr>
        <w:ind w:left="5040" w:hanging="360"/>
      </w:pPr>
    </w:lvl>
    <w:lvl w:ilvl="7" w:tplc="92863744" w:tentative="1">
      <w:start w:val="1"/>
      <w:numFmt w:val="lowerLetter"/>
      <w:lvlText w:val="%8."/>
      <w:lvlJc w:val="left"/>
      <w:pPr>
        <w:ind w:left="5760" w:hanging="360"/>
      </w:pPr>
    </w:lvl>
    <w:lvl w:ilvl="8" w:tplc="9286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0">
    <w:multiLevelType w:val="hybridMultilevel"/>
    <w:lvl w:ilvl="0" w:tplc="46449831">
      <w:start w:val="1"/>
      <w:numFmt w:val="decimal"/>
      <w:lvlText w:val="%1."/>
      <w:lvlJc w:val="left"/>
      <w:pPr>
        <w:ind w:left="720" w:hanging="360"/>
      </w:pPr>
    </w:lvl>
    <w:lvl w:ilvl="1" w:tplc="46449831" w:tentative="1">
      <w:start w:val="1"/>
      <w:numFmt w:val="lowerLetter"/>
      <w:lvlText w:val="%2."/>
      <w:lvlJc w:val="left"/>
      <w:pPr>
        <w:ind w:left="1440" w:hanging="360"/>
      </w:pPr>
    </w:lvl>
    <w:lvl w:ilvl="2" w:tplc="46449831" w:tentative="1">
      <w:start w:val="1"/>
      <w:numFmt w:val="lowerRoman"/>
      <w:lvlText w:val="%3."/>
      <w:lvlJc w:val="right"/>
      <w:pPr>
        <w:ind w:left="2160" w:hanging="180"/>
      </w:pPr>
    </w:lvl>
    <w:lvl w:ilvl="3" w:tplc="46449831" w:tentative="1">
      <w:start w:val="1"/>
      <w:numFmt w:val="decimal"/>
      <w:lvlText w:val="%4."/>
      <w:lvlJc w:val="left"/>
      <w:pPr>
        <w:ind w:left="2880" w:hanging="360"/>
      </w:pPr>
    </w:lvl>
    <w:lvl w:ilvl="4" w:tplc="46449831" w:tentative="1">
      <w:start w:val="1"/>
      <w:numFmt w:val="lowerLetter"/>
      <w:lvlText w:val="%5."/>
      <w:lvlJc w:val="left"/>
      <w:pPr>
        <w:ind w:left="3600" w:hanging="360"/>
      </w:pPr>
    </w:lvl>
    <w:lvl w:ilvl="5" w:tplc="46449831" w:tentative="1">
      <w:start w:val="1"/>
      <w:numFmt w:val="lowerRoman"/>
      <w:lvlText w:val="%6."/>
      <w:lvlJc w:val="right"/>
      <w:pPr>
        <w:ind w:left="4320" w:hanging="180"/>
      </w:pPr>
    </w:lvl>
    <w:lvl w:ilvl="6" w:tplc="46449831" w:tentative="1">
      <w:start w:val="1"/>
      <w:numFmt w:val="decimal"/>
      <w:lvlText w:val="%7."/>
      <w:lvlJc w:val="left"/>
      <w:pPr>
        <w:ind w:left="5040" w:hanging="360"/>
      </w:pPr>
    </w:lvl>
    <w:lvl w:ilvl="7" w:tplc="46449831" w:tentative="1">
      <w:start w:val="1"/>
      <w:numFmt w:val="lowerLetter"/>
      <w:lvlText w:val="%8."/>
      <w:lvlJc w:val="left"/>
      <w:pPr>
        <w:ind w:left="5760" w:hanging="360"/>
      </w:pPr>
    </w:lvl>
    <w:lvl w:ilvl="8" w:tplc="4644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9">
    <w:multiLevelType w:val="hybridMultilevel"/>
    <w:lvl w:ilvl="0" w:tplc="54448185">
      <w:start w:val="1"/>
      <w:numFmt w:val="decimal"/>
      <w:lvlText w:val="%1."/>
      <w:lvlJc w:val="left"/>
      <w:pPr>
        <w:ind w:left="720" w:hanging="360"/>
      </w:pPr>
    </w:lvl>
    <w:lvl w:ilvl="1" w:tplc="54448185" w:tentative="1">
      <w:start w:val="1"/>
      <w:numFmt w:val="lowerLetter"/>
      <w:lvlText w:val="%2."/>
      <w:lvlJc w:val="left"/>
      <w:pPr>
        <w:ind w:left="1440" w:hanging="360"/>
      </w:pPr>
    </w:lvl>
    <w:lvl w:ilvl="2" w:tplc="54448185" w:tentative="1">
      <w:start w:val="1"/>
      <w:numFmt w:val="lowerRoman"/>
      <w:lvlText w:val="%3."/>
      <w:lvlJc w:val="right"/>
      <w:pPr>
        <w:ind w:left="2160" w:hanging="180"/>
      </w:pPr>
    </w:lvl>
    <w:lvl w:ilvl="3" w:tplc="54448185" w:tentative="1">
      <w:start w:val="1"/>
      <w:numFmt w:val="decimal"/>
      <w:lvlText w:val="%4."/>
      <w:lvlJc w:val="left"/>
      <w:pPr>
        <w:ind w:left="2880" w:hanging="360"/>
      </w:pPr>
    </w:lvl>
    <w:lvl w:ilvl="4" w:tplc="54448185" w:tentative="1">
      <w:start w:val="1"/>
      <w:numFmt w:val="lowerLetter"/>
      <w:lvlText w:val="%5."/>
      <w:lvlJc w:val="left"/>
      <w:pPr>
        <w:ind w:left="3600" w:hanging="360"/>
      </w:pPr>
    </w:lvl>
    <w:lvl w:ilvl="5" w:tplc="54448185" w:tentative="1">
      <w:start w:val="1"/>
      <w:numFmt w:val="lowerRoman"/>
      <w:lvlText w:val="%6."/>
      <w:lvlJc w:val="right"/>
      <w:pPr>
        <w:ind w:left="4320" w:hanging="180"/>
      </w:pPr>
    </w:lvl>
    <w:lvl w:ilvl="6" w:tplc="54448185" w:tentative="1">
      <w:start w:val="1"/>
      <w:numFmt w:val="decimal"/>
      <w:lvlText w:val="%7."/>
      <w:lvlJc w:val="left"/>
      <w:pPr>
        <w:ind w:left="5040" w:hanging="360"/>
      </w:pPr>
    </w:lvl>
    <w:lvl w:ilvl="7" w:tplc="54448185" w:tentative="1">
      <w:start w:val="1"/>
      <w:numFmt w:val="lowerLetter"/>
      <w:lvlText w:val="%8."/>
      <w:lvlJc w:val="left"/>
      <w:pPr>
        <w:ind w:left="5760" w:hanging="360"/>
      </w:pPr>
    </w:lvl>
    <w:lvl w:ilvl="8" w:tplc="5444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8">
    <w:multiLevelType w:val="hybridMultilevel"/>
    <w:lvl w:ilvl="0" w:tplc="62238403">
      <w:start w:val="1"/>
      <w:numFmt w:val="decimal"/>
      <w:lvlText w:val="%1."/>
      <w:lvlJc w:val="left"/>
      <w:pPr>
        <w:ind w:left="720" w:hanging="360"/>
      </w:pPr>
    </w:lvl>
    <w:lvl w:ilvl="1" w:tplc="62238403" w:tentative="1">
      <w:start w:val="1"/>
      <w:numFmt w:val="lowerLetter"/>
      <w:lvlText w:val="%2."/>
      <w:lvlJc w:val="left"/>
      <w:pPr>
        <w:ind w:left="1440" w:hanging="360"/>
      </w:pPr>
    </w:lvl>
    <w:lvl w:ilvl="2" w:tplc="62238403" w:tentative="1">
      <w:start w:val="1"/>
      <w:numFmt w:val="lowerRoman"/>
      <w:lvlText w:val="%3."/>
      <w:lvlJc w:val="right"/>
      <w:pPr>
        <w:ind w:left="2160" w:hanging="180"/>
      </w:pPr>
    </w:lvl>
    <w:lvl w:ilvl="3" w:tplc="62238403" w:tentative="1">
      <w:start w:val="1"/>
      <w:numFmt w:val="decimal"/>
      <w:lvlText w:val="%4."/>
      <w:lvlJc w:val="left"/>
      <w:pPr>
        <w:ind w:left="2880" w:hanging="360"/>
      </w:pPr>
    </w:lvl>
    <w:lvl w:ilvl="4" w:tplc="62238403" w:tentative="1">
      <w:start w:val="1"/>
      <w:numFmt w:val="lowerLetter"/>
      <w:lvlText w:val="%5."/>
      <w:lvlJc w:val="left"/>
      <w:pPr>
        <w:ind w:left="3600" w:hanging="360"/>
      </w:pPr>
    </w:lvl>
    <w:lvl w:ilvl="5" w:tplc="62238403" w:tentative="1">
      <w:start w:val="1"/>
      <w:numFmt w:val="lowerRoman"/>
      <w:lvlText w:val="%6."/>
      <w:lvlJc w:val="right"/>
      <w:pPr>
        <w:ind w:left="4320" w:hanging="180"/>
      </w:pPr>
    </w:lvl>
    <w:lvl w:ilvl="6" w:tplc="62238403" w:tentative="1">
      <w:start w:val="1"/>
      <w:numFmt w:val="decimal"/>
      <w:lvlText w:val="%7."/>
      <w:lvlJc w:val="left"/>
      <w:pPr>
        <w:ind w:left="5040" w:hanging="360"/>
      </w:pPr>
    </w:lvl>
    <w:lvl w:ilvl="7" w:tplc="62238403" w:tentative="1">
      <w:start w:val="1"/>
      <w:numFmt w:val="lowerLetter"/>
      <w:lvlText w:val="%8."/>
      <w:lvlJc w:val="left"/>
      <w:pPr>
        <w:ind w:left="5760" w:hanging="360"/>
      </w:pPr>
    </w:lvl>
    <w:lvl w:ilvl="8" w:tplc="6223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7">
    <w:multiLevelType w:val="hybridMultilevel"/>
    <w:lvl w:ilvl="0" w:tplc="23879718">
      <w:start w:val="1"/>
      <w:numFmt w:val="decimal"/>
      <w:lvlText w:val="%1."/>
      <w:lvlJc w:val="left"/>
      <w:pPr>
        <w:ind w:left="720" w:hanging="360"/>
      </w:pPr>
    </w:lvl>
    <w:lvl w:ilvl="1" w:tplc="23879718" w:tentative="1">
      <w:start w:val="1"/>
      <w:numFmt w:val="lowerLetter"/>
      <w:lvlText w:val="%2."/>
      <w:lvlJc w:val="left"/>
      <w:pPr>
        <w:ind w:left="1440" w:hanging="360"/>
      </w:pPr>
    </w:lvl>
    <w:lvl w:ilvl="2" w:tplc="23879718" w:tentative="1">
      <w:start w:val="1"/>
      <w:numFmt w:val="lowerRoman"/>
      <w:lvlText w:val="%3."/>
      <w:lvlJc w:val="right"/>
      <w:pPr>
        <w:ind w:left="2160" w:hanging="180"/>
      </w:pPr>
    </w:lvl>
    <w:lvl w:ilvl="3" w:tplc="23879718" w:tentative="1">
      <w:start w:val="1"/>
      <w:numFmt w:val="decimal"/>
      <w:lvlText w:val="%4."/>
      <w:lvlJc w:val="left"/>
      <w:pPr>
        <w:ind w:left="2880" w:hanging="360"/>
      </w:pPr>
    </w:lvl>
    <w:lvl w:ilvl="4" w:tplc="23879718" w:tentative="1">
      <w:start w:val="1"/>
      <w:numFmt w:val="lowerLetter"/>
      <w:lvlText w:val="%5."/>
      <w:lvlJc w:val="left"/>
      <w:pPr>
        <w:ind w:left="3600" w:hanging="360"/>
      </w:pPr>
    </w:lvl>
    <w:lvl w:ilvl="5" w:tplc="23879718" w:tentative="1">
      <w:start w:val="1"/>
      <w:numFmt w:val="lowerRoman"/>
      <w:lvlText w:val="%6."/>
      <w:lvlJc w:val="right"/>
      <w:pPr>
        <w:ind w:left="4320" w:hanging="180"/>
      </w:pPr>
    </w:lvl>
    <w:lvl w:ilvl="6" w:tplc="23879718" w:tentative="1">
      <w:start w:val="1"/>
      <w:numFmt w:val="decimal"/>
      <w:lvlText w:val="%7."/>
      <w:lvlJc w:val="left"/>
      <w:pPr>
        <w:ind w:left="5040" w:hanging="360"/>
      </w:pPr>
    </w:lvl>
    <w:lvl w:ilvl="7" w:tplc="23879718" w:tentative="1">
      <w:start w:val="1"/>
      <w:numFmt w:val="lowerLetter"/>
      <w:lvlText w:val="%8."/>
      <w:lvlJc w:val="left"/>
      <w:pPr>
        <w:ind w:left="5760" w:hanging="360"/>
      </w:pPr>
    </w:lvl>
    <w:lvl w:ilvl="8" w:tplc="2387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6">
    <w:multiLevelType w:val="hybridMultilevel"/>
    <w:lvl w:ilvl="0" w:tplc="47187852">
      <w:start w:val="1"/>
      <w:numFmt w:val="decimal"/>
      <w:lvlText w:val="%1."/>
      <w:lvlJc w:val="left"/>
      <w:pPr>
        <w:ind w:left="720" w:hanging="360"/>
      </w:pPr>
    </w:lvl>
    <w:lvl w:ilvl="1" w:tplc="47187852" w:tentative="1">
      <w:start w:val="1"/>
      <w:numFmt w:val="lowerLetter"/>
      <w:lvlText w:val="%2."/>
      <w:lvlJc w:val="left"/>
      <w:pPr>
        <w:ind w:left="1440" w:hanging="360"/>
      </w:pPr>
    </w:lvl>
    <w:lvl w:ilvl="2" w:tplc="47187852" w:tentative="1">
      <w:start w:val="1"/>
      <w:numFmt w:val="lowerRoman"/>
      <w:lvlText w:val="%3."/>
      <w:lvlJc w:val="right"/>
      <w:pPr>
        <w:ind w:left="2160" w:hanging="180"/>
      </w:pPr>
    </w:lvl>
    <w:lvl w:ilvl="3" w:tplc="47187852" w:tentative="1">
      <w:start w:val="1"/>
      <w:numFmt w:val="decimal"/>
      <w:lvlText w:val="%4."/>
      <w:lvlJc w:val="left"/>
      <w:pPr>
        <w:ind w:left="2880" w:hanging="360"/>
      </w:pPr>
    </w:lvl>
    <w:lvl w:ilvl="4" w:tplc="47187852" w:tentative="1">
      <w:start w:val="1"/>
      <w:numFmt w:val="lowerLetter"/>
      <w:lvlText w:val="%5."/>
      <w:lvlJc w:val="left"/>
      <w:pPr>
        <w:ind w:left="3600" w:hanging="360"/>
      </w:pPr>
    </w:lvl>
    <w:lvl w:ilvl="5" w:tplc="47187852" w:tentative="1">
      <w:start w:val="1"/>
      <w:numFmt w:val="lowerRoman"/>
      <w:lvlText w:val="%6."/>
      <w:lvlJc w:val="right"/>
      <w:pPr>
        <w:ind w:left="4320" w:hanging="180"/>
      </w:pPr>
    </w:lvl>
    <w:lvl w:ilvl="6" w:tplc="47187852" w:tentative="1">
      <w:start w:val="1"/>
      <w:numFmt w:val="decimal"/>
      <w:lvlText w:val="%7."/>
      <w:lvlJc w:val="left"/>
      <w:pPr>
        <w:ind w:left="5040" w:hanging="360"/>
      </w:pPr>
    </w:lvl>
    <w:lvl w:ilvl="7" w:tplc="47187852" w:tentative="1">
      <w:start w:val="1"/>
      <w:numFmt w:val="lowerLetter"/>
      <w:lvlText w:val="%8."/>
      <w:lvlJc w:val="left"/>
      <w:pPr>
        <w:ind w:left="5760" w:hanging="360"/>
      </w:pPr>
    </w:lvl>
    <w:lvl w:ilvl="8" w:tplc="4718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5">
    <w:multiLevelType w:val="hybridMultilevel"/>
    <w:lvl w:ilvl="0" w:tplc="80716673">
      <w:start w:val="1"/>
      <w:numFmt w:val="decimal"/>
      <w:lvlText w:val="%1."/>
      <w:lvlJc w:val="left"/>
      <w:pPr>
        <w:ind w:left="720" w:hanging="360"/>
      </w:pPr>
    </w:lvl>
    <w:lvl w:ilvl="1" w:tplc="80716673" w:tentative="1">
      <w:start w:val="1"/>
      <w:numFmt w:val="lowerLetter"/>
      <w:lvlText w:val="%2."/>
      <w:lvlJc w:val="left"/>
      <w:pPr>
        <w:ind w:left="1440" w:hanging="360"/>
      </w:pPr>
    </w:lvl>
    <w:lvl w:ilvl="2" w:tplc="80716673" w:tentative="1">
      <w:start w:val="1"/>
      <w:numFmt w:val="lowerRoman"/>
      <w:lvlText w:val="%3."/>
      <w:lvlJc w:val="right"/>
      <w:pPr>
        <w:ind w:left="2160" w:hanging="180"/>
      </w:pPr>
    </w:lvl>
    <w:lvl w:ilvl="3" w:tplc="80716673" w:tentative="1">
      <w:start w:val="1"/>
      <w:numFmt w:val="decimal"/>
      <w:lvlText w:val="%4."/>
      <w:lvlJc w:val="left"/>
      <w:pPr>
        <w:ind w:left="2880" w:hanging="360"/>
      </w:pPr>
    </w:lvl>
    <w:lvl w:ilvl="4" w:tplc="80716673" w:tentative="1">
      <w:start w:val="1"/>
      <w:numFmt w:val="lowerLetter"/>
      <w:lvlText w:val="%5."/>
      <w:lvlJc w:val="left"/>
      <w:pPr>
        <w:ind w:left="3600" w:hanging="360"/>
      </w:pPr>
    </w:lvl>
    <w:lvl w:ilvl="5" w:tplc="80716673" w:tentative="1">
      <w:start w:val="1"/>
      <w:numFmt w:val="lowerRoman"/>
      <w:lvlText w:val="%6."/>
      <w:lvlJc w:val="right"/>
      <w:pPr>
        <w:ind w:left="4320" w:hanging="180"/>
      </w:pPr>
    </w:lvl>
    <w:lvl w:ilvl="6" w:tplc="80716673" w:tentative="1">
      <w:start w:val="1"/>
      <w:numFmt w:val="decimal"/>
      <w:lvlText w:val="%7."/>
      <w:lvlJc w:val="left"/>
      <w:pPr>
        <w:ind w:left="5040" w:hanging="360"/>
      </w:pPr>
    </w:lvl>
    <w:lvl w:ilvl="7" w:tplc="80716673" w:tentative="1">
      <w:start w:val="1"/>
      <w:numFmt w:val="lowerLetter"/>
      <w:lvlText w:val="%8."/>
      <w:lvlJc w:val="left"/>
      <w:pPr>
        <w:ind w:left="5760" w:hanging="360"/>
      </w:pPr>
    </w:lvl>
    <w:lvl w:ilvl="8" w:tplc="8071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4">
    <w:multiLevelType w:val="hybridMultilevel"/>
    <w:lvl w:ilvl="0" w:tplc="10011230">
      <w:start w:val="1"/>
      <w:numFmt w:val="decimal"/>
      <w:lvlText w:val="%1."/>
      <w:lvlJc w:val="left"/>
      <w:pPr>
        <w:ind w:left="720" w:hanging="360"/>
      </w:pPr>
    </w:lvl>
    <w:lvl w:ilvl="1" w:tplc="10011230" w:tentative="1">
      <w:start w:val="1"/>
      <w:numFmt w:val="lowerLetter"/>
      <w:lvlText w:val="%2."/>
      <w:lvlJc w:val="left"/>
      <w:pPr>
        <w:ind w:left="1440" w:hanging="360"/>
      </w:pPr>
    </w:lvl>
    <w:lvl w:ilvl="2" w:tplc="10011230" w:tentative="1">
      <w:start w:val="1"/>
      <w:numFmt w:val="lowerRoman"/>
      <w:lvlText w:val="%3."/>
      <w:lvlJc w:val="right"/>
      <w:pPr>
        <w:ind w:left="2160" w:hanging="180"/>
      </w:pPr>
    </w:lvl>
    <w:lvl w:ilvl="3" w:tplc="10011230" w:tentative="1">
      <w:start w:val="1"/>
      <w:numFmt w:val="decimal"/>
      <w:lvlText w:val="%4."/>
      <w:lvlJc w:val="left"/>
      <w:pPr>
        <w:ind w:left="2880" w:hanging="360"/>
      </w:pPr>
    </w:lvl>
    <w:lvl w:ilvl="4" w:tplc="10011230" w:tentative="1">
      <w:start w:val="1"/>
      <w:numFmt w:val="lowerLetter"/>
      <w:lvlText w:val="%5."/>
      <w:lvlJc w:val="left"/>
      <w:pPr>
        <w:ind w:left="3600" w:hanging="360"/>
      </w:pPr>
    </w:lvl>
    <w:lvl w:ilvl="5" w:tplc="10011230" w:tentative="1">
      <w:start w:val="1"/>
      <w:numFmt w:val="lowerRoman"/>
      <w:lvlText w:val="%6."/>
      <w:lvlJc w:val="right"/>
      <w:pPr>
        <w:ind w:left="4320" w:hanging="180"/>
      </w:pPr>
    </w:lvl>
    <w:lvl w:ilvl="6" w:tplc="10011230" w:tentative="1">
      <w:start w:val="1"/>
      <w:numFmt w:val="decimal"/>
      <w:lvlText w:val="%7."/>
      <w:lvlJc w:val="left"/>
      <w:pPr>
        <w:ind w:left="5040" w:hanging="360"/>
      </w:pPr>
    </w:lvl>
    <w:lvl w:ilvl="7" w:tplc="10011230" w:tentative="1">
      <w:start w:val="1"/>
      <w:numFmt w:val="lowerLetter"/>
      <w:lvlText w:val="%8."/>
      <w:lvlJc w:val="left"/>
      <w:pPr>
        <w:ind w:left="5760" w:hanging="360"/>
      </w:pPr>
    </w:lvl>
    <w:lvl w:ilvl="8" w:tplc="1001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3">
    <w:multiLevelType w:val="hybridMultilevel"/>
    <w:lvl w:ilvl="0" w:tplc="39427333">
      <w:start w:val="1"/>
      <w:numFmt w:val="decimal"/>
      <w:lvlText w:val="%1."/>
      <w:lvlJc w:val="left"/>
      <w:pPr>
        <w:ind w:left="720" w:hanging="360"/>
      </w:pPr>
    </w:lvl>
    <w:lvl w:ilvl="1" w:tplc="39427333" w:tentative="1">
      <w:start w:val="1"/>
      <w:numFmt w:val="lowerLetter"/>
      <w:lvlText w:val="%2."/>
      <w:lvlJc w:val="left"/>
      <w:pPr>
        <w:ind w:left="1440" w:hanging="360"/>
      </w:pPr>
    </w:lvl>
    <w:lvl w:ilvl="2" w:tplc="39427333" w:tentative="1">
      <w:start w:val="1"/>
      <w:numFmt w:val="lowerRoman"/>
      <w:lvlText w:val="%3."/>
      <w:lvlJc w:val="right"/>
      <w:pPr>
        <w:ind w:left="2160" w:hanging="180"/>
      </w:pPr>
    </w:lvl>
    <w:lvl w:ilvl="3" w:tplc="39427333" w:tentative="1">
      <w:start w:val="1"/>
      <w:numFmt w:val="decimal"/>
      <w:lvlText w:val="%4."/>
      <w:lvlJc w:val="left"/>
      <w:pPr>
        <w:ind w:left="2880" w:hanging="360"/>
      </w:pPr>
    </w:lvl>
    <w:lvl w:ilvl="4" w:tplc="39427333" w:tentative="1">
      <w:start w:val="1"/>
      <w:numFmt w:val="lowerLetter"/>
      <w:lvlText w:val="%5."/>
      <w:lvlJc w:val="left"/>
      <w:pPr>
        <w:ind w:left="3600" w:hanging="360"/>
      </w:pPr>
    </w:lvl>
    <w:lvl w:ilvl="5" w:tplc="39427333" w:tentative="1">
      <w:start w:val="1"/>
      <w:numFmt w:val="lowerRoman"/>
      <w:lvlText w:val="%6."/>
      <w:lvlJc w:val="right"/>
      <w:pPr>
        <w:ind w:left="4320" w:hanging="180"/>
      </w:pPr>
    </w:lvl>
    <w:lvl w:ilvl="6" w:tplc="39427333" w:tentative="1">
      <w:start w:val="1"/>
      <w:numFmt w:val="decimal"/>
      <w:lvlText w:val="%7."/>
      <w:lvlJc w:val="left"/>
      <w:pPr>
        <w:ind w:left="5040" w:hanging="360"/>
      </w:pPr>
    </w:lvl>
    <w:lvl w:ilvl="7" w:tplc="39427333" w:tentative="1">
      <w:start w:val="1"/>
      <w:numFmt w:val="lowerLetter"/>
      <w:lvlText w:val="%8."/>
      <w:lvlJc w:val="left"/>
      <w:pPr>
        <w:ind w:left="5760" w:hanging="360"/>
      </w:pPr>
    </w:lvl>
    <w:lvl w:ilvl="8" w:tplc="39427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2">
    <w:multiLevelType w:val="hybridMultilevel"/>
    <w:lvl w:ilvl="0" w:tplc="23335567">
      <w:start w:val="1"/>
      <w:numFmt w:val="decimal"/>
      <w:lvlText w:val="%1."/>
      <w:lvlJc w:val="left"/>
      <w:pPr>
        <w:ind w:left="720" w:hanging="360"/>
      </w:pPr>
    </w:lvl>
    <w:lvl w:ilvl="1" w:tplc="23335567" w:tentative="1">
      <w:start w:val="1"/>
      <w:numFmt w:val="lowerLetter"/>
      <w:lvlText w:val="%2."/>
      <w:lvlJc w:val="left"/>
      <w:pPr>
        <w:ind w:left="1440" w:hanging="360"/>
      </w:pPr>
    </w:lvl>
    <w:lvl w:ilvl="2" w:tplc="23335567" w:tentative="1">
      <w:start w:val="1"/>
      <w:numFmt w:val="lowerRoman"/>
      <w:lvlText w:val="%3."/>
      <w:lvlJc w:val="right"/>
      <w:pPr>
        <w:ind w:left="2160" w:hanging="180"/>
      </w:pPr>
    </w:lvl>
    <w:lvl w:ilvl="3" w:tplc="23335567" w:tentative="1">
      <w:start w:val="1"/>
      <w:numFmt w:val="decimal"/>
      <w:lvlText w:val="%4."/>
      <w:lvlJc w:val="left"/>
      <w:pPr>
        <w:ind w:left="2880" w:hanging="360"/>
      </w:pPr>
    </w:lvl>
    <w:lvl w:ilvl="4" w:tplc="23335567" w:tentative="1">
      <w:start w:val="1"/>
      <w:numFmt w:val="lowerLetter"/>
      <w:lvlText w:val="%5."/>
      <w:lvlJc w:val="left"/>
      <w:pPr>
        <w:ind w:left="3600" w:hanging="360"/>
      </w:pPr>
    </w:lvl>
    <w:lvl w:ilvl="5" w:tplc="23335567" w:tentative="1">
      <w:start w:val="1"/>
      <w:numFmt w:val="lowerRoman"/>
      <w:lvlText w:val="%6."/>
      <w:lvlJc w:val="right"/>
      <w:pPr>
        <w:ind w:left="4320" w:hanging="180"/>
      </w:pPr>
    </w:lvl>
    <w:lvl w:ilvl="6" w:tplc="23335567" w:tentative="1">
      <w:start w:val="1"/>
      <w:numFmt w:val="decimal"/>
      <w:lvlText w:val="%7."/>
      <w:lvlJc w:val="left"/>
      <w:pPr>
        <w:ind w:left="5040" w:hanging="360"/>
      </w:pPr>
    </w:lvl>
    <w:lvl w:ilvl="7" w:tplc="23335567" w:tentative="1">
      <w:start w:val="1"/>
      <w:numFmt w:val="lowerLetter"/>
      <w:lvlText w:val="%8."/>
      <w:lvlJc w:val="left"/>
      <w:pPr>
        <w:ind w:left="5760" w:hanging="360"/>
      </w:pPr>
    </w:lvl>
    <w:lvl w:ilvl="8" w:tplc="2333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1">
    <w:multiLevelType w:val="hybridMultilevel"/>
    <w:lvl w:ilvl="0" w:tplc="52649078">
      <w:start w:val="1"/>
      <w:numFmt w:val="decimal"/>
      <w:lvlText w:val="%1."/>
      <w:lvlJc w:val="left"/>
      <w:pPr>
        <w:ind w:left="720" w:hanging="360"/>
      </w:pPr>
    </w:lvl>
    <w:lvl w:ilvl="1" w:tplc="52649078" w:tentative="1">
      <w:start w:val="1"/>
      <w:numFmt w:val="lowerLetter"/>
      <w:lvlText w:val="%2."/>
      <w:lvlJc w:val="left"/>
      <w:pPr>
        <w:ind w:left="1440" w:hanging="360"/>
      </w:pPr>
    </w:lvl>
    <w:lvl w:ilvl="2" w:tplc="52649078" w:tentative="1">
      <w:start w:val="1"/>
      <w:numFmt w:val="lowerRoman"/>
      <w:lvlText w:val="%3."/>
      <w:lvlJc w:val="right"/>
      <w:pPr>
        <w:ind w:left="2160" w:hanging="180"/>
      </w:pPr>
    </w:lvl>
    <w:lvl w:ilvl="3" w:tplc="52649078" w:tentative="1">
      <w:start w:val="1"/>
      <w:numFmt w:val="decimal"/>
      <w:lvlText w:val="%4."/>
      <w:lvlJc w:val="left"/>
      <w:pPr>
        <w:ind w:left="2880" w:hanging="360"/>
      </w:pPr>
    </w:lvl>
    <w:lvl w:ilvl="4" w:tplc="52649078" w:tentative="1">
      <w:start w:val="1"/>
      <w:numFmt w:val="lowerLetter"/>
      <w:lvlText w:val="%5."/>
      <w:lvlJc w:val="left"/>
      <w:pPr>
        <w:ind w:left="3600" w:hanging="360"/>
      </w:pPr>
    </w:lvl>
    <w:lvl w:ilvl="5" w:tplc="52649078" w:tentative="1">
      <w:start w:val="1"/>
      <w:numFmt w:val="lowerRoman"/>
      <w:lvlText w:val="%6."/>
      <w:lvlJc w:val="right"/>
      <w:pPr>
        <w:ind w:left="4320" w:hanging="180"/>
      </w:pPr>
    </w:lvl>
    <w:lvl w:ilvl="6" w:tplc="52649078" w:tentative="1">
      <w:start w:val="1"/>
      <w:numFmt w:val="decimal"/>
      <w:lvlText w:val="%7."/>
      <w:lvlJc w:val="left"/>
      <w:pPr>
        <w:ind w:left="5040" w:hanging="360"/>
      </w:pPr>
    </w:lvl>
    <w:lvl w:ilvl="7" w:tplc="52649078" w:tentative="1">
      <w:start w:val="1"/>
      <w:numFmt w:val="lowerLetter"/>
      <w:lvlText w:val="%8."/>
      <w:lvlJc w:val="left"/>
      <w:pPr>
        <w:ind w:left="5760" w:hanging="360"/>
      </w:pPr>
    </w:lvl>
    <w:lvl w:ilvl="8" w:tplc="5264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0">
    <w:multiLevelType w:val="hybridMultilevel"/>
    <w:lvl w:ilvl="0" w:tplc="42253559">
      <w:start w:val="1"/>
      <w:numFmt w:val="decimal"/>
      <w:lvlText w:val="%1."/>
      <w:lvlJc w:val="left"/>
      <w:pPr>
        <w:ind w:left="720" w:hanging="360"/>
      </w:pPr>
    </w:lvl>
    <w:lvl w:ilvl="1" w:tplc="42253559" w:tentative="1">
      <w:start w:val="1"/>
      <w:numFmt w:val="lowerLetter"/>
      <w:lvlText w:val="%2."/>
      <w:lvlJc w:val="left"/>
      <w:pPr>
        <w:ind w:left="1440" w:hanging="360"/>
      </w:pPr>
    </w:lvl>
    <w:lvl w:ilvl="2" w:tplc="42253559" w:tentative="1">
      <w:start w:val="1"/>
      <w:numFmt w:val="lowerRoman"/>
      <w:lvlText w:val="%3."/>
      <w:lvlJc w:val="right"/>
      <w:pPr>
        <w:ind w:left="2160" w:hanging="180"/>
      </w:pPr>
    </w:lvl>
    <w:lvl w:ilvl="3" w:tplc="42253559" w:tentative="1">
      <w:start w:val="1"/>
      <w:numFmt w:val="decimal"/>
      <w:lvlText w:val="%4."/>
      <w:lvlJc w:val="left"/>
      <w:pPr>
        <w:ind w:left="2880" w:hanging="360"/>
      </w:pPr>
    </w:lvl>
    <w:lvl w:ilvl="4" w:tplc="42253559" w:tentative="1">
      <w:start w:val="1"/>
      <w:numFmt w:val="lowerLetter"/>
      <w:lvlText w:val="%5."/>
      <w:lvlJc w:val="left"/>
      <w:pPr>
        <w:ind w:left="3600" w:hanging="360"/>
      </w:pPr>
    </w:lvl>
    <w:lvl w:ilvl="5" w:tplc="42253559" w:tentative="1">
      <w:start w:val="1"/>
      <w:numFmt w:val="lowerRoman"/>
      <w:lvlText w:val="%6."/>
      <w:lvlJc w:val="right"/>
      <w:pPr>
        <w:ind w:left="4320" w:hanging="180"/>
      </w:pPr>
    </w:lvl>
    <w:lvl w:ilvl="6" w:tplc="42253559" w:tentative="1">
      <w:start w:val="1"/>
      <w:numFmt w:val="decimal"/>
      <w:lvlText w:val="%7."/>
      <w:lvlJc w:val="left"/>
      <w:pPr>
        <w:ind w:left="5040" w:hanging="360"/>
      </w:pPr>
    </w:lvl>
    <w:lvl w:ilvl="7" w:tplc="42253559" w:tentative="1">
      <w:start w:val="1"/>
      <w:numFmt w:val="lowerLetter"/>
      <w:lvlText w:val="%8."/>
      <w:lvlJc w:val="left"/>
      <w:pPr>
        <w:ind w:left="5760" w:hanging="360"/>
      </w:pPr>
    </w:lvl>
    <w:lvl w:ilvl="8" w:tplc="4225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9">
    <w:multiLevelType w:val="hybridMultilevel"/>
    <w:lvl w:ilvl="0" w:tplc="41055390">
      <w:start w:val="1"/>
      <w:numFmt w:val="decimal"/>
      <w:lvlText w:val="%1."/>
      <w:lvlJc w:val="left"/>
      <w:pPr>
        <w:ind w:left="720" w:hanging="360"/>
      </w:pPr>
    </w:lvl>
    <w:lvl w:ilvl="1" w:tplc="41055390" w:tentative="1">
      <w:start w:val="1"/>
      <w:numFmt w:val="lowerLetter"/>
      <w:lvlText w:val="%2."/>
      <w:lvlJc w:val="left"/>
      <w:pPr>
        <w:ind w:left="1440" w:hanging="360"/>
      </w:pPr>
    </w:lvl>
    <w:lvl w:ilvl="2" w:tplc="41055390" w:tentative="1">
      <w:start w:val="1"/>
      <w:numFmt w:val="lowerRoman"/>
      <w:lvlText w:val="%3."/>
      <w:lvlJc w:val="right"/>
      <w:pPr>
        <w:ind w:left="2160" w:hanging="180"/>
      </w:pPr>
    </w:lvl>
    <w:lvl w:ilvl="3" w:tplc="41055390" w:tentative="1">
      <w:start w:val="1"/>
      <w:numFmt w:val="decimal"/>
      <w:lvlText w:val="%4."/>
      <w:lvlJc w:val="left"/>
      <w:pPr>
        <w:ind w:left="2880" w:hanging="360"/>
      </w:pPr>
    </w:lvl>
    <w:lvl w:ilvl="4" w:tplc="41055390" w:tentative="1">
      <w:start w:val="1"/>
      <w:numFmt w:val="lowerLetter"/>
      <w:lvlText w:val="%5."/>
      <w:lvlJc w:val="left"/>
      <w:pPr>
        <w:ind w:left="3600" w:hanging="360"/>
      </w:pPr>
    </w:lvl>
    <w:lvl w:ilvl="5" w:tplc="41055390" w:tentative="1">
      <w:start w:val="1"/>
      <w:numFmt w:val="lowerRoman"/>
      <w:lvlText w:val="%6."/>
      <w:lvlJc w:val="right"/>
      <w:pPr>
        <w:ind w:left="4320" w:hanging="180"/>
      </w:pPr>
    </w:lvl>
    <w:lvl w:ilvl="6" w:tplc="41055390" w:tentative="1">
      <w:start w:val="1"/>
      <w:numFmt w:val="decimal"/>
      <w:lvlText w:val="%7."/>
      <w:lvlJc w:val="left"/>
      <w:pPr>
        <w:ind w:left="5040" w:hanging="360"/>
      </w:pPr>
    </w:lvl>
    <w:lvl w:ilvl="7" w:tplc="41055390" w:tentative="1">
      <w:start w:val="1"/>
      <w:numFmt w:val="lowerLetter"/>
      <w:lvlText w:val="%8."/>
      <w:lvlJc w:val="left"/>
      <w:pPr>
        <w:ind w:left="5760" w:hanging="360"/>
      </w:pPr>
    </w:lvl>
    <w:lvl w:ilvl="8" w:tplc="41055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8">
    <w:multiLevelType w:val="hybridMultilevel"/>
    <w:lvl w:ilvl="0" w:tplc="92067276">
      <w:start w:val="1"/>
      <w:numFmt w:val="decimal"/>
      <w:lvlText w:val="%1."/>
      <w:lvlJc w:val="left"/>
      <w:pPr>
        <w:ind w:left="720" w:hanging="360"/>
      </w:pPr>
    </w:lvl>
    <w:lvl w:ilvl="1" w:tplc="92067276" w:tentative="1">
      <w:start w:val="1"/>
      <w:numFmt w:val="lowerLetter"/>
      <w:lvlText w:val="%2."/>
      <w:lvlJc w:val="left"/>
      <w:pPr>
        <w:ind w:left="1440" w:hanging="360"/>
      </w:pPr>
    </w:lvl>
    <w:lvl w:ilvl="2" w:tplc="92067276" w:tentative="1">
      <w:start w:val="1"/>
      <w:numFmt w:val="lowerRoman"/>
      <w:lvlText w:val="%3."/>
      <w:lvlJc w:val="right"/>
      <w:pPr>
        <w:ind w:left="2160" w:hanging="180"/>
      </w:pPr>
    </w:lvl>
    <w:lvl w:ilvl="3" w:tplc="92067276" w:tentative="1">
      <w:start w:val="1"/>
      <w:numFmt w:val="decimal"/>
      <w:lvlText w:val="%4."/>
      <w:lvlJc w:val="left"/>
      <w:pPr>
        <w:ind w:left="2880" w:hanging="360"/>
      </w:pPr>
    </w:lvl>
    <w:lvl w:ilvl="4" w:tplc="92067276" w:tentative="1">
      <w:start w:val="1"/>
      <w:numFmt w:val="lowerLetter"/>
      <w:lvlText w:val="%5."/>
      <w:lvlJc w:val="left"/>
      <w:pPr>
        <w:ind w:left="3600" w:hanging="360"/>
      </w:pPr>
    </w:lvl>
    <w:lvl w:ilvl="5" w:tplc="92067276" w:tentative="1">
      <w:start w:val="1"/>
      <w:numFmt w:val="lowerRoman"/>
      <w:lvlText w:val="%6."/>
      <w:lvlJc w:val="right"/>
      <w:pPr>
        <w:ind w:left="4320" w:hanging="180"/>
      </w:pPr>
    </w:lvl>
    <w:lvl w:ilvl="6" w:tplc="92067276" w:tentative="1">
      <w:start w:val="1"/>
      <w:numFmt w:val="decimal"/>
      <w:lvlText w:val="%7."/>
      <w:lvlJc w:val="left"/>
      <w:pPr>
        <w:ind w:left="5040" w:hanging="360"/>
      </w:pPr>
    </w:lvl>
    <w:lvl w:ilvl="7" w:tplc="92067276" w:tentative="1">
      <w:start w:val="1"/>
      <w:numFmt w:val="lowerLetter"/>
      <w:lvlText w:val="%8."/>
      <w:lvlJc w:val="left"/>
      <w:pPr>
        <w:ind w:left="5760" w:hanging="360"/>
      </w:pPr>
    </w:lvl>
    <w:lvl w:ilvl="8" w:tplc="9206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7">
    <w:multiLevelType w:val="hybridMultilevel"/>
    <w:lvl w:ilvl="0" w:tplc="13162750">
      <w:start w:val="1"/>
      <w:numFmt w:val="decimal"/>
      <w:lvlText w:val="%1."/>
      <w:lvlJc w:val="left"/>
      <w:pPr>
        <w:ind w:left="720" w:hanging="360"/>
      </w:pPr>
    </w:lvl>
    <w:lvl w:ilvl="1" w:tplc="13162750" w:tentative="1">
      <w:start w:val="1"/>
      <w:numFmt w:val="lowerLetter"/>
      <w:lvlText w:val="%2."/>
      <w:lvlJc w:val="left"/>
      <w:pPr>
        <w:ind w:left="1440" w:hanging="360"/>
      </w:pPr>
    </w:lvl>
    <w:lvl w:ilvl="2" w:tplc="13162750" w:tentative="1">
      <w:start w:val="1"/>
      <w:numFmt w:val="lowerRoman"/>
      <w:lvlText w:val="%3."/>
      <w:lvlJc w:val="right"/>
      <w:pPr>
        <w:ind w:left="2160" w:hanging="180"/>
      </w:pPr>
    </w:lvl>
    <w:lvl w:ilvl="3" w:tplc="13162750" w:tentative="1">
      <w:start w:val="1"/>
      <w:numFmt w:val="decimal"/>
      <w:lvlText w:val="%4."/>
      <w:lvlJc w:val="left"/>
      <w:pPr>
        <w:ind w:left="2880" w:hanging="360"/>
      </w:pPr>
    </w:lvl>
    <w:lvl w:ilvl="4" w:tplc="13162750" w:tentative="1">
      <w:start w:val="1"/>
      <w:numFmt w:val="lowerLetter"/>
      <w:lvlText w:val="%5."/>
      <w:lvlJc w:val="left"/>
      <w:pPr>
        <w:ind w:left="3600" w:hanging="360"/>
      </w:pPr>
    </w:lvl>
    <w:lvl w:ilvl="5" w:tplc="13162750" w:tentative="1">
      <w:start w:val="1"/>
      <w:numFmt w:val="lowerRoman"/>
      <w:lvlText w:val="%6."/>
      <w:lvlJc w:val="right"/>
      <w:pPr>
        <w:ind w:left="4320" w:hanging="180"/>
      </w:pPr>
    </w:lvl>
    <w:lvl w:ilvl="6" w:tplc="13162750" w:tentative="1">
      <w:start w:val="1"/>
      <w:numFmt w:val="decimal"/>
      <w:lvlText w:val="%7."/>
      <w:lvlJc w:val="left"/>
      <w:pPr>
        <w:ind w:left="5040" w:hanging="360"/>
      </w:pPr>
    </w:lvl>
    <w:lvl w:ilvl="7" w:tplc="13162750" w:tentative="1">
      <w:start w:val="1"/>
      <w:numFmt w:val="lowerLetter"/>
      <w:lvlText w:val="%8."/>
      <w:lvlJc w:val="left"/>
      <w:pPr>
        <w:ind w:left="5760" w:hanging="360"/>
      </w:pPr>
    </w:lvl>
    <w:lvl w:ilvl="8" w:tplc="1316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6">
    <w:multiLevelType w:val="hybridMultilevel"/>
    <w:lvl w:ilvl="0" w:tplc="59682907">
      <w:start w:val="1"/>
      <w:numFmt w:val="decimal"/>
      <w:lvlText w:val="%1."/>
      <w:lvlJc w:val="left"/>
      <w:pPr>
        <w:ind w:left="720" w:hanging="360"/>
      </w:pPr>
    </w:lvl>
    <w:lvl w:ilvl="1" w:tplc="59682907" w:tentative="1">
      <w:start w:val="1"/>
      <w:numFmt w:val="lowerLetter"/>
      <w:lvlText w:val="%2."/>
      <w:lvlJc w:val="left"/>
      <w:pPr>
        <w:ind w:left="1440" w:hanging="360"/>
      </w:pPr>
    </w:lvl>
    <w:lvl w:ilvl="2" w:tplc="59682907" w:tentative="1">
      <w:start w:val="1"/>
      <w:numFmt w:val="lowerRoman"/>
      <w:lvlText w:val="%3."/>
      <w:lvlJc w:val="right"/>
      <w:pPr>
        <w:ind w:left="2160" w:hanging="180"/>
      </w:pPr>
    </w:lvl>
    <w:lvl w:ilvl="3" w:tplc="59682907" w:tentative="1">
      <w:start w:val="1"/>
      <w:numFmt w:val="decimal"/>
      <w:lvlText w:val="%4."/>
      <w:lvlJc w:val="left"/>
      <w:pPr>
        <w:ind w:left="2880" w:hanging="360"/>
      </w:pPr>
    </w:lvl>
    <w:lvl w:ilvl="4" w:tplc="59682907" w:tentative="1">
      <w:start w:val="1"/>
      <w:numFmt w:val="lowerLetter"/>
      <w:lvlText w:val="%5."/>
      <w:lvlJc w:val="left"/>
      <w:pPr>
        <w:ind w:left="3600" w:hanging="360"/>
      </w:pPr>
    </w:lvl>
    <w:lvl w:ilvl="5" w:tplc="59682907" w:tentative="1">
      <w:start w:val="1"/>
      <w:numFmt w:val="lowerRoman"/>
      <w:lvlText w:val="%6."/>
      <w:lvlJc w:val="right"/>
      <w:pPr>
        <w:ind w:left="4320" w:hanging="180"/>
      </w:pPr>
    </w:lvl>
    <w:lvl w:ilvl="6" w:tplc="59682907" w:tentative="1">
      <w:start w:val="1"/>
      <w:numFmt w:val="decimal"/>
      <w:lvlText w:val="%7."/>
      <w:lvlJc w:val="left"/>
      <w:pPr>
        <w:ind w:left="5040" w:hanging="360"/>
      </w:pPr>
    </w:lvl>
    <w:lvl w:ilvl="7" w:tplc="59682907" w:tentative="1">
      <w:start w:val="1"/>
      <w:numFmt w:val="lowerLetter"/>
      <w:lvlText w:val="%8."/>
      <w:lvlJc w:val="left"/>
      <w:pPr>
        <w:ind w:left="5760" w:hanging="360"/>
      </w:pPr>
    </w:lvl>
    <w:lvl w:ilvl="8" w:tplc="5968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5">
    <w:multiLevelType w:val="hybridMultilevel"/>
    <w:lvl w:ilvl="0" w:tplc="68585262">
      <w:start w:val="1"/>
      <w:numFmt w:val="decimal"/>
      <w:lvlText w:val="%1."/>
      <w:lvlJc w:val="left"/>
      <w:pPr>
        <w:ind w:left="720" w:hanging="360"/>
      </w:pPr>
    </w:lvl>
    <w:lvl w:ilvl="1" w:tplc="68585262" w:tentative="1">
      <w:start w:val="1"/>
      <w:numFmt w:val="lowerLetter"/>
      <w:lvlText w:val="%2."/>
      <w:lvlJc w:val="left"/>
      <w:pPr>
        <w:ind w:left="1440" w:hanging="360"/>
      </w:pPr>
    </w:lvl>
    <w:lvl w:ilvl="2" w:tplc="68585262" w:tentative="1">
      <w:start w:val="1"/>
      <w:numFmt w:val="lowerRoman"/>
      <w:lvlText w:val="%3."/>
      <w:lvlJc w:val="right"/>
      <w:pPr>
        <w:ind w:left="2160" w:hanging="180"/>
      </w:pPr>
    </w:lvl>
    <w:lvl w:ilvl="3" w:tplc="68585262" w:tentative="1">
      <w:start w:val="1"/>
      <w:numFmt w:val="decimal"/>
      <w:lvlText w:val="%4."/>
      <w:lvlJc w:val="left"/>
      <w:pPr>
        <w:ind w:left="2880" w:hanging="360"/>
      </w:pPr>
    </w:lvl>
    <w:lvl w:ilvl="4" w:tplc="68585262" w:tentative="1">
      <w:start w:val="1"/>
      <w:numFmt w:val="lowerLetter"/>
      <w:lvlText w:val="%5."/>
      <w:lvlJc w:val="left"/>
      <w:pPr>
        <w:ind w:left="3600" w:hanging="360"/>
      </w:pPr>
    </w:lvl>
    <w:lvl w:ilvl="5" w:tplc="68585262" w:tentative="1">
      <w:start w:val="1"/>
      <w:numFmt w:val="lowerRoman"/>
      <w:lvlText w:val="%6."/>
      <w:lvlJc w:val="right"/>
      <w:pPr>
        <w:ind w:left="4320" w:hanging="180"/>
      </w:pPr>
    </w:lvl>
    <w:lvl w:ilvl="6" w:tplc="68585262" w:tentative="1">
      <w:start w:val="1"/>
      <w:numFmt w:val="decimal"/>
      <w:lvlText w:val="%7."/>
      <w:lvlJc w:val="left"/>
      <w:pPr>
        <w:ind w:left="5040" w:hanging="360"/>
      </w:pPr>
    </w:lvl>
    <w:lvl w:ilvl="7" w:tplc="68585262" w:tentative="1">
      <w:start w:val="1"/>
      <w:numFmt w:val="lowerLetter"/>
      <w:lvlText w:val="%8."/>
      <w:lvlJc w:val="left"/>
      <w:pPr>
        <w:ind w:left="5760" w:hanging="360"/>
      </w:pPr>
    </w:lvl>
    <w:lvl w:ilvl="8" w:tplc="6858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4">
    <w:multiLevelType w:val="hybridMultilevel"/>
    <w:lvl w:ilvl="0" w:tplc="45479191">
      <w:start w:val="1"/>
      <w:numFmt w:val="decimal"/>
      <w:lvlText w:val="%1."/>
      <w:lvlJc w:val="left"/>
      <w:pPr>
        <w:ind w:left="720" w:hanging="360"/>
      </w:pPr>
    </w:lvl>
    <w:lvl w:ilvl="1" w:tplc="45479191" w:tentative="1">
      <w:start w:val="1"/>
      <w:numFmt w:val="lowerLetter"/>
      <w:lvlText w:val="%2."/>
      <w:lvlJc w:val="left"/>
      <w:pPr>
        <w:ind w:left="1440" w:hanging="360"/>
      </w:pPr>
    </w:lvl>
    <w:lvl w:ilvl="2" w:tplc="45479191" w:tentative="1">
      <w:start w:val="1"/>
      <w:numFmt w:val="lowerRoman"/>
      <w:lvlText w:val="%3."/>
      <w:lvlJc w:val="right"/>
      <w:pPr>
        <w:ind w:left="2160" w:hanging="180"/>
      </w:pPr>
    </w:lvl>
    <w:lvl w:ilvl="3" w:tplc="45479191" w:tentative="1">
      <w:start w:val="1"/>
      <w:numFmt w:val="decimal"/>
      <w:lvlText w:val="%4."/>
      <w:lvlJc w:val="left"/>
      <w:pPr>
        <w:ind w:left="2880" w:hanging="360"/>
      </w:pPr>
    </w:lvl>
    <w:lvl w:ilvl="4" w:tplc="45479191" w:tentative="1">
      <w:start w:val="1"/>
      <w:numFmt w:val="lowerLetter"/>
      <w:lvlText w:val="%5."/>
      <w:lvlJc w:val="left"/>
      <w:pPr>
        <w:ind w:left="3600" w:hanging="360"/>
      </w:pPr>
    </w:lvl>
    <w:lvl w:ilvl="5" w:tplc="45479191" w:tentative="1">
      <w:start w:val="1"/>
      <w:numFmt w:val="lowerRoman"/>
      <w:lvlText w:val="%6."/>
      <w:lvlJc w:val="right"/>
      <w:pPr>
        <w:ind w:left="4320" w:hanging="180"/>
      </w:pPr>
    </w:lvl>
    <w:lvl w:ilvl="6" w:tplc="45479191" w:tentative="1">
      <w:start w:val="1"/>
      <w:numFmt w:val="decimal"/>
      <w:lvlText w:val="%7."/>
      <w:lvlJc w:val="left"/>
      <w:pPr>
        <w:ind w:left="5040" w:hanging="360"/>
      </w:pPr>
    </w:lvl>
    <w:lvl w:ilvl="7" w:tplc="45479191" w:tentative="1">
      <w:start w:val="1"/>
      <w:numFmt w:val="lowerLetter"/>
      <w:lvlText w:val="%8."/>
      <w:lvlJc w:val="left"/>
      <w:pPr>
        <w:ind w:left="5760" w:hanging="360"/>
      </w:pPr>
    </w:lvl>
    <w:lvl w:ilvl="8" w:tplc="45479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3">
    <w:multiLevelType w:val="hybridMultilevel"/>
    <w:lvl w:ilvl="0" w:tplc="40582428">
      <w:start w:val="1"/>
      <w:numFmt w:val="decimal"/>
      <w:lvlText w:val="%1."/>
      <w:lvlJc w:val="left"/>
      <w:pPr>
        <w:ind w:left="720" w:hanging="360"/>
      </w:pPr>
    </w:lvl>
    <w:lvl w:ilvl="1" w:tplc="40582428" w:tentative="1">
      <w:start w:val="1"/>
      <w:numFmt w:val="lowerLetter"/>
      <w:lvlText w:val="%2."/>
      <w:lvlJc w:val="left"/>
      <w:pPr>
        <w:ind w:left="1440" w:hanging="360"/>
      </w:pPr>
    </w:lvl>
    <w:lvl w:ilvl="2" w:tplc="40582428" w:tentative="1">
      <w:start w:val="1"/>
      <w:numFmt w:val="lowerRoman"/>
      <w:lvlText w:val="%3."/>
      <w:lvlJc w:val="right"/>
      <w:pPr>
        <w:ind w:left="2160" w:hanging="180"/>
      </w:pPr>
    </w:lvl>
    <w:lvl w:ilvl="3" w:tplc="40582428" w:tentative="1">
      <w:start w:val="1"/>
      <w:numFmt w:val="decimal"/>
      <w:lvlText w:val="%4."/>
      <w:lvlJc w:val="left"/>
      <w:pPr>
        <w:ind w:left="2880" w:hanging="360"/>
      </w:pPr>
    </w:lvl>
    <w:lvl w:ilvl="4" w:tplc="40582428" w:tentative="1">
      <w:start w:val="1"/>
      <w:numFmt w:val="lowerLetter"/>
      <w:lvlText w:val="%5."/>
      <w:lvlJc w:val="left"/>
      <w:pPr>
        <w:ind w:left="3600" w:hanging="360"/>
      </w:pPr>
    </w:lvl>
    <w:lvl w:ilvl="5" w:tplc="40582428" w:tentative="1">
      <w:start w:val="1"/>
      <w:numFmt w:val="lowerRoman"/>
      <w:lvlText w:val="%6."/>
      <w:lvlJc w:val="right"/>
      <w:pPr>
        <w:ind w:left="4320" w:hanging="180"/>
      </w:pPr>
    </w:lvl>
    <w:lvl w:ilvl="6" w:tplc="40582428" w:tentative="1">
      <w:start w:val="1"/>
      <w:numFmt w:val="decimal"/>
      <w:lvlText w:val="%7."/>
      <w:lvlJc w:val="left"/>
      <w:pPr>
        <w:ind w:left="5040" w:hanging="360"/>
      </w:pPr>
    </w:lvl>
    <w:lvl w:ilvl="7" w:tplc="40582428" w:tentative="1">
      <w:start w:val="1"/>
      <w:numFmt w:val="lowerLetter"/>
      <w:lvlText w:val="%8."/>
      <w:lvlJc w:val="left"/>
      <w:pPr>
        <w:ind w:left="5760" w:hanging="360"/>
      </w:pPr>
    </w:lvl>
    <w:lvl w:ilvl="8" w:tplc="4058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2">
    <w:multiLevelType w:val="hybridMultilevel"/>
    <w:lvl w:ilvl="0" w:tplc="30619692">
      <w:start w:val="1"/>
      <w:numFmt w:val="decimal"/>
      <w:lvlText w:val="%1."/>
      <w:lvlJc w:val="left"/>
      <w:pPr>
        <w:ind w:left="720" w:hanging="360"/>
      </w:pPr>
    </w:lvl>
    <w:lvl w:ilvl="1" w:tplc="30619692" w:tentative="1">
      <w:start w:val="1"/>
      <w:numFmt w:val="lowerLetter"/>
      <w:lvlText w:val="%2."/>
      <w:lvlJc w:val="left"/>
      <w:pPr>
        <w:ind w:left="1440" w:hanging="360"/>
      </w:pPr>
    </w:lvl>
    <w:lvl w:ilvl="2" w:tplc="30619692" w:tentative="1">
      <w:start w:val="1"/>
      <w:numFmt w:val="lowerRoman"/>
      <w:lvlText w:val="%3."/>
      <w:lvlJc w:val="right"/>
      <w:pPr>
        <w:ind w:left="2160" w:hanging="180"/>
      </w:pPr>
    </w:lvl>
    <w:lvl w:ilvl="3" w:tplc="30619692" w:tentative="1">
      <w:start w:val="1"/>
      <w:numFmt w:val="decimal"/>
      <w:lvlText w:val="%4."/>
      <w:lvlJc w:val="left"/>
      <w:pPr>
        <w:ind w:left="2880" w:hanging="360"/>
      </w:pPr>
    </w:lvl>
    <w:lvl w:ilvl="4" w:tplc="30619692" w:tentative="1">
      <w:start w:val="1"/>
      <w:numFmt w:val="lowerLetter"/>
      <w:lvlText w:val="%5."/>
      <w:lvlJc w:val="left"/>
      <w:pPr>
        <w:ind w:left="3600" w:hanging="360"/>
      </w:pPr>
    </w:lvl>
    <w:lvl w:ilvl="5" w:tplc="30619692" w:tentative="1">
      <w:start w:val="1"/>
      <w:numFmt w:val="lowerRoman"/>
      <w:lvlText w:val="%6."/>
      <w:lvlJc w:val="right"/>
      <w:pPr>
        <w:ind w:left="4320" w:hanging="180"/>
      </w:pPr>
    </w:lvl>
    <w:lvl w:ilvl="6" w:tplc="30619692" w:tentative="1">
      <w:start w:val="1"/>
      <w:numFmt w:val="decimal"/>
      <w:lvlText w:val="%7."/>
      <w:lvlJc w:val="left"/>
      <w:pPr>
        <w:ind w:left="5040" w:hanging="360"/>
      </w:pPr>
    </w:lvl>
    <w:lvl w:ilvl="7" w:tplc="30619692" w:tentative="1">
      <w:start w:val="1"/>
      <w:numFmt w:val="lowerLetter"/>
      <w:lvlText w:val="%8."/>
      <w:lvlJc w:val="left"/>
      <w:pPr>
        <w:ind w:left="5760" w:hanging="360"/>
      </w:pPr>
    </w:lvl>
    <w:lvl w:ilvl="8" w:tplc="3061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1">
    <w:multiLevelType w:val="hybridMultilevel"/>
    <w:lvl w:ilvl="0" w:tplc="21606381">
      <w:start w:val="1"/>
      <w:numFmt w:val="decimal"/>
      <w:lvlText w:val="%1."/>
      <w:lvlJc w:val="left"/>
      <w:pPr>
        <w:ind w:left="720" w:hanging="360"/>
      </w:pPr>
    </w:lvl>
    <w:lvl w:ilvl="1" w:tplc="21606381" w:tentative="1">
      <w:start w:val="1"/>
      <w:numFmt w:val="lowerLetter"/>
      <w:lvlText w:val="%2."/>
      <w:lvlJc w:val="left"/>
      <w:pPr>
        <w:ind w:left="1440" w:hanging="360"/>
      </w:pPr>
    </w:lvl>
    <w:lvl w:ilvl="2" w:tplc="21606381" w:tentative="1">
      <w:start w:val="1"/>
      <w:numFmt w:val="lowerRoman"/>
      <w:lvlText w:val="%3."/>
      <w:lvlJc w:val="right"/>
      <w:pPr>
        <w:ind w:left="2160" w:hanging="180"/>
      </w:pPr>
    </w:lvl>
    <w:lvl w:ilvl="3" w:tplc="21606381" w:tentative="1">
      <w:start w:val="1"/>
      <w:numFmt w:val="decimal"/>
      <w:lvlText w:val="%4."/>
      <w:lvlJc w:val="left"/>
      <w:pPr>
        <w:ind w:left="2880" w:hanging="360"/>
      </w:pPr>
    </w:lvl>
    <w:lvl w:ilvl="4" w:tplc="21606381" w:tentative="1">
      <w:start w:val="1"/>
      <w:numFmt w:val="lowerLetter"/>
      <w:lvlText w:val="%5."/>
      <w:lvlJc w:val="left"/>
      <w:pPr>
        <w:ind w:left="3600" w:hanging="360"/>
      </w:pPr>
    </w:lvl>
    <w:lvl w:ilvl="5" w:tplc="21606381" w:tentative="1">
      <w:start w:val="1"/>
      <w:numFmt w:val="lowerRoman"/>
      <w:lvlText w:val="%6."/>
      <w:lvlJc w:val="right"/>
      <w:pPr>
        <w:ind w:left="4320" w:hanging="180"/>
      </w:pPr>
    </w:lvl>
    <w:lvl w:ilvl="6" w:tplc="21606381" w:tentative="1">
      <w:start w:val="1"/>
      <w:numFmt w:val="decimal"/>
      <w:lvlText w:val="%7."/>
      <w:lvlJc w:val="left"/>
      <w:pPr>
        <w:ind w:left="5040" w:hanging="360"/>
      </w:pPr>
    </w:lvl>
    <w:lvl w:ilvl="7" w:tplc="21606381" w:tentative="1">
      <w:start w:val="1"/>
      <w:numFmt w:val="lowerLetter"/>
      <w:lvlText w:val="%8."/>
      <w:lvlJc w:val="left"/>
      <w:pPr>
        <w:ind w:left="5760" w:hanging="360"/>
      </w:pPr>
    </w:lvl>
    <w:lvl w:ilvl="8" w:tplc="2160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0">
    <w:multiLevelType w:val="hybridMultilevel"/>
    <w:lvl w:ilvl="0" w:tplc="60255415">
      <w:start w:val="1"/>
      <w:numFmt w:val="decimal"/>
      <w:lvlText w:val="%1."/>
      <w:lvlJc w:val="left"/>
      <w:pPr>
        <w:ind w:left="720" w:hanging="360"/>
      </w:pPr>
    </w:lvl>
    <w:lvl w:ilvl="1" w:tplc="60255415" w:tentative="1">
      <w:start w:val="1"/>
      <w:numFmt w:val="lowerLetter"/>
      <w:lvlText w:val="%2."/>
      <w:lvlJc w:val="left"/>
      <w:pPr>
        <w:ind w:left="1440" w:hanging="360"/>
      </w:pPr>
    </w:lvl>
    <w:lvl w:ilvl="2" w:tplc="60255415" w:tentative="1">
      <w:start w:val="1"/>
      <w:numFmt w:val="lowerRoman"/>
      <w:lvlText w:val="%3."/>
      <w:lvlJc w:val="right"/>
      <w:pPr>
        <w:ind w:left="2160" w:hanging="180"/>
      </w:pPr>
    </w:lvl>
    <w:lvl w:ilvl="3" w:tplc="60255415" w:tentative="1">
      <w:start w:val="1"/>
      <w:numFmt w:val="decimal"/>
      <w:lvlText w:val="%4."/>
      <w:lvlJc w:val="left"/>
      <w:pPr>
        <w:ind w:left="2880" w:hanging="360"/>
      </w:pPr>
    </w:lvl>
    <w:lvl w:ilvl="4" w:tplc="60255415" w:tentative="1">
      <w:start w:val="1"/>
      <w:numFmt w:val="lowerLetter"/>
      <w:lvlText w:val="%5."/>
      <w:lvlJc w:val="left"/>
      <w:pPr>
        <w:ind w:left="3600" w:hanging="360"/>
      </w:pPr>
    </w:lvl>
    <w:lvl w:ilvl="5" w:tplc="60255415" w:tentative="1">
      <w:start w:val="1"/>
      <w:numFmt w:val="lowerRoman"/>
      <w:lvlText w:val="%6."/>
      <w:lvlJc w:val="right"/>
      <w:pPr>
        <w:ind w:left="4320" w:hanging="180"/>
      </w:pPr>
    </w:lvl>
    <w:lvl w:ilvl="6" w:tplc="60255415" w:tentative="1">
      <w:start w:val="1"/>
      <w:numFmt w:val="decimal"/>
      <w:lvlText w:val="%7."/>
      <w:lvlJc w:val="left"/>
      <w:pPr>
        <w:ind w:left="5040" w:hanging="360"/>
      </w:pPr>
    </w:lvl>
    <w:lvl w:ilvl="7" w:tplc="60255415" w:tentative="1">
      <w:start w:val="1"/>
      <w:numFmt w:val="lowerLetter"/>
      <w:lvlText w:val="%8."/>
      <w:lvlJc w:val="left"/>
      <w:pPr>
        <w:ind w:left="5760" w:hanging="360"/>
      </w:pPr>
    </w:lvl>
    <w:lvl w:ilvl="8" w:tplc="60255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9">
    <w:multiLevelType w:val="hybridMultilevel"/>
    <w:lvl w:ilvl="0" w:tplc="91686972">
      <w:start w:val="1"/>
      <w:numFmt w:val="decimal"/>
      <w:lvlText w:val="%1."/>
      <w:lvlJc w:val="left"/>
      <w:pPr>
        <w:ind w:left="720" w:hanging="360"/>
      </w:pPr>
    </w:lvl>
    <w:lvl w:ilvl="1" w:tplc="91686972" w:tentative="1">
      <w:start w:val="1"/>
      <w:numFmt w:val="lowerLetter"/>
      <w:lvlText w:val="%2."/>
      <w:lvlJc w:val="left"/>
      <w:pPr>
        <w:ind w:left="1440" w:hanging="360"/>
      </w:pPr>
    </w:lvl>
    <w:lvl w:ilvl="2" w:tplc="91686972" w:tentative="1">
      <w:start w:val="1"/>
      <w:numFmt w:val="lowerRoman"/>
      <w:lvlText w:val="%3."/>
      <w:lvlJc w:val="right"/>
      <w:pPr>
        <w:ind w:left="2160" w:hanging="180"/>
      </w:pPr>
    </w:lvl>
    <w:lvl w:ilvl="3" w:tplc="91686972" w:tentative="1">
      <w:start w:val="1"/>
      <w:numFmt w:val="decimal"/>
      <w:lvlText w:val="%4."/>
      <w:lvlJc w:val="left"/>
      <w:pPr>
        <w:ind w:left="2880" w:hanging="360"/>
      </w:pPr>
    </w:lvl>
    <w:lvl w:ilvl="4" w:tplc="91686972" w:tentative="1">
      <w:start w:val="1"/>
      <w:numFmt w:val="lowerLetter"/>
      <w:lvlText w:val="%5."/>
      <w:lvlJc w:val="left"/>
      <w:pPr>
        <w:ind w:left="3600" w:hanging="360"/>
      </w:pPr>
    </w:lvl>
    <w:lvl w:ilvl="5" w:tplc="91686972" w:tentative="1">
      <w:start w:val="1"/>
      <w:numFmt w:val="lowerRoman"/>
      <w:lvlText w:val="%6."/>
      <w:lvlJc w:val="right"/>
      <w:pPr>
        <w:ind w:left="4320" w:hanging="180"/>
      </w:pPr>
    </w:lvl>
    <w:lvl w:ilvl="6" w:tplc="91686972" w:tentative="1">
      <w:start w:val="1"/>
      <w:numFmt w:val="decimal"/>
      <w:lvlText w:val="%7."/>
      <w:lvlJc w:val="left"/>
      <w:pPr>
        <w:ind w:left="5040" w:hanging="360"/>
      </w:pPr>
    </w:lvl>
    <w:lvl w:ilvl="7" w:tplc="91686972" w:tentative="1">
      <w:start w:val="1"/>
      <w:numFmt w:val="lowerLetter"/>
      <w:lvlText w:val="%8."/>
      <w:lvlJc w:val="left"/>
      <w:pPr>
        <w:ind w:left="5760" w:hanging="360"/>
      </w:pPr>
    </w:lvl>
    <w:lvl w:ilvl="8" w:tplc="9168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8">
    <w:multiLevelType w:val="hybridMultilevel"/>
    <w:lvl w:ilvl="0" w:tplc="85837996">
      <w:start w:val="1"/>
      <w:numFmt w:val="decimal"/>
      <w:lvlText w:val="%1."/>
      <w:lvlJc w:val="left"/>
      <w:pPr>
        <w:ind w:left="720" w:hanging="360"/>
      </w:pPr>
    </w:lvl>
    <w:lvl w:ilvl="1" w:tplc="85837996" w:tentative="1">
      <w:start w:val="1"/>
      <w:numFmt w:val="lowerLetter"/>
      <w:lvlText w:val="%2."/>
      <w:lvlJc w:val="left"/>
      <w:pPr>
        <w:ind w:left="1440" w:hanging="360"/>
      </w:pPr>
    </w:lvl>
    <w:lvl w:ilvl="2" w:tplc="85837996" w:tentative="1">
      <w:start w:val="1"/>
      <w:numFmt w:val="lowerRoman"/>
      <w:lvlText w:val="%3."/>
      <w:lvlJc w:val="right"/>
      <w:pPr>
        <w:ind w:left="2160" w:hanging="180"/>
      </w:pPr>
    </w:lvl>
    <w:lvl w:ilvl="3" w:tplc="85837996" w:tentative="1">
      <w:start w:val="1"/>
      <w:numFmt w:val="decimal"/>
      <w:lvlText w:val="%4."/>
      <w:lvlJc w:val="left"/>
      <w:pPr>
        <w:ind w:left="2880" w:hanging="360"/>
      </w:pPr>
    </w:lvl>
    <w:lvl w:ilvl="4" w:tplc="85837996" w:tentative="1">
      <w:start w:val="1"/>
      <w:numFmt w:val="lowerLetter"/>
      <w:lvlText w:val="%5."/>
      <w:lvlJc w:val="left"/>
      <w:pPr>
        <w:ind w:left="3600" w:hanging="360"/>
      </w:pPr>
    </w:lvl>
    <w:lvl w:ilvl="5" w:tplc="85837996" w:tentative="1">
      <w:start w:val="1"/>
      <w:numFmt w:val="lowerRoman"/>
      <w:lvlText w:val="%6."/>
      <w:lvlJc w:val="right"/>
      <w:pPr>
        <w:ind w:left="4320" w:hanging="180"/>
      </w:pPr>
    </w:lvl>
    <w:lvl w:ilvl="6" w:tplc="85837996" w:tentative="1">
      <w:start w:val="1"/>
      <w:numFmt w:val="decimal"/>
      <w:lvlText w:val="%7."/>
      <w:lvlJc w:val="left"/>
      <w:pPr>
        <w:ind w:left="5040" w:hanging="360"/>
      </w:pPr>
    </w:lvl>
    <w:lvl w:ilvl="7" w:tplc="85837996" w:tentative="1">
      <w:start w:val="1"/>
      <w:numFmt w:val="lowerLetter"/>
      <w:lvlText w:val="%8."/>
      <w:lvlJc w:val="left"/>
      <w:pPr>
        <w:ind w:left="5760" w:hanging="360"/>
      </w:pPr>
    </w:lvl>
    <w:lvl w:ilvl="8" w:tplc="8583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7">
    <w:multiLevelType w:val="hybridMultilevel"/>
    <w:lvl w:ilvl="0" w:tplc="31139212">
      <w:start w:val="1"/>
      <w:numFmt w:val="decimal"/>
      <w:lvlText w:val="%1."/>
      <w:lvlJc w:val="left"/>
      <w:pPr>
        <w:ind w:left="720" w:hanging="360"/>
      </w:pPr>
    </w:lvl>
    <w:lvl w:ilvl="1" w:tplc="31139212" w:tentative="1">
      <w:start w:val="1"/>
      <w:numFmt w:val="lowerLetter"/>
      <w:lvlText w:val="%2."/>
      <w:lvlJc w:val="left"/>
      <w:pPr>
        <w:ind w:left="1440" w:hanging="360"/>
      </w:pPr>
    </w:lvl>
    <w:lvl w:ilvl="2" w:tplc="31139212" w:tentative="1">
      <w:start w:val="1"/>
      <w:numFmt w:val="lowerRoman"/>
      <w:lvlText w:val="%3."/>
      <w:lvlJc w:val="right"/>
      <w:pPr>
        <w:ind w:left="2160" w:hanging="180"/>
      </w:pPr>
    </w:lvl>
    <w:lvl w:ilvl="3" w:tplc="31139212" w:tentative="1">
      <w:start w:val="1"/>
      <w:numFmt w:val="decimal"/>
      <w:lvlText w:val="%4."/>
      <w:lvlJc w:val="left"/>
      <w:pPr>
        <w:ind w:left="2880" w:hanging="360"/>
      </w:pPr>
    </w:lvl>
    <w:lvl w:ilvl="4" w:tplc="31139212" w:tentative="1">
      <w:start w:val="1"/>
      <w:numFmt w:val="lowerLetter"/>
      <w:lvlText w:val="%5."/>
      <w:lvlJc w:val="left"/>
      <w:pPr>
        <w:ind w:left="3600" w:hanging="360"/>
      </w:pPr>
    </w:lvl>
    <w:lvl w:ilvl="5" w:tplc="31139212" w:tentative="1">
      <w:start w:val="1"/>
      <w:numFmt w:val="lowerRoman"/>
      <w:lvlText w:val="%6."/>
      <w:lvlJc w:val="right"/>
      <w:pPr>
        <w:ind w:left="4320" w:hanging="180"/>
      </w:pPr>
    </w:lvl>
    <w:lvl w:ilvl="6" w:tplc="31139212" w:tentative="1">
      <w:start w:val="1"/>
      <w:numFmt w:val="decimal"/>
      <w:lvlText w:val="%7."/>
      <w:lvlJc w:val="left"/>
      <w:pPr>
        <w:ind w:left="5040" w:hanging="360"/>
      </w:pPr>
    </w:lvl>
    <w:lvl w:ilvl="7" w:tplc="31139212" w:tentative="1">
      <w:start w:val="1"/>
      <w:numFmt w:val="lowerLetter"/>
      <w:lvlText w:val="%8."/>
      <w:lvlJc w:val="left"/>
      <w:pPr>
        <w:ind w:left="5760" w:hanging="360"/>
      </w:pPr>
    </w:lvl>
    <w:lvl w:ilvl="8" w:tplc="3113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6">
    <w:multiLevelType w:val="hybridMultilevel"/>
    <w:lvl w:ilvl="0" w:tplc="69088708">
      <w:start w:val="1"/>
      <w:numFmt w:val="decimal"/>
      <w:lvlText w:val="%1."/>
      <w:lvlJc w:val="left"/>
      <w:pPr>
        <w:ind w:left="720" w:hanging="360"/>
      </w:pPr>
    </w:lvl>
    <w:lvl w:ilvl="1" w:tplc="69088708" w:tentative="1">
      <w:start w:val="1"/>
      <w:numFmt w:val="lowerLetter"/>
      <w:lvlText w:val="%2."/>
      <w:lvlJc w:val="left"/>
      <w:pPr>
        <w:ind w:left="1440" w:hanging="360"/>
      </w:pPr>
    </w:lvl>
    <w:lvl w:ilvl="2" w:tplc="69088708" w:tentative="1">
      <w:start w:val="1"/>
      <w:numFmt w:val="lowerRoman"/>
      <w:lvlText w:val="%3."/>
      <w:lvlJc w:val="right"/>
      <w:pPr>
        <w:ind w:left="2160" w:hanging="180"/>
      </w:pPr>
    </w:lvl>
    <w:lvl w:ilvl="3" w:tplc="69088708" w:tentative="1">
      <w:start w:val="1"/>
      <w:numFmt w:val="decimal"/>
      <w:lvlText w:val="%4."/>
      <w:lvlJc w:val="left"/>
      <w:pPr>
        <w:ind w:left="2880" w:hanging="360"/>
      </w:pPr>
    </w:lvl>
    <w:lvl w:ilvl="4" w:tplc="69088708" w:tentative="1">
      <w:start w:val="1"/>
      <w:numFmt w:val="lowerLetter"/>
      <w:lvlText w:val="%5."/>
      <w:lvlJc w:val="left"/>
      <w:pPr>
        <w:ind w:left="3600" w:hanging="360"/>
      </w:pPr>
    </w:lvl>
    <w:lvl w:ilvl="5" w:tplc="69088708" w:tentative="1">
      <w:start w:val="1"/>
      <w:numFmt w:val="lowerRoman"/>
      <w:lvlText w:val="%6."/>
      <w:lvlJc w:val="right"/>
      <w:pPr>
        <w:ind w:left="4320" w:hanging="180"/>
      </w:pPr>
    </w:lvl>
    <w:lvl w:ilvl="6" w:tplc="69088708" w:tentative="1">
      <w:start w:val="1"/>
      <w:numFmt w:val="decimal"/>
      <w:lvlText w:val="%7."/>
      <w:lvlJc w:val="left"/>
      <w:pPr>
        <w:ind w:left="5040" w:hanging="360"/>
      </w:pPr>
    </w:lvl>
    <w:lvl w:ilvl="7" w:tplc="69088708" w:tentative="1">
      <w:start w:val="1"/>
      <w:numFmt w:val="lowerLetter"/>
      <w:lvlText w:val="%8."/>
      <w:lvlJc w:val="left"/>
      <w:pPr>
        <w:ind w:left="5760" w:hanging="360"/>
      </w:pPr>
    </w:lvl>
    <w:lvl w:ilvl="8" w:tplc="6908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5">
    <w:multiLevelType w:val="hybridMultilevel"/>
    <w:lvl w:ilvl="0" w:tplc="78575504">
      <w:start w:val="1"/>
      <w:numFmt w:val="decimal"/>
      <w:lvlText w:val="%1."/>
      <w:lvlJc w:val="left"/>
      <w:pPr>
        <w:ind w:left="720" w:hanging="360"/>
      </w:pPr>
    </w:lvl>
    <w:lvl w:ilvl="1" w:tplc="78575504" w:tentative="1">
      <w:start w:val="1"/>
      <w:numFmt w:val="lowerLetter"/>
      <w:lvlText w:val="%2."/>
      <w:lvlJc w:val="left"/>
      <w:pPr>
        <w:ind w:left="1440" w:hanging="360"/>
      </w:pPr>
    </w:lvl>
    <w:lvl w:ilvl="2" w:tplc="78575504" w:tentative="1">
      <w:start w:val="1"/>
      <w:numFmt w:val="lowerRoman"/>
      <w:lvlText w:val="%3."/>
      <w:lvlJc w:val="right"/>
      <w:pPr>
        <w:ind w:left="2160" w:hanging="180"/>
      </w:pPr>
    </w:lvl>
    <w:lvl w:ilvl="3" w:tplc="78575504" w:tentative="1">
      <w:start w:val="1"/>
      <w:numFmt w:val="decimal"/>
      <w:lvlText w:val="%4."/>
      <w:lvlJc w:val="left"/>
      <w:pPr>
        <w:ind w:left="2880" w:hanging="360"/>
      </w:pPr>
    </w:lvl>
    <w:lvl w:ilvl="4" w:tplc="78575504" w:tentative="1">
      <w:start w:val="1"/>
      <w:numFmt w:val="lowerLetter"/>
      <w:lvlText w:val="%5."/>
      <w:lvlJc w:val="left"/>
      <w:pPr>
        <w:ind w:left="3600" w:hanging="360"/>
      </w:pPr>
    </w:lvl>
    <w:lvl w:ilvl="5" w:tplc="78575504" w:tentative="1">
      <w:start w:val="1"/>
      <w:numFmt w:val="lowerRoman"/>
      <w:lvlText w:val="%6."/>
      <w:lvlJc w:val="right"/>
      <w:pPr>
        <w:ind w:left="4320" w:hanging="180"/>
      </w:pPr>
    </w:lvl>
    <w:lvl w:ilvl="6" w:tplc="78575504" w:tentative="1">
      <w:start w:val="1"/>
      <w:numFmt w:val="decimal"/>
      <w:lvlText w:val="%7."/>
      <w:lvlJc w:val="left"/>
      <w:pPr>
        <w:ind w:left="5040" w:hanging="360"/>
      </w:pPr>
    </w:lvl>
    <w:lvl w:ilvl="7" w:tplc="78575504" w:tentative="1">
      <w:start w:val="1"/>
      <w:numFmt w:val="lowerLetter"/>
      <w:lvlText w:val="%8."/>
      <w:lvlJc w:val="left"/>
      <w:pPr>
        <w:ind w:left="5760" w:hanging="360"/>
      </w:pPr>
    </w:lvl>
    <w:lvl w:ilvl="8" w:tplc="7857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4">
    <w:multiLevelType w:val="hybridMultilevel"/>
    <w:lvl w:ilvl="0" w:tplc="76610515">
      <w:start w:val="1"/>
      <w:numFmt w:val="decimal"/>
      <w:lvlText w:val="%1."/>
      <w:lvlJc w:val="left"/>
      <w:pPr>
        <w:ind w:left="720" w:hanging="360"/>
      </w:pPr>
    </w:lvl>
    <w:lvl w:ilvl="1" w:tplc="76610515" w:tentative="1">
      <w:start w:val="1"/>
      <w:numFmt w:val="lowerLetter"/>
      <w:lvlText w:val="%2."/>
      <w:lvlJc w:val="left"/>
      <w:pPr>
        <w:ind w:left="1440" w:hanging="360"/>
      </w:pPr>
    </w:lvl>
    <w:lvl w:ilvl="2" w:tplc="76610515" w:tentative="1">
      <w:start w:val="1"/>
      <w:numFmt w:val="lowerRoman"/>
      <w:lvlText w:val="%3."/>
      <w:lvlJc w:val="right"/>
      <w:pPr>
        <w:ind w:left="2160" w:hanging="180"/>
      </w:pPr>
    </w:lvl>
    <w:lvl w:ilvl="3" w:tplc="76610515" w:tentative="1">
      <w:start w:val="1"/>
      <w:numFmt w:val="decimal"/>
      <w:lvlText w:val="%4."/>
      <w:lvlJc w:val="left"/>
      <w:pPr>
        <w:ind w:left="2880" w:hanging="360"/>
      </w:pPr>
    </w:lvl>
    <w:lvl w:ilvl="4" w:tplc="76610515" w:tentative="1">
      <w:start w:val="1"/>
      <w:numFmt w:val="lowerLetter"/>
      <w:lvlText w:val="%5."/>
      <w:lvlJc w:val="left"/>
      <w:pPr>
        <w:ind w:left="3600" w:hanging="360"/>
      </w:pPr>
    </w:lvl>
    <w:lvl w:ilvl="5" w:tplc="76610515" w:tentative="1">
      <w:start w:val="1"/>
      <w:numFmt w:val="lowerRoman"/>
      <w:lvlText w:val="%6."/>
      <w:lvlJc w:val="right"/>
      <w:pPr>
        <w:ind w:left="4320" w:hanging="180"/>
      </w:pPr>
    </w:lvl>
    <w:lvl w:ilvl="6" w:tplc="76610515" w:tentative="1">
      <w:start w:val="1"/>
      <w:numFmt w:val="decimal"/>
      <w:lvlText w:val="%7."/>
      <w:lvlJc w:val="left"/>
      <w:pPr>
        <w:ind w:left="5040" w:hanging="360"/>
      </w:pPr>
    </w:lvl>
    <w:lvl w:ilvl="7" w:tplc="76610515" w:tentative="1">
      <w:start w:val="1"/>
      <w:numFmt w:val="lowerLetter"/>
      <w:lvlText w:val="%8."/>
      <w:lvlJc w:val="left"/>
      <w:pPr>
        <w:ind w:left="5760" w:hanging="360"/>
      </w:pPr>
    </w:lvl>
    <w:lvl w:ilvl="8" w:tplc="7661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3">
    <w:multiLevelType w:val="hybridMultilevel"/>
    <w:lvl w:ilvl="0" w:tplc="85714211">
      <w:start w:val="1"/>
      <w:numFmt w:val="decimal"/>
      <w:lvlText w:val="%1."/>
      <w:lvlJc w:val="left"/>
      <w:pPr>
        <w:ind w:left="720" w:hanging="360"/>
      </w:pPr>
    </w:lvl>
    <w:lvl w:ilvl="1" w:tplc="85714211" w:tentative="1">
      <w:start w:val="1"/>
      <w:numFmt w:val="lowerLetter"/>
      <w:lvlText w:val="%2."/>
      <w:lvlJc w:val="left"/>
      <w:pPr>
        <w:ind w:left="1440" w:hanging="360"/>
      </w:pPr>
    </w:lvl>
    <w:lvl w:ilvl="2" w:tplc="85714211" w:tentative="1">
      <w:start w:val="1"/>
      <w:numFmt w:val="lowerRoman"/>
      <w:lvlText w:val="%3."/>
      <w:lvlJc w:val="right"/>
      <w:pPr>
        <w:ind w:left="2160" w:hanging="180"/>
      </w:pPr>
    </w:lvl>
    <w:lvl w:ilvl="3" w:tplc="85714211" w:tentative="1">
      <w:start w:val="1"/>
      <w:numFmt w:val="decimal"/>
      <w:lvlText w:val="%4."/>
      <w:lvlJc w:val="left"/>
      <w:pPr>
        <w:ind w:left="2880" w:hanging="360"/>
      </w:pPr>
    </w:lvl>
    <w:lvl w:ilvl="4" w:tplc="85714211" w:tentative="1">
      <w:start w:val="1"/>
      <w:numFmt w:val="lowerLetter"/>
      <w:lvlText w:val="%5."/>
      <w:lvlJc w:val="left"/>
      <w:pPr>
        <w:ind w:left="3600" w:hanging="360"/>
      </w:pPr>
    </w:lvl>
    <w:lvl w:ilvl="5" w:tplc="85714211" w:tentative="1">
      <w:start w:val="1"/>
      <w:numFmt w:val="lowerRoman"/>
      <w:lvlText w:val="%6."/>
      <w:lvlJc w:val="right"/>
      <w:pPr>
        <w:ind w:left="4320" w:hanging="180"/>
      </w:pPr>
    </w:lvl>
    <w:lvl w:ilvl="6" w:tplc="85714211" w:tentative="1">
      <w:start w:val="1"/>
      <w:numFmt w:val="decimal"/>
      <w:lvlText w:val="%7."/>
      <w:lvlJc w:val="left"/>
      <w:pPr>
        <w:ind w:left="5040" w:hanging="360"/>
      </w:pPr>
    </w:lvl>
    <w:lvl w:ilvl="7" w:tplc="85714211" w:tentative="1">
      <w:start w:val="1"/>
      <w:numFmt w:val="lowerLetter"/>
      <w:lvlText w:val="%8."/>
      <w:lvlJc w:val="left"/>
      <w:pPr>
        <w:ind w:left="5760" w:hanging="360"/>
      </w:pPr>
    </w:lvl>
    <w:lvl w:ilvl="8" w:tplc="8571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2">
    <w:multiLevelType w:val="hybridMultilevel"/>
    <w:lvl w:ilvl="0" w:tplc="68259936">
      <w:start w:val="1"/>
      <w:numFmt w:val="decimal"/>
      <w:lvlText w:val="%1."/>
      <w:lvlJc w:val="left"/>
      <w:pPr>
        <w:ind w:left="720" w:hanging="360"/>
      </w:pPr>
    </w:lvl>
    <w:lvl w:ilvl="1" w:tplc="68259936" w:tentative="1">
      <w:start w:val="1"/>
      <w:numFmt w:val="lowerLetter"/>
      <w:lvlText w:val="%2."/>
      <w:lvlJc w:val="left"/>
      <w:pPr>
        <w:ind w:left="1440" w:hanging="360"/>
      </w:pPr>
    </w:lvl>
    <w:lvl w:ilvl="2" w:tplc="68259936" w:tentative="1">
      <w:start w:val="1"/>
      <w:numFmt w:val="lowerRoman"/>
      <w:lvlText w:val="%3."/>
      <w:lvlJc w:val="right"/>
      <w:pPr>
        <w:ind w:left="2160" w:hanging="180"/>
      </w:pPr>
    </w:lvl>
    <w:lvl w:ilvl="3" w:tplc="68259936" w:tentative="1">
      <w:start w:val="1"/>
      <w:numFmt w:val="decimal"/>
      <w:lvlText w:val="%4."/>
      <w:lvlJc w:val="left"/>
      <w:pPr>
        <w:ind w:left="2880" w:hanging="360"/>
      </w:pPr>
    </w:lvl>
    <w:lvl w:ilvl="4" w:tplc="68259936" w:tentative="1">
      <w:start w:val="1"/>
      <w:numFmt w:val="lowerLetter"/>
      <w:lvlText w:val="%5."/>
      <w:lvlJc w:val="left"/>
      <w:pPr>
        <w:ind w:left="3600" w:hanging="360"/>
      </w:pPr>
    </w:lvl>
    <w:lvl w:ilvl="5" w:tplc="68259936" w:tentative="1">
      <w:start w:val="1"/>
      <w:numFmt w:val="lowerRoman"/>
      <w:lvlText w:val="%6."/>
      <w:lvlJc w:val="right"/>
      <w:pPr>
        <w:ind w:left="4320" w:hanging="180"/>
      </w:pPr>
    </w:lvl>
    <w:lvl w:ilvl="6" w:tplc="68259936" w:tentative="1">
      <w:start w:val="1"/>
      <w:numFmt w:val="decimal"/>
      <w:lvlText w:val="%7."/>
      <w:lvlJc w:val="left"/>
      <w:pPr>
        <w:ind w:left="5040" w:hanging="360"/>
      </w:pPr>
    </w:lvl>
    <w:lvl w:ilvl="7" w:tplc="68259936" w:tentative="1">
      <w:start w:val="1"/>
      <w:numFmt w:val="lowerLetter"/>
      <w:lvlText w:val="%8."/>
      <w:lvlJc w:val="left"/>
      <w:pPr>
        <w:ind w:left="5760" w:hanging="360"/>
      </w:pPr>
    </w:lvl>
    <w:lvl w:ilvl="8" w:tplc="6825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1">
    <w:multiLevelType w:val="hybridMultilevel"/>
    <w:lvl w:ilvl="0" w:tplc="81525291">
      <w:start w:val="1"/>
      <w:numFmt w:val="decimal"/>
      <w:lvlText w:val="%1."/>
      <w:lvlJc w:val="left"/>
      <w:pPr>
        <w:ind w:left="720" w:hanging="360"/>
      </w:pPr>
    </w:lvl>
    <w:lvl w:ilvl="1" w:tplc="81525291" w:tentative="1">
      <w:start w:val="1"/>
      <w:numFmt w:val="lowerLetter"/>
      <w:lvlText w:val="%2."/>
      <w:lvlJc w:val="left"/>
      <w:pPr>
        <w:ind w:left="1440" w:hanging="360"/>
      </w:pPr>
    </w:lvl>
    <w:lvl w:ilvl="2" w:tplc="81525291" w:tentative="1">
      <w:start w:val="1"/>
      <w:numFmt w:val="lowerRoman"/>
      <w:lvlText w:val="%3."/>
      <w:lvlJc w:val="right"/>
      <w:pPr>
        <w:ind w:left="2160" w:hanging="180"/>
      </w:pPr>
    </w:lvl>
    <w:lvl w:ilvl="3" w:tplc="81525291" w:tentative="1">
      <w:start w:val="1"/>
      <w:numFmt w:val="decimal"/>
      <w:lvlText w:val="%4."/>
      <w:lvlJc w:val="left"/>
      <w:pPr>
        <w:ind w:left="2880" w:hanging="360"/>
      </w:pPr>
    </w:lvl>
    <w:lvl w:ilvl="4" w:tplc="81525291" w:tentative="1">
      <w:start w:val="1"/>
      <w:numFmt w:val="lowerLetter"/>
      <w:lvlText w:val="%5."/>
      <w:lvlJc w:val="left"/>
      <w:pPr>
        <w:ind w:left="3600" w:hanging="360"/>
      </w:pPr>
    </w:lvl>
    <w:lvl w:ilvl="5" w:tplc="81525291" w:tentative="1">
      <w:start w:val="1"/>
      <w:numFmt w:val="lowerRoman"/>
      <w:lvlText w:val="%6."/>
      <w:lvlJc w:val="right"/>
      <w:pPr>
        <w:ind w:left="4320" w:hanging="180"/>
      </w:pPr>
    </w:lvl>
    <w:lvl w:ilvl="6" w:tplc="81525291" w:tentative="1">
      <w:start w:val="1"/>
      <w:numFmt w:val="decimal"/>
      <w:lvlText w:val="%7."/>
      <w:lvlJc w:val="left"/>
      <w:pPr>
        <w:ind w:left="5040" w:hanging="360"/>
      </w:pPr>
    </w:lvl>
    <w:lvl w:ilvl="7" w:tplc="81525291" w:tentative="1">
      <w:start w:val="1"/>
      <w:numFmt w:val="lowerLetter"/>
      <w:lvlText w:val="%8."/>
      <w:lvlJc w:val="left"/>
      <w:pPr>
        <w:ind w:left="5760" w:hanging="360"/>
      </w:pPr>
    </w:lvl>
    <w:lvl w:ilvl="8" w:tplc="8152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0">
    <w:multiLevelType w:val="hybridMultilevel"/>
    <w:lvl w:ilvl="0" w:tplc="78137403">
      <w:start w:val="1"/>
      <w:numFmt w:val="decimal"/>
      <w:lvlText w:val="%1."/>
      <w:lvlJc w:val="left"/>
      <w:pPr>
        <w:ind w:left="720" w:hanging="360"/>
      </w:pPr>
    </w:lvl>
    <w:lvl w:ilvl="1" w:tplc="78137403" w:tentative="1">
      <w:start w:val="1"/>
      <w:numFmt w:val="lowerLetter"/>
      <w:lvlText w:val="%2."/>
      <w:lvlJc w:val="left"/>
      <w:pPr>
        <w:ind w:left="1440" w:hanging="360"/>
      </w:pPr>
    </w:lvl>
    <w:lvl w:ilvl="2" w:tplc="78137403" w:tentative="1">
      <w:start w:val="1"/>
      <w:numFmt w:val="lowerRoman"/>
      <w:lvlText w:val="%3."/>
      <w:lvlJc w:val="right"/>
      <w:pPr>
        <w:ind w:left="2160" w:hanging="180"/>
      </w:pPr>
    </w:lvl>
    <w:lvl w:ilvl="3" w:tplc="78137403" w:tentative="1">
      <w:start w:val="1"/>
      <w:numFmt w:val="decimal"/>
      <w:lvlText w:val="%4."/>
      <w:lvlJc w:val="left"/>
      <w:pPr>
        <w:ind w:left="2880" w:hanging="360"/>
      </w:pPr>
    </w:lvl>
    <w:lvl w:ilvl="4" w:tplc="78137403" w:tentative="1">
      <w:start w:val="1"/>
      <w:numFmt w:val="lowerLetter"/>
      <w:lvlText w:val="%5."/>
      <w:lvlJc w:val="left"/>
      <w:pPr>
        <w:ind w:left="3600" w:hanging="360"/>
      </w:pPr>
    </w:lvl>
    <w:lvl w:ilvl="5" w:tplc="78137403" w:tentative="1">
      <w:start w:val="1"/>
      <w:numFmt w:val="lowerRoman"/>
      <w:lvlText w:val="%6."/>
      <w:lvlJc w:val="right"/>
      <w:pPr>
        <w:ind w:left="4320" w:hanging="180"/>
      </w:pPr>
    </w:lvl>
    <w:lvl w:ilvl="6" w:tplc="78137403" w:tentative="1">
      <w:start w:val="1"/>
      <w:numFmt w:val="decimal"/>
      <w:lvlText w:val="%7."/>
      <w:lvlJc w:val="left"/>
      <w:pPr>
        <w:ind w:left="5040" w:hanging="360"/>
      </w:pPr>
    </w:lvl>
    <w:lvl w:ilvl="7" w:tplc="78137403" w:tentative="1">
      <w:start w:val="1"/>
      <w:numFmt w:val="lowerLetter"/>
      <w:lvlText w:val="%8."/>
      <w:lvlJc w:val="left"/>
      <w:pPr>
        <w:ind w:left="5760" w:hanging="360"/>
      </w:pPr>
    </w:lvl>
    <w:lvl w:ilvl="8" w:tplc="7813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9">
    <w:multiLevelType w:val="hybridMultilevel"/>
    <w:lvl w:ilvl="0" w:tplc="71302218">
      <w:start w:val="1"/>
      <w:numFmt w:val="decimal"/>
      <w:lvlText w:val="%1."/>
      <w:lvlJc w:val="left"/>
      <w:pPr>
        <w:ind w:left="720" w:hanging="360"/>
      </w:pPr>
    </w:lvl>
    <w:lvl w:ilvl="1" w:tplc="71302218" w:tentative="1">
      <w:start w:val="1"/>
      <w:numFmt w:val="lowerLetter"/>
      <w:lvlText w:val="%2."/>
      <w:lvlJc w:val="left"/>
      <w:pPr>
        <w:ind w:left="1440" w:hanging="360"/>
      </w:pPr>
    </w:lvl>
    <w:lvl w:ilvl="2" w:tplc="71302218" w:tentative="1">
      <w:start w:val="1"/>
      <w:numFmt w:val="lowerRoman"/>
      <w:lvlText w:val="%3."/>
      <w:lvlJc w:val="right"/>
      <w:pPr>
        <w:ind w:left="2160" w:hanging="180"/>
      </w:pPr>
    </w:lvl>
    <w:lvl w:ilvl="3" w:tplc="71302218" w:tentative="1">
      <w:start w:val="1"/>
      <w:numFmt w:val="decimal"/>
      <w:lvlText w:val="%4."/>
      <w:lvlJc w:val="left"/>
      <w:pPr>
        <w:ind w:left="2880" w:hanging="360"/>
      </w:pPr>
    </w:lvl>
    <w:lvl w:ilvl="4" w:tplc="71302218" w:tentative="1">
      <w:start w:val="1"/>
      <w:numFmt w:val="lowerLetter"/>
      <w:lvlText w:val="%5."/>
      <w:lvlJc w:val="left"/>
      <w:pPr>
        <w:ind w:left="3600" w:hanging="360"/>
      </w:pPr>
    </w:lvl>
    <w:lvl w:ilvl="5" w:tplc="71302218" w:tentative="1">
      <w:start w:val="1"/>
      <w:numFmt w:val="lowerRoman"/>
      <w:lvlText w:val="%6."/>
      <w:lvlJc w:val="right"/>
      <w:pPr>
        <w:ind w:left="4320" w:hanging="180"/>
      </w:pPr>
    </w:lvl>
    <w:lvl w:ilvl="6" w:tplc="71302218" w:tentative="1">
      <w:start w:val="1"/>
      <w:numFmt w:val="decimal"/>
      <w:lvlText w:val="%7."/>
      <w:lvlJc w:val="left"/>
      <w:pPr>
        <w:ind w:left="5040" w:hanging="360"/>
      </w:pPr>
    </w:lvl>
    <w:lvl w:ilvl="7" w:tplc="71302218" w:tentative="1">
      <w:start w:val="1"/>
      <w:numFmt w:val="lowerLetter"/>
      <w:lvlText w:val="%8."/>
      <w:lvlJc w:val="left"/>
      <w:pPr>
        <w:ind w:left="5760" w:hanging="360"/>
      </w:pPr>
    </w:lvl>
    <w:lvl w:ilvl="8" w:tplc="7130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8">
    <w:multiLevelType w:val="hybridMultilevel"/>
    <w:lvl w:ilvl="0" w:tplc="94795380">
      <w:start w:val="1"/>
      <w:numFmt w:val="decimal"/>
      <w:lvlText w:val="%1."/>
      <w:lvlJc w:val="left"/>
      <w:pPr>
        <w:ind w:left="720" w:hanging="360"/>
      </w:pPr>
    </w:lvl>
    <w:lvl w:ilvl="1" w:tplc="94795380" w:tentative="1">
      <w:start w:val="1"/>
      <w:numFmt w:val="lowerLetter"/>
      <w:lvlText w:val="%2."/>
      <w:lvlJc w:val="left"/>
      <w:pPr>
        <w:ind w:left="1440" w:hanging="360"/>
      </w:pPr>
    </w:lvl>
    <w:lvl w:ilvl="2" w:tplc="94795380" w:tentative="1">
      <w:start w:val="1"/>
      <w:numFmt w:val="lowerRoman"/>
      <w:lvlText w:val="%3."/>
      <w:lvlJc w:val="right"/>
      <w:pPr>
        <w:ind w:left="2160" w:hanging="180"/>
      </w:pPr>
    </w:lvl>
    <w:lvl w:ilvl="3" w:tplc="94795380" w:tentative="1">
      <w:start w:val="1"/>
      <w:numFmt w:val="decimal"/>
      <w:lvlText w:val="%4."/>
      <w:lvlJc w:val="left"/>
      <w:pPr>
        <w:ind w:left="2880" w:hanging="360"/>
      </w:pPr>
    </w:lvl>
    <w:lvl w:ilvl="4" w:tplc="94795380" w:tentative="1">
      <w:start w:val="1"/>
      <w:numFmt w:val="lowerLetter"/>
      <w:lvlText w:val="%5."/>
      <w:lvlJc w:val="left"/>
      <w:pPr>
        <w:ind w:left="3600" w:hanging="360"/>
      </w:pPr>
    </w:lvl>
    <w:lvl w:ilvl="5" w:tplc="94795380" w:tentative="1">
      <w:start w:val="1"/>
      <w:numFmt w:val="lowerRoman"/>
      <w:lvlText w:val="%6."/>
      <w:lvlJc w:val="right"/>
      <w:pPr>
        <w:ind w:left="4320" w:hanging="180"/>
      </w:pPr>
    </w:lvl>
    <w:lvl w:ilvl="6" w:tplc="94795380" w:tentative="1">
      <w:start w:val="1"/>
      <w:numFmt w:val="decimal"/>
      <w:lvlText w:val="%7."/>
      <w:lvlJc w:val="left"/>
      <w:pPr>
        <w:ind w:left="5040" w:hanging="360"/>
      </w:pPr>
    </w:lvl>
    <w:lvl w:ilvl="7" w:tplc="94795380" w:tentative="1">
      <w:start w:val="1"/>
      <w:numFmt w:val="lowerLetter"/>
      <w:lvlText w:val="%8."/>
      <w:lvlJc w:val="left"/>
      <w:pPr>
        <w:ind w:left="5760" w:hanging="360"/>
      </w:pPr>
    </w:lvl>
    <w:lvl w:ilvl="8" w:tplc="9479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7">
    <w:multiLevelType w:val="hybridMultilevel"/>
    <w:lvl w:ilvl="0" w:tplc="10042872">
      <w:start w:val="1"/>
      <w:numFmt w:val="decimal"/>
      <w:lvlText w:val="%1."/>
      <w:lvlJc w:val="left"/>
      <w:pPr>
        <w:ind w:left="720" w:hanging="360"/>
      </w:pPr>
    </w:lvl>
    <w:lvl w:ilvl="1" w:tplc="10042872" w:tentative="1">
      <w:start w:val="1"/>
      <w:numFmt w:val="lowerLetter"/>
      <w:lvlText w:val="%2."/>
      <w:lvlJc w:val="left"/>
      <w:pPr>
        <w:ind w:left="1440" w:hanging="360"/>
      </w:pPr>
    </w:lvl>
    <w:lvl w:ilvl="2" w:tplc="10042872" w:tentative="1">
      <w:start w:val="1"/>
      <w:numFmt w:val="lowerRoman"/>
      <w:lvlText w:val="%3."/>
      <w:lvlJc w:val="right"/>
      <w:pPr>
        <w:ind w:left="2160" w:hanging="180"/>
      </w:pPr>
    </w:lvl>
    <w:lvl w:ilvl="3" w:tplc="10042872" w:tentative="1">
      <w:start w:val="1"/>
      <w:numFmt w:val="decimal"/>
      <w:lvlText w:val="%4."/>
      <w:lvlJc w:val="left"/>
      <w:pPr>
        <w:ind w:left="2880" w:hanging="360"/>
      </w:pPr>
    </w:lvl>
    <w:lvl w:ilvl="4" w:tplc="10042872" w:tentative="1">
      <w:start w:val="1"/>
      <w:numFmt w:val="lowerLetter"/>
      <w:lvlText w:val="%5."/>
      <w:lvlJc w:val="left"/>
      <w:pPr>
        <w:ind w:left="3600" w:hanging="360"/>
      </w:pPr>
    </w:lvl>
    <w:lvl w:ilvl="5" w:tplc="10042872" w:tentative="1">
      <w:start w:val="1"/>
      <w:numFmt w:val="lowerRoman"/>
      <w:lvlText w:val="%6."/>
      <w:lvlJc w:val="right"/>
      <w:pPr>
        <w:ind w:left="4320" w:hanging="180"/>
      </w:pPr>
    </w:lvl>
    <w:lvl w:ilvl="6" w:tplc="10042872" w:tentative="1">
      <w:start w:val="1"/>
      <w:numFmt w:val="decimal"/>
      <w:lvlText w:val="%7."/>
      <w:lvlJc w:val="left"/>
      <w:pPr>
        <w:ind w:left="5040" w:hanging="360"/>
      </w:pPr>
    </w:lvl>
    <w:lvl w:ilvl="7" w:tplc="10042872" w:tentative="1">
      <w:start w:val="1"/>
      <w:numFmt w:val="lowerLetter"/>
      <w:lvlText w:val="%8."/>
      <w:lvlJc w:val="left"/>
      <w:pPr>
        <w:ind w:left="5760" w:hanging="360"/>
      </w:pPr>
    </w:lvl>
    <w:lvl w:ilvl="8" w:tplc="1004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6">
    <w:multiLevelType w:val="hybridMultilevel"/>
    <w:lvl w:ilvl="0" w:tplc="55192957">
      <w:start w:val="1"/>
      <w:numFmt w:val="decimal"/>
      <w:lvlText w:val="%1."/>
      <w:lvlJc w:val="left"/>
      <w:pPr>
        <w:ind w:left="720" w:hanging="360"/>
      </w:pPr>
    </w:lvl>
    <w:lvl w:ilvl="1" w:tplc="55192957" w:tentative="1">
      <w:start w:val="1"/>
      <w:numFmt w:val="lowerLetter"/>
      <w:lvlText w:val="%2."/>
      <w:lvlJc w:val="left"/>
      <w:pPr>
        <w:ind w:left="1440" w:hanging="360"/>
      </w:pPr>
    </w:lvl>
    <w:lvl w:ilvl="2" w:tplc="55192957" w:tentative="1">
      <w:start w:val="1"/>
      <w:numFmt w:val="lowerRoman"/>
      <w:lvlText w:val="%3."/>
      <w:lvlJc w:val="right"/>
      <w:pPr>
        <w:ind w:left="2160" w:hanging="180"/>
      </w:pPr>
    </w:lvl>
    <w:lvl w:ilvl="3" w:tplc="55192957" w:tentative="1">
      <w:start w:val="1"/>
      <w:numFmt w:val="decimal"/>
      <w:lvlText w:val="%4."/>
      <w:lvlJc w:val="left"/>
      <w:pPr>
        <w:ind w:left="2880" w:hanging="360"/>
      </w:pPr>
    </w:lvl>
    <w:lvl w:ilvl="4" w:tplc="55192957" w:tentative="1">
      <w:start w:val="1"/>
      <w:numFmt w:val="lowerLetter"/>
      <w:lvlText w:val="%5."/>
      <w:lvlJc w:val="left"/>
      <w:pPr>
        <w:ind w:left="3600" w:hanging="360"/>
      </w:pPr>
    </w:lvl>
    <w:lvl w:ilvl="5" w:tplc="55192957" w:tentative="1">
      <w:start w:val="1"/>
      <w:numFmt w:val="lowerRoman"/>
      <w:lvlText w:val="%6."/>
      <w:lvlJc w:val="right"/>
      <w:pPr>
        <w:ind w:left="4320" w:hanging="180"/>
      </w:pPr>
    </w:lvl>
    <w:lvl w:ilvl="6" w:tplc="55192957" w:tentative="1">
      <w:start w:val="1"/>
      <w:numFmt w:val="decimal"/>
      <w:lvlText w:val="%7."/>
      <w:lvlJc w:val="left"/>
      <w:pPr>
        <w:ind w:left="5040" w:hanging="360"/>
      </w:pPr>
    </w:lvl>
    <w:lvl w:ilvl="7" w:tplc="55192957" w:tentative="1">
      <w:start w:val="1"/>
      <w:numFmt w:val="lowerLetter"/>
      <w:lvlText w:val="%8."/>
      <w:lvlJc w:val="left"/>
      <w:pPr>
        <w:ind w:left="5760" w:hanging="360"/>
      </w:pPr>
    </w:lvl>
    <w:lvl w:ilvl="8" w:tplc="5519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5">
    <w:multiLevelType w:val="hybridMultilevel"/>
    <w:lvl w:ilvl="0" w:tplc="49588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105">
    <w:abstractNumId w:val="26105"/>
  </w:num>
  <w:num w:numId="26106">
    <w:abstractNumId w:val="26106"/>
  </w:num>
  <w:num w:numId="26107">
    <w:abstractNumId w:val="26107"/>
  </w:num>
  <w:num w:numId="26108">
    <w:abstractNumId w:val="26108"/>
  </w:num>
  <w:num w:numId="26109">
    <w:abstractNumId w:val="26109"/>
  </w:num>
  <w:num w:numId="26110">
    <w:abstractNumId w:val="26110"/>
  </w:num>
  <w:num w:numId="26111">
    <w:abstractNumId w:val="26111"/>
  </w:num>
  <w:num w:numId="26112">
    <w:abstractNumId w:val="26112"/>
  </w:num>
  <w:num w:numId="26113">
    <w:abstractNumId w:val="26113"/>
  </w:num>
  <w:num w:numId="26114">
    <w:abstractNumId w:val="26114"/>
  </w:num>
  <w:num w:numId="26115">
    <w:abstractNumId w:val="26115"/>
  </w:num>
  <w:num w:numId="26116">
    <w:abstractNumId w:val="26116"/>
  </w:num>
  <w:num w:numId="26117">
    <w:abstractNumId w:val="26117"/>
  </w:num>
  <w:num w:numId="26118">
    <w:abstractNumId w:val="26118"/>
  </w:num>
  <w:num w:numId="26119">
    <w:abstractNumId w:val="26119"/>
  </w:num>
  <w:num w:numId="26120">
    <w:abstractNumId w:val="26120"/>
  </w:num>
  <w:num w:numId="26121">
    <w:abstractNumId w:val="26121"/>
  </w:num>
  <w:num w:numId="26122">
    <w:abstractNumId w:val="26122"/>
  </w:num>
  <w:num w:numId="26123">
    <w:abstractNumId w:val="26123"/>
  </w:num>
  <w:num w:numId="26124">
    <w:abstractNumId w:val="26124"/>
  </w:num>
  <w:num w:numId="26125">
    <w:abstractNumId w:val="26125"/>
  </w:num>
  <w:num w:numId="26126">
    <w:abstractNumId w:val="26126"/>
  </w:num>
  <w:num w:numId="26127">
    <w:abstractNumId w:val="26127"/>
  </w:num>
  <w:num w:numId="26128">
    <w:abstractNumId w:val="26128"/>
  </w:num>
  <w:num w:numId="26129">
    <w:abstractNumId w:val="26129"/>
  </w:num>
  <w:num w:numId="26130">
    <w:abstractNumId w:val="26130"/>
  </w:num>
  <w:num w:numId="26131">
    <w:abstractNumId w:val="26131"/>
  </w:num>
  <w:num w:numId="26132">
    <w:abstractNumId w:val="26132"/>
  </w:num>
  <w:num w:numId="26133">
    <w:abstractNumId w:val="26133"/>
  </w:num>
  <w:num w:numId="26134">
    <w:abstractNumId w:val="26134"/>
  </w:num>
  <w:num w:numId="26135">
    <w:abstractNumId w:val="26135"/>
  </w:num>
  <w:num w:numId="26136">
    <w:abstractNumId w:val="26136"/>
  </w:num>
  <w:num w:numId="26137">
    <w:abstractNumId w:val="26137"/>
  </w:num>
  <w:num w:numId="26138">
    <w:abstractNumId w:val="26138"/>
  </w:num>
  <w:num w:numId="26139">
    <w:abstractNumId w:val="26139"/>
  </w:num>
  <w:num w:numId="26140">
    <w:abstractNumId w:val="26140"/>
  </w:num>
  <w:num w:numId="26141">
    <w:abstractNumId w:val="26141"/>
  </w:num>
  <w:num w:numId="26142">
    <w:abstractNumId w:val="26142"/>
  </w:num>
  <w:num w:numId="26143">
    <w:abstractNumId w:val="26143"/>
  </w:num>
  <w:num w:numId="26144">
    <w:abstractNumId w:val="26144"/>
  </w:num>
  <w:num w:numId="26145">
    <w:abstractNumId w:val="26145"/>
  </w:num>
  <w:num w:numId="26146">
    <w:abstractNumId w:val="26146"/>
  </w:num>
  <w:num w:numId="26147">
    <w:abstractNumId w:val="26147"/>
  </w:num>
  <w:num w:numId="26148">
    <w:abstractNumId w:val="26148"/>
  </w:num>
  <w:num w:numId="26149">
    <w:abstractNumId w:val="26149"/>
  </w:num>
  <w:num w:numId="26150">
    <w:abstractNumId w:val="26150"/>
  </w:num>
  <w:num w:numId="26151">
    <w:abstractNumId w:val="26151"/>
  </w:num>
  <w:num w:numId="26152">
    <w:abstractNumId w:val="26152"/>
  </w:num>
  <w:num w:numId="26153">
    <w:abstractNumId w:val="26153"/>
  </w:num>
  <w:num w:numId="26154">
    <w:abstractNumId w:val="26154"/>
  </w:num>
  <w:num w:numId="26155">
    <w:abstractNumId w:val="26155"/>
  </w:num>
  <w:num w:numId="26156">
    <w:abstractNumId w:val="26156"/>
  </w:num>
  <w:num w:numId="26157">
    <w:abstractNumId w:val="26157"/>
  </w:num>
  <w:num w:numId="26158">
    <w:abstractNumId w:val="26158"/>
  </w:num>
  <w:num w:numId="26159">
    <w:abstractNumId w:val="26159"/>
  </w:num>
  <w:num w:numId="26160">
    <w:abstractNumId w:val="26160"/>
  </w:num>
  <w:num w:numId="26161">
    <w:abstractNumId w:val="26161"/>
  </w:num>
  <w:num w:numId="26162">
    <w:abstractNumId w:val="26162"/>
  </w:num>
  <w:num w:numId="26163">
    <w:abstractNumId w:val="26163"/>
  </w:num>
  <w:num w:numId="26164">
    <w:abstractNumId w:val="26164"/>
  </w:num>
  <w:num w:numId="26165">
    <w:abstractNumId w:val="26165"/>
  </w:num>
  <w:num w:numId="26166">
    <w:abstractNumId w:val="26166"/>
  </w:num>
  <w:num w:numId="26167">
    <w:abstractNumId w:val="26167"/>
  </w:num>
  <w:num w:numId="26168">
    <w:abstractNumId w:val="26168"/>
  </w:num>
  <w:num w:numId="26169">
    <w:abstractNumId w:val="26169"/>
  </w:num>
  <w:num w:numId="26170">
    <w:abstractNumId w:val="26170"/>
  </w:num>
  <w:num w:numId="26171">
    <w:abstractNumId w:val="26171"/>
  </w:num>
  <w:num w:numId="26172">
    <w:abstractNumId w:val="26172"/>
  </w:num>
  <w:num w:numId="26173">
    <w:abstractNumId w:val="26173"/>
  </w:num>
  <w:num w:numId="26174">
    <w:abstractNumId w:val="26174"/>
  </w:num>
  <w:num w:numId="26175">
    <w:abstractNumId w:val="26175"/>
  </w:num>
  <w:num w:numId="26176">
    <w:abstractNumId w:val="26176"/>
  </w:num>
  <w:num w:numId="26177">
    <w:abstractNumId w:val="26177"/>
  </w:num>
  <w:num w:numId="26178">
    <w:abstractNumId w:val="26178"/>
  </w:num>
  <w:num w:numId="26179">
    <w:abstractNumId w:val="26179"/>
  </w:num>
  <w:num w:numId="26180">
    <w:abstractNumId w:val="26180"/>
  </w:num>
  <w:num w:numId="26181">
    <w:abstractNumId w:val="26181"/>
  </w:num>
  <w:num w:numId="26182">
    <w:abstractNumId w:val="261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4584886" Type="http://schemas.openxmlformats.org/officeDocument/2006/relationships/comments" Target="comments.xml"/><Relationship Id="rId146395825" Type="http://schemas.microsoft.com/office/2011/relationships/commentsExtended" Target="commentsExtended.xml"/><Relationship Id="rId24972831" Type="http://schemas.openxmlformats.org/officeDocument/2006/relationships/image" Target="media/imgrId24972831.jpg"/><Relationship Id="rId763267079ad8d1e0d" Type="http://schemas.openxmlformats.org/officeDocument/2006/relationships/hyperlink" Target="https://iservice.lombardini.it/jsp/Template2/manuale.jsp?id=259&amp;parent=1136" TargetMode="External"/><Relationship Id="rId887567079ad8d2110" Type="http://schemas.openxmlformats.org/officeDocument/2006/relationships/hyperlink" Target="https://iservice.lombardini.it/jsp/Template2/manuale.jsp?id=260&amp;parent=1136" TargetMode="External"/><Relationship Id="rId147367079ad8d280e" Type="http://schemas.openxmlformats.org/officeDocument/2006/relationships/hyperlink" Target="https://iservice.lombardini.it/jsp/Template2/manuale.jsp?id=341&amp;parent=1136" TargetMode="External"/><Relationship Id="rId878867079ad8d2d60" Type="http://schemas.openxmlformats.org/officeDocument/2006/relationships/hyperlink" Target="https://iservice.lombardini.it/jsp/Template2/manuale.jsp?id=341&amp;parent=1136" TargetMode="External"/><Relationship Id="rId315167079ad8d33a7" Type="http://schemas.openxmlformats.org/officeDocument/2006/relationships/hyperlink" Target="https://iservice.lombardini.it/jsp/Template2/manuale.jsp?id=341&amp;parent=1136" TargetMode="External"/><Relationship Id="rId581267079ad8d38d2" Type="http://schemas.openxmlformats.org/officeDocument/2006/relationships/hyperlink" Target="https://iservice.lombardini.it/jsp/Template2/manuale.jsp?id=343&amp;parent=1136" TargetMode="External"/><Relationship Id="rId973267079ad8d3eca" Type="http://schemas.openxmlformats.org/officeDocument/2006/relationships/hyperlink" Target="https://iservice.lombardini.it/jsp/Template2/manuale.jsp?id=344&amp;parent=1136" TargetMode="External"/><Relationship Id="rId118867079ad8d48fe" Type="http://schemas.openxmlformats.org/officeDocument/2006/relationships/hyperlink" Target="https://iservice.lombardini.it/jsp/Template2/manuale.jsp?id=345&amp;parent=1136" TargetMode="External"/><Relationship Id="rId150767079ad8d4fb7" Type="http://schemas.openxmlformats.org/officeDocument/2006/relationships/hyperlink" Target="https://iservice.lombardini.it/jsp/Template2/manuale.jsp?id=346&amp;parent=1136" TargetMode="External"/><Relationship Id="rId775567079ad8d559f" Type="http://schemas.openxmlformats.org/officeDocument/2006/relationships/hyperlink" Target="https://iservice.lombardini.it/jsp/Template2/manuale.jsp?id=347&amp;parent=1136" TargetMode="External"/><Relationship Id="rId489267079ad8d59b6" Type="http://schemas.openxmlformats.org/officeDocument/2006/relationships/hyperlink" Target="https://iservice.lombardini.it/jsp/Template2/manuale.jsp?id=347&amp;parent=1136" TargetMode="External"/><Relationship Id="rId676367079ad8d6157" Type="http://schemas.openxmlformats.org/officeDocument/2006/relationships/hyperlink" Target="https://iservice.lombardini.it/jsp/Template2/manuale.jsp?id=348&amp;parent=1136" TargetMode="External"/><Relationship Id="rId224167079ad8d666a" Type="http://schemas.openxmlformats.org/officeDocument/2006/relationships/hyperlink" Target="https://iservice.lombardini.it/jsp/Template2/manuale.jsp?id=349&amp;parent=1136" TargetMode="External"/><Relationship Id="rId365967079ad8d6bc9" Type="http://schemas.openxmlformats.org/officeDocument/2006/relationships/hyperlink" Target="https://iservice.lombardini.it/jsp/Template2/manuale.jsp?id=350&amp;parent=1136" TargetMode="External"/><Relationship Id="rId658867079ad8d73b3" Type="http://schemas.openxmlformats.org/officeDocument/2006/relationships/hyperlink" Target="https://iservice.lombardini.it/jsp/Template2/manuale.jsp?id=351&amp;parent=1136" TargetMode="External"/><Relationship Id="rId266567079ad8d7a40" Type="http://schemas.openxmlformats.org/officeDocument/2006/relationships/hyperlink" Target="https://iservice.lombardini.it/jsp/Template2/manuale.jsp?id=352&amp;parent=1136" TargetMode="External"/><Relationship Id="rId142467079ad8d7fd0" Type="http://schemas.openxmlformats.org/officeDocument/2006/relationships/hyperlink" Target="https://iservice.lombardini.it/jsp/Template2/manuale.jsp?id=353&amp;parent=1136" TargetMode="External"/><Relationship Id="rId752667079ad8d8608" Type="http://schemas.openxmlformats.org/officeDocument/2006/relationships/hyperlink" Target="https://iservice.lombardini.it/jsp/Template2/manuale.jsp?id=354&amp;parent=1136" TargetMode="External"/><Relationship Id="rId522467079ad8d932d" Type="http://schemas.openxmlformats.org/officeDocument/2006/relationships/hyperlink" Target="https://iservice.lombardini.it/jsp/Template2/manuale.jsp?id=339&amp;parent=1136" TargetMode="External"/><Relationship Id="rId436767079ad8d9858" Type="http://schemas.openxmlformats.org/officeDocument/2006/relationships/hyperlink" Target="https://iservice.lombardini.it/jsp/Template2/manuale.jsp?id=339&amp;parent=1136" TargetMode="External"/><Relationship Id="rId361867079ad902445" Type="http://schemas.openxmlformats.org/officeDocument/2006/relationships/hyperlink" Target="https://iservice.lombardini.it/jsp/Template2/manuale.jsp?id=283&amp;parent=1136" TargetMode="External"/><Relationship Id="rId676367079ad90b6ba" Type="http://schemas.openxmlformats.org/officeDocument/2006/relationships/hyperlink" Target="https://iservice.lombardini.it/jsp/Template2/manuale.jsp?id=312&amp;parent=1136" TargetMode="External"/><Relationship Id="rId720867079ad938a48" Type="http://schemas.openxmlformats.org/officeDocument/2006/relationships/hyperlink" Target="https://iservice.lombardini.it/jsp/Template2/manuale.jsp?id=312&amp;parent=1136" TargetMode="External"/><Relationship Id="rId797267079ad968286" Type="http://schemas.openxmlformats.org/officeDocument/2006/relationships/hyperlink" Target="https://iservice.lombardini.it/jsp/Template2/manuale.jsp?id=314&amp;parent=1136" TargetMode="External"/><Relationship Id="rId260467079ad99f460" Type="http://schemas.openxmlformats.org/officeDocument/2006/relationships/hyperlink" Target="https://iservice.lombardini.it/jsp/Template2/manuale.jsp?id=314&amp;parent=1136" TargetMode="External"/><Relationship Id="rId823467079ad9b2c7d" Type="http://schemas.openxmlformats.org/officeDocument/2006/relationships/hyperlink" Target="https://iservice.lombardini.it/jsp/Template2/manuale.jsp?id=314&amp;parent=1136" TargetMode="External"/><Relationship Id="rId278967079ad9c74f4" Type="http://schemas.openxmlformats.org/officeDocument/2006/relationships/hyperlink" Target="https://iservice.lombardini.it/jsp/Template2/manuale.jsp?id=315&amp;parent=1136" TargetMode="External"/><Relationship Id="rId810967079ad9d0ffd" Type="http://schemas.openxmlformats.org/officeDocument/2006/relationships/hyperlink" Target="https://iservice.lombardini.it/jsp/Template2/manuale.jsp?id=315&amp;parent=1136" TargetMode="External"/><Relationship Id="rId714567079ad9eef6d" Type="http://schemas.openxmlformats.org/officeDocument/2006/relationships/hyperlink" Target="https://iservice.lombardini.it/jsp/Template2/manuale.jsp?id=315&amp;parent=1136" TargetMode="External"/><Relationship Id="rId961567079ad9ef8de" Type="http://schemas.openxmlformats.org/officeDocument/2006/relationships/hyperlink" Target="https://iservice.lombardini.it/jsp/Template2/manuale.jsp?id=309&amp;parent=1136" TargetMode="External"/><Relationship Id="rId439167079ada1f2d1" Type="http://schemas.openxmlformats.org/officeDocument/2006/relationships/hyperlink" Target="https://iservice.lombardini.it/jsp/Template2/manuale.jsp?id=315&amp;parent=1136" TargetMode="External"/><Relationship Id="rId658867079ada365e7" Type="http://schemas.openxmlformats.org/officeDocument/2006/relationships/hyperlink" Target="https://iservice.lombardini.it/jsp/Template2/manuale.jsp?id=309&amp;parent=1136" TargetMode="External"/><Relationship Id="rId936367079adab99b1" Type="http://schemas.openxmlformats.org/officeDocument/2006/relationships/hyperlink" Target="https://iservice.lombardini.it/jsp/Template2/manuale.jsp?id=339&amp;parent=1136" TargetMode="External"/><Relationship Id="rId304467079adb0df11" Type="http://schemas.openxmlformats.org/officeDocument/2006/relationships/hyperlink" Target="https://iservice.lombardini.it/jsp/Template2/manuale.jsp?id=339&amp;parent=1136" TargetMode="External"/><Relationship Id="rId186567079adb0ec44" Type="http://schemas.openxmlformats.org/officeDocument/2006/relationships/hyperlink" Target="https://iservice.lombardini.it/jsp/Template2/manuale.jsp?id=339&amp;parent=1136" TargetMode="External"/><Relationship Id="rId766767079adb0f08f" Type="http://schemas.openxmlformats.org/officeDocument/2006/relationships/hyperlink" Target="https://iservice.lombardini.it/jsp/Template2/manuale.jsp?id=339&amp;parent=1136" TargetMode="External"/><Relationship Id="rId138167079adb0f8ed" Type="http://schemas.openxmlformats.org/officeDocument/2006/relationships/hyperlink" Target="https://iservice.lombardini.it/jsp/Template2/manuale.jsp?id=339&amp;parent=1136" TargetMode="External"/><Relationship Id="rId955667079adb6946e" Type="http://schemas.openxmlformats.org/officeDocument/2006/relationships/hyperlink" Target="https://iservice.lombardini.it/jsp/Template2/manuale.jsp?id=291&amp;parent=1136" TargetMode="External"/><Relationship Id="rId221167079adb761fc" Type="http://schemas.openxmlformats.org/officeDocument/2006/relationships/hyperlink" Target="https://iservice.lombardini.it/jsp/Template2/manuale.jsp?id=339&amp;parent=1136" TargetMode="External"/><Relationship Id="rId973667079adb76bb8" Type="http://schemas.openxmlformats.org/officeDocument/2006/relationships/hyperlink" Target="https://iservice.lombardini.it/jsp/Template2/manuale.jsp?id=339&amp;parent=1136" TargetMode="External"/><Relationship Id="rId721067079adb77080" Type="http://schemas.openxmlformats.org/officeDocument/2006/relationships/hyperlink" Target="https://iservice.lombardini.it/jsp/Template2/manuale.jsp?id=339&amp;parent=1136" TargetMode="External"/><Relationship Id="rId508167079adb8b04f" Type="http://schemas.openxmlformats.org/officeDocument/2006/relationships/hyperlink" Target="https://iservice.lombardini.it/documents/Manuals/3437/9.6.jpg" TargetMode="External"/><Relationship Id="rId391467079adba9f06" Type="http://schemas.openxmlformats.org/officeDocument/2006/relationships/hyperlink" Target="https://iservice.lombardini.it/jsp/Template2/manuale.jsp?id=316&amp;parent=1136" TargetMode="External"/><Relationship Id="rId222267079adbaadd6" Type="http://schemas.openxmlformats.org/officeDocument/2006/relationships/hyperlink" Target="https://iservice.lombardini.it/jsp/Template2/manuale.jsp?id=339&amp;parent=1136" TargetMode="External"/><Relationship Id="rId500667079adbc3d8e" Type="http://schemas.openxmlformats.org/officeDocument/2006/relationships/hyperlink" Target="https://iservice.lombardini.it/jsp/Template2/manuale.jsp?id=339&amp;parent=1136" TargetMode="External"/><Relationship Id="rId232067079adbdf474" Type="http://schemas.openxmlformats.org/officeDocument/2006/relationships/hyperlink" Target="https://iservice.lombardini.it/jsp/Template2/manuale.jsp?id=307&amp;parent=1136" TargetMode="External"/><Relationship Id="rId152467079adbea6eb" Type="http://schemas.openxmlformats.org/officeDocument/2006/relationships/hyperlink" Target="https://iservice.lombardini.it/jsp/Template2/manuale.jsp?id=339&amp;parent=1136" TargetMode="External"/><Relationship Id="rId584867079adbeb553" Type="http://schemas.openxmlformats.org/officeDocument/2006/relationships/hyperlink" Target="https://iservice.lombardini.it/jsp/Template2/manuale.jsp?id=339&amp;parent=1136" TargetMode="External"/><Relationship Id="rId217967079adc00bee" Type="http://schemas.openxmlformats.org/officeDocument/2006/relationships/hyperlink" Target="https://iservice.lombardini.it/jsp/Template2/manuale.jsp?id=339&amp;parent=1136" TargetMode="External"/><Relationship Id="rId788067079adc01d38" Type="http://schemas.openxmlformats.org/officeDocument/2006/relationships/hyperlink" Target="https://iservice.lombardini.it/jsp/Template2/manuale.jsp?id=339&amp;parent=1136" TargetMode="External"/><Relationship Id="rId779267079adc02459" Type="http://schemas.openxmlformats.org/officeDocument/2006/relationships/hyperlink" Target="https://iservice.lombardini.it/jsp/Template2/manuale.jsp?id=339&amp;parent=1136" TargetMode="External"/><Relationship Id="rId696967079adc198d1" Type="http://schemas.openxmlformats.org/officeDocument/2006/relationships/hyperlink" Target="https://iservice.lombardini.it/jsp/Template2/manuale.jsp?id=339&amp;parent=1136" TargetMode="External"/><Relationship Id="rId585867079add2a657" Type="http://schemas.openxmlformats.org/officeDocument/2006/relationships/hyperlink" Target="https://iservice.lombardini.it/jsp/Template2/manuale.jsp?id=269&amp;parent=1136" TargetMode="External"/><Relationship Id="rId841967079add5a463" Type="http://schemas.openxmlformats.org/officeDocument/2006/relationships/hyperlink" Target="https://iservice.lombardini.it/jsp/Template2/manuale.jsp?id=339&amp;parent=1136" TargetMode="External"/><Relationship Id="rId500067079add79f89" Type="http://schemas.openxmlformats.org/officeDocument/2006/relationships/hyperlink" Target="https://iservice.lombardini.it/jsp/Template2/manuale.jsp?id=339&amp;parent=1136" TargetMode="External"/><Relationship Id="rId859267079add7a69b" Type="http://schemas.openxmlformats.org/officeDocument/2006/relationships/hyperlink" Target="https://iservice.lombardini.it/jsp/Template2/manuale.jsp?id=339&amp;parent=1136" TargetMode="External"/><Relationship Id="rId119767079add7b644" Type="http://schemas.openxmlformats.org/officeDocument/2006/relationships/hyperlink" Target="https://iservice.lombardini.it/jsp/Template2/manuale.jsp?id=339&amp;parent=1136" TargetMode="External"/><Relationship Id="rId708967079addb6125" Type="http://schemas.openxmlformats.org/officeDocument/2006/relationships/hyperlink" Target="https://iservice.lombardini.it/jsp/Template2/manuale.jsp?id=296&amp;parent=1136" TargetMode="External"/><Relationship Id="rId951367079addcc1fa" Type="http://schemas.openxmlformats.org/officeDocument/2006/relationships/hyperlink" Target="https://iservice.lombardini.it/jsp/Template2/manuale.jsp?id=339&amp;parent=1136" TargetMode="External"/><Relationship Id="rId327267079ade16fa2" Type="http://schemas.openxmlformats.org/officeDocument/2006/relationships/hyperlink" Target="https://iservice.lombardini.it/jsp/Template2/manuale.jsp?id=317&amp;parent=1136" TargetMode="External"/><Relationship Id="rId166667079ade19315" Type="http://schemas.openxmlformats.org/officeDocument/2006/relationships/hyperlink" Target="https://iservice.lombardini.it/jsp/Template2/manuale.jsp?id=271&amp;parent=1136" TargetMode="External"/><Relationship Id="rId845467079ade38792" Type="http://schemas.openxmlformats.org/officeDocument/2006/relationships/hyperlink" Target="https://iservice.lombardini.it/jsp/Template2/manuale.jsp?id=339&amp;parent=1136" TargetMode="External"/><Relationship Id="rId125767079ade46e3b" Type="http://schemas.openxmlformats.org/officeDocument/2006/relationships/hyperlink" Target="https://iservice.lombardini.it/jsp/Template2/manuale.jsp?id=339&amp;parent=1136" TargetMode="External"/><Relationship Id="rId826667079ade65b0c" Type="http://schemas.openxmlformats.org/officeDocument/2006/relationships/hyperlink" Target="https://iservice.lombardini.it/jsp/Template2/manuale.jsp?id=339&amp;parent=1136" TargetMode="External"/><Relationship Id="rId167667079ade8bd78" Type="http://schemas.openxmlformats.org/officeDocument/2006/relationships/hyperlink" Target="https://iservice.lombardini.it/jsp/Template2/manuale.jsp?id=339&amp;parent=1136" TargetMode="External"/><Relationship Id="rId355867079adf2e37e" Type="http://schemas.openxmlformats.org/officeDocument/2006/relationships/hyperlink" Target="https://iservice.lombardini.it/jsp/Template2/manuale.jsp?id=339&amp;parent=1136" TargetMode="External"/><Relationship Id="rId734467079ad8e5204" Type="http://schemas.openxmlformats.org/officeDocument/2006/relationships/image" Target="media/imgrId734467079ad8e5204.jpg"/><Relationship Id="rId518567079ad901866" Type="http://schemas.openxmlformats.org/officeDocument/2006/relationships/image" Target="media/imgrId518567079ad901866.jpg"/><Relationship Id="rId133367079ad90abda" Type="http://schemas.openxmlformats.org/officeDocument/2006/relationships/image" Target="media/imgrId133367079ad90abda.jpg"/><Relationship Id="rId364467079ad912b16" Type="http://schemas.openxmlformats.org/officeDocument/2006/relationships/image" Target="media/imgrId364467079ad912b16.jpg"/><Relationship Id="rId149167079ad92095f" Type="http://schemas.openxmlformats.org/officeDocument/2006/relationships/image" Target="media/imgrId149167079ad92095f.jpg"/><Relationship Id="rId674067079ad92abfe" Type="http://schemas.openxmlformats.org/officeDocument/2006/relationships/image" Target="media/imgrId674067079ad92abfe.jpg"/><Relationship Id="rId907667079ad937574" Type="http://schemas.openxmlformats.org/officeDocument/2006/relationships/image" Target="media/imgrId907667079ad937574.jpg"/><Relationship Id="rId747967079ad949635" Type="http://schemas.openxmlformats.org/officeDocument/2006/relationships/image" Target="media/imgrId747967079ad949635.jpg"/><Relationship Id="rId209967079ad95d600" Type="http://schemas.openxmlformats.org/officeDocument/2006/relationships/image" Target="media/imgrId209967079ad95d600.jpg"/><Relationship Id="rId201167079ad96776c" Type="http://schemas.openxmlformats.org/officeDocument/2006/relationships/image" Target="media/imgrId201167079ad96776c.jpg"/><Relationship Id="rId209167079ad973850" Type="http://schemas.openxmlformats.org/officeDocument/2006/relationships/image" Target="media/imgrId209167079ad973850.jpg"/><Relationship Id="rId452067079ad97ad5e" Type="http://schemas.openxmlformats.org/officeDocument/2006/relationships/image" Target="media/imgrId452067079ad97ad5e.jpg"/><Relationship Id="rId784167079ad98a743" Type="http://schemas.openxmlformats.org/officeDocument/2006/relationships/image" Target="media/imgrId784167079ad98a743.jpg"/><Relationship Id="rId390667079ad991de4" Type="http://schemas.openxmlformats.org/officeDocument/2006/relationships/image" Target="media/imgrId390667079ad991de4.jpg"/><Relationship Id="rId402567079ad99bdbb" Type="http://schemas.openxmlformats.org/officeDocument/2006/relationships/image" Target="media/imgrId402567079ad99bdbb.jpg"/><Relationship Id="rId706267079ad9af8cf" Type="http://schemas.openxmlformats.org/officeDocument/2006/relationships/image" Target="media/imgrId706267079ad9af8cf.jpg"/><Relationship Id="rId818767079ad9b8f90" Type="http://schemas.openxmlformats.org/officeDocument/2006/relationships/image" Target="media/imgrId818767079ad9b8f90.jpg"/><Relationship Id="rId193467079ad9c69c4" Type="http://schemas.openxmlformats.org/officeDocument/2006/relationships/image" Target="media/imgrId193467079ad9c69c4.jpg"/><Relationship Id="rId976067079ad9d0786" Type="http://schemas.openxmlformats.org/officeDocument/2006/relationships/image" Target="media/imgrId976067079ad9d0786.jpg"/><Relationship Id="rId236067079ad9d68aa" Type="http://schemas.openxmlformats.org/officeDocument/2006/relationships/image" Target="media/imgrId236067079ad9d68aa.jpg"/><Relationship Id="rId948467079ad9e32b4" Type="http://schemas.openxmlformats.org/officeDocument/2006/relationships/image" Target="media/imgrId948467079ad9e32b4.png"/><Relationship Id="rId484867079ad9ee4ac" Type="http://schemas.openxmlformats.org/officeDocument/2006/relationships/image" Target="media/imgrId484867079ad9ee4ac.jpg"/><Relationship Id="rId377967079ada08e9b" Type="http://schemas.openxmlformats.org/officeDocument/2006/relationships/image" Target="media/imgrId377967079ada08e9b.jpg"/><Relationship Id="rId997267079ada146e1" Type="http://schemas.openxmlformats.org/officeDocument/2006/relationships/image" Target="media/imgrId997267079ada146e1.jpg"/><Relationship Id="rId842167079ada1e566" Type="http://schemas.openxmlformats.org/officeDocument/2006/relationships/image" Target="media/imgrId842167079ada1e566.jpg"/><Relationship Id="rId656267079ada2e00d" Type="http://schemas.openxmlformats.org/officeDocument/2006/relationships/image" Target="media/imgrId656267079ada2e00d.jpg"/><Relationship Id="rId442067079ada350ed" Type="http://schemas.openxmlformats.org/officeDocument/2006/relationships/image" Target="media/imgrId442067079ada350ed.jpg"/><Relationship Id="rId491867079ada4182e" Type="http://schemas.openxmlformats.org/officeDocument/2006/relationships/image" Target="media/imgrId491867079ada4182e.jpg"/><Relationship Id="rId590967079ada480a8" Type="http://schemas.openxmlformats.org/officeDocument/2006/relationships/image" Target="media/imgrId590967079ada480a8.jpg"/><Relationship Id="rId194067079ada58760" Type="http://schemas.openxmlformats.org/officeDocument/2006/relationships/image" Target="media/imgrId194067079ada58760.jpg"/><Relationship Id="rId137167079ada5f029" Type="http://schemas.openxmlformats.org/officeDocument/2006/relationships/image" Target="media/imgrId137167079ada5f029.jpg"/><Relationship Id="rId650867079ada6d315" Type="http://schemas.openxmlformats.org/officeDocument/2006/relationships/image" Target="media/imgrId650867079ada6d315.jpg"/><Relationship Id="rId132867079ada7a450" Type="http://schemas.openxmlformats.org/officeDocument/2006/relationships/image" Target="media/imgrId132867079ada7a450.jpg"/><Relationship Id="rId693767079ada811d4" Type="http://schemas.openxmlformats.org/officeDocument/2006/relationships/image" Target="media/imgrId693767079ada811d4.jpg"/><Relationship Id="rId171467079ada905dc" Type="http://schemas.openxmlformats.org/officeDocument/2006/relationships/image" Target="media/imgrId171467079ada905dc.jpg"/><Relationship Id="rId221567079ada9d641" Type="http://schemas.openxmlformats.org/officeDocument/2006/relationships/image" Target="media/imgrId221567079ada9d641.jpg"/><Relationship Id="rId107067079adaa3a9d" Type="http://schemas.openxmlformats.org/officeDocument/2006/relationships/image" Target="media/imgrId107067079adaa3a9d.jpg"/><Relationship Id="rId881967079adab09f1" Type="http://schemas.openxmlformats.org/officeDocument/2006/relationships/image" Target="media/imgrId881967079adab09f1.jpg"/><Relationship Id="rId189867079adab813a" Type="http://schemas.openxmlformats.org/officeDocument/2006/relationships/image" Target="media/imgrId189867079adab813a.jpg"/><Relationship Id="rId929667079adac3688" Type="http://schemas.openxmlformats.org/officeDocument/2006/relationships/image" Target="media/imgrId929667079adac3688.jpg"/><Relationship Id="rId355467079adace084" Type="http://schemas.openxmlformats.org/officeDocument/2006/relationships/image" Target="media/imgrId355467079adace084.jpg"/><Relationship Id="rId586467079adad86c7" Type="http://schemas.openxmlformats.org/officeDocument/2006/relationships/image" Target="media/imgrId586467079adad86c7.jpg"/><Relationship Id="rId734267079adae4279" Type="http://schemas.openxmlformats.org/officeDocument/2006/relationships/image" Target="media/imgrId734267079adae4279.jpg"/><Relationship Id="rId551367079adaeabf9" Type="http://schemas.openxmlformats.org/officeDocument/2006/relationships/image" Target="media/imgrId551367079adaeabf9.jpg"/><Relationship Id="rId253067079adb0476d" Type="http://schemas.openxmlformats.org/officeDocument/2006/relationships/image" Target="media/imgrId253067079adb0476d.jpg"/><Relationship Id="rId420367079adb0cfc0" Type="http://schemas.openxmlformats.org/officeDocument/2006/relationships/image" Target="media/imgrId420367079adb0cfc0.jpg"/><Relationship Id="rId108167079adb1c0d3" Type="http://schemas.openxmlformats.org/officeDocument/2006/relationships/image" Target="media/imgrId108167079adb1c0d3.jpg"/><Relationship Id="rId466367079adb2af93" Type="http://schemas.openxmlformats.org/officeDocument/2006/relationships/image" Target="media/imgrId466367079adb2af93.jpg"/><Relationship Id="rId587267079adb32000" Type="http://schemas.openxmlformats.org/officeDocument/2006/relationships/image" Target="media/imgrId587267079adb32000.jpg"/><Relationship Id="rId449267079adb419ec" Type="http://schemas.openxmlformats.org/officeDocument/2006/relationships/image" Target="media/imgrId449267079adb419ec.jpg"/><Relationship Id="rId251867079adb47b6d" Type="http://schemas.openxmlformats.org/officeDocument/2006/relationships/image" Target="media/imgrId251867079adb47b6d.jpg"/><Relationship Id="rId947367079adb55e8c" Type="http://schemas.openxmlformats.org/officeDocument/2006/relationships/image" Target="media/imgrId947367079adb55e8c.jpg"/><Relationship Id="rId831467079adb61a5a" Type="http://schemas.openxmlformats.org/officeDocument/2006/relationships/image" Target="media/imgrId831467079adb61a5a.jpg"/><Relationship Id="rId300767079adb67f66" Type="http://schemas.openxmlformats.org/officeDocument/2006/relationships/image" Target="media/imgrId300767079adb67f66.jpg"/><Relationship Id="rId421067079adb74fbf" Type="http://schemas.openxmlformats.org/officeDocument/2006/relationships/image" Target="media/imgrId421067079adb74fbf.jpg"/><Relationship Id="rId861067079adb81386" Type="http://schemas.openxmlformats.org/officeDocument/2006/relationships/image" Target="media/imgrId861067079adb81386.jpg"/><Relationship Id="rId408867079adb89616" Type="http://schemas.openxmlformats.org/officeDocument/2006/relationships/image" Target="media/imgrId408867079adb89616.jpg"/><Relationship Id="rId973667079adb95810" Type="http://schemas.openxmlformats.org/officeDocument/2006/relationships/image" Target="media/imgrId973667079adb95810.jpg"/><Relationship Id="rId143567079adba32d8" Type="http://schemas.openxmlformats.org/officeDocument/2006/relationships/image" Target="media/imgrId143567079adba32d8.jpg"/><Relationship Id="rId836567079adba9482" Type="http://schemas.openxmlformats.org/officeDocument/2006/relationships/image" Target="media/imgrId836567079adba9482.jpg"/><Relationship Id="rId929467079adbb70bb" Type="http://schemas.openxmlformats.org/officeDocument/2006/relationships/image" Target="media/imgrId929467079adbb70bb.jpg"/><Relationship Id="rId666867079adbc2419" Type="http://schemas.openxmlformats.org/officeDocument/2006/relationships/image" Target="media/imgrId666867079adbc2419.jpg"/><Relationship Id="rId532667079adbd0687" Type="http://schemas.openxmlformats.org/officeDocument/2006/relationships/image" Target="media/imgrId532667079adbd0687.jpg"/><Relationship Id="rId298767079adbde5e8" Type="http://schemas.openxmlformats.org/officeDocument/2006/relationships/image" Target="media/imgrId298767079adbde5e8.jpg"/><Relationship Id="rId272367079adbe9dd1" Type="http://schemas.openxmlformats.org/officeDocument/2006/relationships/image" Target="media/imgrId272367079adbe9dd1.jpg"/><Relationship Id="rId809167079adc0038a" Type="http://schemas.openxmlformats.org/officeDocument/2006/relationships/image" Target="media/imgrId809167079adc0038a.jpg"/><Relationship Id="rId831867079adc0d2ca" Type="http://schemas.openxmlformats.org/officeDocument/2006/relationships/image" Target="media/imgrId831867079adc0d2ca.jpg"/><Relationship Id="rId532167079adc18629" Type="http://schemas.openxmlformats.org/officeDocument/2006/relationships/image" Target="media/imgrId532167079adc18629.jpg"/><Relationship Id="rId410767079adc28685" Type="http://schemas.openxmlformats.org/officeDocument/2006/relationships/image" Target="media/imgrId410767079adc28685.jpg"/><Relationship Id="rId181467079adc32017" Type="http://schemas.openxmlformats.org/officeDocument/2006/relationships/image" Target="media/imgrId181467079adc32017.jpg"/><Relationship Id="rId343067079adc3d89b" Type="http://schemas.openxmlformats.org/officeDocument/2006/relationships/image" Target="media/imgrId343067079adc3d89b.jpg"/><Relationship Id="rId461667079adc475ac" Type="http://schemas.openxmlformats.org/officeDocument/2006/relationships/image" Target="media/imgrId461667079adc475ac.jpg"/><Relationship Id="rId146367079adc4fc7d" Type="http://schemas.openxmlformats.org/officeDocument/2006/relationships/image" Target="media/imgrId146367079adc4fc7d.jpg"/><Relationship Id="rId506867079adc5cc70" Type="http://schemas.openxmlformats.org/officeDocument/2006/relationships/image" Target="media/imgrId506867079adc5cc70.jpg"/><Relationship Id="rId685267079adc65ee0" Type="http://schemas.openxmlformats.org/officeDocument/2006/relationships/image" Target="media/imgrId685267079adc65ee0.jpg"/><Relationship Id="rId815867079adc7462b" Type="http://schemas.openxmlformats.org/officeDocument/2006/relationships/image" Target="media/imgrId815867079adc7462b.jpg"/><Relationship Id="rId327567079adc7bc70" Type="http://schemas.openxmlformats.org/officeDocument/2006/relationships/image" Target="media/imgrId327567079adc7bc70.jpg"/><Relationship Id="rId380667079adc883ad" Type="http://schemas.openxmlformats.org/officeDocument/2006/relationships/image" Target="media/imgrId380667079adc883ad.jpg"/><Relationship Id="rId525467079adc95db6" Type="http://schemas.openxmlformats.org/officeDocument/2006/relationships/image" Target="media/imgrId525467079adc95db6.jpg"/><Relationship Id="rId423567079adc9ecb2" Type="http://schemas.openxmlformats.org/officeDocument/2006/relationships/image" Target="media/imgrId423567079adc9ecb2.jpg"/><Relationship Id="rId303767079adcb0eb9" Type="http://schemas.openxmlformats.org/officeDocument/2006/relationships/image" Target="media/imgrId303767079adcb0eb9.jpg"/><Relationship Id="rId902067079adcc030e" Type="http://schemas.openxmlformats.org/officeDocument/2006/relationships/image" Target="media/imgrId902067079adcc030e.jpg"/><Relationship Id="rId706467079adccb0e2" Type="http://schemas.openxmlformats.org/officeDocument/2006/relationships/image" Target="media/imgrId706467079adccb0e2.jpg"/><Relationship Id="rId267067079adcda95c" Type="http://schemas.openxmlformats.org/officeDocument/2006/relationships/image" Target="media/imgrId267067079adcda95c.jpg"/><Relationship Id="rId454167079adce399c" Type="http://schemas.openxmlformats.org/officeDocument/2006/relationships/image" Target="media/imgrId454167079adce399c.jpg"/><Relationship Id="rId272667079adce9f9d" Type="http://schemas.openxmlformats.org/officeDocument/2006/relationships/image" Target="media/imgrId272667079adce9f9d.jpg"/><Relationship Id="rId638767079add027ba" Type="http://schemas.openxmlformats.org/officeDocument/2006/relationships/image" Target="media/imgrId638767079add027ba.jpg"/><Relationship Id="rId416567079add0d67e" Type="http://schemas.openxmlformats.org/officeDocument/2006/relationships/image" Target="media/imgrId416567079add0d67e.jpg"/><Relationship Id="rId270767079add18280" Type="http://schemas.openxmlformats.org/officeDocument/2006/relationships/image" Target="media/imgrId270767079add18280.jpg"/><Relationship Id="rId769967079add220ea" Type="http://schemas.openxmlformats.org/officeDocument/2006/relationships/image" Target="media/imgrId769967079add220ea.jpg"/><Relationship Id="rId739067079add29845" Type="http://schemas.openxmlformats.org/officeDocument/2006/relationships/image" Target="media/imgrId739067079add29845.jpg"/><Relationship Id="rId718767079add36cb8" Type="http://schemas.openxmlformats.org/officeDocument/2006/relationships/image" Target="media/imgrId718767079add36cb8.jpg"/><Relationship Id="rId316067079add425d4" Type="http://schemas.openxmlformats.org/officeDocument/2006/relationships/image" Target="media/imgrId316067079add425d4.jpg"/><Relationship Id="rId684867079add4cedc" Type="http://schemas.openxmlformats.org/officeDocument/2006/relationships/image" Target="media/imgrId684867079add4cedc.jpg"/><Relationship Id="rId287767079add59939" Type="http://schemas.openxmlformats.org/officeDocument/2006/relationships/image" Target="media/imgrId287767079add59939.jpg"/><Relationship Id="rId842967079add66dba" Type="http://schemas.openxmlformats.org/officeDocument/2006/relationships/image" Target="media/imgrId842967079add66dba.jpg"/><Relationship Id="rId142067079add73125" Type="http://schemas.openxmlformats.org/officeDocument/2006/relationships/image" Target="media/imgrId142067079add73125.jpg"/><Relationship Id="rId155367079add7928a" Type="http://schemas.openxmlformats.org/officeDocument/2006/relationships/image" Target="media/imgrId155367079add7928a.jpg"/><Relationship Id="rId866767079add89168" Type="http://schemas.openxmlformats.org/officeDocument/2006/relationships/image" Target="media/imgrId866767079add89168.jpg"/><Relationship Id="rId831967079add95497" Type="http://schemas.openxmlformats.org/officeDocument/2006/relationships/image" Target="media/imgrId831967079add95497.jpg"/><Relationship Id="rId427867079adda1112" Type="http://schemas.openxmlformats.org/officeDocument/2006/relationships/image" Target="media/imgrId427867079adda1112.jpg"/><Relationship Id="rId287867079adda7817" Type="http://schemas.openxmlformats.org/officeDocument/2006/relationships/image" Target="media/imgrId287867079adda7817.jpg"/><Relationship Id="rId478067079addb4184" Type="http://schemas.openxmlformats.org/officeDocument/2006/relationships/image" Target="media/imgrId478067079addb4184.jpg"/><Relationship Id="rId599367079addc16a3" Type="http://schemas.openxmlformats.org/officeDocument/2006/relationships/image" Target="media/imgrId599367079addc16a3.jpg"/><Relationship Id="rId609367079addcaec9" Type="http://schemas.openxmlformats.org/officeDocument/2006/relationships/image" Target="media/imgrId609367079addcaec9.jpg"/><Relationship Id="rId684267079addd986a" Type="http://schemas.openxmlformats.org/officeDocument/2006/relationships/image" Target="media/imgrId684267079addd986a.jpg"/><Relationship Id="rId886867079adde00c5" Type="http://schemas.openxmlformats.org/officeDocument/2006/relationships/image" Target="media/imgrId886867079adde00c5.jpg"/><Relationship Id="rId131167079addef5f7" Type="http://schemas.openxmlformats.org/officeDocument/2006/relationships/image" Target="media/imgrId131167079addef5f7.jpg"/><Relationship Id="rId156467079ade03abc" Type="http://schemas.openxmlformats.org/officeDocument/2006/relationships/image" Target="media/imgrId156467079ade03abc.jpg"/><Relationship Id="rId893967079ade15ddd" Type="http://schemas.openxmlformats.org/officeDocument/2006/relationships/image" Target="media/imgrId893967079ade15ddd.jpg"/><Relationship Id="rId994867079ade24382" Type="http://schemas.openxmlformats.org/officeDocument/2006/relationships/image" Target="media/imgrId994867079ade24382.jpg"/><Relationship Id="rId878067079ade30ed1" Type="http://schemas.openxmlformats.org/officeDocument/2006/relationships/image" Target="media/imgrId878067079ade30ed1.jpg"/><Relationship Id="rId839467079ade3794e" Type="http://schemas.openxmlformats.org/officeDocument/2006/relationships/image" Target="media/imgrId839467079ade3794e.jpg"/><Relationship Id="rId798767079ade463b9" Type="http://schemas.openxmlformats.org/officeDocument/2006/relationships/image" Target="media/imgrId798767079ade463b9.jpg"/><Relationship Id="rId153267079ade51dd6" Type="http://schemas.openxmlformats.org/officeDocument/2006/relationships/image" Target="media/imgrId153267079ade51dd6.jpg"/><Relationship Id="rId330867079ade5dc8c" Type="http://schemas.openxmlformats.org/officeDocument/2006/relationships/image" Target="media/imgrId330867079ade5dc8c.jpg"/><Relationship Id="rId714367079ade63b1d" Type="http://schemas.openxmlformats.org/officeDocument/2006/relationships/image" Target="media/imgrId714367079ade63b1d.jpg"/><Relationship Id="rId200667079ade71e5c" Type="http://schemas.openxmlformats.org/officeDocument/2006/relationships/image" Target="media/imgrId200667079ade71e5c.jpg"/><Relationship Id="rId332567079ade7940f" Type="http://schemas.openxmlformats.org/officeDocument/2006/relationships/image" Target="media/imgrId332567079ade7940f.jpg"/><Relationship Id="rId219167079ade88815" Type="http://schemas.openxmlformats.org/officeDocument/2006/relationships/image" Target="media/imgrId219167079ade88815.jpg"/><Relationship Id="rId980667079ade98c5e" Type="http://schemas.openxmlformats.org/officeDocument/2006/relationships/image" Target="media/imgrId980667079ade98c5e.jpg"/><Relationship Id="rId385067079ade9f97b" Type="http://schemas.openxmlformats.org/officeDocument/2006/relationships/image" Target="media/imgrId385067079ade9f97b.jpg"/><Relationship Id="rId672467079adeb2b4a" Type="http://schemas.openxmlformats.org/officeDocument/2006/relationships/image" Target="media/imgrId672467079adeb2b4a.jpg"/><Relationship Id="rId840467079adeb9718" Type="http://schemas.openxmlformats.org/officeDocument/2006/relationships/image" Target="media/imgrId840467079adeb9718.jpg"/><Relationship Id="rId128967079adec4ea7" Type="http://schemas.openxmlformats.org/officeDocument/2006/relationships/image" Target="media/imgrId128967079adec4ea7.jpg"/><Relationship Id="rId358667079aded5c80" Type="http://schemas.openxmlformats.org/officeDocument/2006/relationships/image" Target="media/imgrId358667079aded5c80.jpg"/><Relationship Id="rId520067079adee4640" Type="http://schemas.openxmlformats.org/officeDocument/2006/relationships/image" Target="media/imgrId520067079adee4640.jpg"/><Relationship Id="rId104267079adef0d1c" Type="http://schemas.openxmlformats.org/officeDocument/2006/relationships/image" Target="media/imgrId104267079adef0d1c.jpg"/><Relationship Id="rId371967079adf0a0ef" Type="http://schemas.openxmlformats.org/officeDocument/2006/relationships/image" Target="media/imgrId371967079adf0a0ef.jpg"/><Relationship Id="rId557267079adf15b47" Type="http://schemas.openxmlformats.org/officeDocument/2006/relationships/image" Target="media/imgrId557267079adf15b47.jpg"/><Relationship Id="rId532067079adf27e7e" Type="http://schemas.openxmlformats.org/officeDocument/2006/relationships/image" Target="media/imgrId532067079adf27e7e.jpg"/><Relationship Id="rId878567079adf2d675" Type="http://schemas.openxmlformats.org/officeDocument/2006/relationships/image" Target="media/imgrId878567079adf2d675.jpg"/><Relationship Id="rId969167079adf38d9c" Type="http://schemas.openxmlformats.org/officeDocument/2006/relationships/image" Target="media/imgrId969167079adf38d9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72831" Type="http://schemas.openxmlformats.org/officeDocument/2006/relationships/image" Target="media/imgrId249728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72831" Type="http://schemas.openxmlformats.org/officeDocument/2006/relationships/image" Target="media/imgrId249728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72831" Type="http://schemas.openxmlformats.org/officeDocument/2006/relationships/image" Target="media/imgrId249728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72831" Type="http://schemas.openxmlformats.org/officeDocument/2006/relationships/image" Target="media/imgrId249728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72831" Type="http://schemas.openxmlformats.org/officeDocument/2006/relationships/image" Target="media/imgrId249728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72831" Type="http://schemas.openxmlformats.org/officeDocument/2006/relationships/image" Target="media/imgrId249728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