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6667325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919316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6166594" w:name="ctxt"/>
    <w:bookmarkEnd w:id="9616659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015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015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015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015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015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015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015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015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015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015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5326707a1a241e2e"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39406707a1a24206c"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015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30116707a1a242964"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55321457" name="name66056707a1a252d05"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92756707a1a252d00"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66231969" name="name82256707a1a25f883"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65376707a1a25f87e"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015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015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015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81837879" name="name76566707a1a26aa74"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47516707a1a26aa6f"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83266040" name="name74236707a1a274459"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32386707a1a274454"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87829783" name="name97636707a1a2807c7"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54006707a1a2807c2"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4906470" name="name49766707a1a28c263"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41506707a1a28c25e"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65705318" name="name20006707a1a29ea73"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31466707a1a29ea6e"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151">
    <w:multiLevelType w:val="hybridMultilevel"/>
    <w:lvl w:ilvl="0" w:tplc="89750142">
      <w:start w:val="1"/>
      <w:numFmt w:val="decimal"/>
      <w:lvlText w:val="%1."/>
      <w:lvlJc w:val="left"/>
      <w:pPr>
        <w:ind w:left="720" w:hanging="360"/>
      </w:pPr>
    </w:lvl>
    <w:lvl w:ilvl="1" w:tplc="89750142" w:tentative="1">
      <w:start w:val="1"/>
      <w:numFmt w:val="lowerLetter"/>
      <w:lvlText w:val="%2."/>
      <w:lvlJc w:val="left"/>
      <w:pPr>
        <w:ind w:left="1440" w:hanging="360"/>
      </w:pPr>
    </w:lvl>
    <w:lvl w:ilvl="2" w:tplc="89750142" w:tentative="1">
      <w:start w:val="1"/>
      <w:numFmt w:val="lowerRoman"/>
      <w:lvlText w:val="%3."/>
      <w:lvlJc w:val="right"/>
      <w:pPr>
        <w:ind w:left="2160" w:hanging="180"/>
      </w:pPr>
    </w:lvl>
    <w:lvl w:ilvl="3" w:tplc="89750142" w:tentative="1">
      <w:start w:val="1"/>
      <w:numFmt w:val="decimal"/>
      <w:lvlText w:val="%4."/>
      <w:lvlJc w:val="left"/>
      <w:pPr>
        <w:ind w:left="2880" w:hanging="360"/>
      </w:pPr>
    </w:lvl>
    <w:lvl w:ilvl="4" w:tplc="89750142" w:tentative="1">
      <w:start w:val="1"/>
      <w:numFmt w:val="lowerLetter"/>
      <w:lvlText w:val="%5."/>
      <w:lvlJc w:val="left"/>
      <w:pPr>
        <w:ind w:left="3600" w:hanging="360"/>
      </w:pPr>
    </w:lvl>
    <w:lvl w:ilvl="5" w:tplc="89750142" w:tentative="1">
      <w:start w:val="1"/>
      <w:numFmt w:val="lowerRoman"/>
      <w:lvlText w:val="%6."/>
      <w:lvlJc w:val="right"/>
      <w:pPr>
        <w:ind w:left="4320" w:hanging="180"/>
      </w:pPr>
    </w:lvl>
    <w:lvl w:ilvl="6" w:tplc="89750142" w:tentative="1">
      <w:start w:val="1"/>
      <w:numFmt w:val="decimal"/>
      <w:lvlText w:val="%7."/>
      <w:lvlJc w:val="left"/>
      <w:pPr>
        <w:ind w:left="5040" w:hanging="360"/>
      </w:pPr>
    </w:lvl>
    <w:lvl w:ilvl="7" w:tplc="89750142" w:tentative="1">
      <w:start w:val="1"/>
      <w:numFmt w:val="lowerLetter"/>
      <w:lvlText w:val="%8."/>
      <w:lvlJc w:val="left"/>
      <w:pPr>
        <w:ind w:left="5760" w:hanging="360"/>
      </w:pPr>
    </w:lvl>
    <w:lvl w:ilvl="8" w:tplc="89750142" w:tentative="1">
      <w:start w:val="1"/>
      <w:numFmt w:val="lowerRoman"/>
      <w:lvlText w:val="%9."/>
      <w:lvlJc w:val="right"/>
      <w:pPr>
        <w:ind w:left="6480" w:hanging="180"/>
      </w:pPr>
    </w:lvl>
  </w:abstractNum>
  <w:abstractNum w:abstractNumId="10150">
    <w:multiLevelType w:val="hybridMultilevel"/>
    <w:lvl w:ilvl="0" w:tplc="7253294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150">
    <w:abstractNumId w:val="10150"/>
  </w:num>
  <w:num w:numId="10151">
    <w:abstractNumId w:val="10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92478499" Type="http://schemas.openxmlformats.org/officeDocument/2006/relationships/comments" Target="comments.xml"/><Relationship Id="rId865822475" Type="http://schemas.microsoft.com/office/2011/relationships/commentsExtended" Target="commentsExtended.xml"/><Relationship Id="rId59193166" Type="http://schemas.openxmlformats.org/officeDocument/2006/relationships/image" Target="media/imgrId59193166.jpg"/><Relationship Id="rId75326707a1a241e2e" Type="http://schemas.openxmlformats.org/officeDocument/2006/relationships/hyperlink" Target="http://www.kohlerengines.com/home.htm" TargetMode="External"/><Relationship Id="rId39406707a1a24206c" Type="http://schemas.openxmlformats.org/officeDocument/2006/relationships/hyperlink" Target="http://dealers.kohlerpower.it/" TargetMode="External"/><Relationship Id="rId30116707a1a242964" Type="http://schemas.openxmlformats.org/officeDocument/2006/relationships/hyperlink" Target="http://www.kohlerengines.com/home.htm" TargetMode="External"/><Relationship Id="rId92756707a1a252d00" Type="http://schemas.openxmlformats.org/officeDocument/2006/relationships/image" Target="media/imgrId92756707a1a252d00.jpg"/><Relationship Id="rId65376707a1a25f87e" Type="http://schemas.openxmlformats.org/officeDocument/2006/relationships/image" Target="media/imgrId65376707a1a25f87e.jpg"/><Relationship Id="rId47516707a1a26aa6f" Type="http://schemas.openxmlformats.org/officeDocument/2006/relationships/image" Target="media/imgrId47516707a1a26aa6f.jpg"/><Relationship Id="rId32386707a1a274454" Type="http://schemas.openxmlformats.org/officeDocument/2006/relationships/image" Target="media/imgrId32386707a1a274454.jpg"/><Relationship Id="rId54006707a1a2807c2" Type="http://schemas.openxmlformats.org/officeDocument/2006/relationships/image" Target="media/imgrId54006707a1a2807c2.jpg"/><Relationship Id="rId41506707a1a28c25e" Type="http://schemas.openxmlformats.org/officeDocument/2006/relationships/image" Target="media/imgrId41506707a1a28c25e.jpg"/><Relationship Id="rId31466707a1a29ea6e" Type="http://schemas.openxmlformats.org/officeDocument/2006/relationships/image" Target="media/imgrId31466707a1a29ea6e.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9193166" Type="http://schemas.openxmlformats.org/officeDocument/2006/relationships/image" Target="media/imgrId5919316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9193166" Type="http://schemas.openxmlformats.org/officeDocument/2006/relationships/image" Target="media/imgrId5919316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9193166" Type="http://schemas.openxmlformats.org/officeDocument/2006/relationships/image" Target="media/imgrId5919316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9193166" Type="http://schemas.openxmlformats.org/officeDocument/2006/relationships/image" Target="media/imgrId5919316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9193166" Type="http://schemas.openxmlformats.org/officeDocument/2006/relationships/image" Target="media/imgrId5919316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9193166" Type="http://schemas.openxmlformats.org/officeDocument/2006/relationships/image" Target="media/imgrId5919316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