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5735161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701054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1560956" w:name="ctxt"/>
    <w:bookmarkEnd w:id="21560956"/>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21125110" name="name92746707a1ae226df"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10736707a1ae226d9"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84122686" name="name18546707a1ae2e44e"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94086707a1ae2e449" cstate="print"/>
                          <a:stretch>
                            <a:fillRect/>
                          </a:stretch>
                        </pic:blipFill>
                        <pic:spPr>
                          <a:xfrm>
                            <a:off x="0" y="0"/>
                            <a:ext cx="1015200" cy="8208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844000"/>
            <wp:effectExtent b="0" l="0" r="0" t="0"/>
            <wp:docPr id="60169517" name="name41026707a1ae44b30"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85766707a1ae44b2b"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960637" name="name71386707a1ae4a5c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1466707a1ae4a5b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2453"/>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2453"/>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2453"/>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2453"/>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2453"/>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243901" name="name97366707a1ae51b26"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3856707a1ae51b2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453"/>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2453"/>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2453"/>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2453"/>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2453"/>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12453"/>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2453"/>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2453"/>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NOTA</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9664113" name="name52026707a1ae6355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8436707a1ae6355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2453"/>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21674464" name="name20586707a1ae6bc57"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26406707a1ae6bc5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2453"/>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2453"/>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2453"/>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53"/>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FUEL ADDITIVES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Remarks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additives with biocide/algaecide functions only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 suggested brands and types contact Kohler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Additives with functions other than biocide / algaecide are not al-lowed.</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453"/>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2453"/>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3055951" name="name47036707a1ae7f0f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5696707a1ae7f0e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2453"/>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2453"/>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12363780" name="name22606707a1ae8e50a"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38956707a1ae8e505"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2454">
    <w:multiLevelType w:val="hybridMultilevel"/>
    <w:lvl w:ilvl="0" w:tplc="89517683">
      <w:start w:val="1"/>
      <w:numFmt w:val="decimal"/>
      <w:lvlText w:val="%1."/>
      <w:lvlJc w:val="left"/>
      <w:pPr>
        <w:ind w:left="720" w:hanging="360"/>
      </w:pPr>
    </w:lvl>
    <w:lvl w:ilvl="1" w:tplc="89517683" w:tentative="1">
      <w:start w:val="1"/>
      <w:numFmt w:val="lowerLetter"/>
      <w:lvlText w:val="%2."/>
      <w:lvlJc w:val="left"/>
      <w:pPr>
        <w:ind w:left="1440" w:hanging="360"/>
      </w:pPr>
    </w:lvl>
    <w:lvl w:ilvl="2" w:tplc="89517683" w:tentative="1">
      <w:start w:val="1"/>
      <w:numFmt w:val="lowerRoman"/>
      <w:lvlText w:val="%3."/>
      <w:lvlJc w:val="right"/>
      <w:pPr>
        <w:ind w:left="2160" w:hanging="180"/>
      </w:pPr>
    </w:lvl>
    <w:lvl w:ilvl="3" w:tplc="89517683" w:tentative="1">
      <w:start w:val="1"/>
      <w:numFmt w:val="decimal"/>
      <w:lvlText w:val="%4."/>
      <w:lvlJc w:val="left"/>
      <w:pPr>
        <w:ind w:left="2880" w:hanging="360"/>
      </w:pPr>
    </w:lvl>
    <w:lvl w:ilvl="4" w:tplc="89517683" w:tentative="1">
      <w:start w:val="1"/>
      <w:numFmt w:val="lowerLetter"/>
      <w:lvlText w:val="%5."/>
      <w:lvlJc w:val="left"/>
      <w:pPr>
        <w:ind w:left="3600" w:hanging="360"/>
      </w:pPr>
    </w:lvl>
    <w:lvl w:ilvl="5" w:tplc="89517683" w:tentative="1">
      <w:start w:val="1"/>
      <w:numFmt w:val="lowerRoman"/>
      <w:lvlText w:val="%6."/>
      <w:lvlJc w:val="right"/>
      <w:pPr>
        <w:ind w:left="4320" w:hanging="180"/>
      </w:pPr>
    </w:lvl>
    <w:lvl w:ilvl="6" w:tplc="89517683" w:tentative="1">
      <w:start w:val="1"/>
      <w:numFmt w:val="decimal"/>
      <w:lvlText w:val="%7."/>
      <w:lvlJc w:val="left"/>
      <w:pPr>
        <w:ind w:left="5040" w:hanging="360"/>
      </w:pPr>
    </w:lvl>
    <w:lvl w:ilvl="7" w:tplc="89517683" w:tentative="1">
      <w:start w:val="1"/>
      <w:numFmt w:val="lowerLetter"/>
      <w:lvlText w:val="%8."/>
      <w:lvlJc w:val="left"/>
      <w:pPr>
        <w:ind w:left="5760" w:hanging="360"/>
      </w:pPr>
    </w:lvl>
    <w:lvl w:ilvl="8" w:tplc="89517683" w:tentative="1">
      <w:start w:val="1"/>
      <w:numFmt w:val="lowerRoman"/>
      <w:lvlText w:val="%9."/>
      <w:lvlJc w:val="right"/>
      <w:pPr>
        <w:ind w:left="6480" w:hanging="180"/>
      </w:pPr>
    </w:lvl>
  </w:abstractNum>
  <w:abstractNum w:abstractNumId="12453">
    <w:multiLevelType w:val="hybridMultilevel"/>
    <w:lvl w:ilvl="0" w:tplc="4444148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453">
    <w:abstractNumId w:val="12453"/>
  </w:num>
  <w:num w:numId="12454">
    <w:abstractNumId w:val="124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33621652" Type="http://schemas.openxmlformats.org/officeDocument/2006/relationships/comments" Target="comments.xml"/><Relationship Id="rId431706996" Type="http://schemas.microsoft.com/office/2011/relationships/commentsExtended" Target="commentsExtended.xml"/><Relationship Id="rId27010547" Type="http://schemas.openxmlformats.org/officeDocument/2006/relationships/image" Target="media/imgrId27010547.jpg"/><Relationship Id="rId10736707a1ae226d9" Type="http://schemas.openxmlformats.org/officeDocument/2006/relationships/image" Target="media/imgrId10736707a1ae226d9.jpg"/><Relationship Id="rId94086707a1ae2e449" Type="http://schemas.openxmlformats.org/officeDocument/2006/relationships/image" Target="media/imgrId94086707a1ae2e449.jpg"/><Relationship Id="rId85766707a1ae44b2b" Type="http://schemas.openxmlformats.org/officeDocument/2006/relationships/image" Target="media/imgrId85766707a1ae44b2b.jpg"/><Relationship Id="rId21466707a1ae4a5bb" Type="http://schemas.openxmlformats.org/officeDocument/2006/relationships/image" Target="media/imgrId21466707a1ae4a5bb.jpg"/><Relationship Id="rId83856707a1ae51b21" Type="http://schemas.openxmlformats.org/officeDocument/2006/relationships/image" Target="media/imgrId83856707a1ae51b21.jpg"/><Relationship Id="rId88436707a1ae63555" Type="http://schemas.openxmlformats.org/officeDocument/2006/relationships/image" Target="media/imgrId88436707a1ae63555.png"/><Relationship Id="rId26406707a1ae6bc52" Type="http://schemas.openxmlformats.org/officeDocument/2006/relationships/image" Target="media/imgrId26406707a1ae6bc52.png"/><Relationship Id="rId15696707a1ae7f0eb" Type="http://schemas.openxmlformats.org/officeDocument/2006/relationships/image" Target="media/imgrId15696707a1ae7f0eb.png"/><Relationship Id="rId38956707a1ae8e505" Type="http://schemas.openxmlformats.org/officeDocument/2006/relationships/image" Target="media/imgrId38956707a1ae8e505.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7010547" Type="http://schemas.openxmlformats.org/officeDocument/2006/relationships/image" Target="media/imgrId2701054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7010547" Type="http://schemas.openxmlformats.org/officeDocument/2006/relationships/image" Target="media/imgrId2701054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7010547" Type="http://schemas.openxmlformats.org/officeDocument/2006/relationships/image" Target="media/imgrId2701054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7010547" Type="http://schemas.openxmlformats.org/officeDocument/2006/relationships/image" Target="media/imgrId2701054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7010547" Type="http://schemas.openxmlformats.org/officeDocument/2006/relationships/image" Target="media/imgrId2701054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7010547" Type="http://schemas.openxmlformats.org/officeDocument/2006/relationships/image" Target="media/imgrId2701054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