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7774796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3139876"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8692344" w:name="ctxt"/>
    <w:bookmarkEnd w:id="28692344"/>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1280"/>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1280"/>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11280"/>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11280"/>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11280"/>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11280"/>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11280"/>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11280"/>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11280"/>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1280"/>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67946707a1f0ca390"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20836707a1f0ca5b7"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11280"/>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24826707a1f0caebf"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16000"/>
            <wp:effectExtent b="0" l="0" r="0" t="0"/>
            <wp:docPr id="68136417" name="name93706707a1f0db4e9" descr="Identificazione_componenti_mo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EN.jpg"/>
                    <pic:cNvPicPr/>
                  </pic:nvPicPr>
                  <pic:blipFill>
                    <a:blip r:embed="rId12826707a1f0db4e4" cstate="print"/>
                    <a:stretch>
                      <a:fillRect/>
                    </a:stretch>
                  </pic:blipFill>
                  <pic:spPr>
                    <a:xfrm>
                      <a:off x="0" y="0"/>
                      <a:ext cx="4752000" cy="6516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86"/>
              </w:rPr>
              <w:drawing>
                <wp:inline distT="0" distB="0" distL="0" distR="0">
                  <wp:extent cx="5544000" cy="3636000"/>
                  <wp:effectExtent b="0" l="0" r="0" t="0"/>
                  <wp:docPr id="35365930" name="name56846707a1f0e6b7f" descr="A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S.jpg"/>
                          <pic:cNvPicPr/>
                        </pic:nvPicPr>
                        <pic:blipFill>
                          <a:blip r:embed="rId93436707a1f0e6b7a" cstate="print"/>
                          <a:stretch>
                            <a:fillRect/>
                          </a:stretch>
                        </pic:blipFill>
                        <pic:spPr>
                          <a:xfrm>
                            <a:off x="0" y="0"/>
                            <a:ext cx="5544000" cy="363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11280"/>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11280"/>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11280"/>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p>
      <w:pPr>
        <w:widowControl w:val="on"/>
        <w:pBdr/>
        <w:spacing w:before="0" w:after="0" w:line="262" w:lineRule="auto"/>
        <w:ind w:left="0" w:right="0"/>
        <w:jc w:val="left"/>
      </w:pPr>
      <w:r>
        <w:rPr>
          <w:color w:val="00274C"/>
          <w:sz w:val="20"/>
          <w:szCs w:val="20"/>
          <w:u w:val="none"/>
        </w:rPr>
        <w:t xml:space="preserve">The nameplate motor identification is find side </w:t>
      </w:r>
      <w:r>
        <w:rPr>
          <w:b/>
          <w:bCs/>
          <w:color w:val="00274C"/>
          <w:sz w:val="20"/>
          <w:szCs w:val="20"/>
          <w:u w:val="none"/>
        </w:rPr>
        <w:t xml:space="preserve">A</w:t>
      </w:r>
      <w:r>
        <w:rPr>
          <w:color w:val="00274C"/>
          <w:sz w:val="20"/>
          <w:szCs w:val="20"/>
          <w:u w:val="none"/>
        </w:rPr>
        <w:t xml:space="preserve"> or side </w:t>
      </w:r>
      <w:r>
        <w:rPr>
          <w:b/>
          <w:bCs/>
          <w:color w:val="00274C"/>
          <w:sz w:val="20"/>
          <w:szCs w:val="20"/>
          <w:u w:val="none"/>
        </w:rPr>
        <w:t xml:space="preserve">B</w:t>
      </w: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3211200"/>
            <wp:effectExtent b="0" l="0" r="0" t="0"/>
            <wp:docPr id="91225062" name="name20596707a1f0f1c4a" descr="fig_03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3en.jpg"/>
                    <pic:cNvPicPr/>
                  </pic:nvPicPr>
                  <pic:blipFill>
                    <a:blip r:embed="rId61456707a1f0f1c45" cstate="print"/>
                    <a:stretch>
                      <a:fillRect/>
                    </a:stretch>
                  </pic:blipFill>
                  <pic:spPr>
                    <a:xfrm>
                      <a:off x="0" y="0"/>
                      <a:ext cx="4752000" cy="3211200"/>
                    </a:xfrm>
                    <a:prstGeom prst="rect">
                      <a:avLst/>
                    </a:prstGeom>
                    <a:ln w="0">
                      <a:noFill/>
                    </a:ln>
                  </pic:spPr>
                </pic:pic>
              </a:graphicData>
            </a:graphic>
          </wp:inline>
        </w:drawing>
      </w:r>
      <w:r>
        <w:rPr>
          <w:color w:val="00274C"/>
          <w:sz w:val="20"/>
          <w:szCs w:val="20"/>
          <w:u w:val="none"/>
        </w:rPr>
        <w:br/>
        <w:t xml:space="preserve"> </w:t>
      </w:r>
      <w:r>
        <w:drawing>
          <wp:inline distT="0" distB="0" distL="0" distR="0">
            <wp:extent cx="4752000" cy="1785600"/>
            <wp:effectExtent b="0" l="0" r="0" t="0"/>
            <wp:docPr id="32536699" name="name43746707a1f106897" descr="fig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jpg"/>
                    <pic:cNvPicPr/>
                  </pic:nvPicPr>
                  <pic:blipFill>
                    <a:blip r:embed="rId43046707a1f106893" cstate="print"/>
                    <a:stretch>
                      <a:fillRect/>
                    </a:stretch>
                  </pic:blipFill>
                  <pic:spPr>
                    <a:xfrm>
                      <a:off x="0" y="0"/>
                      <a:ext cx="4752000" cy="178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20765687" name="name90846707a1f11d834"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52836707a1f11d82f"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18262695" name="name16806707a1f1307d7"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27306707a1f1307d2"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11044481" name="name76956707a1f1413f6"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12186707a1f1413f2"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1281">
    <w:multiLevelType w:val="hybridMultilevel"/>
    <w:lvl w:ilvl="0" w:tplc="58501349">
      <w:start w:val="1"/>
      <w:numFmt w:val="decimal"/>
      <w:lvlText w:val="%1."/>
      <w:lvlJc w:val="left"/>
      <w:pPr>
        <w:ind w:left="720" w:hanging="360"/>
      </w:pPr>
    </w:lvl>
    <w:lvl w:ilvl="1" w:tplc="58501349" w:tentative="1">
      <w:start w:val="1"/>
      <w:numFmt w:val="lowerLetter"/>
      <w:lvlText w:val="%2."/>
      <w:lvlJc w:val="left"/>
      <w:pPr>
        <w:ind w:left="1440" w:hanging="360"/>
      </w:pPr>
    </w:lvl>
    <w:lvl w:ilvl="2" w:tplc="58501349" w:tentative="1">
      <w:start w:val="1"/>
      <w:numFmt w:val="lowerRoman"/>
      <w:lvlText w:val="%3."/>
      <w:lvlJc w:val="right"/>
      <w:pPr>
        <w:ind w:left="2160" w:hanging="180"/>
      </w:pPr>
    </w:lvl>
    <w:lvl w:ilvl="3" w:tplc="58501349" w:tentative="1">
      <w:start w:val="1"/>
      <w:numFmt w:val="decimal"/>
      <w:lvlText w:val="%4."/>
      <w:lvlJc w:val="left"/>
      <w:pPr>
        <w:ind w:left="2880" w:hanging="360"/>
      </w:pPr>
    </w:lvl>
    <w:lvl w:ilvl="4" w:tplc="58501349" w:tentative="1">
      <w:start w:val="1"/>
      <w:numFmt w:val="lowerLetter"/>
      <w:lvlText w:val="%5."/>
      <w:lvlJc w:val="left"/>
      <w:pPr>
        <w:ind w:left="3600" w:hanging="360"/>
      </w:pPr>
    </w:lvl>
    <w:lvl w:ilvl="5" w:tplc="58501349" w:tentative="1">
      <w:start w:val="1"/>
      <w:numFmt w:val="lowerRoman"/>
      <w:lvlText w:val="%6."/>
      <w:lvlJc w:val="right"/>
      <w:pPr>
        <w:ind w:left="4320" w:hanging="180"/>
      </w:pPr>
    </w:lvl>
    <w:lvl w:ilvl="6" w:tplc="58501349" w:tentative="1">
      <w:start w:val="1"/>
      <w:numFmt w:val="decimal"/>
      <w:lvlText w:val="%7."/>
      <w:lvlJc w:val="left"/>
      <w:pPr>
        <w:ind w:left="5040" w:hanging="360"/>
      </w:pPr>
    </w:lvl>
    <w:lvl w:ilvl="7" w:tplc="58501349" w:tentative="1">
      <w:start w:val="1"/>
      <w:numFmt w:val="lowerLetter"/>
      <w:lvlText w:val="%8."/>
      <w:lvlJc w:val="left"/>
      <w:pPr>
        <w:ind w:left="5760" w:hanging="360"/>
      </w:pPr>
    </w:lvl>
    <w:lvl w:ilvl="8" w:tplc="58501349" w:tentative="1">
      <w:start w:val="1"/>
      <w:numFmt w:val="lowerRoman"/>
      <w:lvlText w:val="%9."/>
      <w:lvlJc w:val="right"/>
      <w:pPr>
        <w:ind w:left="6480" w:hanging="180"/>
      </w:pPr>
    </w:lvl>
  </w:abstractNum>
  <w:abstractNum w:abstractNumId="11280">
    <w:multiLevelType w:val="hybridMultilevel"/>
    <w:lvl w:ilvl="0" w:tplc="9972545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1280">
    <w:abstractNumId w:val="11280"/>
  </w:num>
  <w:num w:numId="11281">
    <w:abstractNumId w:val="112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36549410" Type="http://schemas.openxmlformats.org/officeDocument/2006/relationships/comments" Target="comments.xml"/><Relationship Id="rId715565913" Type="http://schemas.microsoft.com/office/2011/relationships/commentsExtended" Target="commentsExtended.xml"/><Relationship Id="rId93139876" Type="http://schemas.openxmlformats.org/officeDocument/2006/relationships/image" Target="media/imgrId93139876.jpg"/><Relationship Id="rId67946707a1f0ca390" Type="http://schemas.openxmlformats.org/officeDocument/2006/relationships/hyperlink" Target="http://www.kohlerengines.com/home.htm" TargetMode="External"/><Relationship Id="rId20836707a1f0ca5b7" Type="http://schemas.openxmlformats.org/officeDocument/2006/relationships/hyperlink" Target="http://dealers.kohlerpower.it/" TargetMode="External"/><Relationship Id="rId24826707a1f0caebf" Type="http://schemas.openxmlformats.org/officeDocument/2006/relationships/hyperlink" Target="http://www.kohlerengines.com/home.htm" TargetMode="External"/><Relationship Id="rId12826707a1f0db4e4" Type="http://schemas.openxmlformats.org/officeDocument/2006/relationships/image" Target="media/imgrId12826707a1f0db4e4.jpg"/><Relationship Id="rId93436707a1f0e6b7a" Type="http://schemas.openxmlformats.org/officeDocument/2006/relationships/image" Target="media/imgrId93436707a1f0e6b7a.jpg"/><Relationship Id="rId61456707a1f0f1c45" Type="http://schemas.openxmlformats.org/officeDocument/2006/relationships/image" Target="media/imgrId61456707a1f0f1c45.jpg"/><Relationship Id="rId43046707a1f106893" Type="http://schemas.openxmlformats.org/officeDocument/2006/relationships/image" Target="media/imgrId43046707a1f106893.jpg"/><Relationship Id="rId52836707a1f11d82f" Type="http://schemas.openxmlformats.org/officeDocument/2006/relationships/image" Target="media/imgrId52836707a1f11d82f.jpg"/><Relationship Id="rId27306707a1f1307d2" Type="http://schemas.openxmlformats.org/officeDocument/2006/relationships/image" Target="media/imgrId27306707a1f1307d2.jpg"/><Relationship Id="rId12186707a1f1413f2" Type="http://schemas.openxmlformats.org/officeDocument/2006/relationships/image" Target="media/imgrId12186707a1f1413f2.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93139876" Type="http://schemas.openxmlformats.org/officeDocument/2006/relationships/image" Target="media/imgrId93139876.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93139876" Type="http://schemas.openxmlformats.org/officeDocument/2006/relationships/image" Target="media/imgrId93139876.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93139876" Type="http://schemas.openxmlformats.org/officeDocument/2006/relationships/image" Target="media/imgrId93139876.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93139876" Type="http://schemas.openxmlformats.org/officeDocument/2006/relationships/image" Target="media/imgrId93139876.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93139876" Type="http://schemas.openxmlformats.org/officeDocument/2006/relationships/image" Target="media/imgrId93139876.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93139876" Type="http://schemas.openxmlformats.org/officeDocument/2006/relationships/image" Target="media/imgrId9313987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