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6786491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6950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7882015" w:name="ctxt"/>
    <w:bookmarkEnd w:id="3788201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211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211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211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211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2112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3205968" name="name38926707a34a3308c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75566707a34a330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1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211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73662721" name="name74376707a34a43784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47776707a34a4377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1120">
    <w:multiLevelType w:val="hybridMultilevel"/>
    <w:lvl w:ilvl="0" w:tplc="85811030">
      <w:start w:val="1"/>
      <w:numFmt w:val="decimal"/>
      <w:lvlText w:val="%1."/>
      <w:lvlJc w:val="left"/>
      <w:pPr>
        <w:ind w:left="720" w:hanging="360"/>
      </w:pPr>
    </w:lvl>
    <w:lvl w:ilvl="1" w:tplc="85811030" w:tentative="1">
      <w:start w:val="1"/>
      <w:numFmt w:val="lowerLetter"/>
      <w:lvlText w:val="%2."/>
      <w:lvlJc w:val="left"/>
      <w:pPr>
        <w:ind w:left="1440" w:hanging="360"/>
      </w:pPr>
    </w:lvl>
    <w:lvl w:ilvl="2" w:tplc="85811030" w:tentative="1">
      <w:start w:val="1"/>
      <w:numFmt w:val="lowerRoman"/>
      <w:lvlText w:val="%3."/>
      <w:lvlJc w:val="right"/>
      <w:pPr>
        <w:ind w:left="2160" w:hanging="180"/>
      </w:pPr>
    </w:lvl>
    <w:lvl w:ilvl="3" w:tplc="85811030" w:tentative="1">
      <w:start w:val="1"/>
      <w:numFmt w:val="decimal"/>
      <w:lvlText w:val="%4."/>
      <w:lvlJc w:val="left"/>
      <w:pPr>
        <w:ind w:left="2880" w:hanging="360"/>
      </w:pPr>
    </w:lvl>
    <w:lvl w:ilvl="4" w:tplc="85811030" w:tentative="1">
      <w:start w:val="1"/>
      <w:numFmt w:val="lowerLetter"/>
      <w:lvlText w:val="%5."/>
      <w:lvlJc w:val="left"/>
      <w:pPr>
        <w:ind w:left="3600" w:hanging="360"/>
      </w:pPr>
    </w:lvl>
    <w:lvl w:ilvl="5" w:tplc="85811030" w:tentative="1">
      <w:start w:val="1"/>
      <w:numFmt w:val="lowerRoman"/>
      <w:lvlText w:val="%6."/>
      <w:lvlJc w:val="right"/>
      <w:pPr>
        <w:ind w:left="4320" w:hanging="180"/>
      </w:pPr>
    </w:lvl>
    <w:lvl w:ilvl="6" w:tplc="85811030" w:tentative="1">
      <w:start w:val="1"/>
      <w:numFmt w:val="decimal"/>
      <w:lvlText w:val="%7."/>
      <w:lvlJc w:val="left"/>
      <w:pPr>
        <w:ind w:left="5040" w:hanging="360"/>
      </w:pPr>
    </w:lvl>
    <w:lvl w:ilvl="7" w:tplc="85811030" w:tentative="1">
      <w:start w:val="1"/>
      <w:numFmt w:val="lowerLetter"/>
      <w:lvlText w:val="%8."/>
      <w:lvlJc w:val="left"/>
      <w:pPr>
        <w:ind w:left="5760" w:hanging="360"/>
      </w:pPr>
    </w:lvl>
    <w:lvl w:ilvl="8" w:tplc="85811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9">
    <w:multiLevelType w:val="hybridMultilevel"/>
    <w:lvl w:ilvl="0" w:tplc="39037775">
      <w:start w:val="1"/>
      <w:numFmt w:val="decimal"/>
      <w:lvlText w:val="%1."/>
      <w:lvlJc w:val="left"/>
      <w:pPr>
        <w:ind w:left="720" w:hanging="360"/>
      </w:pPr>
    </w:lvl>
    <w:lvl w:ilvl="1" w:tplc="39037775" w:tentative="1">
      <w:start w:val="1"/>
      <w:numFmt w:val="lowerLetter"/>
      <w:lvlText w:val="%2."/>
      <w:lvlJc w:val="left"/>
      <w:pPr>
        <w:ind w:left="1440" w:hanging="360"/>
      </w:pPr>
    </w:lvl>
    <w:lvl w:ilvl="2" w:tplc="39037775" w:tentative="1">
      <w:start w:val="1"/>
      <w:numFmt w:val="lowerRoman"/>
      <w:lvlText w:val="%3."/>
      <w:lvlJc w:val="right"/>
      <w:pPr>
        <w:ind w:left="2160" w:hanging="180"/>
      </w:pPr>
    </w:lvl>
    <w:lvl w:ilvl="3" w:tplc="39037775" w:tentative="1">
      <w:start w:val="1"/>
      <w:numFmt w:val="decimal"/>
      <w:lvlText w:val="%4."/>
      <w:lvlJc w:val="left"/>
      <w:pPr>
        <w:ind w:left="2880" w:hanging="360"/>
      </w:pPr>
    </w:lvl>
    <w:lvl w:ilvl="4" w:tplc="39037775" w:tentative="1">
      <w:start w:val="1"/>
      <w:numFmt w:val="lowerLetter"/>
      <w:lvlText w:val="%5."/>
      <w:lvlJc w:val="left"/>
      <w:pPr>
        <w:ind w:left="3600" w:hanging="360"/>
      </w:pPr>
    </w:lvl>
    <w:lvl w:ilvl="5" w:tplc="39037775" w:tentative="1">
      <w:start w:val="1"/>
      <w:numFmt w:val="lowerRoman"/>
      <w:lvlText w:val="%6."/>
      <w:lvlJc w:val="right"/>
      <w:pPr>
        <w:ind w:left="4320" w:hanging="180"/>
      </w:pPr>
    </w:lvl>
    <w:lvl w:ilvl="6" w:tplc="39037775" w:tentative="1">
      <w:start w:val="1"/>
      <w:numFmt w:val="decimal"/>
      <w:lvlText w:val="%7."/>
      <w:lvlJc w:val="left"/>
      <w:pPr>
        <w:ind w:left="5040" w:hanging="360"/>
      </w:pPr>
    </w:lvl>
    <w:lvl w:ilvl="7" w:tplc="39037775" w:tentative="1">
      <w:start w:val="1"/>
      <w:numFmt w:val="lowerLetter"/>
      <w:lvlText w:val="%8."/>
      <w:lvlJc w:val="left"/>
      <w:pPr>
        <w:ind w:left="5760" w:hanging="360"/>
      </w:pPr>
    </w:lvl>
    <w:lvl w:ilvl="8" w:tplc="39037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18">
    <w:multiLevelType w:val="hybridMultilevel"/>
    <w:lvl w:ilvl="0" w:tplc="684849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118">
    <w:abstractNumId w:val="21118"/>
  </w:num>
  <w:num w:numId="21119">
    <w:abstractNumId w:val="21119"/>
  </w:num>
  <w:num w:numId="21120">
    <w:abstractNumId w:val="211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16901170" Type="http://schemas.openxmlformats.org/officeDocument/2006/relationships/comments" Target="comments.xml"/><Relationship Id="rId431812854" Type="http://schemas.microsoft.com/office/2011/relationships/commentsExtended" Target="commentsExtended.xml"/><Relationship Id="rId20695031" Type="http://schemas.openxmlformats.org/officeDocument/2006/relationships/image" Target="media/imgrId20695031.jpg"/><Relationship Id="rId75566707a34a33087" Type="http://schemas.openxmlformats.org/officeDocument/2006/relationships/image" Target="media/imgrId75566707a34a33087.jpg"/><Relationship Id="rId47776707a34a4377f" Type="http://schemas.openxmlformats.org/officeDocument/2006/relationships/image" Target="media/imgrId47776707a34a4377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695031" Type="http://schemas.openxmlformats.org/officeDocument/2006/relationships/image" Target="media/imgrId206950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695031" Type="http://schemas.openxmlformats.org/officeDocument/2006/relationships/image" Target="media/imgrId206950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695031" Type="http://schemas.openxmlformats.org/officeDocument/2006/relationships/image" Target="media/imgrId206950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695031" Type="http://schemas.openxmlformats.org/officeDocument/2006/relationships/image" Target="media/imgrId206950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695031" Type="http://schemas.openxmlformats.org/officeDocument/2006/relationships/image" Target="media/imgrId206950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695031" Type="http://schemas.openxmlformats.org/officeDocument/2006/relationships/image" Target="media/imgrId206950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