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84034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0128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207582" w:name="ctxt"/>
    <w:bookmarkEnd w:id="692075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4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4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4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4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4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669548" name="name172467084d29ad04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89667084d29ad0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8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49551501" name="name730167084d29bc17b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405767084d29bc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821">
    <w:multiLevelType w:val="hybridMultilevel"/>
    <w:lvl w:ilvl="0" w:tplc="54014525">
      <w:start w:val="1"/>
      <w:numFmt w:val="decimal"/>
      <w:lvlText w:val="%1."/>
      <w:lvlJc w:val="left"/>
      <w:pPr>
        <w:ind w:left="720" w:hanging="360"/>
      </w:pPr>
    </w:lvl>
    <w:lvl w:ilvl="1" w:tplc="54014525" w:tentative="1">
      <w:start w:val="1"/>
      <w:numFmt w:val="lowerLetter"/>
      <w:lvlText w:val="%2."/>
      <w:lvlJc w:val="left"/>
      <w:pPr>
        <w:ind w:left="1440" w:hanging="360"/>
      </w:pPr>
    </w:lvl>
    <w:lvl w:ilvl="2" w:tplc="54014525" w:tentative="1">
      <w:start w:val="1"/>
      <w:numFmt w:val="lowerRoman"/>
      <w:lvlText w:val="%3."/>
      <w:lvlJc w:val="right"/>
      <w:pPr>
        <w:ind w:left="2160" w:hanging="180"/>
      </w:pPr>
    </w:lvl>
    <w:lvl w:ilvl="3" w:tplc="54014525" w:tentative="1">
      <w:start w:val="1"/>
      <w:numFmt w:val="decimal"/>
      <w:lvlText w:val="%4."/>
      <w:lvlJc w:val="left"/>
      <w:pPr>
        <w:ind w:left="2880" w:hanging="360"/>
      </w:pPr>
    </w:lvl>
    <w:lvl w:ilvl="4" w:tplc="54014525" w:tentative="1">
      <w:start w:val="1"/>
      <w:numFmt w:val="lowerLetter"/>
      <w:lvlText w:val="%5."/>
      <w:lvlJc w:val="left"/>
      <w:pPr>
        <w:ind w:left="3600" w:hanging="360"/>
      </w:pPr>
    </w:lvl>
    <w:lvl w:ilvl="5" w:tplc="54014525" w:tentative="1">
      <w:start w:val="1"/>
      <w:numFmt w:val="lowerRoman"/>
      <w:lvlText w:val="%6."/>
      <w:lvlJc w:val="right"/>
      <w:pPr>
        <w:ind w:left="4320" w:hanging="180"/>
      </w:pPr>
    </w:lvl>
    <w:lvl w:ilvl="6" w:tplc="54014525" w:tentative="1">
      <w:start w:val="1"/>
      <w:numFmt w:val="decimal"/>
      <w:lvlText w:val="%7."/>
      <w:lvlJc w:val="left"/>
      <w:pPr>
        <w:ind w:left="5040" w:hanging="360"/>
      </w:pPr>
    </w:lvl>
    <w:lvl w:ilvl="7" w:tplc="54014525" w:tentative="1">
      <w:start w:val="1"/>
      <w:numFmt w:val="lowerLetter"/>
      <w:lvlText w:val="%8."/>
      <w:lvlJc w:val="left"/>
      <w:pPr>
        <w:ind w:left="5760" w:hanging="360"/>
      </w:pPr>
    </w:lvl>
    <w:lvl w:ilvl="8" w:tplc="54014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0">
    <w:multiLevelType w:val="hybridMultilevel"/>
    <w:lvl w:ilvl="0" w:tplc="60112491">
      <w:start w:val="1"/>
      <w:numFmt w:val="decimal"/>
      <w:lvlText w:val="%1."/>
      <w:lvlJc w:val="left"/>
      <w:pPr>
        <w:ind w:left="720" w:hanging="360"/>
      </w:pPr>
    </w:lvl>
    <w:lvl w:ilvl="1" w:tplc="60112491" w:tentative="1">
      <w:start w:val="1"/>
      <w:numFmt w:val="lowerLetter"/>
      <w:lvlText w:val="%2."/>
      <w:lvlJc w:val="left"/>
      <w:pPr>
        <w:ind w:left="1440" w:hanging="360"/>
      </w:pPr>
    </w:lvl>
    <w:lvl w:ilvl="2" w:tplc="60112491" w:tentative="1">
      <w:start w:val="1"/>
      <w:numFmt w:val="lowerRoman"/>
      <w:lvlText w:val="%3."/>
      <w:lvlJc w:val="right"/>
      <w:pPr>
        <w:ind w:left="2160" w:hanging="180"/>
      </w:pPr>
    </w:lvl>
    <w:lvl w:ilvl="3" w:tplc="60112491" w:tentative="1">
      <w:start w:val="1"/>
      <w:numFmt w:val="decimal"/>
      <w:lvlText w:val="%4."/>
      <w:lvlJc w:val="left"/>
      <w:pPr>
        <w:ind w:left="2880" w:hanging="360"/>
      </w:pPr>
    </w:lvl>
    <w:lvl w:ilvl="4" w:tplc="60112491" w:tentative="1">
      <w:start w:val="1"/>
      <w:numFmt w:val="lowerLetter"/>
      <w:lvlText w:val="%5."/>
      <w:lvlJc w:val="left"/>
      <w:pPr>
        <w:ind w:left="3600" w:hanging="360"/>
      </w:pPr>
    </w:lvl>
    <w:lvl w:ilvl="5" w:tplc="60112491" w:tentative="1">
      <w:start w:val="1"/>
      <w:numFmt w:val="lowerRoman"/>
      <w:lvlText w:val="%6."/>
      <w:lvlJc w:val="right"/>
      <w:pPr>
        <w:ind w:left="4320" w:hanging="180"/>
      </w:pPr>
    </w:lvl>
    <w:lvl w:ilvl="6" w:tplc="60112491" w:tentative="1">
      <w:start w:val="1"/>
      <w:numFmt w:val="decimal"/>
      <w:lvlText w:val="%7."/>
      <w:lvlJc w:val="left"/>
      <w:pPr>
        <w:ind w:left="5040" w:hanging="360"/>
      </w:pPr>
    </w:lvl>
    <w:lvl w:ilvl="7" w:tplc="60112491" w:tentative="1">
      <w:start w:val="1"/>
      <w:numFmt w:val="lowerLetter"/>
      <w:lvlText w:val="%8."/>
      <w:lvlJc w:val="left"/>
      <w:pPr>
        <w:ind w:left="5760" w:hanging="360"/>
      </w:pPr>
    </w:lvl>
    <w:lvl w:ilvl="8" w:tplc="60112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9">
    <w:multiLevelType w:val="hybridMultilevel"/>
    <w:lvl w:ilvl="0" w:tplc="81206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19">
    <w:abstractNumId w:val="4819"/>
  </w:num>
  <w:num w:numId="4820">
    <w:abstractNumId w:val="4820"/>
  </w:num>
  <w:num w:numId="4821">
    <w:abstractNumId w:val="48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1083602" Type="http://schemas.openxmlformats.org/officeDocument/2006/relationships/comments" Target="comments.xml"/><Relationship Id="rId130754727" Type="http://schemas.microsoft.com/office/2011/relationships/commentsExtended" Target="commentsExtended.xml"/><Relationship Id="rId95012887" Type="http://schemas.openxmlformats.org/officeDocument/2006/relationships/image" Target="media/imgrId95012887.jpg"/><Relationship Id="rId389667084d29ad041" Type="http://schemas.openxmlformats.org/officeDocument/2006/relationships/image" Target="media/imgrId389667084d29ad041.jpg"/><Relationship Id="rId405767084d29bc176" Type="http://schemas.openxmlformats.org/officeDocument/2006/relationships/image" Target="media/imgrId405767084d29bc17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012887" Type="http://schemas.openxmlformats.org/officeDocument/2006/relationships/image" Target="media/imgrId9501288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