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980952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10553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504491" w:name="ctxt"/>
    <w:bookmarkEnd w:id="650449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0952951"/>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20952951"/>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20952951"/>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20952951"/>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20952951"/>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2095295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20952951"/>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20952951"/>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20952951"/>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0952951"/>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7075606c67b1a1f27"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4254606c67b1a1f47"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7969606c67b1a1f8c"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17185223" name="name9028606c67b1cb9da"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6878606c67b1cb9d2"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53355904" name="name8376606c67b1ecae4"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4887606c67b1ecadc"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62717273" name="name3116606c67b20f573"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2744606c67b20f569"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41926126" name="name9096606c67b241ac3"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7536606c67b241aba"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86828428" name="name6209606c67b25fb42"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1577606c67b25fb39"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45747266" name="name1650606c67b27dfcc"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1986606c67b27dfc2"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27160745" name="name6172606c67b2963eb"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894606c67b2963e2"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47285268" name="name4287606c67b2b1ffa"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756606c67b2b1ff2"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75648572" name="name9611606c67b2cf99f"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750606c67b2cf997"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26015159" name="name1312606c67b2e6ea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046606c67b2e6e97"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58018908" w:name="result_box"/>
                <w:bookmarkEnd w:id="58018908"/>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65266614" w:name="result_box"/>
                <w:bookmarkEnd w:id="65266614"/>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81228637" name="name6593606c67b310c0e"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422606c67b310c07"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70883" name="name5625606c67b320d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61606c67b320d2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0952951"/>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20952951"/>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20952951"/>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20952951"/>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20952951"/>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08218" name="name6288606c67b3320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56606c67b3320f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0952951"/>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20952951"/>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20952951"/>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20952951"/>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20952951"/>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20952951"/>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0952951"/>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20952951"/>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4028594" name="name4607606c67b34466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57606c67b34466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20952951"/>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1822862" name="name3494606c67b359b6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31606c67b359b5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20952951"/>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20952951"/>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20952951"/>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20952951"/>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20952951"/>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20952951"/>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20952951"/>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20952953"/>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20952951"/>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20952951"/>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20952951"/>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20952951"/>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20952954"/>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20952954"/>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20952954"/>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20952954"/>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20952954"/>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5771708" name="name1887606c67b3708c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924606c67b3708b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20952951"/>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20952951"/>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20952951"/>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20952951"/>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20952951"/>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20952951"/>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20952951"/>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52628141" name="name3854606c67b383c0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90606c67b383c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20952951"/>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STARTER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OIL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MACHINE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light hydraulic parasitic loads or mechanical clutch and gearbox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ATS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Low AdBlue®/DEF level</w:t>
            </w:r>
          </w:p>
          <w:p>
            <w:pPr>
              <w:numPr>
                <w:ilvl w:val="0"/>
                <w:numId w:val="20952951"/>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/DEF quality</w:t>
            </w:r>
          </w:p>
          <w:p>
            <w:pPr>
              <w:numPr>
                <w:ilvl w:val="0"/>
                <w:numId w:val="20952951"/>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/DEF supply</w:t>
            </w:r>
          </w:p>
          <w:p>
            <w:pPr>
              <w:numPr>
                <w:ilvl w:val="0"/>
                <w:numId w:val="20952951"/>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20952951"/>
              </w:numPr>
              <w:spacing w:before="0" w:after="0" w:line="262" w:lineRule="auto"/>
              <w:jc w:val="left"/>
              <w:rPr>
                <w:color w:val="00274C"/>
                <w:sz w:val="20"/>
                <w:szCs w:val="20"/>
              </w:rPr>
            </w:pPr>
            <w:r>
              <w:rPr>
                <w:color w:val="00274C"/>
                <w:position w:val="-2"/>
                <w:sz w:val="20"/>
                <w:szCs w:val="20"/>
              </w:rPr>
              <w:t xml:space="preserve">Tampering with the monitoring systems of the ATS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20952951"/>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AdBlue®/DEF level, activation depends on the percentage of liquid inside the AdBlue®/DEF tank, and the fault hours are not counted.</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2 levels:</w:t>
            </w:r>
          </w:p>
          <w:p>
            <w:pPr>
              <w:numPr>
                <w:ilvl w:val="0"/>
                <w:numId w:val="20952951"/>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20952951"/>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20952951"/>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20952951"/>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20952951"/>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2095295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2095295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2095295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2095295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3 levels:</w:t>
            </w:r>
          </w:p>
          <w:p>
            <w:pPr>
              <w:numPr>
                <w:ilvl w:val="0"/>
                <w:numId w:val="20952951"/>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20952951"/>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numPr>
                <w:ilvl w:val="0"/>
                <w:numId w:val="20952951"/>
              </w:numPr>
              <w:spacing w:before="0" w:after="0" w:line="262" w:lineRule="auto"/>
              <w:jc w:val="left"/>
              <w:rPr>
                <w:color w:val="00274C"/>
                <w:sz w:val="20"/>
                <w:szCs w:val="20"/>
              </w:rPr>
            </w:pPr>
            <w:r>
              <w:rPr>
                <w:color w:val="00274C"/>
                <w:position w:val="-2"/>
                <w:sz w:val="20"/>
                <w:szCs w:val="20"/>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20952951"/>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20952951"/>
              </w:numPr>
              <w:spacing w:before="0" w:after="0" w:line="262" w:lineRule="auto"/>
              <w:jc w:val="left"/>
              <w:rPr>
                <w:color w:val="00274C"/>
                <w:sz w:val="20"/>
                <w:szCs w:val="20"/>
              </w:rPr>
            </w:pPr>
            <w:r>
              <w:rPr>
                <w:color w:val="00274C"/>
                <w:position w:val="-2"/>
                <w:sz w:val="20"/>
                <w:szCs w:val="20"/>
              </w:rPr>
              <w:t xml:space="preserve">Level 1 inducement: &lt;5% of MAX level</w:t>
            </w:r>
          </w:p>
          <w:p>
            <w:pPr>
              <w:numPr>
                <w:ilvl w:val="0"/>
                <w:numId w:val="20952951"/>
              </w:numPr>
              <w:spacing w:before="0" w:after="0" w:line="262" w:lineRule="auto"/>
              <w:jc w:val="left"/>
              <w:rPr>
                <w:color w:val="00274C"/>
                <w:sz w:val="20"/>
                <w:szCs w:val="20"/>
              </w:rPr>
            </w:pPr>
            <w:r>
              <w:rPr>
                <w:color w:val="00274C"/>
                <w:position w:val="-2"/>
                <w:sz w:val="20"/>
                <w:szCs w:val="20"/>
              </w:rPr>
              <w:t xml:space="preserve">Level 2 inducement: &lt;2.5% of MAX level</w:t>
            </w:r>
          </w:p>
          <w:p>
            <w:pPr>
              <w:numPr>
                <w:ilvl w:val="0"/>
                <w:numId w:val="20952951"/>
              </w:numPr>
              <w:spacing w:before="0" w:after="0" w:line="262" w:lineRule="auto"/>
              <w:jc w:val="left"/>
              <w:rPr>
                <w:color w:val="00274C"/>
                <w:sz w:val="20"/>
                <w:szCs w:val="20"/>
              </w:rPr>
            </w:pPr>
            <w:r>
              <w:rPr>
                <w:color w:val="00274C"/>
                <w:position w:val="-2"/>
                <w:sz w:val="20"/>
                <w:szCs w:val="20"/>
              </w:rPr>
              <w:t xml:space="preserve">Level 3 inducement: &lt;0.5%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2095295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2095295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2095295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2095295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20952951"/>
              </w:numPr>
              <w:spacing w:before="0" w:after="0" w:line="262" w:lineRule="auto"/>
              <w:jc w:val="left"/>
              <w:rPr>
                <w:color w:val="00274C"/>
                <w:sz w:val="20"/>
                <w:szCs w:val="20"/>
              </w:rPr>
            </w:pPr>
            <w:r>
              <w:rPr>
                <w:color w:val="00274C"/>
                <w:position w:val="-2"/>
                <w:sz w:val="20"/>
                <w:szCs w:val="20"/>
              </w:rPr>
              <w:t xml:space="preserve">Level 3 inducement: after 3h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0952951"/>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20952951"/>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20952951"/>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20952951"/>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2095295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2095295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20952951"/>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20952951"/>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20952951"/>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20952951"/>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2095295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2095295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20952951"/>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20952951"/>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20952951"/>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20952951"/>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20952951"/>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0952951"/>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20952951"/>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20952951"/>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0952951"/>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20952951"/>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20952951"/>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20952951"/>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20952951"/>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20952951"/>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20952951"/>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20952951"/>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20952951"/>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36502026" name="name3537606c67b39619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91606c67b39619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0952951"/>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0952951"/>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20952951"/>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20952951"/>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20952951"/>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20952951"/>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20952951"/>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20952951"/>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9251475" name="name1237606c67b3a964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88606c67b3a96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20952951"/>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20952951"/>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20952951"/>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73853735" name="name7287606c67b3c1a6c"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358606c67b3c1a64"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0952951"/>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20952951"/>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20952951"/>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20952951"/>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0895970" name="name8066606c67b3d5ec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461606c67b3d5ec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4549316" name="name1031606c67b3e8d0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254606c67b3e8d0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7250252" name="name6135606c67b406ce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399606c67b406cd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5631674" name="name2575606c67b41792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818606c67b41792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1829902" name="name7688606c67b42b28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385606c67b42b28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5965639" name="name6200606c67b43ceb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432606c67b43ceb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1860949" name="name8587606c67b453ee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34606c67b453ed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1684976" name="name9665606c67b466b4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844606c67b466b4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267082" name="name7781606c67b477ea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380606c67b477e9f"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8760268" name="name3418606c67b48a18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372606c67b48a183"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6665560" name="name2974606c67b49d52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992606c67b49d51e"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06794" name="name8960606c67b4ad4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60606c67b4ad4f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406725" name="name7627606c67b4beb1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309606c67b4beb1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6952708" name="name3654606c67b4cedf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032606c67b4cede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0503438" name="name6865606c67b4dd50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049606c67b4dd50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508547" name="name7954606c67b4ef0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50606c67b4ef07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530713" name="name7842606c67b51269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143606c67b5126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4162481" name="name4705606c67b5271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57606c67b52715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032527" name="name2828606c67b535d9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397606c67b535d8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1766306" name="name6461606c67b548d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38606c67b548d3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689057" name="name4964606c67b55b8c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994606c67b55b8c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202320" name="name8643606c67b56ebf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90606c67b56ebf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675964" name="name3063606c67b58225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416606c67b58225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62846" name="name8512606c67b594c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29606c67b594c2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787192" name="name6786606c67b5a67f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800606c67b5a67e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0493383" name="name4007606c67b5b76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19606c67b5b761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61372" name="name9474606c67b5ca21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073606c67b5ca21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167678" name="name3304606c67b5dcb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75606c67b5dcbf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797969" name="name2110606c67b60065f"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581606c67b60065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534354" name="name7187606c67b613fd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28606c67b613fc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88565654" name="name2426606c67b6345e5"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593606c67b6345e1"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4796639" name="name6044606c67b645a0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923606c67b645a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20952951"/>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20952951"/>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20952951"/>
              </w:numPr>
              <w:spacing w:before="0" w:after="0" w:line="262" w:lineRule="auto"/>
              <w:jc w:val="left"/>
              <w:rPr>
                <w:color w:val="00274C"/>
                <w:sz w:val="20"/>
                <w:szCs w:val="20"/>
              </w:rPr>
            </w:pPr>
            <w:r>
              <w:rPr>
                <w:color w:val="00274C"/>
                <w:position w:val="-2"/>
                <w:sz w:val="20"/>
                <w:szCs w:val="20"/>
              </w:rPr>
              <w:t xml:space="preserve">Check that the minimum required AdBlue®/DEF quantity is present inside the AdBlue®/DEF tank. Refer also to the car documentation to check the AdBlue®/DEF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20952955"/>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3315606c67b64805b" w:history="1">
              <w:r>
                <w:rPr>
                  <w:b/>
                  <w:bCs/>
                  <w:color w:val="0000FF"/>
                  <w:position w:val="-2"/>
                  <w:sz w:val="20"/>
                  <w:szCs w:val="20"/>
                </w:rPr>
                <w:t xml:space="preserve">Par. 4.5</w:t>
              </w:r>
            </w:hyperlink>
            <w:r>
              <w:rPr>
                <w:color w:val="00274C"/>
                <w:position w:val="-2"/>
                <w:sz w:val="20"/>
                <w:szCs w:val="20"/>
              </w:rPr>
              <w:t xml:space="preserve"> e </w:t>
            </w:r>
            <w:hyperlink r:id="rId1846606c67b64809e" w:history="1">
              <w:r>
                <w:rPr>
                  <w:b/>
                  <w:bCs/>
                  <w:color w:val="0000FF"/>
                  <w:position w:val="-2"/>
                  <w:sz w:val="20"/>
                  <w:szCs w:val="20"/>
                </w:rPr>
                <w:t xml:space="preserve">Par. 4.6</w:t>
              </w:r>
            </w:hyperlink>
            <w:r>
              <w:rPr>
                <w:color w:val="00274C"/>
                <w:position w:val="-2"/>
                <w:sz w:val="20"/>
                <w:szCs w:val="20"/>
              </w:rPr>
              <w:t xml:space="preserve"> ).</w:t>
            </w:r>
          </w:p>
          <w:p>
            <w:pPr>
              <w:numPr>
                <w:ilvl w:val="0"/>
                <w:numId w:val="20952955"/>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20952955"/>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20952955"/>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10043704" name="name9198606c67b657b0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11606c67b657b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20952951"/>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6895606c67b6586f0"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43013392" name="name6472606c67b6680c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702606c67b6680b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20952951"/>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20952951"/>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w:t>
            </w:r>
            <w:r>
              <w:rPr>
                <w:color w:val="00274C"/>
                <w:position w:val="-2"/>
                <w:sz w:val="20"/>
                <w:szCs w:val="20"/>
              </w:rPr>
              <w:t xml:space="preserve">To avoid damaging the engine do not use it mostly at idle for a long time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20952956"/>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20952956"/>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20952956"/>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272469" name="name7122606c67b67eef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56606c67b67eef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2296606c67b67fc6e"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66204002" name="name9683606c67b6900b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826606c67b6900a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20952951"/>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20952951"/>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7194606c67b690d3e" w:history="1">
              <w:r>
                <w:rPr>
                  <w:b/>
                  <w:bCs/>
                  <w:color w:val="0000FF"/>
                  <w:position w:val="-2"/>
                  <w:sz w:val="20"/>
                  <w:szCs w:val="20"/>
                </w:rPr>
                <w:t xml:space="preserve">Tab. 2.3</w:t>
              </w:r>
            </w:hyperlink>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20952951"/>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20952951"/>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20952951"/>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20952951"/>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20952951"/>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20952951"/>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6559606c67b691832"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467452" name="name4109606c67b6a5d0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07606c67b6a5cf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t xml:space="preserve">For safety precautions see </w:t>
            </w:r>
            <w:hyperlink r:id="rId9028606c67b6a6982" w:history="1">
              <w:r>
                <w:rPr>
                  <w:b/>
                  <w:bCs/>
                  <w:color w:val="0000FF"/>
                  <w:position w:val="-2"/>
                  <w:sz w:val="20"/>
                  <w:szCs w:val="20"/>
                </w:rPr>
                <w:t xml:space="preserve">Par. 2.4</w:t>
              </w:r>
            </w:hyperlink>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Before proceeding with operation, read </w:t>
            </w:r>
            <w:hyperlink r:id="rId4508606c67b6a6abe"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20952957"/>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20952957"/>
              </w:numPr>
              <w:spacing w:before="0" w:after="0" w:line="262" w:lineRule="auto"/>
              <w:jc w:val="left"/>
              <w:rPr>
                <w:color w:val="00274C"/>
                <w:sz w:val="20"/>
                <w:szCs w:val="20"/>
              </w:rPr>
            </w:pPr>
            <w:r>
              <w:rPr>
                <w:color w:val="00274C"/>
                <w:position w:val="-2"/>
                <w:sz w:val="20"/>
                <w:szCs w:val="20"/>
              </w:rPr>
              <w:t xml:space="preserve">Add the type oil recommended ( </w:t>
            </w:r>
            <w:hyperlink r:id="rId1579606c67b6a76af"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063041" name="name9774606c67b6b8d0e"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028606c67b6b8d0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20952958"/>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20952958"/>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20952958"/>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20952958"/>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13339358" name="name2524606c67b6c868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82606c67b6c868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6881768" name="name2898606c67b6de121"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6054606c67b6de11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070606c67b6df024"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4942899" name="name3522606c67b6f11e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97606c67b6f11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1319606c67b6f1d45"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88162538" name="name5010606c67b70ff0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853606c67b70ff0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20952951"/>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20952951"/>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20952951"/>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20952951"/>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3844606c67b710517"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0952951"/>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20952951"/>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20952951"/>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20952951"/>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1564935" name="name4302606c67b724f9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96606c67b724f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20952951"/>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2081606c67b725b5e"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956150" name="name6785606c67b73aa2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784606c67b73aa2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20952951"/>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20952951"/>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20952951"/>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and Intercooler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 and pre-filter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20952959"/>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20952959"/>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20952959"/>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20952959"/>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72561475" name="name9686606c67b757ee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61606c67b757ee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7379451" name="name2773606c67b76d07b"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4743606c67b76d07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53493828" name="name5504606c67b7827b3"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890606c67b7827a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20952960"/>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20952960"/>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20952960"/>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20952960"/>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70447385" name="name4425606c67b7984bc"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468606c67b7984b5"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11380445" name="name9008606c67b7a84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77606c67b7a846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20952961"/>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20952961"/>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22582028" name="name3034606c67b7bc504"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602606c67b7bc4fb"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71068843" name="name9921606c67b7d1ed8"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151606c67b7d1ed2"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38623024" name="name5505606c67b7e432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169606c67b7e43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20952951"/>
              </w:numPr>
              <w:spacing w:before="0" w:after="0" w:line="262" w:lineRule="auto"/>
              <w:jc w:val="left"/>
              <w:rPr>
                <w:color w:val="00274C"/>
                <w:sz w:val="20"/>
                <w:szCs w:val="20"/>
              </w:rPr>
            </w:pPr>
            <w:r>
              <w:rPr>
                <w:color w:val="00274C"/>
                <w:position w:val="-2"/>
                <w:sz w:val="20"/>
                <w:szCs w:val="20"/>
              </w:rPr>
              <w:t xml:space="preserve">For safety precautions see </w:t>
            </w:r>
            <w:hyperlink r:id="rId5449606c67b7e4f2a"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83281102" name="name7789606c67b805a8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55606c67b805a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t xml:space="preserve">Before proceeding with operation, read </w:t>
            </w:r>
            <w:hyperlink r:id="rId1205606c67b80615c" w:history="1">
              <w:r>
                <w:rPr>
                  <w:b/>
                  <w:bCs/>
                  <w:color w:val="0000FF"/>
                  <w:position w:val="-2"/>
                  <w:sz w:val="20"/>
                  <w:szCs w:val="20"/>
                </w:rPr>
                <w:t xml:space="preserve">Par. 3.2.2</w:t>
              </w:r>
            </w:hyperlink>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20952951"/>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63307302" name="name4995606c67b81850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045606c67b81850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20952962"/>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18431003" name="name2598606c67b82d377"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231606c67b82d36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78307875" name="name8215606c67b842ac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57606c67b842aba"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2689606c67b843a80"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1430647" name="name4178606c67b8577b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247606c67b8577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20952951"/>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9302606c67b857fa3"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4408709" name="name2698606c67b86b2cf"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7521606c67b86b2c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45629237" name="name4752606c67b87f36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030606c67b87f36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54045971" name="name7332606c67b8936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38606c67b8936c4"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6537606c67b8943c2"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5623836" name="name5209606c67b8a40a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000606c67b8a40a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20952951"/>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3641606c67b8a4e7b"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20952963"/>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20952963"/>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20952963"/>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55578521" name="name5942606c67b8bdcd8"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365606c67b8bdcd0"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767007" name="name9978606c67b8d3be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17606c67b8d3bd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5784606c67b8d47db"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2291606c67b8d485f"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20952951"/>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20952951"/>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20952951"/>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9528606c67b8d6e3e"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20952964"/>
              </w:numPr>
              <w:spacing w:before="0" w:after="0" w:line="262" w:lineRule="auto"/>
              <w:jc w:val="left"/>
              <w:rPr>
                <w:color w:val="00274C"/>
                <w:sz w:val="20"/>
                <w:szCs w:val="20"/>
              </w:rPr>
            </w:pPr>
            <w:r>
              <w:rPr>
                <w:color w:val="00274C"/>
                <w:position w:val="-2"/>
                <w:sz w:val="20"/>
                <w:szCs w:val="20"/>
              </w:rPr>
              <w:t xml:space="preserve">Engine oil replacement ( </w:t>
            </w:r>
            <w:hyperlink r:id="rId7054606c67b8d6ec2" w:history="1">
              <w:r>
                <w:rPr>
                  <w:b/>
                  <w:bCs/>
                  <w:color w:val="0000FF"/>
                  <w:position w:val="-2"/>
                  <w:sz w:val="20"/>
                  <w:szCs w:val="20"/>
                </w:rPr>
                <w:t xml:space="preserve">Par. 6.1</w:t>
              </w:r>
            </w:hyperlink>
            <w:r>
              <w:rPr>
                <w:color w:val="00274C"/>
                <w:position w:val="-2"/>
                <w:sz w:val="20"/>
                <w:szCs w:val="20"/>
              </w:rPr>
              <w:t xml:space="preserve"> ).</w:t>
            </w:r>
          </w:p>
          <w:p>
            <w:pPr>
              <w:numPr>
                <w:ilvl w:val="0"/>
                <w:numId w:val="20952964"/>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20952964"/>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20952964"/>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20952964"/>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20952964"/>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20952964"/>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20952964"/>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20952964"/>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20952964"/>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20952964"/>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0952964"/>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20952964"/>
              </w:numPr>
              <w:spacing w:before="0" w:after="0" w:line="262" w:lineRule="auto"/>
              <w:jc w:val="left"/>
              <w:rPr>
                <w:color w:val="00274C"/>
                <w:sz w:val="20"/>
                <w:szCs w:val="20"/>
              </w:rPr>
            </w:pPr>
            <w:r>
              <w:rPr>
                <w:color w:val="00274C"/>
                <w:position w:val="-2"/>
                <w:sz w:val="20"/>
                <w:szCs w:val="20"/>
              </w:rPr>
              <w:t xml:space="preserve">Fill the AdBlue®/DEF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0952965"/>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20952965"/>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20952965"/>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20952965"/>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20952965"/>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20952965"/>
              </w:numPr>
              <w:spacing w:before="0" w:after="0" w:line="262" w:lineRule="auto"/>
              <w:jc w:val="left"/>
              <w:rPr>
                <w:color w:val="00274C"/>
                <w:sz w:val="20"/>
                <w:szCs w:val="20"/>
              </w:rPr>
            </w:pPr>
            <w:r>
              <w:rPr>
                <w:color w:val="00274C"/>
                <w:position w:val="-2"/>
                <w:sz w:val="20"/>
                <w:szCs w:val="20"/>
              </w:rPr>
              <w:t xml:space="preserve">Proceed with the disposal of the AdBlue®/DEF contained in the tank; replace the AdBlue®/DEF pump filter and  wash the AdBlue®/DEF tank/circuit with hot distilled water.</w:t>
            </w:r>
          </w:p>
          <w:p>
            <w:pPr>
              <w:numPr>
                <w:ilvl w:val="0"/>
                <w:numId w:val="20952965"/>
              </w:numPr>
              <w:spacing w:before="0" w:after="0" w:line="262" w:lineRule="auto"/>
              <w:jc w:val="left"/>
              <w:rPr>
                <w:color w:val="00274C"/>
                <w:sz w:val="20"/>
                <w:szCs w:val="20"/>
              </w:rPr>
            </w:pPr>
            <w:r>
              <w:rPr>
                <w:color w:val="00274C"/>
                <w:position w:val="-2"/>
                <w:sz w:val="20"/>
                <w:szCs w:val="20"/>
              </w:rPr>
              <w:t xml:space="preserve">Check the AdBlue®/DEF injector at an authorized Kohler workshop.</w:t>
            </w:r>
          </w:p>
          <w:p>
            <w:pPr>
              <w:numPr>
                <w:ilvl w:val="0"/>
                <w:numId w:val="20952965"/>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20952965"/>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20952965"/>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8852606c67b8d7be9"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1369947" name="name5953606c67b8ecbf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642606c67b8ecbf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20952951"/>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8550606c67b8ed4b2" w:history="1">
              <w:r>
                <w:rPr>
                  <w:b/>
                  <w:bCs/>
                  <w:color w:val="0000FF"/>
                  <w:position w:val="-2"/>
                  <w:sz w:val="20"/>
                  <w:szCs w:val="20"/>
                </w:rPr>
                <w:t xml:space="preserve">Tab. 5.2</w:t>
              </w:r>
            </w:hyperlink>
            <w:r>
              <w:rPr>
                <w:color w:val="00274C"/>
                <w:position w:val="-2"/>
                <w:sz w:val="20"/>
                <w:szCs w:val="20"/>
              </w:rPr>
              <w:t xml:space="preserve"> .</w:t>
            </w:r>
          </w:p>
          <w:p/>
          <w:p/>
          <w:p>
            <w:pPr>
              <w:numPr>
                <w:ilvl w:val="0"/>
                <w:numId w:val="20952966"/>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20952966"/>
              </w:numPr>
              <w:spacing w:before="0" w:after="0" w:line="262" w:lineRule="auto"/>
              <w:jc w:val="left"/>
              <w:rPr>
                <w:color w:val="00274C"/>
                <w:sz w:val="20"/>
                <w:szCs w:val="20"/>
              </w:rPr>
            </w:pPr>
            <w:r>
              <w:rPr>
                <w:color w:val="00274C"/>
                <w:position w:val="-2"/>
                <w:sz w:val="20"/>
                <w:szCs w:val="20"/>
              </w:rPr>
              <w:t xml:space="preserve">Pour new oil ( </w:t>
            </w:r>
            <w:hyperlink r:id="rId6714606c67b8ed562"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20952966"/>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9858606c67b8ed5c0"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in the tank (consult the machine’s manual)</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filter (Par. 6.5)</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2095295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3901013" name="name5164606c67b91016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466606c67b91016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20952951"/>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18481755" name="name5842606c67b92143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95606c67b9214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t xml:space="preserve">Before proceeding with operation, read </w:t>
            </w:r>
            <w:hyperlink r:id="rId8804606c67b92210f"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2406605" name="name1176606c67b936d3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14606c67b936d3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5887606c67b9378e9"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2876565" name="name6991606c67b94a559"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4703606c67b94a55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20952967"/>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20952967"/>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20952967"/>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20952967"/>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6131606c67b94b848"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20952967"/>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20952967"/>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20952967"/>
              </w:numPr>
              <w:spacing w:before="0" w:after="0" w:line="262" w:lineRule="auto"/>
              <w:jc w:val="left"/>
              <w:rPr>
                <w:color w:val="00274C"/>
                <w:sz w:val="20"/>
                <w:szCs w:val="20"/>
              </w:rPr>
            </w:pPr>
            <w:r>
              <w:rPr>
                <w:color w:val="00274C"/>
                <w:position w:val="-2"/>
                <w:sz w:val="20"/>
                <w:szCs w:val="20"/>
              </w:rPr>
              <w:t xml:space="preserve">Perform the operation described in </w:t>
            </w:r>
            <w:hyperlink r:id="rId2377606c67b94b93b"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1870459" name="name7640606c67b95ebcf"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3388606c67b95ebc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20952968"/>
              </w:numPr>
              <w:spacing w:before="0" w:after="0" w:line="262" w:lineRule="auto"/>
              <w:jc w:val="left"/>
              <w:rPr>
                <w:color w:val="00274C"/>
                <w:sz w:val="20"/>
                <w:szCs w:val="20"/>
              </w:rPr>
            </w:pPr>
            <w:r>
              <w:rPr>
                <w:color w:val="00274C"/>
                <w:position w:val="-2"/>
                <w:sz w:val="20"/>
                <w:szCs w:val="20"/>
              </w:rPr>
              <w:t xml:space="preserve">Add the type oil recommended ( </w:t>
            </w:r>
            <w:hyperlink r:id="rId8152606c67b95f493" w:history="1">
              <w:r>
                <w:rPr>
                  <w:b/>
                  <w:bCs/>
                  <w:color w:val="0000FF"/>
                  <w:position w:val="-2"/>
                  <w:sz w:val="20"/>
                  <w:szCs w:val="20"/>
                  <w:u w:val="single"/>
                </w:rPr>
                <w:t xml:space="preserve">Tab. 2.1</w:t>
              </w:r>
            </w:hyperlink>
            <w:r>
              <w:rPr>
                <w:color w:val="00274C"/>
                <w:position w:val="-2"/>
                <w:sz w:val="20"/>
                <w:szCs w:val="20"/>
              </w:rPr>
              <w:t xml:space="preserve"> and </w:t>
            </w:r>
            <w:hyperlink r:id="rId2743606c67b95f4b8"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64849085" name="name8291606c67b96fd9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41606c67b96fd8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20952951"/>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20952969"/>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20952969"/>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20952969"/>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1353553" name="name2834606c67b98408b"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688606c67b98408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465606c67b9851a2"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36077" name="name3524606c67b9928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22606c67b9928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Before proceeding with operation, read  </w:t>
            </w:r>
            <w:hyperlink r:id="rId7697606c67b992de1"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26333554" name="name3161606c67b9a586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543606c67b9a5860"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20952951"/>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1114606c67b9a670c"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2095295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618606c67b9a67fb"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6803311" name="name1443606c67b9b613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12606c67b9b61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20952970"/>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952971"/>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20952971"/>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20952971"/>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9210604" name="name6379606c67b9cff14"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4537606c67b9cff0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79798014" name="name4776606c67b9e1081"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2859606c67b9e107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20952972"/>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9758506" name="name2736606c67ba05d0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310606c67ba05cf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315606c67ba06e53"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71948" name="name9300606c67ba1bc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6606c67ba1bb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222606c67ba1c74a"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52404" name="name8380606c67ba2dfb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03606c67ba2df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2095295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4712606c67ba2ebbd" w:history="1">
              <w:r>
                <w:rPr>
                  <w:b/>
                  <w:bCs/>
                  <w:color w:val="0000FF"/>
                  <w:position w:val="-2"/>
                  <w:sz w:val="20"/>
                  <w:szCs w:val="20"/>
                  <w:u w:val="single"/>
                </w:rPr>
                <w:t xml:space="preserve">Par. 6.5 DISPOSAL and SCRAPPING</w:t>
              </w:r>
            </w:hyperlink>
          </w:p>
          <w:p/>
          <w:p/>
          <w:p/>
          <w:p/>
          <w:p>
            <w:pPr>
              <w:numPr>
                <w:ilvl w:val="0"/>
                <w:numId w:val="20952973"/>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20952973"/>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20952973"/>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20952973"/>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37772020" name="name2640606c67ba4172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71606c67ba4171c"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20952951"/>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20952974"/>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20952974"/>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20952974"/>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20952975"/>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3389224" name="name8745606c67ba58ce1"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8125606c67ba58cd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87156431" name="name6180606c67ba6dab7"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9735606c67ba6daa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517606c67ba6f68c"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6702293" name="name2887606c67ba846e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72606c67ba846e0"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20952951"/>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94606c67ba853cc"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20952976"/>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20952976"/>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53364038" name="name7637606c67ba9a833"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352606c67ba9a82c"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20952977"/>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20952977"/>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20952977"/>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79559402" name="name3848606c67baacf0f"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708606c67baacf08"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9647786" name="name4535606c67babf0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7606c67babf02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20952951"/>
              </w:numPr>
              <w:spacing w:before="0" w:after="0" w:line="262" w:lineRule="auto"/>
              <w:jc w:val="left"/>
              <w:rPr>
                <w:color w:val="00274C"/>
                <w:sz w:val="20"/>
                <w:szCs w:val="20"/>
              </w:rPr>
            </w:pPr>
            <w:r>
              <w:rPr>
                <w:color w:val="00274C"/>
                <w:position w:val="-2"/>
                <w:sz w:val="20"/>
                <w:szCs w:val="20"/>
              </w:rPr>
              <w:t xml:space="preserve">Before proceeding with operation, read  </w:t>
            </w:r>
            <w:hyperlink r:id="rId7243606c67babfc1e" w:history="1">
              <w:r>
                <w:rPr>
                  <w:b/>
                  <w:bCs/>
                  <w:color w:val="0000FF"/>
                  <w:position w:val="-2"/>
                  <w:sz w:val="20"/>
                  <w:szCs w:val="20"/>
                  <w:u w:val="single"/>
                </w:rPr>
                <w:t xml:space="preserve">Par. 3.2.2</w:t>
              </w:r>
            </w:hyperlink>
          </w:p>
          <w:p>
            <w:pPr>
              <w:numPr>
                <w:ilvl w:val="0"/>
                <w:numId w:val="20952951"/>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20952951"/>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20952951"/>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20952951"/>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AdBlue®/DEF pump has executed the circuit emptying operation.</w:t>
            </w:r>
          </w:p>
        </w:tc>
      </w:tr>
      <w:tr>
        <w:trPr>
          <w:trHeight w:val="0" w:hRule="atLeast"/>
        </w:trPr>
        <w:tc>
          <w:tcPr>
            <w:tcMar>
              <w:top w:w="150" w:type="dxa"/>
              <w:bottom w:w="150" w:type="dxa"/>
            </w:tcMar>
            <w:vAlign w:val="center"/>
          </w:tcPr>
          <w:p>
            <w:pPr>
              <w:numPr>
                <w:ilvl w:val="0"/>
                <w:numId w:val="20952978"/>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9551371" name="name8645606c67bad4ac2"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3434606c67bad4aba"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20952979"/>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20952979"/>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20952979"/>
              </w:numPr>
              <w:spacing w:before="0" w:after="0" w:line="262" w:lineRule="auto"/>
              <w:jc w:val="left"/>
              <w:rPr>
                <w:color w:val="00274C"/>
                <w:sz w:val="20"/>
                <w:szCs w:val="20"/>
              </w:rPr>
            </w:pPr>
            <w:r>
              <w:rPr>
                <w:color w:val="00274C"/>
                <w:position w:val="-2"/>
                <w:sz w:val="20"/>
                <w:szCs w:val="20"/>
              </w:rPr>
              <w:t xml:space="preserve">Use warm AdBlue®/DEF to clean the seat of filter D on pump E if impurities are detected.</w:t>
            </w:r>
          </w:p>
          <w:p>
            <w:pPr>
              <w:numPr>
                <w:ilvl w:val="0"/>
                <w:numId w:val="20952979"/>
              </w:numPr>
              <w:spacing w:before="0" w:after="0" w:line="262" w:lineRule="auto"/>
              <w:jc w:val="left"/>
              <w:rPr>
                <w:color w:val="00274C"/>
                <w:sz w:val="20"/>
                <w:szCs w:val="20"/>
              </w:rPr>
            </w:pPr>
            <w:r>
              <w:rPr>
                <w:color w:val="00274C"/>
                <w:position w:val="-2"/>
                <w:sz w:val="20"/>
                <w:szCs w:val="20"/>
              </w:rPr>
              <w:t xml:space="preserve">Lubricate the A gaskets with AdBlue®/DEF or distilled water.</w:t>
            </w:r>
          </w:p>
          <w:p>
            <w:pPr>
              <w:numPr>
                <w:ilvl w:val="0"/>
                <w:numId w:val="20952979"/>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20952979"/>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15170811" name="name8858606c67bae742a"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6294606c67bae7421"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0952951"/>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20952951"/>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20952951"/>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20952951"/>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0952951"/>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59606c67baec65e"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97606c67baecb79"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07606c67baed0b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17606c67baeea3c"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13606c67baeeeb1"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00606c67baef0f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61606c67baef58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72606c67baefe70"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53606c67baf0311"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952951"/>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20952951"/>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20952951"/>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20952951"/>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20952951"/>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20952951"/>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20952951"/>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970606c67baf2cb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403606c67baf2cf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045606c67baf2d3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079606c67baf2d75"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20952980"/>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20952980"/>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20952980"/>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20952980"/>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2251642" name="name7146606c67bb265c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681606c67bb265c4"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4914320" name="name5698606c67bb3899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863606c67bb3898d"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952980">
    <w:multiLevelType w:val="hybridMultilevel"/>
    <w:lvl w:ilvl="0" w:tplc="28744874">
      <w:start w:val="1"/>
      <w:numFmt w:val="decimal"/>
      <w:lvlText w:val="%1."/>
      <w:lvlJc w:val="left"/>
      <w:pPr>
        <w:ind w:left="720" w:hanging="360"/>
      </w:pPr>
    </w:lvl>
    <w:lvl w:ilvl="1" w:tplc="28744874" w:tentative="1">
      <w:start w:val="1"/>
      <w:numFmt w:val="lowerLetter"/>
      <w:lvlText w:val="%2."/>
      <w:lvlJc w:val="left"/>
      <w:pPr>
        <w:ind w:left="1440" w:hanging="360"/>
      </w:pPr>
    </w:lvl>
    <w:lvl w:ilvl="2" w:tplc="28744874" w:tentative="1">
      <w:start w:val="1"/>
      <w:numFmt w:val="lowerRoman"/>
      <w:lvlText w:val="%3."/>
      <w:lvlJc w:val="right"/>
      <w:pPr>
        <w:ind w:left="2160" w:hanging="180"/>
      </w:pPr>
    </w:lvl>
    <w:lvl w:ilvl="3" w:tplc="28744874" w:tentative="1">
      <w:start w:val="1"/>
      <w:numFmt w:val="decimal"/>
      <w:lvlText w:val="%4."/>
      <w:lvlJc w:val="left"/>
      <w:pPr>
        <w:ind w:left="2880" w:hanging="360"/>
      </w:pPr>
    </w:lvl>
    <w:lvl w:ilvl="4" w:tplc="28744874" w:tentative="1">
      <w:start w:val="1"/>
      <w:numFmt w:val="lowerLetter"/>
      <w:lvlText w:val="%5."/>
      <w:lvlJc w:val="left"/>
      <w:pPr>
        <w:ind w:left="3600" w:hanging="360"/>
      </w:pPr>
    </w:lvl>
    <w:lvl w:ilvl="5" w:tplc="28744874" w:tentative="1">
      <w:start w:val="1"/>
      <w:numFmt w:val="lowerRoman"/>
      <w:lvlText w:val="%6."/>
      <w:lvlJc w:val="right"/>
      <w:pPr>
        <w:ind w:left="4320" w:hanging="180"/>
      </w:pPr>
    </w:lvl>
    <w:lvl w:ilvl="6" w:tplc="28744874" w:tentative="1">
      <w:start w:val="1"/>
      <w:numFmt w:val="decimal"/>
      <w:lvlText w:val="%7."/>
      <w:lvlJc w:val="left"/>
      <w:pPr>
        <w:ind w:left="5040" w:hanging="360"/>
      </w:pPr>
    </w:lvl>
    <w:lvl w:ilvl="7" w:tplc="28744874" w:tentative="1">
      <w:start w:val="1"/>
      <w:numFmt w:val="lowerLetter"/>
      <w:lvlText w:val="%8."/>
      <w:lvlJc w:val="left"/>
      <w:pPr>
        <w:ind w:left="5760" w:hanging="360"/>
      </w:pPr>
    </w:lvl>
    <w:lvl w:ilvl="8" w:tplc="28744874" w:tentative="1">
      <w:start w:val="1"/>
      <w:numFmt w:val="lowerRoman"/>
      <w:lvlText w:val="%9."/>
      <w:lvlJc w:val="right"/>
      <w:pPr>
        <w:ind w:left="6480" w:hanging="180"/>
      </w:pPr>
    </w:lvl>
  </w:abstractNum>
  <w:abstractNum w:abstractNumId="20952979">
    <w:multiLevelType w:val="hybridMultilevel"/>
    <w:lvl w:ilvl="0" w:tplc="31815353">
      <w:start w:val="1"/>
      <w:numFmt w:val="decimal"/>
      <w:lvlText w:val="%1."/>
      <w:lvlJc w:val="left"/>
      <w:pPr>
        <w:ind w:left="720" w:hanging="360"/>
      </w:pPr>
    </w:lvl>
    <w:lvl w:ilvl="1" w:tplc="31815353" w:tentative="1">
      <w:start w:val="1"/>
      <w:numFmt w:val="lowerLetter"/>
      <w:lvlText w:val="%2."/>
      <w:lvlJc w:val="left"/>
      <w:pPr>
        <w:ind w:left="1440" w:hanging="360"/>
      </w:pPr>
    </w:lvl>
    <w:lvl w:ilvl="2" w:tplc="31815353" w:tentative="1">
      <w:start w:val="1"/>
      <w:numFmt w:val="lowerRoman"/>
      <w:lvlText w:val="%3."/>
      <w:lvlJc w:val="right"/>
      <w:pPr>
        <w:ind w:left="2160" w:hanging="180"/>
      </w:pPr>
    </w:lvl>
    <w:lvl w:ilvl="3" w:tplc="31815353" w:tentative="1">
      <w:start w:val="1"/>
      <w:numFmt w:val="decimal"/>
      <w:lvlText w:val="%4."/>
      <w:lvlJc w:val="left"/>
      <w:pPr>
        <w:ind w:left="2880" w:hanging="360"/>
      </w:pPr>
    </w:lvl>
    <w:lvl w:ilvl="4" w:tplc="31815353" w:tentative="1">
      <w:start w:val="1"/>
      <w:numFmt w:val="lowerLetter"/>
      <w:lvlText w:val="%5."/>
      <w:lvlJc w:val="left"/>
      <w:pPr>
        <w:ind w:left="3600" w:hanging="360"/>
      </w:pPr>
    </w:lvl>
    <w:lvl w:ilvl="5" w:tplc="31815353" w:tentative="1">
      <w:start w:val="1"/>
      <w:numFmt w:val="lowerRoman"/>
      <w:lvlText w:val="%6."/>
      <w:lvlJc w:val="right"/>
      <w:pPr>
        <w:ind w:left="4320" w:hanging="180"/>
      </w:pPr>
    </w:lvl>
    <w:lvl w:ilvl="6" w:tplc="31815353" w:tentative="1">
      <w:start w:val="1"/>
      <w:numFmt w:val="decimal"/>
      <w:lvlText w:val="%7."/>
      <w:lvlJc w:val="left"/>
      <w:pPr>
        <w:ind w:left="5040" w:hanging="360"/>
      </w:pPr>
    </w:lvl>
    <w:lvl w:ilvl="7" w:tplc="31815353" w:tentative="1">
      <w:start w:val="1"/>
      <w:numFmt w:val="lowerLetter"/>
      <w:lvlText w:val="%8."/>
      <w:lvlJc w:val="left"/>
      <w:pPr>
        <w:ind w:left="5760" w:hanging="360"/>
      </w:pPr>
    </w:lvl>
    <w:lvl w:ilvl="8" w:tplc="31815353" w:tentative="1">
      <w:start w:val="1"/>
      <w:numFmt w:val="lowerRoman"/>
      <w:lvlText w:val="%9."/>
      <w:lvlJc w:val="right"/>
      <w:pPr>
        <w:ind w:left="6480" w:hanging="180"/>
      </w:pPr>
    </w:lvl>
  </w:abstractNum>
  <w:abstractNum w:abstractNumId="20952978">
    <w:multiLevelType w:val="hybridMultilevel"/>
    <w:lvl w:ilvl="0" w:tplc="70187609">
      <w:start w:val="1"/>
      <w:numFmt w:val="decimal"/>
      <w:lvlText w:val="%1."/>
      <w:lvlJc w:val="left"/>
      <w:pPr>
        <w:ind w:left="720" w:hanging="360"/>
      </w:pPr>
    </w:lvl>
    <w:lvl w:ilvl="1" w:tplc="70187609" w:tentative="1">
      <w:start w:val="1"/>
      <w:numFmt w:val="lowerLetter"/>
      <w:lvlText w:val="%2."/>
      <w:lvlJc w:val="left"/>
      <w:pPr>
        <w:ind w:left="1440" w:hanging="360"/>
      </w:pPr>
    </w:lvl>
    <w:lvl w:ilvl="2" w:tplc="70187609" w:tentative="1">
      <w:start w:val="1"/>
      <w:numFmt w:val="lowerRoman"/>
      <w:lvlText w:val="%3."/>
      <w:lvlJc w:val="right"/>
      <w:pPr>
        <w:ind w:left="2160" w:hanging="180"/>
      </w:pPr>
    </w:lvl>
    <w:lvl w:ilvl="3" w:tplc="70187609" w:tentative="1">
      <w:start w:val="1"/>
      <w:numFmt w:val="decimal"/>
      <w:lvlText w:val="%4."/>
      <w:lvlJc w:val="left"/>
      <w:pPr>
        <w:ind w:left="2880" w:hanging="360"/>
      </w:pPr>
    </w:lvl>
    <w:lvl w:ilvl="4" w:tplc="70187609" w:tentative="1">
      <w:start w:val="1"/>
      <w:numFmt w:val="lowerLetter"/>
      <w:lvlText w:val="%5."/>
      <w:lvlJc w:val="left"/>
      <w:pPr>
        <w:ind w:left="3600" w:hanging="360"/>
      </w:pPr>
    </w:lvl>
    <w:lvl w:ilvl="5" w:tplc="70187609" w:tentative="1">
      <w:start w:val="1"/>
      <w:numFmt w:val="lowerRoman"/>
      <w:lvlText w:val="%6."/>
      <w:lvlJc w:val="right"/>
      <w:pPr>
        <w:ind w:left="4320" w:hanging="180"/>
      </w:pPr>
    </w:lvl>
    <w:lvl w:ilvl="6" w:tplc="70187609" w:tentative="1">
      <w:start w:val="1"/>
      <w:numFmt w:val="decimal"/>
      <w:lvlText w:val="%7."/>
      <w:lvlJc w:val="left"/>
      <w:pPr>
        <w:ind w:left="5040" w:hanging="360"/>
      </w:pPr>
    </w:lvl>
    <w:lvl w:ilvl="7" w:tplc="70187609" w:tentative="1">
      <w:start w:val="1"/>
      <w:numFmt w:val="lowerLetter"/>
      <w:lvlText w:val="%8."/>
      <w:lvlJc w:val="left"/>
      <w:pPr>
        <w:ind w:left="5760" w:hanging="360"/>
      </w:pPr>
    </w:lvl>
    <w:lvl w:ilvl="8" w:tplc="70187609" w:tentative="1">
      <w:start w:val="1"/>
      <w:numFmt w:val="lowerRoman"/>
      <w:lvlText w:val="%9."/>
      <w:lvlJc w:val="right"/>
      <w:pPr>
        <w:ind w:left="6480" w:hanging="180"/>
      </w:pPr>
    </w:lvl>
  </w:abstractNum>
  <w:abstractNum w:abstractNumId="20952977">
    <w:multiLevelType w:val="hybridMultilevel"/>
    <w:lvl w:ilvl="0" w:tplc="69713996">
      <w:start w:val="1"/>
      <w:numFmt w:val="decimal"/>
      <w:lvlText w:val="%1."/>
      <w:lvlJc w:val="left"/>
      <w:pPr>
        <w:ind w:left="720" w:hanging="360"/>
      </w:pPr>
    </w:lvl>
    <w:lvl w:ilvl="1" w:tplc="69713996" w:tentative="1">
      <w:start w:val="1"/>
      <w:numFmt w:val="lowerLetter"/>
      <w:lvlText w:val="%2."/>
      <w:lvlJc w:val="left"/>
      <w:pPr>
        <w:ind w:left="1440" w:hanging="360"/>
      </w:pPr>
    </w:lvl>
    <w:lvl w:ilvl="2" w:tplc="69713996" w:tentative="1">
      <w:start w:val="1"/>
      <w:numFmt w:val="lowerRoman"/>
      <w:lvlText w:val="%3."/>
      <w:lvlJc w:val="right"/>
      <w:pPr>
        <w:ind w:left="2160" w:hanging="180"/>
      </w:pPr>
    </w:lvl>
    <w:lvl w:ilvl="3" w:tplc="69713996" w:tentative="1">
      <w:start w:val="1"/>
      <w:numFmt w:val="decimal"/>
      <w:lvlText w:val="%4."/>
      <w:lvlJc w:val="left"/>
      <w:pPr>
        <w:ind w:left="2880" w:hanging="360"/>
      </w:pPr>
    </w:lvl>
    <w:lvl w:ilvl="4" w:tplc="69713996" w:tentative="1">
      <w:start w:val="1"/>
      <w:numFmt w:val="lowerLetter"/>
      <w:lvlText w:val="%5."/>
      <w:lvlJc w:val="left"/>
      <w:pPr>
        <w:ind w:left="3600" w:hanging="360"/>
      </w:pPr>
    </w:lvl>
    <w:lvl w:ilvl="5" w:tplc="69713996" w:tentative="1">
      <w:start w:val="1"/>
      <w:numFmt w:val="lowerRoman"/>
      <w:lvlText w:val="%6."/>
      <w:lvlJc w:val="right"/>
      <w:pPr>
        <w:ind w:left="4320" w:hanging="180"/>
      </w:pPr>
    </w:lvl>
    <w:lvl w:ilvl="6" w:tplc="69713996" w:tentative="1">
      <w:start w:val="1"/>
      <w:numFmt w:val="decimal"/>
      <w:lvlText w:val="%7."/>
      <w:lvlJc w:val="left"/>
      <w:pPr>
        <w:ind w:left="5040" w:hanging="360"/>
      </w:pPr>
    </w:lvl>
    <w:lvl w:ilvl="7" w:tplc="69713996" w:tentative="1">
      <w:start w:val="1"/>
      <w:numFmt w:val="lowerLetter"/>
      <w:lvlText w:val="%8."/>
      <w:lvlJc w:val="left"/>
      <w:pPr>
        <w:ind w:left="5760" w:hanging="360"/>
      </w:pPr>
    </w:lvl>
    <w:lvl w:ilvl="8" w:tplc="69713996" w:tentative="1">
      <w:start w:val="1"/>
      <w:numFmt w:val="lowerRoman"/>
      <w:lvlText w:val="%9."/>
      <w:lvlJc w:val="right"/>
      <w:pPr>
        <w:ind w:left="6480" w:hanging="180"/>
      </w:pPr>
    </w:lvl>
  </w:abstractNum>
  <w:abstractNum w:abstractNumId="20952976">
    <w:multiLevelType w:val="hybridMultilevel"/>
    <w:lvl w:ilvl="0" w:tplc="66943327">
      <w:start w:val="1"/>
      <w:numFmt w:val="decimal"/>
      <w:lvlText w:val="%1."/>
      <w:lvlJc w:val="left"/>
      <w:pPr>
        <w:ind w:left="720" w:hanging="360"/>
      </w:pPr>
    </w:lvl>
    <w:lvl w:ilvl="1" w:tplc="66943327" w:tentative="1">
      <w:start w:val="1"/>
      <w:numFmt w:val="lowerLetter"/>
      <w:lvlText w:val="%2."/>
      <w:lvlJc w:val="left"/>
      <w:pPr>
        <w:ind w:left="1440" w:hanging="360"/>
      </w:pPr>
    </w:lvl>
    <w:lvl w:ilvl="2" w:tplc="66943327" w:tentative="1">
      <w:start w:val="1"/>
      <w:numFmt w:val="lowerRoman"/>
      <w:lvlText w:val="%3."/>
      <w:lvlJc w:val="right"/>
      <w:pPr>
        <w:ind w:left="2160" w:hanging="180"/>
      </w:pPr>
    </w:lvl>
    <w:lvl w:ilvl="3" w:tplc="66943327" w:tentative="1">
      <w:start w:val="1"/>
      <w:numFmt w:val="decimal"/>
      <w:lvlText w:val="%4."/>
      <w:lvlJc w:val="left"/>
      <w:pPr>
        <w:ind w:left="2880" w:hanging="360"/>
      </w:pPr>
    </w:lvl>
    <w:lvl w:ilvl="4" w:tplc="66943327" w:tentative="1">
      <w:start w:val="1"/>
      <w:numFmt w:val="lowerLetter"/>
      <w:lvlText w:val="%5."/>
      <w:lvlJc w:val="left"/>
      <w:pPr>
        <w:ind w:left="3600" w:hanging="360"/>
      </w:pPr>
    </w:lvl>
    <w:lvl w:ilvl="5" w:tplc="66943327" w:tentative="1">
      <w:start w:val="1"/>
      <w:numFmt w:val="lowerRoman"/>
      <w:lvlText w:val="%6."/>
      <w:lvlJc w:val="right"/>
      <w:pPr>
        <w:ind w:left="4320" w:hanging="180"/>
      </w:pPr>
    </w:lvl>
    <w:lvl w:ilvl="6" w:tplc="66943327" w:tentative="1">
      <w:start w:val="1"/>
      <w:numFmt w:val="decimal"/>
      <w:lvlText w:val="%7."/>
      <w:lvlJc w:val="left"/>
      <w:pPr>
        <w:ind w:left="5040" w:hanging="360"/>
      </w:pPr>
    </w:lvl>
    <w:lvl w:ilvl="7" w:tplc="66943327" w:tentative="1">
      <w:start w:val="1"/>
      <w:numFmt w:val="lowerLetter"/>
      <w:lvlText w:val="%8."/>
      <w:lvlJc w:val="left"/>
      <w:pPr>
        <w:ind w:left="5760" w:hanging="360"/>
      </w:pPr>
    </w:lvl>
    <w:lvl w:ilvl="8" w:tplc="66943327" w:tentative="1">
      <w:start w:val="1"/>
      <w:numFmt w:val="lowerRoman"/>
      <w:lvlText w:val="%9."/>
      <w:lvlJc w:val="right"/>
      <w:pPr>
        <w:ind w:left="6480" w:hanging="180"/>
      </w:pPr>
    </w:lvl>
  </w:abstractNum>
  <w:abstractNum w:abstractNumId="20952975">
    <w:multiLevelType w:val="hybridMultilevel"/>
    <w:lvl w:ilvl="0" w:tplc="36696135">
      <w:start w:val="1"/>
      <w:numFmt w:val="decimal"/>
      <w:lvlText w:val="%1."/>
      <w:lvlJc w:val="left"/>
      <w:pPr>
        <w:ind w:left="720" w:hanging="360"/>
      </w:pPr>
    </w:lvl>
    <w:lvl w:ilvl="1" w:tplc="36696135" w:tentative="1">
      <w:start w:val="1"/>
      <w:numFmt w:val="lowerLetter"/>
      <w:lvlText w:val="%2."/>
      <w:lvlJc w:val="left"/>
      <w:pPr>
        <w:ind w:left="1440" w:hanging="360"/>
      </w:pPr>
    </w:lvl>
    <w:lvl w:ilvl="2" w:tplc="36696135" w:tentative="1">
      <w:start w:val="1"/>
      <w:numFmt w:val="lowerRoman"/>
      <w:lvlText w:val="%3."/>
      <w:lvlJc w:val="right"/>
      <w:pPr>
        <w:ind w:left="2160" w:hanging="180"/>
      </w:pPr>
    </w:lvl>
    <w:lvl w:ilvl="3" w:tplc="36696135" w:tentative="1">
      <w:start w:val="1"/>
      <w:numFmt w:val="decimal"/>
      <w:lvlText w:val="%4."/>
      <w:lvlJc w:val="left"/>
      <w:pPr>
        <w:ind w:left="2880" w:hanging="360"/>
      </w:pPr>
    </w:lvl>
    <w:lvl w:ilvl="4" w:tplc="36696135" w:tentative="1">
      <w:start w:val="1"/>
      <w:numFmt w:val="lowerLetter"/>
      <w:lvlText w:val="%5."/>
      <w:lvlJc w:val="left"/>
      <w:pPr>
        <w:ind w:left="3600" w:hanging="360"/>
      </w:pPr>
    </w:lvl>
    <w:lvl w:ilvl="5" w:tplc="36696135" w:tentative="1">
      <w:start w:val="1"/>
      <w:numFmt w:val="lowerRoman"/>
      <w:lvlText w:val="%6."/>
      <w:lvlJc w:val="right"/>
      <w:pPr>
        <w:ind w:left="4320" w:hanging="180"/>
      </w:pPr>
    </w:lvl>
    <w:lvl w:ilvl="6" w:tplc="36696135" w:tentative="1">
      <w:start w:val="1"/>
      <w:numFmt w:val="decimal"/>
      <w:lvlText w:val="%7."/>
      <w:lvlJc w:val="left"/>
      <w:pPr>
        <w:ind w:left="5040" w:hanging="360"/>
      </w:pPr>
    </w:lvl>
    <w:lvl w:ilvl="7" w:tplc="36696135" w:tentative="1">
      <w:start w:val="1"/>
      <w:numFmt w:val="lowerLetter"/>
      <w:lvlText w:val="%8."/>
      <w:lvlJc w:val="left"/>
      <w:pPr>
        <w:ind w:left="5760" w:hanging="360"/>
      </w:pPr>
    </w:lvl>
    <w:lvl w:ilvl="8" w:tplc="36696135" w:tentative="1">
      <w:start w:val="1"/>
      <w:numFmt w:val="lowerRoman"/>
      <w:lvlText w:val="%9."/>
      <w:lvlJc w:val="right"/>
      <w:pPr>
        <w:ind w:left="6480" w:hanging="180"/>
      </w:pPr>
    </w:lvl>
  </w:abstractNum>
  <w:abstractNum w:abstractNumId="20952974">
    <w:multiLevelType w:val="hybridMultilevel"/>
    <w:lvl w:ilvl="0" w:tplc="56495469">
      <w:start w:val="1"/>
      <w:numFmt w:val="decimal"/>
      <w:lvlText w:val="%1."/>
      <w:lvlJc w:val="left"/>
      <w:pPr>
        <w:ind w:left="720" w:hanging="360"/>
      </w:pPr>
    </w:lvl>
    <w:lvl w:ilvl="1" w:tplc="56495469" w:tentative="1">
      <w:start w:val="1"/>
      <w:numFmt w:val="lowerLetter"/>
      <w:lvlText w:val="%2."/>
      <w:lvlJc w:val="left"/>
      <w:pPr>
        <w:ind w:left="1440" w:hanging="360"/>
      </w:pPr>
    </w:lvl>
    <w:lvl w:ilvl="2" w:tplc="56495469" w:tentative="1">
      <w:start w:val="1"/>
      <w:numFmt w:val="lowerRoman"/>
      <w:lvlText w:val="%3."/>
      <w:lvlJc w:val="right"/>
      <w:pPr>
        <w:ind w:left="2160" w:hanging="180"/>
      </w:pPr>
    </w:lvl>
    <w:lvl w:ilvl="3" w:tplc="56495469" w:tentative="1">
      <w:start w:val="1"/>
      <w:numFmt w:val="decimal"/>
      <w:lvlText w:val="%4."/>
      <w:lvlJc w:val="left"/>
      <w:pPr>
        <w:ind w:left="2880" w:hanging="360"/>
      </w:pPr>
    </w:lvl>
    <w:lvl w:ilvl="4" w:tplc="56495469" w:tentative="1">
      <w:start w:val="1"/>
      <w:numFmt w:val="lowerLetter"/>
      <w:lvlText w:val="%5."/>
      <w:lvlJc w:val="left"/>
      <w:pPr>
        <w:ind w:left="3600" w:hanging="360"/>
      </w:pPr>
    </w:lvl>
    <w:lvl w:ilvl="5" w:tplc="56495469" w:tentative="1">
      <w:start w:val="1"/>
      <w:numFmt w:val="lowerRoman"/>
      <w:lvlText w:val="%6."/>
      <w:lvlJc w:val="right"/>
      <w:pPr>
        <w:ind w:left="4320" w:hanging="180"/>
      </w:pPr>
    </w:lvl>
    <w:lvl w:ilvl="6" w:tplc="56495469" w:tentative="1">
      <w:start w:val="1"/>
      <w:numFmt w:val="decimal"/>
      <w:lvlText w:val="%7."/>
      <w:lvlJc w:val="left"/>
      <w:pPr>
        <w:ind w:left="5040" w:hanging="360"/>
      </w:pPr>
    </w:lvl>
    <w:lvl w:ilvl="7" w:tplc="56495469" w:tentative="1">
      <w:start w:val="1"/>
      <w:numFmt w:val="lowerLetter"/>
      <w:lvlText w:val="%8."/>
      <w:lvlJc w:val="left"/>
      <w:pPr>
        <w:ind w:left="5760" w:hanging="360"/>
      </w:pPr>
    </w:lvl>
    <w:lvl w:ilvl="8" w:tplc="56495469" w:tentative="1">
      <w:start w:val="1"/>
      <w:numFmt w:val="lowerRoman"/>
      <w:lvlText w:val="%9."/>
      <w:lvlJc w:val="right"/>
      <w:pPr>
        <w:ind w:left="6480" w:hanging="180"/>
      </w:pPr>
    </w:lvl>
  </w:abstractNum>
  <w:abstractNum w:abstractNumId="20952973">
    <w:multiLevelType w:val="hybridMultilevel"/>
    <w:lvl w:ilvl="0" w:tplc="39893605">
      <w:start w:val="1"/>
      <w:numFmt w:val="decimal"/>
      <w:lvlText w:val="%1."/>
      <w:lvlJc w:val="left"/>
      <w:pPr>
        <w:ind w:left="720" w:hanging="360"/>
      </w:pPr>
    </w:lvl>
    <w:lvl w:ilvl="1" w:tplc="39893605" w:tentative="1">
      <w:start w:val="1"/>
      <w:numFmt w:val="lowerLetter"/>
      <w:lvlText w:val="%2."/>
      <w:lvlJc w:val="left"/>
      <w:pPr>
        <w:ind w:left="1440" w:hanging="360"/>
      </w:pPr>
    </w:lvl>
    <w:lvl w:ilvl="2" w:tplc="39893605" w:tentative="1">
      <w:start w:val="1"/>
      <w:numFmt w:val="lowerRoman"/>
      <w:lvlText w:val="%3."/>
      <w:lvlJc w:val="right"/>
      <w:pPr>
        <w:ind w:left="2160" w:hanging="180"/>
      </w:pPr>
    </w:lvl>
    <w:lvl w:ilvl="3" w:tplc="39893605" w:tentative="1">
      <w:start w:val="1"/>
      <w:numFmt w:val="decimal"/>
      <w:lvlText w:val="%4."/>
      <w:lvlJc w:val="left"/>
      <w:pPr>
        <w:ind w:left="2880" w:hanging="360"/>
      </w:pPr>
    </w:lvl>
    <w:lvl w:ilvl="4" w:tplc="39893605" w:tentative="1">
      <w:start w:val="1"/>
      <w:numFmt w:val="lowerLetter"/>
      <w:lvlText w:val="%5."/>
      <w:lvlJc w:val="left"/>
      <w:pPr>
        <w:ind w:left="3600" w:hanging="360"/>
      </w:pPr>
    </w:lvl>
    <w:lvl w:ilvl="5" w:tplc="39893605" w:tentative="1">
      <w:start w:val="1"/>
      <w:numFmt w:val="lowerRoman"/>
      <w:lvlText w:val="%6."/>
      <w:lvlJc w:val="right"/>
      <w:pPr>
        <w:ind w:left="4320" w:hanging="180"/>
      </w:pPr>
    </w:lvl>
    <w:lvl w:ilvl="6" w:tplc="39893605" w:tentative="1">
      <w:start w:val="1"/>
      <w:numFmt w:val="decimal"/>
      <w:lvlText w:val="%7."/>
      <w:lvlJc w:val="left"/>
      <w:pPr>
        <w:ind w:left="5040" w:hanging="360"/>
      </w:pPr>
    </w:lvl>
    <w:lvl w:ilvl="7" w:tplc="39893605" w:tentative="1">
      <w:start w:val="1"/>
      <w:numFmt w:val="lowerLetter"/>
      <w:lvlText w:val="%8."/>
      <w:lvlJc w:val="left"/>
      <w:pPr>
        <w:ind w:left="5760" w:hanging="360"/>
      </w:pPr>
    </w:lvl>
    <w:lvl w:ilvl="8" w:tplc="39893605" w:tentative="1">
      <w:start w:val="1"/>
      <w:numFmt w:val="lowerRoman"/>
      <w:lvlText w:val="%9."/>
      <w:lvlJc w:val="right"/>
      <w:pPr>
        <w:ind w:left="6480" w:hanging="180"/>
      </w:pPr>
    </w:lvl>
  </w:abstractNum>
  <w:abstractNum w:abstractNumId="20952972">
    <w:multiLevelType w:val="hybridMultilevel"/>
    <w:lvl w:ilvl="0" w:tplc="88924847">
      <w:start w:val="1"/>
      <w:numFmt w:val="decimal"/>
      <w:lvlText w:val="%1."/>
      <w:lvlJc w:val="left"/>
      <w:pPr>
        <w:ind w:left="720" w:hanging="360"/>
      </w:pPr>
    </w:lvl>
    <w:lvl w:ilvl="1" w:tplc="88924847" w:tentative="1">
      <w:start w:val="1"/>
      <w:numFmt w:val="lowerLetter"/>
      <w:lvlText w:val="%2."/>
      <w:lvlJc w:val="left"/>
      <w:pPr>
        <w:ind w:left="1440" w:hanging="360"/>
      </w:pPr>
    </w:lvl>
    <w:lvl w:ilvl="2" w:tplc="88924847" w:tentative="1">
      <w:start w:val="1"/>
      <w:numFmt w:val="lowerRoman"/>
      <w:lvlText w:val="%3."/>
      <w:lvlJc w:val="right"/>
      <w:pPr>
        <w:ind w:left="2160" w:hanging="180"/>
      </w:pPr>
    </w:lvl>
    <w:lvl w:ilvl="3" w:tplc="88924847" w:tentative="1">
      <w:start w:val="1"/>
      <w:numFmt w:val="decimal"/>
      <w:lvlText w:val="%4."/>
      <w:lvlJc w:val="left"/>
      <w:pPr>
        <w:ind w:left="2880" w:hanging="360"/>
      </w:pPr>
    </w:lvl>
    <w:lvl w:ilvl="4" w:tplc="88924847" w:tentative="1">
      <w:start w:val="1"/>
      <w:numFmt w:val="lowerLetter"/>
      <w:lvlText w:val="%5."/>
      <w:lvlJc w:val="left"/>
      <w:pPr>
        <w:ind w:left="3600" w:hanging="360"/>
      </w:pPr>
    </w:lvl>
    <w:lvl w:ilvl="5" w:tplc="88924847" w:tentative="1">
      <w:start w:val="1"/>
      <w:numFmt w:val="lowerRoman"/>
      <w:lvlText w:val="%6."/>
      <w:lvlJc w:val="right"/>
      <w:pPr>
        <w:ind w:left="4320" w:hanging="180"/>
      </w:pPr>
    </w:lvl>
    <w:lvl w:ilvl="6" w:tplc="88924847" w:tentative="1">
      <w:start w:val="1"/>
      <w:numFmt w:val="decimal"/>
      <w:lvlText w:val="%7."/>
      <w:lvlJc w:val="left"/>
      <w:pPr>
        <w:ind w:left="5040" w:hanging="360"/>
      </w:pPr>
    </w:lvl>
    <w:lvl w:ilvl="7" w:tplc="88924847" w:tentative="1">
      <w:start w:val="1"/>
      <w:numFmt w:val="lowerLetter"/>
      <w:lvlText w:val="%8."/>
      <w:lvlJc w:val="left"/>
      <w:pPr>
        <w:ind w:left="5760" w:hanging="360"/>
      </w:pPr>
    </w:lvl>
    <w:lvl w:ilvl="8" w:tplc="88924847" w:tentative="1">
      <w:start w:val="1"/>
      <w:numFmt w:val="lowerRoman"/>
      <w:lvlText w:val="%9."/>
      <w:lvlJc w:val="right"/>
      <w:pPr>
        <w:ind w:left="6480" w:hanging="180"/>
      </w:pPr>
    </w:lvl>
  </w:abstractNum>
  <w:abstractNum w:abstractNumId="20952971">
    <w:multiLevelType w:val="hybridMultilevel"/>
    <w:lvl w:ilvl="0" w:tplc="33710474">
      <w:start w:val="1"/>
      <w:numFmt w:val="decimal"/>
      <w:lvlText w:val="%1."/>
      <w:lvlJc w:val="left"/>
      <w:pPr>
        <w:ind w:left="720" w:hanging="360"/>
      </w:pPr>
    </w:lvl>
    <w:lvl w:ilvl="1" w:tplc="33710474" w:tentative="1">
      <w:start w:val="1"/>
      <w:numFmt w:val="lowerLetter"/>
      <w:lvlText w:val="%2."/>
      <w:lvlJc w:val="left"/>
      <w:pPr>
        <w:ind w:left="1440" w:hanging="360"/>
      </w:pPr>
    </w:lvl>
    <w:lvl w:ilvl="2" w:tplc="33710474" w:tentative="1">
      <w:start w:val="1"/>
      <w:numFmt w:val="lowerRoman"/>
      <w:lvlText w:val="%3."/>
      <w:lvlJc w:val="right"/>
      <w:pPr>
        <w:ind w:left="2160" w:hanging="180"/>
      </w:pPr>
    </w:lvl>
    <w:lvl w:ilvl="3" w:tplc="33710474" w:tentative="1">
      <w:start w:val="1"/>
      <w:numFmt w:val="decimal"/>
      <w:lvlText w:val="%4."/>
      <w:lvlJc w:val="left"/>
      <w:pPr>
        <w:ind w:left="2880" w:hanging="360"/>
      </w:pPr>
    </w:lvl>
    <w:lvl w:ilvl="4" w:tplc="33710474" w:tentative="1">
      <w:start w:val="1"/>
      <w:numFmt w:val="lowerLetter"/>
      <w:lvlText w:val="%5."/>
      <w:lvlJc w:val="left"/>
      <w:pPr>
        <w:ind w:left="3600" w:hanging="360"/>
      </w:pPr>
    </w:lvl>
    <w:lvl w:ilvl="5" w:tplc="33710474" w:tentative="1">
      <w:start w:val="1"/>
      <w:numFmt w:val="lowerRoman"/>
      <w:lvlText w:val="%6."/>
      <w:lvlJc w:val="right"/>
      <w:pPr>
        <w:ind w:left="4320" w:hanging="180"/>
      </w:pPr>
    </w:lvl>
    <w:lvl w:ilvl="6" w:tplc="33710474" w:tentative="1">
      <w:start w:val="1"/>
      <w:numFmt w:val="decimal"/>
      <w:lvlText w:val="%7."/>
      <w:lvlJc w:val="left"/>
      <w:pPr>
        <w:ind w:left="5040" w:hanging="360"/>
      </w:pPr>
    </w:lvl>
    <w:lvl w:ilvl="7" w:tplc="33710474" w:tentative="1">
      <w:start w:val="1"/>
      <w:numFmt w:val="lowerLetter"/>
      <w:lvlText w:val="%8."/>
      <w:lvlJc w:val="left"/>
      <w:pPr>
        <w:ind w:left="5760" w:hanging="360"/>
      </w:pPr>
    </w:lvl>
    <w:lvl w:ilvl="8" w:tplc="33710474" w:tentative="1">
      <w:start w:val="1"/>
      <w:numFmt w:val="lowerRoman"/>
      <w:lvlText w:val="%9."/>
      <w:lvlJc w:val="right"/>
      <w:pPr>
        <w:ind w:left="6480" w:hanging="180"/>
      </w:pPr>
    </w:lvl>
  </w:abstractNum>
  <w:abstractNum w:abstractNumId="20952970">
    <w:multiLevelType w:val="hybridMultilevel"/>
    <w:lvl w:ilvl="0" w:tplc="55548831">
      <w:start w:val="1"/>
      <w:numFmt w:val="decimal"/>
      <w:lvlText w:val="%1."/>
      <w:lvlJc w:val="left"/>
      <w:pPr>
        <w:ind w:left="720" w:hanging="360"/>
      </w:pPr>
    </w:lvl>
    <w:lvl w:ilvl="1" w:tplc="55548831" w:tentative="1">
      <w:start w:val="1"/>
      <w:numFmt w:val="lowerLetter"/>
      <w:lvlText w:val="%2."/>
      <w:lvlJc w:val="left"/>
      <w:pPr>
        <w:ind w:left="1440" w:hanging="360"/>
      </w:pPr>
    </w:lvl>
    <w:lvl w:ilvl="2" w:tplc="55548831" w:tentative="1">
      <w:start w:val="1"/>
      <w:numFmt w:val="lowerRoman"/>
      <w:lvlText w:val="%3."/>
      <w:lvlJc w:val="right"/>
      <w:pPr>
        <w:ind w:left="2160" w:hanging="180"/>
      </w:pPr>
    </w:lvl>
    <w:lvl w:ilvl="3" w:tplc="55548831" w:tentative="1">
      <w:start w:val="1"/>
      <w:numFmt w:val="decimal"/>
      <w:lvlText w:val="%4."/>
      <w:lvlJc w:val="left"/>
      <w:pPr>
        <w:ind w:left="2880" w:hanging="360"/>
      </w:pPr>
    </w:lvl>
    <w:lvl w:ilvl="4" w:tplc="55548831" w:tentative="1">
      <w:start w:val="1"/>
      <w:numFmt w:val="lowerLetter"/>
      <w:lvlText w:val="%5."/>
      <w:lvlJc w:val="left"/>
      <w:pPr>
        <w:ind w:left="3600" w:hanging="360"/>
      </w:pPr>
    </w:lvl>
    <w:lvl w:ilvl="5" w:tplc="55548831" w:tentative="1">
      <w:start w:val="1"/>
      <w:numFmt w:val="lowerRoman"/>
      <w:lvlText w:val="%6."/>
      <w:lvlJc w:val="right"/>
      <w:pPr>
        <w:ind w:left="4320" w:hanging="180"/>
      </w:pPr>
    </w:lvl>
    <w:lvl w:ilvl="6" w:tplc="55548831" w:tentative="1">
      <w:start w:val="1"/>
      <w:numFmt w:val="decimal"/>
      <w:lvlText w:val="%7."/>
      <w:lvlJc w:val="left"/>
      <w:pPr>
        <w:ind w:left="5040" w:hanging="360"/>
      </w:pPr>
    </w:lvl>
    <w:lvl w:ilvl="7" w:tplc="55548831" w:tentative="1">
      <w:start w:val="1"/>
      <w:numFmt w:val="lowerLetter"/>
      <w:lvlText w:val="%8."/>
      <w:lvlJc w:val="left"/>
      <w:pPr>
        <w:ind w:left="5760" w:hanging="360"/>
      </w:pPr>
    </w:lvl>
    <w:lvl w:ilvl="8" w:tplc="55548831" w:tentative="1">
      <w:start w:val="1"/>
      <w:numFmt w:val="lowerRoman"/>
      <w:lvlText w:val="%9."/>
      <w:lvlJc w:val="right"/>
      <w:pPr>
        <w:ind w:left="6480" w:hanging="180"/>
      </w:pPr>
    </w:lvl>
  </w:abstractNum>
  <w:abstractNum w:abstractNumId="20952969">
    <w:multiLevelType w:val="hybridMultilevel"/>
    <w:lvl w:ilvl="0" w:tplc="17242859">
      <w:start w:val="1"/>
      <w:numFmt w:val="decimal"/>
      <w:lvlText w:val="%1."/>
      <w:lvlJc w:val="left"/>
      <w:pPr>
        <w:ind w:left="720" w:hanging="360"/>
      </w:pPr>
    </w:lvl>
    <w:lvl w:ilvl="1" w:tplc="17242859" w:tentative="1">
      <w:start w:val="1"/>
      <w:numFmt w:val="lowerLetter"/>
      <w:lvlText w:val="%2."/>
      <w:lvlJc w:val="left"/>
      <w:pPr>
        <w:ind w:left="1440" w:hanging="360"/>
      </w:pPr>
    </w:lvl>
    <w:lvl w:ilvl="2" w:tplc="17242859" w:tentative="1">
      <w:start w:val="1"/>
      <w:numFmt w:val="lowerRoman"/>
      <w:lvlText w:val="%3."/>
      <w:lvlJc w:val="right"/>
      <w:pPr>
        <w:ind w:left="2160" w:hanging="180"/>
      </w:pPr>
    </w:lvl>
    <w:lvl w:ilvl="3" w:tplc="17242859" w:tentative="1">
      <w:start w:val="1"/>
      <w:numFmt w:val="decimal"/>
      <w:lvlText w:val="%4."/>
      <w:lvlJc w:val="left"/>
      <w:pPr>
        <w:ind w:left="2880" w:hanging="360"/>
      </w:pPr>
    </w:lvl>
    <w:lvl w:ilvl="4" w:tplc="17242859" w:tentative="1">
      <w:start w:val="1"/>
      <w:numFmt w:val="lowerLetter"/>
      <w:lvlText w:val="%5."/>
      <w:lvlJc w:val="left"/>
      <w:pPr>
        <w:ind w:left="3600" w:hanging="360"/>
      </w:pPr>
    </w:lvl>
    <w:lvl w:ilvl="5" w:tplc="17242859" w:tentative="1">
      <w:start w:val="1"/>
      <w:numFmt w:val="lowerRoman"/>
      <w:lvlText w:val="%6."/>
      <w:lvlJc w:val="right"/>
      <w:pPr>
        <w:ind w:left="4320" w:hanging="180"/>
      </w:pPr>
    </w:lvl>
    <w:lvl w:ilvl="6" w:tplc="17242859" w:tentative="1">
      <w:start w:val="1"/>
      <w:numFmt w:val="decimal"/>
      <w:lvlText w:val="%7."/>
      <w:lvlJc w:val="left"/>
      <w:pPr>
        <w:ind w:left="5040" w:hanging="360"/>
      </w:pPr>
    </w:lvl>
    <w:lvl w:ilvl="7" w:tplc="17242859" w:tentative="1">
      <w:start w:val="1"/>
      <w:numFmt w:val="lowerLetter"/>
      <w:lvlText w:val="%8."/>
      <w:lvlJc w:val="left"/>
      <w:pPr>
        <w:ind w:left="5760" w:hanging="360"/>
      </w:pPr>
    </w:lvl>
    <w:lvl w:ilvl="8" w:tplc="17242859" w:tentative="1">
      <w:start w:val="1"/>
      <w:numFmt w:val="lowerRoman"/>
      <w:lvlText w:val="%9."/>
      <w:lvlJc w:val="right"/>
      <w:pPr>
        <w:ind w:left="6480" w:hanging="180"/>
      </w:pPr>
    </w:lvl>
  </w:abstractNum>
  <w:abstractNum w:abstractNumId="20952968">
    <w:multiLevelType w:val="hybridMultilevel"/>
    <w:lvl w:ilvl="0" w:tplc="45548123">
      <w:start w:val="1"/>
      <w:numFmt w:val="decimal"/>
      <w:lvlText w:val="%1."/>
      <w:lvlJc w:val="left"/>
      <w:pPr>
        <w:ind w:left="720" w:hanging="360"/>
      </w:pPr>
    </w:lvl>
    <w:lvl w:ilvl="1" w:tplc="45548123" w:tentative="1">
      <w:start w:val="1"/>
      <w:numFmt w:val="lowerLetter"/>
      <w:lvlText w:val="%2."/>
      <w:lvlJc w:val="left"/>
      <w:pPr>
        <w:ind w:left="1440" w:hanging="360"/>
      </w:pPr>
    </w:lvl>
    <w:lvl w:ilvl="2" w:tplc="45548123" w:tentative="1">
      <w:start w:val="1"/>
      <w:numFmt w:val="lowerRoman"/>
      <w:lvlText w:val="%3."/>
      <w:lvlJc w:val="right"/>
      <w:pPr>
        <w:ind w:left="2160" w:hanging="180"/>
      </w:pPr>
    </w:lvl>
    <w:lvl w:ilvl="3" w:tplc="45548123" w:tentative="1">
      <w:start w:val="1"/>
      <w:numFmt w:val="decimal"/>
      <w:lvlText w:val="%4."/>
      <w:lvlJc w:val="left"/>
      <w:pPr>
        <w:ind w:left="2880" w:hanging="360"/>
      </w:pPr>
    </w:lvl>
    <w:lvl w:ilvl="4" w:tplc="45548123" w:tentative="1">
      <w:start w:val="1"/>
      <w:numFmt w:val="lowerLetter"/>
      <w:lvlText w:val="%5."/>
      <w:lvlJc w:val="left"/>
      <w:pPr>
        <w:ind w:left="3600" w:hanging="360"/>
      </w:pPr>
    </w:lvl>
    <w:lvl w:ilvl="5" w:tplc="45548123" w:tentative="1">
      <w:start w:val="1"/>
      <w:numFmt w:val="lowerRoman"/>
      <w:lvlText w:val="%6."/>
      <w:lvlJc w:val="right"/>
      <w:pPr>
        <w:ind w:left="4320" w:hanging="180"/>
      </w:pPr>
    </w:lvl>
    <w:lvl w:ilvl="6" w:tplc="45548123" w:tentative="1">
      <w:start w:val="1"/>
      <w:numFmt w:val="decimal"/>
      <w:lvlText w:val="%7."/>
      <w:lvlJc w:val="left"/>
      <w:pPr>
        <w:ind w:left="5040" w:hanging="360"/>
      </w:pPr>
    </w:lvl>
    <w:lvl w:ilvl="7" w:tplc="45548123" w:tentative="1">
      <w:start w:val="1"/>
      <w:numFmt w:val="lowerLetter"/>
      <w:lvlText w:val="%8."/>
      <w:lvlJc w:val="left"/>
      <w:pPr>
        <w:ind w:left="5760" w:hanging="360"/>
      </w:pPr>
    </w:lvl>
    <w:lvl w:ilvl="8" w:tplc="45548123" w:tentative="1">
      <w:start w:val="1"/>
      <w:numFmt w:val="lowerRoman"/>
      <w:lvlText w:val="%9."/>
      <w:lvlJc w:val="right"/>
      <w:pPr>
        <w:ind w:left="6480" w:hanging="180"/>
      </w:pPr>
    </w:lvl>
  </w:abstractNum>
  <w:abstractNum w:abstractNumId="20952967">
    <w:multiLevelType w:val="hybridMultilevel"/>
    <w:lvl w:ilvl="0" w:tplc="93119494">
      <w:start w:val="1"/>
      <w:numFmt w:val="decimal"/>
      <w:lvlText w:val="%1."/>
      <w:lvlJc w:val="left"/>
      <w:pPr>
        <w:ind w:left="720" w:hanging="360"/>
      </w:pPr>
    </w:lvl>
    <w:lvl w:ilvl="1" w:tplc="93119494" w:tentative="1">
      <w:start w:val="1"/>
      <w:numFmt w:val="lowerLetter"/>
      <w:lvlText w:val="%2."/>
      <w:lvlJc w:val="left"/>
      <w:pPr>
        <w:ind w:left="1440" w:hanging="360"/>
      </w:pPr>
    </w:lvl>
    <w:lvl w:ilvl="2" w:tplc="93119494" w:tentative="1">
      <w:start w:val="1"/>
      <w:numFmt w:val="lowerRoman"/>
      <w:lvlText w:val="%3."/>
      <w:lvlJc w:val="right"/>
      <w:pPr>
        <w:ind w:left="2160" w:hanging="180"/>
      </w:pPr>
    </w:lvl>
    <w:lvl w:ilvl="3" w:tplc="93119494" w:tentative="1">
      <w:start w:val="1"/>
      <w:numFmt w:val="decimal"/>
      <w:lvlText w:val="%4."/>
      <w:lvlJc w:val="left"/>
      <w:pPr>
        <w:ind w:left="2880" w:hanging="360"/>
      </w:pPr>
    </w:lvl>
    <w:lvl w:ilvl="4" w:tplc="93119494" w:tentative="1">
      <w:start w:val="1"/>
      <w:numFmt w:val="lowerLetter"/>
      <w:lvlText w:val="%5."/>
      <w:lvlJc w:val="left"/>
      <w:pPr>
        <w:ind w:left="3600" w:hanging="360"/>
      </w:pPr>
    </w:lvl>
    <w:lvl w:ilvl="5" w:tplc="93119494" w:tentative="1">
      <w:start w:val="1"/>
      <w:numFmt w:val="lowerRoman"/>
      <w:lvlText w:val="%6."/>
      <w:lvlJc w:val="right"/>
      <w:pPr>
        <w:ind w:left="4320" w:hanging="180"/>
      </w:pPr>
    </w:lvl>
    <w:lvl w:ilvl="6" w:tplc="93119494" w:tentative="1">
      <w:start w:val="1"/>
      <w:numFmt w:val="decimal"/>
      <w:lvlText w:val="%7."/>
      <w:lvlJc w:val="left"/>
      <w:pPr>
        <w:ind w:left="5040" w:hanging="360"/>
      </w:pPr>
    </w:lvl>
    <w:lvl w:ilvl="7" w:tplc="93119494" w:tentative="1">
      <w:start w:val="1"/>
      <w:numFmt w:val="lowerLetter"/>
      <w:lvlText w:val="%8."/>
      <w:lvlJc w:val="left"/>
      <w:pPr>
        <w:ind w:left="5760" w:hanging="360"/>
      </w:pPr>
    </w:lvl>
    <w:lvl w:ilvl="8" w:tplc="93119494" w:tentative="1">
      <w:start w:val="1"/>
      <w:numFmt w:val="lowerRoman"/>
      <w:lvlText w:val="%9."/>
      <w:lvlJc w:val="right"/>
      <w:pPr>
        <w:ind w:left="6480" w:hanging="180"/>
      </w:pPr>
    </w:lvl>
  </w:abstractNum>
  <w:abstractNum w:abstractNumId="20952966">
    <w:multiLevelType w:val="hybridMultilevel"/>
    <w:lvl w:ilvl="0" w:tplc="71530047">
      <w:start w:val="1"/>
      <w:numFmt w:val="decimal"/>
      <w:lvlText w:val="%1."/>
      <w:lvlJc w:val="left"/>
      <w:pPr>
        <w:ind w:left="720" w:hanging="360"/>
      </w:pPr>
    </w:lvl>
    <w:lvl w:ilvl="1" w:tplc="71530047" w:tentative="1">
      <w:start w:val="1"/>
      <w:numFmt w:val="lowerLetter"/>
      <w:lvlText w:val="%2."/>
      <w:lvlJc w:val="left"/>
      <w:pPr>
        <w:ind w:left="1440" w:hanging="360"/>
      </w:pPr>
    </w:lvl>
    <w:lvl w:ilvl="2" w:tplc="71530047" w:tentative="1">
      <w:start w:val="1"/>
      <w:numFmt w:val="lowerRoman"/>
      <w:lvlText w:val="%3."/>
      <w:lvlJc w:val="right"/>
      <w:pPr>
        <w:ind w:left="2160" w:hanging="180"/>
      </w:pPr>
    </w:lvl>
    <w:lvl w:ilvl="3" w:tplc="71530047" w:tentative="1">
      <w:start w:val="1"/>
      <w:numFmt w:val="decimal"/>
      <w:lvlText w:val="%4."/>
      <w:lvlJc w:val="left"/>
      <w:pPr>
        <w:ind w:left="2880" w:hanging="360"/>
      </w:pPr>
    </w:lvl>
    <w:lvl w:ilvl="4" w:tplc="71530047" w:tentative="1">
      <w:start w:val="1"/>
      <w:numFmt w:val="lowerLetter"/>
      <w:lvlText w:val="%5."/>
      <w:lvlJc w:val="left"/>
      <w:pPr>
        <w:ind w:left="3600" w:hanging="360"/>
      </w:pPr>
    </w:lvl>
    <w:lvl w:ilvl="5" w:tplc="71530047" w:tentative="1">
      <w:start w:val="1"/>
      <w:numFmt w:val="lowerRoman"/>
      <w:lvlText w:val="%6."/>
      <w:lvlJc w:val="right"/>
      <w:pPr>
        <w:ind w:left="4320" w:hanging="180"/>
      </w:pPr>
    </w:lvl>
    <w:lvl w:ilvl="6" w:tplc="71530047" w:tentative="1">
      <w:start w:val="1"/>
      <w:numFmt w:val="decimal"/>
      <w:lvlText w:val="%7."/>
      <w:lvlJc w:val="left"/>
      <w:pPr>
        <w:ind w:left="5040" w:hanging="360"/>
      </w:pPr>
    </w:lvl>
    <w:lvl w:ilvl="7" w:tplc="71530047" w:tentative="1">
      <w:start w:val="1"/>
      <w:numFmt w:val="lowerLetter"/>
      <w:lvlText w:val="%8."/>
      <w:lvlJc w:val="left"/>
      <w:pPr>
        <w:ind w:left="5760" w:hanging="360"/>
      </w:pPr>
    </w:lvl>
    <w:lvl w:ilvl="8" w:tplc="71530047" w:tentative="1">
      <w:start w:val="1"/>
      <w:numFmt w:val="lowerRoman"/>
      <w:lvlText w:val="%9."/>
      <w:lvlJc w:val="right"/>
      <w:pPr>
        <w:ind w:left="6480" w:hanging="180"/>
      </w:pPr>
    </w:lvl>
  </w:abstractNum>
  <w:abstractNum w:abstractNumId="20952965">
    <w:multiLevelType w:val="hybridMultilevel"/>
    <w:lvl w:ilvl="0" w:tplc="94962279">
      <w:start w:val="1"/>
      <w:numFmt w:val="decimal"/>
      <w:lvlText w:val="%1."/>
      <w:lvlJc w:val="left"/>
      <w:pPr>
        <w:ind w:left="720" w:hanging="360"/>
      </w:pPr>
    </w:lvl>
    <w:lvl w:ilvl="1" w:tplc="94962279" w:tentative="1">
      <w:start w:val="1"/>
      <w:numFmt w:val="lowerLetter"/>
      <w:lvlText w:val="%2."/>
      <w:lvlJc w:val="left"/>
      <w:pPr>
        <w:ind w:left="1440" w:hanging="360"/>
      </w:pPr>
    </w:lvl>
    <w:lvl w:ilvl="2" w:tplc="94962279" w:tentative="1">
      <w:start w:val="1"/>
      <w:numFmt w:val="lowerRoman"/>
      <w:lvlText w:val="%3."/>
      <w:lvlJc w:val="right"/>
      <w:pPr>
        <w:ind w:left="2160" w:hanging="180"/>
      </w:pPr>
    </w:lvl>
    <w:lvl w:ilvl="3" w:tplc="94962279" w:tentative="1">
      <w:start w:val="1"/>
      <w:numFmt w:val="decimal"/>
      <w:lvlText w:val="%4."/>
      <w:lvlJc w:val="left"/>
      <w:pPr>
        <w:ind w:left="2880" w:hanging="360"/>
      </w:pPr>
    </w:lvl>
    <w:lvl w:ilvl="4" w:tplc="94962279" w:tentative="1">
      <w:start w:val="1"/>
      <w:numFmt w:val="lowerLetter"/>
      <w:lvlText w:val="%5."/>
      <w:lvlJc w:val="left"/>
      <w:pPr>
        <w:ind w:left="3600" w:hanging="360"/>
      </w:pPr>
    </w:lvl>
    <w:lvl w:ilvl="5" w:tplc="94962279" w:tentative="1">
      <w:start w:val="1"/>
      <w:numFmt w:val="lowerRoman"/>
      <w:lvlText w:val="%6."/>
      <w:lvlJc w:val="right"/>
      <w:pPr>
        <w:ind w:left="4320" w:hanging="180"/>
      </w:pPr>
    </w:lvl>
    <w:lvl w:ilvl="6" w:tplc="94962279" w:tentative="1">
      <w:start w:val="1"/>
      <w:numFmt w:val="decimal"/>
      <w:lvlText w:val="%7."/>
      <w:lvlJc w:val="left"/>
      <w:pPr>
        <w:ind w:left="5040" w:hanging="360"/>
      </w:pPr>
    </w:lvl>
    <w:lvl w:ilvl="7" w:tplc="94962279" w:tentative="1">
      <w:start w:val="1"/>
      <w:numFmt w:val="lowerLetter"/>
      <w:lvlText w:val="%8."/>
      <w:lvlJc w:val="left"/>
      <w:pPr>
        <w:ind w:left="5760" w:hanging="360"/>
      </w:pPr>
    </w:lvl>
    <w:lvl w:ilvl="8" w:tplc="94962279" w:tentative="1">
      <w:start w:val="1"/>
      <w:numFmt w:val="lowerRoman"/>
      <w:lvlText w:val="%9."/>
      <w:lvlJc w:val="right"/>
      <w:pPr>
        <w:ind w:left="6480" w:hanging="180"/>
      </w:pPr>
    </w:lvl>
  </w:abstractNum>
  <w:abstractNum w:abstractNumId="20952964">
    <w:multiLevelType w:val="hybridMultilevel"/>
    <w:lvl w:ilvl="0" w:tplc="87847370">
      <w:start w:val="1"/>
      <w:numFmt w:val="decimal"/>
      <w:lvlText w:val="%1."/>
      <w:lvlJc w:val="left"/>
      <w:pPr>
        <w:ind w:left="720" w:hanging="360"/>
      </w:pPr>
    </w:lvl>
    <w:lvl w:ilvl="1" w:tplc="87847370" w:tentative="1">
      <w:start w:val="1"/>
      <w:numFmt w:val="lowerLetter"/>
      <w:lvlText w:val="%2."/>
      <w:lvlJc w:val="left"/>
      <w:pPr>
        <w:ind w:left="1440" w:hanging="360"/>
      </w:pPr>
    </w:lvl>
    <w:lvl w:ilvl="2" w:tplc="87847370" w:tentative="1">
      <w:start w:val="1"/>
      <w:numFmt w:val="lowerRoman"/>
      <w:lvlText w:val="%3."/>
      <w:lvlJc w:val="right"/>
      <w:pPr>
        <w:ind w:left="2160" w:hanging="180"/>
      </w:pPr>
    </w:lvl>
    <w:lvl w:ilvl="3" w:tplc="87847370" w:tentative="1">
      <w:start w:val="1"/>
      <w:numFmt w:val="decimal"/>
      <w:lvlText w:val="%4."/>
      <w:lvlJc w:val="left"/>
      <w:pPr>
        <w:ind w:left="2880" w:hanging="360"/>
      </w:pPr>
    </w:lvl>
    <w:lvl w:ilvl="4" w:tplc="87847370" w:tentative="1">
      <w:start w:val="1"/>
      <w:numFmt w:val="lowerLetter"/>
      <w:lvlText w:val="%5."/>
      <w:lvlJc w:val="left"/>
      <w:pPr>
        <w:ind w:left="3600" w:hanging="360"/>
      </w:pPr>
    </w:lvl>
    <w:lvl w:ilvl="5" w:tplc="87847370" w:tentative="1">
      <w:start w:val="1"/>
      <w:numFmt w:val="lowerRoman"/>
      <w:lvlText w:val="%6."/>
      <w:lvlJc w:val="right"/>
      <w:pPr>
        <w:ind w:left="4320" w:hanging="180"/>
      </w:pPr>
    </w:lvl>
    <w:lvl w:ilvl="6" w:tplc="87847370" w:tentative="1">
      <w:start w:val="1"/>
      <w:numFmt w:val="decimal"/>
      <w:lvlText w:val="%7."/>
      <w:lvlJc w:val="left"/>
      <w:pPr>
        <w:ind w:left="5040" w:hanging="360"/>
      </w:pPr>
    </w:lvl>
    <w:lvl w:ilvl="7" w:tplc="87847370" w:tentative="1">
      <w:start w:val="1"/>
      <w:numFmt w:val="lowerLetter"/>
      <w:lvlText w:val="%8."/>
      <w:lvlJc w:val="left"/>
      <w:pPr>
        <w:ind w:left="5760" w:hanging="360"/>
      </w:pPr>
    </w:lvl>
    <w:lvl w:ilvl="8" w:tplc="87847370" w:tentative="1">
      <w:start w:val="1"/>
      <w:numFmt w:val="lowerRoman"/>
      <w:lvlText w:val="%9."/>
      <w:lvlJc w:val="right"/>
      <w:pPr>
        <w:ind w:left="6480" w:hanging="180"/>
      </w:pPr>
    </w:lvl>
  </w:abstractNum>
  <w:abstractNum w:abstractNumId="20952963">
    <w:multiLevelType w:val="hybridMultilevel"/>
    <w:lvl w:ilvl="0" w:tplc="22602396">
      <w:start w:val="1"/>
      <w:numFmt w:val="decimal"/>
      <w:lvlText w:val="%1."/>
      <w:lvlJc w:val="left"/>
      <w:pPr>
        <w:ind w:left="720" w:hanging="360"/>
      </w:pPr>
    </w:lvl>
    <w:lvl w:ilvl="1" w:tplc="22602396" w:tentative="1">
      <w:start w:val="1"/>
      <w:numFmt w:val="lowerLetter"/>
      <w:lvlText w:val="%2."/>
      <w:lvlJc w:val="left"/>
      <w:pPr>
        <w:ind w:left="1440" w:hanging="360"/>
      </w:pPr>
    </w:lvl>
    <w:lvl w:ilvl="2" w:tplc="22602396" w:tentative="1">
      <w:start w:val="1"/>
      <w:numFmt w:val="lowerRoman"/>
      <w:lvlText w:val="%3."/>
      <w:lvlJc w:val="right"/>
      <w:pPr>
        <w:ind w:left="2160" w:hanging="180"/>
      </w:pPr>
    </w:lvl>
    <w:lvl w:ilvl="3" w:tplc="22602396" w:tentative="1">
      <w:start w:val="1"/>
      <w:numFmt w:val="decimal"/>
      <w:lvlText w:val="%4."/>
      <w:lvlJc w:val="left"/>
      <w:pPr>
        <w:ind w:left="2880" w:hanging="360"/>
      </w:pPr>
    </w:lvl>
    <w:lvl w:ilvl="4" w:tplc="22602396" w:tentative="1">
      <w:start w:val="1"/>
      <w:numFmt w:val="lowerLetter"/>
      <w:lvlText w:val="%5."/>
      <w:lvlJc w:val="left"/>
      <w:pPr>
        <w:ind w:left="3600" w:hanging="360"/>
      </w:pPr>
    </w:lvl>
    <w:lvl w:ilvl="5" w:tplc="22602396" w:tentative="1">
      <w:start w:val="1"/>
      <w:numFmt w:val="lowerRoman"/>
      <w:lvlText w:val="%6."/>
      <w:lvlJc w:val="right"/>
      <w:pPr>
        <w:ind w:left="4320" w:hanging="180"/>
      </w:pPr>
    </w:lvl>
    <w:lvl w:ilvl="6" w:tplc="22602396" w:tentative="1">
      <w:start w:val="1"/>
      <w:numFmt w:val="decimal"/>
      <w:lvlText w:val="%7."/>
      <w:lvlJc w:val="left"/>
      <w:pPr>
        <w:ind w:left="5040" w:hanging="360"/>
      </w:pPr>
    </w:lvl>
    <w:lvl w:ilvl="7" w:tplc="22602396" w:tentative="1">
      <w:start w:val="1"/>
      <w:numFmt w:val="lowerLetter"/>
      <w:lvlText w:val="%8."/>
      <w:lvlJc w:val="left"/>
      <w:pPr>
        <w:ind w:left="5760" w:hanging="360"/>
      </w:pPr>
    </w:lvl>
    <w:lvl w:ilvl="8" w:tplc="22602396" w:tentative="1">
      <w:start w:val="1"/>
      <w:numFmt w:val="lowerRoman"/>
      <w:lvlText w:val="%9."/>
      <w:lvlJc w:val="right"/>
      <w:pPr>
        <w:ind w:left="6480" w:hanging="180"/>
      </w:pPr>
    </w:lvl>
  </w:abstractNum>
  <w:abstractNum w:abstractNumId="20952962">
    <w:multiLevelType w:val="hybridMultilevel"/>
    <w:lvl w:ilvl="0" w:tplc="61460755">
      <w:start w:val="1"/>
      <w:numFmt w:val="decimal"/>
      <w:lvlText w:val="%1."/>
      <w:lvlJc w:val="left"/>
      <w:pPr>
        <w:ind w:left="720" w:hanging="360"/>
      </w:pPr>
    </w:lvl>
    <w:lvl w:ilvl="1" w:tplc="61460755" w:tentative="1">
      <w:start w:val="1"/>
      <w:numFmt w:val="lowerLetter"/>
      <w:lvlText w:val="%2."/>
      <w:lvlJc w:val="left"/>
      <w:pPr>
        <w:ind w:left="1440" w:hanging="360"/>
      </w:pPr>
    </w:lvl>
    <w:lvl w:ilvl="2" w:tplc="61460755" w:tentative="1">
      <w:start w:val="1"/>
      <w:numFmt w:val="lowerRoman"/>
      <w:lvlText w:val="%3."/>
      <w:lvlJc w:val="right"/>
      <w:pPr>
        <w:ind w:left="2160" w:hanging="180"/>
      </w:pPr>
    </w:lvl>
    <w:lvl w:ilvl="3" w:tplc="61460755" w:tentative="1">
      <w:start w:val="1"/>
      <w:numFmt w:val="decimal"/>
      <w:lvlText w:val="%4."/>
      <w:lvlJc w:val="left"/>
      <w:pPr>
        <w:ind w:left="2880" w:hanging="360"/>
      </w:pPr>
    </w:lvl>
    <w:lvl w:ilvl="4" w:tplc="61460755" w:tentative="1">
      <w:start w:val="1"/>
      <w:numFmt w:val="lowerLetter"/>
      <w:lvlText w:val="%5."/>
      <w:lvlJc w:val="left"/>
      <w:pPr>
        <w:ind w:left="3600" w:hanging="360"/>
      </w:pPr>
    </w:lvl>
    <w:lvl w:ilvl="5" w:tplc="61460755" w:tentative="1">
      <w:start w:val="1"/>
      <w:numFmt w:val="lowerRoman"/>
      <w:lvlText w:val="%6."/>
      <w:lvlJc w:val="right"/>
      <w:pPr>
        <w:ind w:left="4320" w:hanging="180"/>
      </w:pPr>
    </w:lvl>
    <w:lvl w:ilvl="6" w:tplc="61460755" w:tentative="1">
      <w:start w:val="1"/>
      <w:numFmt w:val="decimal"/>
      <w:lvlText w:val="%7."/>
      <w:lvlJc w:val="left"/>
      <w:pPr>
        <w:ind w:left="5040" w:hanging="360"/>
      </w:pPr>
    </w:lvl>
    <w:lvl w:ilvl="7" w:tplc="61460755" w:tentative="1">
      <w:start w:val="1"/>
      <w:numFmt w:val="lowerLetter"/>
      <w:lvlText w:val="%8."/>
      <w:lvlJc w:val="left"/>
      <w:pPr>
        <w:ind w:left="5760" w:hanging="360"/>
      </w:pPr>
    </w:lvl>
    <w:lvl w:ilvl="8" w:tplc="61460755" w:tentative="1">
      <w:start w:val="1"/>
      <w:numFmt w:val="lowerRoman"/>
      <w:lvlText w:val="%9."/>
      <w:lvlJc w:val="right"/>
      <w:pPr>
        <w:ind w:left="6480" w:hanging="180"/>
      </w:pPr>
    </w:lvl>
  </w:abstractNum>
  <w:abstractNum w:abstractNumId="20952961">
    <w:multiLevelType w:val="hybridMultilevel"/>
    <w:lvl w:ilvl="0" w:tplc="36982191">
      <w:start w:val="1"/>
      <w:numFmt w:val="decimal"/>
      <w:lvlText w:val="%1."/>
      <w:lvlJc w:val="left"/>
      <w:pPr>
        <w:ind w:left="720" w:hanging="360"/>
      </w:pPr>
    </w:lvl>
    <w:lvl w:ilvl="1" w:tplc="36982191" w:tentative="1">
      <w:start w:val="1"/>
      <w:numFmt w:val="lowerLetter"/>
      <w:lvlText w:val="%2."/>
      <w:lvlJc w:val="left"/>
      <w:pPr>
        <w:ind w:left="1440" w:hanging="360"/>
      </w:pPr>
    </w:lvl>
    <w:lvl w:ilvl="2" w:tplc="36982191" w:tentative="1">
      <w:start w:val="1"/>
      <w:numFmt w:val="lowerRoman"/>
      <w:lvlText w:val="%3."/>
      <w:lvlJc w:val="right"/>
      <w:pPr>
        <w:ind w:left="2160" w:hanging="180"/>
      </w:pPr>
    </w:lvl>
    <w:lvl w:ilvl="3" w:tplc="36982191" w:tentative="1">
      <w:start w:val="1"/>
      <w:numFmt w:val="decimal"/>
      <w:lvlText w:val="%4."/>
      <w:lvlJc w:val="left"/>
      <w:pPr>
        <w:ind w:left="2880" w:hanging="360"/>
      </w:pPr>
    </w:lvl>
    <w:lvl w:ilvl="4" w:tplc="36982191" w:tentative="1">
      <w:start w:val="1"/>
      <w:numFmt w:val="lowerLetter"/>
      <w:lvlText w:val="%5."/>
      <w:lvlJc w:val="left"/>
      <w:pPr>
        <w:ind w:left="3600" w:hanging="360"/>
      </w:pPr>
    </w:lvl>
    <w:lvl w:ilvl="5" w:tplc="36982191" w:tentative="1">
      <w:start w:val="1"/>
      <w:numFmt w:val="lowerRoman"/>
      <w:lvlText w:val="%6."/>
      <w:lvlJc w:val="right"/>
      <w:pPr>
        <w:ind w:left="4320" w:hanging="180"/>
      </w:pPr>
    </w:lvl>
    <w:lvl w:ilvl="6" w:tplc="36982191" w:tentative="1">
      <w:start w:val="1"/>
      <w:numFmt w:val="decimal"/>
      <w:lvlText w:val="%7."/>
      <w:lvlJc w:val="left"/>
      <w:pPr>
        <w:ind w:left="5040" w:hanging="360"/>
      </w:pPr>
    </w:lvl>
    <w:lvl w:ilvl="7" w:tplc="36982191" w:tentative="1">
      <w:start w:val="1"/>
      <w:numFmt w:val="lowerLetter"/>
      <w:lvlText w:val="%8."/>
      <w:lvlJc w:val="left"/>
      <w:pPr>
        <w:ind w:left="5760" w:hanging="360"/>
      </w:pPr>
    </w:lvl>
    <w:lvl w:ilvl="8" w:tplc="36982191" w:tentative="1">
      <w:start w:val="1"/>
      <w:numFmt w:val="lowerRoman"/>
      <w:lvlText w:val="%9."/>
      <w:lvlJc w:val="right"/>
      <w:pPr>
        <w:ind w:left="6480" w:hanging="180"/>
      </w:pPr>
    </w:lvl>
  </w:abstractNum>
  <w:abstractNum w:abstractNumId="20952960">
    <w:multiLevelType w:val="hybridMultilevel"/>
    <w:lvl w:ilvl="0" w:tplc="36786973">
      <w:start w:val="1"/>
      <w:numFmt w:val="decimal"/>
      <w:lvlText w:val="%1."/>
      <w:lvlJc w:val="left"/>
      <w:pPr>
        <w:ind w:left="720" w:hanging="360"/>
      </w:pPr>
    </w:lvl>
    <w:lvl w:ilvl="1" w:tplc="36786973" w:tentative="1">
      <w:start w:val="1"/>
      <w:numFmt w:val="lowerLetter"/>
      <w:lvlText w:val="%2."/>
      <w:lvlJc w:val="left"/>
      <w:pPr>
        <w:ind w:left="1440" w:hanging="360"/>
      </w:pPr>
    </w:lvl>
    <w:lvl w:ilvl="2" w:tplc="36786973" w:tentative="1">
      <w:start w:val="1"/>
      <w:numFmt w:val="lowerRoman"/>
      <w:lvlText w:val="%3."/>
      <w:lvlJc w:val="right"/>
      <w:pPr>
        <w:ind w:left="2160" w:hanging="180"/>
      </w:pPr>
    </w:lvl>
    <w:lvl w:ilvl="3" w:tplc="36786973" w:tentative="1">
      <w:start w:val="1"/>
      <w:numFmt w:val="decimal"/>
      <w:lvlText w:val="%4."/>
      <w:lvlJc w:val="left"/>
      <w:pPr>
        <w:ind w:left="2880" w:hanging="360"/>
      </w:pPr>
    </w:lvl>
    <w:lvl w:ilvl="4" w:tplc="36786973" w:tentative="1">
      <w:start w:val="1"/>
      <w:numFmt w:val="lowerLetter"/>
      <w:lvlText w:val="%5."/>
      <w:lvlJc w:val="left"/>
      <w:pPr>
        <w:ind w:left="3600" w:hanging="360"/>
      </w:pPr>
    </w:lvl>
    <w:lvl w:ilvl="5" w:tplc="36786973" w:tentative="1">
      <w:start w:val="1"/>
      <w:numFmt w:val="lowerRoman"/>
      <w:lvlText w:val="%6."/>
      <w:lvlJc w:val="right"/>
      <w:pPr>
        <w:ind w:left="4320" w:hanging="180"/>
      </w:pPr>
    </w:lvl>
    <w:lvl w:ilvl="6" w:tplc="36786973" w:tentative="1">
      <w:start w:val="1"/>
      <w:numFmt w:val="decimal"/>
      <w:lvlText w:val="%7."/>
      <w:lvlJc w:val="left"/>
      <w:pPr>
        <w:ind w:left="5040" w:hanging="360"/>
      </w:pPr>
    </w:lvl>
    <w:lvl w:ilvl="7" w:tplc="36786973" w:tentative="1">
      <w:start w:val="1"/>
      <w:numFmt w:val="lowerLetter"/>
      <w:lvlText w:val="%8."/>
      <w:lvlJc w:val="left"/>
      <w:pPr>
        <w:ind w:left="5760" w:hanging="360"/>
      </w:pPr>
    </w:lvl>
    <w:lvl w:ilvl="8" w:tplc="36786973" w:tentative="1">
      <w:start w:val="1"/>
      <w:numFmt w:val="lowerRoman"/>
      <w:lvlText w:val="%9."/>
      <w:lvlJc w:val="right"/>
      <w:pPr>
        <w:ind w:left="6480" w:hanging="180"/>
      </w:pPr>
    </w:lvl>
  </w:abstractNum>
  <w:abstractNum w:abstractNumId="20952959">
    <w:multiLevelType w:val="hybridMultilevel"/>
    <w:lvl w:ilvl="0" w:tplc="22641682">
      <w:start w:val="1"/>
      <w:numFmt w:val="decimal"/>
      <w:lvlText w:val="%1."/>
      <w:lvlJc w:val="left"/>
      <w:pPr>
        <w:ind w:left="720" w:hanging="360"/>
      </w:pPr>
    </w:lvl>
    <w:lvl w:ilvl="1" w:tplc="22641682" w:tentative="1">
      <w:start w:val="1"/>
      <w:numFmt w:val="lowerLetter"/>
      <w:lvlText w:val="%2."/>
      <w:lvlJc w:val="left"/>
      <w:pPr>
        <w:ind w:left="1440" w:hanging="360"/>
      </w:pPr>
    </w:lvl>
    <w:lvl w:ilvl="2" w:tplc="22641682" w:tentative="1">
      <w:start w:val="1"/>
      <w:numFmt w:val="lowerRoman"/>
      <w:lvlText w:val="%3."/>
      <w:lvlJc w:val="right"/>
      <w:pPr>
        <w:ind w:left="2160" w:hanging="180"/>
      </w:pPr>
    </w:lvl>
    <w:lvl w:ilvl="3" w:tplc="22641682" w:tentative="1">
      <w:start w:val="1"/>
      <w:numFmt w:val="decimal"/>
      <w:lvlText w:val="%4."/>
      <w:lvlJc w:val="left"/>
      <w:pPr>
        <w:ind w:left="2880" w:hanging="360"/>
      </w:pPr>
    </w:lvl>
    <w:lvl w:ilvl="4" w:tplc="22641682" w:tentative="1">
      <w:start w:val="1"/>
      <w:numFmt w:val="lowerLetter"/>
      <w:lvlText w:val="%5."/>
      <w:lvlJc w:val="left"/>
      <w:pPr>
        <w:ind w:left="3600" w:hanging="360"/>
      </w:pPr>
    </w:lvl>
    <w:lvl w:ilvl="5" w:tplc="22641682" w:tentative="1">
      <w:start w:val="1"/>
      <w:numFmt w:val="lowerRoman"/>
      <w:lvlText w:val="%6."/>
      <w:lvlJc w:val="right"/>
      <w:pPr>
        <w:ind w:left="4320" w:hanging="180"/>
      </w:pPr>
    </w:lvl>
    <w:lvl w:ilvl="6" w:tplc="22641682" w:tentative="1">
      <w:start w:val="1"/>
      <w:numFmt w:val="decimal"/>
      <w:lvlText w:val="%7."/>
      <w:lvlJc w:val="left"/>
      <w:pPr>
        <w:ind w:left="5040" w:hanging="360"/>
      </w:pPr>
    </w:lvl>
    <w:lvl w:ilvl="7" w:tplc="22641682" w:tentative="1">
      <w:start w:val="1"/>
      <w:numFmt w:val="lowerLetter"/>
      <w:lvlText w:val="%8."/>
      <w:lvlJc w:val="left"/>
      <w:pPr>
        <w:ind w:left="5760" w:hanging="360"/>
      </w:pPr>
    </w:lvl>
    <w:lvl w:ilvl="8" w:tplc="22641682" w:tentative="1">
      <w:start w:val="1"/>
      <w:numFmt w:val="lowerRoman"/>
      <w:lvlText w:val="%9."/>
      <w:lvlJc w:val="right"/>
      <w:pPr>
        <w:ind w:left="6480" w:hanging="180"/>
      </w:pPr>
    </w:lvl>
  </w:abstractNum>
  <w:abstractNum w:abstractNumId="20952958">
    <w:multiLevelType w:val="hybridMultilevel"/>
    <w:lvl w:ilvl="0" w:tplc="64696013">
      <w:start w:val="1"/>
      <w:numFmt w:val="decimal"/>
      <w:lvlText w:val="%1."/>
      <w:lvlJc w:val="left"/>
      <w:pPr>
        <w:ind w:left="720" w:hanging="360"/>
      </w:pPr>
    </w:lvl>
    <w:lvl w:ilvl="1" w:tplc="64696013" w:tentative="1">
      <w:start w:val="1"/>
      <w:numFmt w:val="lowerLetter"/>
      <w:lvlText w:val="%2."/>
      <w:lvlJc w:val="left"/>
      <w:pPr>
        <w:ind w:left="1440" w:hanging="360"/>
      </w:pPr>
    </w:lvl>
    <w:lvl w:ilvl="2" w:tplc="64696013" w:tentative="1">
      <w:start w:val="1"/>
      <w:numFmt w:val="lowerRoman"/>
      <w:lvlText w:val="%3."/>
      <w:lvlJc w:val="right"/>
      <w:pPr>
        <w:ind w:left="2160" w:hanging="180"/>
      </w:pPr>
    </w:lvl>
    <w:lvl w:ilvl="3" w:tplc="64696013" w:tentative="1">
      <w:start w:val="1"/>
      <w:numFmt w:val="decimal"/>
      <w:lvlText w:val="%4."/>
      <w:lvlJc w:val="left"/>
      <w:pPr>
        <w:ind w:left="2880" w:hanging="360"/>
      </w:pPr>
    </w:lvl>
    <w:lvl w:ilvl="4" w:tplc="64696013" w:tentative="1">
      <w:start w:val="1"/>
      <w:numFmt w:val="lowerLetter"/>
      <w:lvlText w:val="%5."/>
      <w:lvlJc w:val="left"/>
      <w:pPr>
        <w:ind w:left="3600" w:hanging="360"/>
      </w:pPr>
    </w:lvl>
    <w:lvl w:ilvl="5" w:tplc="64696013" w:tentative="1">
      <w:start w:val="1"/>
      <w:numFmt w:val="lowerRoman"/>
      <w:lvlText w:val="%6."/>
      <w:lvlJc w:val="right"/>
      <w:pPr>
        <w:ind w:left="4320" w:hanging="180"/>
      </w:pPr>
    </w:lvl>
    <w:lvl w:ilvl="6" w:tplc="64696013" w:tentative="1">
      <w:start w:val="1"/>
      <w:numFmt w:val="decimal"/>
      <w:lvlText w:val="%7."/>
      <w:lvlJc w:val="left"/>
      <w:pPr>
        <w:ind w:left="5040" w:hanging="360"/>
      </w:pPr>
    </w:lvl>
    <w:lvl w:ilvl="7" w:tplc="64696013" w:tentative="1">
      <w:start w:val="1"/>
      <w:numFmt w:val="lowerLetter"/>
      <w:lvlText w:val="%8."/>
      <w:lvlJc w:val="left"/>
      <w:pPr>
        <w:ind w:left="5760" w:hanging="360"/>
      </w:pPr>
    </w:lvl>
    <w:lvl w:ilvl="8" w:tplc="64696013" w:tentative="1">
      <w:start w:val="1"/>
      <w:numFmt w:val="lowerRoman"/>
      <w:lvlText w:val="%9."/>
      <w:lvlJc w:val="right"/>
      <w:pPr>
        <w:ind w:left="6480" w:hanging="180"/>
      </w:pPr>
    </w:lvl>
  </w:abstractNum>
  <w:abstractNum w:abstractNumId="20952957">
    <w:multiLevelType w:val="hybridMultilevel"/>
    <w:lvl w:ilvl="0" w:tplc="97125577">
      <w:start w:val="1"/>
      <w:numFmt w:val="decimal"/>
      <w:lvlText w:val="%1."/>
      <w:lvlJc w:val="left"/>
      <w:pPr>
        <w:ind w:left="720" w:hanging="360"/>
      </w:pPr>
    </w:lvl>
    <w:lvl w:ilvl="1" w:tplc="97125577" w:tentative="1">
      <w:start w:val="1"/>
      <w:numFmt w:val="lowerLetter"/>
      <w:lvlText w:val="%2."/>
      <w:lvlJc w:val="left"/>
      <w:pPr>
        <w:ind w:left="1440" w:hanging="360"/>
      </w:pPr>
    </w:lvl>
    <w:lvl w:ilvl="2" w:tplc="97125577" w:tentative="1">
      <w:start w:val="1"/>
      <w:numFmt w:val="lowerRoman"/>
      <w:lvlText w:val="%3."/>
      <w:lvlJc w:val="right"/>
      <w:pPr>
        <w:ind w:left="2160" w:hanging="180"/>
      </w:pPr>
    </w:lvl>
    <w:lvl w:ilvl="3" w:tplc="97125577" w:tentative="1">
      <w:start w:val="1"/>
      <w:numFmt w:val="decimal"/>
      <w:lvlText w:val="%4."/>
      <w:lvlJc w:val="left"/>
      <w:pPr>
        <w:ind w:left="2880" w:hanging="360"/>
      </w:pPr>
    </w:lvl>
    <w:lvl w:ilvl="4" w:tplc="97125577" w:tentative="1">
      <w:start w:val="1"/>
      <w:numFmt w:val="lowerLetter"/>
      <w:lvlText w:val="%5."/>
      <w:lvlJc w:val="left"/>
      <w:pPr>
        <w:ind w:left="3600" w:hanging="360"/>
      </w:pPr>
    </w:lvl>
    <w:lvl w:ilvl="5" w:tplc="97125577" w:tentative="1">
      <w:start w:val="1"/>
      <w:numFmt w:val="lowerRoman"/>
      <w:lvlText w:val="%6."/>
      <w:lvlJc w:val="right"/>
      <w:pPr>
        <w:ind w:left="4320" w:hanging="180"/>
      </w:pPr>
    </w:lvl>
    <w:lvl w:ilvl="6" w:tplc="97125577" w:tentative="1">
      <w:start w:val="1"/>
      <w:numFmt w:val="decimal"/>
      <w:lvlText w:val="%7."/>
      <w:lvlJc w:val="left"/>
      <w:pPr>
        <w:ind w:left="5040" w:hanging="360"/>
      </w:pPr>
    </w:lvl>
    <w:lvl w:ilvl="7" w:tplc="97125577" w:tentative="1">
      <w:start w:val="1"/>
      <w:numFmt w:val="lowerLetter"/>
      <w:lvlText w:val="%8."/>
      <w:lvlJc w:val="left"/>
      <w:pPr>
        <w:ind w:left="5760" w:hanging="360"/>
      </w:pPr>
    </w:lvl>
    <w:lvl w:ilvl="8" w:tplc="97125577" w:tentative="1">
      <w:start w:val="1"/>
      <w:numFmt w:val="lowerRoman"/>
      <w:lvlText w:val="%9."/>
      <w:lvlJc w:val="right"/>
      <w:pPr>
        <w:ind w:left="6480" w:hanging="180"/>
      </w:pPr>
    </w:lvl>
  </w:abstractNum>
  <w:abstractNum w:abstractNumId="20952956">
    <w:multiLevelType w:val="hybridMultilevel"/>
    <w:lvl w:ilvl="0" w:tplc="65097921">
      <w:start w:val="1"/>
      <w:numFmt w:val="decimal"/>
      <w:lvlText w:val="%1."/>
      <w:lvlJc w:val="left"/>
      <w:pPr>
        <w:ind w:left="720" w:hanging="360"/>
      </w:pPr>
    </w:lvl>
    <w:lvl w:ilvl="1" w:tplc="65097921" w:tentative="1">
      <w:start w:val="1"/>
      <w:numFmt w:val="lowerLetter"/>
      <w:lvlText w:val="%2."/>
      <w:lvlJc w:val="left"/>
      <w:pPr>
        <w:ind w:left="1440" w:hanging="360"/>
      </w:pPr>
    </w:lvl>
    <w:lvl w:ilvl="2" w:tplc="65097921" w:tentative="1">
      <w:start w:val="1"/>
      <w:numFmt w:val="lowerRoman"/>
      <w:lvlText w:val="%3."/>
      <w:lvlJc w:val="right"/>
      <w:pPr>
        <w:ind w:left="2160" w:hanging="180"/>
      </w:pPr>
    </w:lvl>
    <w:lvl w:ilvl="3" w:tplc="65097921" w:tentative="1">
      <w:start w:val="1"/>
      <w:numFmt w:val="decimal"/>
      <w:lvlText w:val="%4."/>
      <w:lvlJc w:val="left"/>
      <w:pPr>
        <w:ind w:left="2880" w:hanging="360"/>
      </w:pPr>
    </w:lvl>
    <w:lvl w:ilvl="4" w:tplc="65097921" w:tentative="1">
      <w:start w:val="1"/>
      <w:numFmt w:val="lowerLetter"/>
      <w:lvlText w:val="%5."/>
      <w:lvlJc w:val="left"/>
      <w:pPr>
        <w:ind w:left="3600" w:hanging="360"/>
      </w:pPr>
    </w:lvl>
    <w:lvl w:ilvl="5" w:tplc="65097921" w:tentative="1">
      <w:start w:val="1"/>
      <w:numFmt w:val="lowerRoman"/>
      <w:lvlText w:val="%6."/>
      <w:lvlJc w:val="right"/>
      <w:pPr>
        <w:ind w:left="4320" w:hanging="180"/>
      </w:pPr>
    </w:lvl>
    <w:lvl w:ilvl="6" w:tplc="65097921" w:tentative="1">
      <w:start w:val="1"/>
      <w:numFmt w:val="decimal"/>
      <w:lvlText w:val="%7."/>
      <w:lvlJc w:val="left"/>
      <w:pPr>
        <w:ind w:left="5040" w:hanging="360"/>
      </w:pPr>
    </w:lvl>
    <w:lvl w:ilvl="7" w:tplc="65097921" w:tentative="1">
      <w:start w:val="1"/>
      <w:numFmt w:val="lowerLetter"/>
      <w:lvlText w:val="%8."/>
      <w:lvlJc w:val="left"/>
      <w:pPr>
        <w:ind w:left="5760" w:hanging="360"/>
      </w:pPr>
    </w:lvl>
    <w:lvl w:ilvl="8" w:tplc="65097921" w:tentative="1">
      <w:start w:val="1"/>
      <w:numFmt w:val="lowerRoman"/>
      <w:lvlText w:val="%9."/>
      <w:lvlJc w:val="right"/>
      <w:pPr>
        <w:ind w:left="6480" w:hanging="180"/>
      </w:pPr>
    </w:lvl>
  </w:abstractNum>
  <w:abstractNum w:abstractNumId="20952955">
    <w:multiLevelType w:val="hybridMultilevel"/>
    <w:lvl w:ilvl="0" w:tplc="53242776">
      <w:start w:val="1"/>
      <w:numFmt w:val="decimal"/>
      <w:lvlText w:val="%1."/>
      <w:lvlJc w:val="left"/>
      <w:pPr>
        <w:ind w:left="720" w:hanging="360"/>
      </w:pPr>
    </w:lvl>
    <w:lvl w:ilvl="1" w:tplc="53242776" w:tentative="1">
      <w:start w:val="1"/>
      <w:numFmt w:val="lowerLetter"/>
      <w:lvlText w:val="%2."/>
      <w:lvlJc w:val="left"/>
      <w:pPr>
        <w:ind w:left="1440" w:hanging="360"/>
      </w:pPr>
    </w:lvl>
    <w:lvl w:ilvl="2" w:tplc="53242776" w:tentative="1">
      <w:start w:val="1"/>
      <w:numFmt w:val="lowerRoman"/>
      <w:lvlText w:val="%3."/>
      <w:lvlJc w:val="right"/>
      <w:pPr>
        <w:ind w:left="2160" w:hanging="180"/>
      </w:pPr>
    </w:lvl>
    <w:lvl w:ilvl="3" w:tplc="53242776" w:tentative="1">
      <w:start w:val="1"/>
      <w:numFmt w:val="decimal"/>
      <w:lvlText w:val="%4."/>
      <w:lvlJc w:val="left"/>
      <w:pPr>
        <w:ind w:left="2880" w:hanging="360"/>
      </w:pPr>
    </w:lvl>
    <w:lvl w:ilvl="4" w:tplc="53242776" w:tentative="1">
      <w:start w:val="1"/>
      <w:numFmt w:val="lowerLetter"/>
      <w:lvlText w:val="%5."/>
      <w:lvlJc w:val="left"/>
      <w:pPr>
        <w:ind w:left="3600" w:hanging="360"/>
      </w:pPr>
    </w:lvl>
    <w:lvl w:ilvl="5" w:tplc="53242776" w:tentative="1">
      <w:start w:val="1"/>
      <w:numFmt w:val="lowerRoman"/>
      <w:lvlText w:val="%6."/>
      <w:lvlJc w:val="right"/>
      <w:pPr>
        <w:ind w:left="4320" w:hanging="180"/>
      </w:pPr>
    </w:lvl>
    <w:lvl w:ilvl="6" w:tplc="53242776" w:tentative="1">
      <w:start w:val="1"/>
      <w:numFmt w:val="decimal"/>
      <w:lvlText w:val="%7."/>
      <w:lvlJc w:val="left"/>
      <w:pPr>
        <w:ind w:left="5040" w:hanging="360"/>
      </w:pPr>
    </w:lvl>
    <w:lvl w:ilvl="7" w:tplc="53242776" w:tentative="1">
      <w:start w:val="1"/>
      <w:numFmt w:val="lowerLetter"/>
      <w:lvlText w:val="%8."/>
      <w:lvlJc w:val="left"/>
      <w:pPr>
        <w:ind w:left="5760" w:hanging="360"/>
      </w:pPr>
    </w:lvl>
    <w:lvl w:ilvl="8" w:tplc="53242776" w:tentative="1">
      <w:start w:val="1"/>
      <w:numFmt w:val="lowerRoman"/>
      <w:lvlText w:val="%9."/>
      <w:lvlJc w:val="right"/>
      <w:pPr>
        <w:ind w:left="6480" w:hanging="180"/>
      </w:pPr>
    </w:lvl>
  </w:abstractNum>
  <w:abstractNum w:abstractNumId="20952954">
    <w:multiLevelType w:val="hybridMultilevel"/>
    <w:lvl w:ilvl="0" w:tplc="43412159">
      <w:start w:val="1"/>
      <w:numFmt w:val="decimal"/>
      <w:lvlText w:val="%1."/>
      <w:lvlJc w:val="left"/>
      <w:pPr>
        <w:ind w:left="720" w:hanging="360"/>
      </w:pPr>
    </w:lvl>
    <w:lvl w:ilvl="1" w:tplc="43412159" w:tentative="1">
      <w:start w:val="1"/>
      <w:numFmt w:val="lowerLetter"/>
      <w:lvlText w:val="%2."/>
      <w:lvlJc w:val="left"/>
      <w:pPr>
        <w:ind w:left="1440" w:hanging="360"/>
      </w:pPr>
    </w:lvl>
    <w:lvl w:ilvl="2" w:tplc="43412159" w:tentative="1">
      <w:start w:val="1"/>
      <w:numFmt w:val="lowerRoman"/>
      <w:lvlText w:val="%3."/>
      <w:lvlJc w:val="right"/>
      <w:pPr>
        <w:ind w:left="2160" w:hanging="180"/>
      </w:pPr>
    </w:lvl>
    <w:lvl w:ilvl="3" w:tplc="43412159" w:tentative="1">
      <w:start w:val="1"/>
      <w:numFmt w:val="decimal"/>
      <w:lvlText w:val="%4."/>
      <w:lvlJc w:val="left"/>
      <w:pPr>
        <w:ind w:left="2880" w:hanging="360"/>
      </w:pPr>
    </w:lvl>
    <w:lvl w:ilvl="4" w:tplc="43412159" w:tentative="1">
      <w:start w:val="1"/>
      <w:numFmt w:val="lowerLetter"/>
      <w:lvlText w:val="%5."/>
      <w:lvlJc w:val="left"/>
      <w:pPr>
        <w:ind w:left="3600" w:hanging="360"/>
      </w:pPr>
    </w:lvl>
    <w:lvl w:ilvl="5" w:tplc="43412159" w:tentative="1">
      <w:start w:val="1"/>
      <w:numFmt w:val="lowerRoman"/>
      <w:lvlText w:val="%6."/>
      <w:lvlJc w:val="right"/>
      <w:pPr>
        <w:ind w:left="4320" w:hanging="180"/>
      </w:pPr>
    </w:lvl>
    <w:lvl w:ilvl="6" w:tplc="43412159" w:tentative="1">
      <w:start w:val="1"/>
      <w:numFmt w:val="decimal"/>
      <w:lvlText w:val="%7."/>
      <w:lvlJc w:val="left"/>
      <w:pPr>
        <w:ind w:left="5040" w:hanging="360"/>
      </w:pPr>
    </w:lvl>
    <w:lvl w:ilvl="7" w:tplc="43412159" w:tentative="1">
      <w:start w:val="1"/>
      <w:numFmt w:val="lowerLetter"/>
      <w:lvlText w:val="%8."/>
      <w:lvlJc w:val="left"/>
      <w:pPr>
        <w:ind w:left="5760" w:hanging="360"/>
      </w:pPr>
    </w:lvl>
    <w:lvl w:ilvl="8" w:tplc="43412159" w:tentative="1">
      <w:start w:val="1"/>
      <w:numFmt w:val="lowerRoman"/>
      <w:lvlText w:val="%9."/>
      <w:lvlJc w:val="right"/>
      <w:pPr>
        <w:ind w:left="6480" w:hanging="180"/>
      </w:pPr>
    </w:lvl>
  </w:abstractNum>
  <w:abstractNum w:abstractNumId="20952953">
    <w:multiLevelType w:val="hybridMultilevel"/>
    <w:lvl w:ilvl="0" w:tplc="90468649">
      <w:start w:val="1"/>
      <w:numFmt w:val="decimal"/>
      <w:lvlText w:val="%1."/>
      <w:lvlJc w:val="left"/>
      <w:pPr>
        <w:ind w:left="720" w:hanging="360"/>
      </w:pPr>
    </w:lvl>
    <w:lvl w:ilvl="1" w:tplc="90468649" w:tentative="1">
      <w:start w:val="1"/>
      <w:numFmt w:val="lowerLetter"/>
      <w:lvlText w:val="%2."/>
      <w:lvlJc w:val="left"/>
      <w:pPr>
        <w:ind w:left="1440" w:hanging="360"/>
      </w:pPr>
    </w:lvl>
    <w:lvl w:ilvl="2" w:tplc="90468649" w:tentative="1">
      <w:start w:val="1"/>
      <w:numFmt w:val="lowerRoman"/>
      <w:lvlText w:val="%3."/>
      <w:lvlJc w:val="right"/>
      <w:pPr>
        <w:ind w:left="2160" w:hanging="180"/>
      </w:pPr>
    </w:lvl>
    <w:lvl w:ilvl="3" w:tplc="90468649" w:tentative="1">
      <w:start w:val="1"/>
      <w:numFmt w:val="decimal"/>
      <w:lvlText w:val="%4."/>
      <w:lvlJc w:val="left"/>
      <w:pPr>
        <w:ind w:left="2880" w:hanging="360"/>
      </w:pPr>
    </w:lvl>
    <w:lvl w:ilvl="4" w:tplc="90468649" w:tentative="1">
      <w:start w:val="1"/>
      <w:numFmt w:val="lowerLetter"/>
      <w:lvlText w:val="%5."/>
      <w:lvlJc w:val="left"/>
      <w:pPr>
        <w:ind w:left="3600" w:hanging="360"/>
      </w:pPr>
    </w:lvl>
    <w:lvl w:ilvl="5" w:tplc="90468649" w:tentative="1">
      <w:start w:val="1"/>
      <w:numFmt w:val="lowerRoman"/>
      <w:lvlText w:val="%6."/>
      <w:lvlJc w:val="right"/>
      <w:pPr>
        <w:ind w:left="4320" w:hanging="180"/>
      </w:pPr>
    </w:lvl>
    <w:lvl w:ilvl="6" w:tplc="90468649" w:tentative="1">
      <w:start w:val="1"/>
      <w:numFmt w:val="decimal"/>
      <w:lvlText w:val="%7."/>
      <w:lvlJc w:val="left"/>
      <w:pPr>
        <w:ind w:left="5040" w:hanging="360"/>
      </w:pPr>
    </w:lvl>
    <w:lvl w:ilvl="7" w:tplc="90468649" w:tentative="1">
      <w:start w:val="1"/>
      <w:numFmt w:val="lowerLetter"/>
      <w:lvlText w:val="%8."/>
      <w:lvlJc w:val="left"/>
      <w:pPr>
        <w:ind w:left="5760" w:hanging="360"/>
      </w:pPr>
    </w:lvl>
    <w:lvl w:ilvl="8" w:tplc="90468649" w:tentative="1">
      <w:start w:val="1"/>
      <w:numFmt w:val="lowerRoman"/>
      <w:lvlText w:val="%9."/>
      <w:lvlJc w:val="right"/>
      <w:pPr>
        <w:ind w:left="6480" w:hanging="180"/>
      </w:pPr>
    </w:lvl>
  </w:abstractNum>
  <w:abstractNum w:abstractNumId="20952952">
    <w:multiLevelType w:val="hybridMultilevel"/>
    <w:lvl w:ilvl="0" w:tplc="42303630">
      <w:start w:val="1"/>
      <w:numFmt w:val="decimal"/>
      <w:lvlText w:val="%1."/>
      <w:lvlJc w:val="left"/>
      <w:pPr>
        <w:ind w:left="720" w:hanging="360"/>
      </w:pPr>
    </w:lvl>
    <w:lvl w:ilvl="1" w:tplc="42303630" w:tentative="1">
      <w:start w:val="1"/>
      <w:numFmt w:val="lowerLetter"/>
      <w:lvlText w:val="%2."/>
      <w:lvlJc w:val="left"/>
      <w:pPr>
        <w:ind w:left="1440" w:hanging="360"/>
      </w:pPr>
    </w:lvl>
    <w:lvl w:ilvl="2" w:tplc="42303630" w:tentative="1">
      <w:start w:val="1"/>
      <w:numFmt w:val="lowerRoman"/>
      <w:lvlText w:val="%3."/>
      <w:lvlJc w:val="right"/>
      <w:pPr>
        <w:ind w:left="2160" w:hanging="180"/>
      </w:pPr>
    </w:lvl>
    <w:lvl w:ilvl="3" w:tplc="42303630" w:tentative="1">
      <w:start w:val="1"/>
      <w:numFmt w:val="decimal"/>
      <w:lvlText w:val="%4."/>
      <w:lvlJc w:val="left"/>
      <w:pPr>
        <w:ind w:left="2880" w:hanging="360"/>
      </w:pPr>
    </w:lvl>
    <w:lvl w:ilvl="4" w:tplc="42303630" w:tentative="1">
      <w:start w:val="1"/>
      <w:numFmt w:val="lowerLetter"/>
      <w:lvlText w:val="%5."/>
      <w:lvlJc w:val="left"/>
      <w:pPr>
        <w:ind w:left="3600" w:hanging="360"/>
      </w:pPr>
    </w:lvl>
    <w:lvl w:ilvl="5" w:tplc="42303630" w:tentative="1">
      <w:start w:val="1"/>
      <w:numFmt w:val="lowerRoman"/>
      <w:lvlText w:val="%6."/>
      <w:lvlJc w:val="right"/>
      <w:pPr>
        <w:ind w:left="4320" w:hanging="180"/>
      </w:pPr>
    </w:lvl>
    <w:lvl w:ilvl="6" w:tplc="42303630" w:tentative="1">
      <w:start w:val="1"/>
      <w:numFmt w:val="decimal"/>
      <w:lvlText w:val="%7."/>
      <w:lvlJc w:val="left"/>
      <w:pPr>
        <w:ind w:left="5040" w:hanging="360"/>
      </w:pPr>
    </w:lvl>
    <w:lvl w:ilvl="7" w:tplc="42303630" w:tentative="1">
      <w:start w:val="1"/>
      <w:numFmt w:val="lowerLetter"/>
      <w:lvlText w:val="%8."/>
      <w:lvlJc w:val="left"/>
      <w:pPr>
        <w:ind w:left="5760" w:hanging="360"/>
      </w:pPr>
    </w:lvl>
    <w:lvl w:ilvl="8" w:tplc="42303630" w:tentative="1">
      <w:start w:val="1"/>
      <w:numFmt w:val="lowerRoman"/>
      <w:lvlText w:val="%9."/>
      <w:lvlJc w:val="right"/>
      <w:pPr>
        <w:ind w:left="6480" w:hanging="180"/>
      </w:pPr>
    </w:lvl>
  </w:abstractNum>
  <w:abstractNum w:abstractNumId="20952951">
    <w:multiLevelType w:val="hybridMultilevel"/>
    <w:lvl w:ilvl="0" w:tplc="857122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952951">
    <w:abstractNumId w:val="20952951"/>
  </w:num>
  <w:num w:numId="20952952">
    <w:abstractNumId w:val="20952952"/>
  </w:num>
  <w:num w:numId="20952953">
    <w:abstractNumId w:val="20952953"/>
  </w:num>
  <w:num w:numId="20952954">
    <w:abstractNumId w:val="20952954"/>
  </w:num>
  <w:num w:numId="20952955">
    <w:abstractNumId w:val="20952955"/>
  </w:num>
  <w:num w:numId="20952956">
    <w:abstractNumId w:val="20952956"/>
  </w:num>
  <w:num w:numId="20952957">
    <w:abstractNumId w:val="20952957"/>
  </w:num>
  <w:num w:numId="20952958">
    <w:abstractNumId w:val="20952958"/>
  </w:num>
  <w:num w:numId="20952959">
    <w:abstractNumId w:val="20952959"/>
  </w:num>
  <w:num w:numId="20952960">
    <w:abstractNumId w:val="20952960"/>
  </w:num>
  <w:num w:numId="20952961">
    <w:abstractNumId w:val="20952961"/>
  </w:num>
  <w:num w:numId="20952962">
    <w:abstractNumId w:val="20952962"/>
  </w:num>
  <w:num w:numId="20952963">
    <w:abstractNumId w:val="20952963"/>
  </w:num>
  <w:num w:numId="20952964">
    <w:abstractNumId w:val="20952964"/>
  </w:num>
  <w:num w:numId="20952965">
    <w:abstractNumId w:val="20952965"/>
  </w:num>
  <w:num w:numId="20952966">
    <w:abstractNumId w:val="20952966"/>
  </w:num>
  <w:num w:numId="20952967">
    <w:abstractNumId w:val="20952967"/>
  </w:num>
  <w:num w:numId="20952968">
    <w:abstractNumId w:val="20952968"/>
  </w:num>
  <w:num w:numId="20952969">
    <w:abstractNumId w:val="20952969"/>
  </w:num>
  <w:num w:numId="20952970">
    <w:abstractNumId w:val="20952970"/>
  </w:num>
  <w:num w:numId="20952971">
    <w:abstractNumId w:val="20952971"/>
  </w:num>
  <w:num w:numId="20952972">
    <w:abstractNumId w:val="20952972"/>
  </w:num>
  <w:num w:numId="20952973">
    <w:abstractNumId w:val="20952973"/>
  </w:num>
  <w:num w:numId="20952974">
    <w:abstractNumId w:val="20952974"/>
  </w:num>
  <w:num w:numId="20952975">
    <w:abstractNumId w:val="20952975"/>
  </w:num>
  <w:num w:numId="20952976">
    <w:abstractNumId w:val="20952976"/>
  </w:num>
  <w:num w:numId="20952977">
    <w:abstractNumId w:val="20952977"/>
  </w:num>
  <w:num w:numId="20952978">
    <w:abstractNumId w:val="20952978"/>
  </w:num>
  <w:num w:numId="20952979">
    <w:abstractNumId w:val="20952979"/>
  </w:num>
  <w:num w:numId="20952980">
    <w:abstractNumId w:val="209529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0637029" Type="http://schemas.openxmlformats.org/officeDocument/2006/relationships/comments" Target="comments.xml"/><Relationship Id="rId62105534" Type="http://schemas.openxmlformats.org/officeDocument/2006/relationships/image" Target="media/imgrId62105534.jpg"/><Relationship Id="rId7075606c67b1a1f27" Type="http://schemas.openxmlformats.org/officeDocument/2006/relationships/hyperlink" Target="http://www.kohlerengines.com/home.htm" TargetMode="External"/><Relationship Id="rId4254606c67b1a1f47" Type="http://schemas.openxmlformats.org/officeDocument/2006/relationships/hyperlink" Target="http://dealers.kohlerpower.it/" TargetMode="External"/><Relationship Id="rId7969606c67b1a1f8c" Type="http://schemas.openxmlformats.org/officeDocument/2006/relationships/hyperlink" Target="http://www.kohlerengines.com/home.htm" TargetMode="External"/><Relationship Id="rId3315606c67b64805b" Type="http://schemas.openxmlformats.org/officeDocument/2006/relationships/hyperlink" Target="https://iservice.lombardini.it/jsp/Template2/manuale.jsp?id=2532&amp;parent=1972" TargetMode="External"/><Relationship Id="rId1846606c67b64809e" Type="http://schemas.openxmlformats.org/officeDocument/2006/relationships/hyperlink" Target="https://iservice.lombardini.it/jsp/Template2/manuale.jsp?id=2533&amp;parent=1972" TargetMode="External"/><Relationship Id="rId6895606c67b6586f0" Type="http://schemas.openxmlformats.org/officeDocument/2006/relationships/hyperlink" Target="https://iservice.lombardini.it/jsp/Template2/manuale.jsp?id=2547&amp;parent=1972" TargetMode="External"/><Relationship Id="rId2296606c67b67fc6e" Type="http://schemas.openxmlformats.org/officeDocument/2006/relationships/hyperlink" Target="https://iservice.lombardini.it/jsp/Template2/manuale.jsp?id=2527&amp;parent=1972" TargetMode="External"/><Relationship Id="rId7194606c67b690d3e" Type="http://schemas.openxmlformats.org/officeDocument/2006/relationships/hyperlink" Target="https://iservice.lombardini.it/jsp/Template2/manuale.jsp?id=2523&amp;parent=1972" TargetMode="External"/><Relationship Id="rId6559606c67b691832" Type="http://schemas.openxmlformats.org/officeDocument/2006/relationships/hyperlink" Target="https://iservice.lombardini.it/jsp/Template2/manuale.jsp?id=2546&amp;parent=1972" TargetMode="External"/><Relationship Id="rId9028606c67b6a6982" Type="http://schemas.openxmlformats.org/officeDocument/2006/relationships/hyperlink" Target="https://iservice.lombardini.it/jsp/Template2/manuale.jsp?id=2522&amp;parent=1972" TargetMode="External"/><Relationship Id="rId4508606c67b6a6abe" Type="http://schemas.openxmlformats.org/officeDocument/2006/relationships/hyperlink" Target="https://iservice.lombardini.it/jsp/Template2/manuale.jsp?id=2527&amp;parent=1972" TargetMode="External"/><Relationship Id="rId1579606c67b6a76af" Type="http://schemas.openxmlformats.org/officeDocument/2006/relationships/hyperlink" Target="https://iservice.lombardini.it/jsp/Template2/manuale.jsp?id=2522&amp;parent=1972" TargetMode="External"/><Relationship Id="rId5070606c67b6df024" Type="http://schemas.openxmlformats.org/officeDocument/2006/relationships/hyperlink" Target="https://www.youtube.com/embed/HWCzK41Br1U?rel=0" TargetMode="External"/><Relationship Id="rId1319606c67b6f1d45" Type="http://schemas.openxmlformats.org/officeDocument/2006/relationships/hyperlink" Target="https://iservice.lombardini.it/jsp/Template2/manuale.jsp?id=2527&amp;parent=1972" TargetMode="External"/><Relationship Id="rId3844606c67b710517" Type="http://schemas.openxmlformats.org/officeDocument/2006/relationships/hyperlink" Target="https://iservice.lombardini.it/jsp/Template2/manuale.jsp?id=57&amp;parent=1972" TargetMode="External"/><Relationship Id="rId2081606c67b725b5e" Type="http://schemas.openxmlformats.org/officeDocument/2006/relationships/hyperlink" Target="https://iservice.lombardini.it/jsp/Template2/manuale.jsp?id=2527&amp;parent=1972" TargetMode="External"/><Relationship Id="rId5449606c67b7e4f2a" Type="http://schemas.openxmlformats.org/officeDocument/2006/relationships/hyperlink" Target="https://iservice.lombardini.it/jsp/Template2/manuale.jsp?id=59&amp;parent=1972" TargetMode="External"/><Relationship Id="rId1205606c67b80615c" Type="http://schemas.openxmlformats.org/officeDocument/2006/relationships/hyperlink" Target="https://iservice.lombardini.it/jsp/Template2/manuale.jsp?id=2527&amp;parent=1972" TargetMode="External"/><Relationship Id="rId2689606c67b843a80" Type="http://schemas.openxmlformats.org/officeDocument/2006/relationships/hyperlink" Target="https://iservice.lombardini.it/jsp/Template2/manuale.jsp?id=2527&amp;parent=1972" TargetMode="External"/><Relationship Id="rId9302606c67b857fa3" Type="http://schemas.openxmlformats.org/officeDocument/2006/relationships/hyperlink" Target="https://iservice.lombardini.it/jsp/Template2/manuale.jsp?id=59&amp;parent=1972" TargetMode="External"/><Relationship Id="rId6537606c67b8943c2" Type="http://schemas.openxmlformats.org/officeDocument/2006/relationships/hyperlink" Target="https://iservice.lombardini.it/jsp/Template2/manuale.jsp?id=2527&amp;parent=1972" TargetMode="External"/><Relationship Id="rId3641606c67b8a4e7b" Type="http://schemas.openxmlformats.org/officeDocument/2006/relationships/hyperlink" Target="https://iservice.lombardini.it/jsp/Template2/manuale.jsp?id=59&amp;parent=1972" TargetMode="External"/><Relationship Id="rId5784606c67b8d47db" Type="http://schemas.openxmlformats.org/officeDocument/2006/relationships/hyperlink" Target="https://iservice.lombardini.it/jsp/Template2/manuale.jsp?id=80&amp;parent=1972" TargetMode="External"/><Relationship Id="rId2291606c67b8d485f" Type="http://schemas.openxmlformats.org/officeDocument/2006/relationships/hyperlink" Target="https://iservice.lombardini.it/jsp/Template2/manuale.jsp?id=2542&amp;parent=1972" TargetMode="External"/><Relationship Id="rId9528606c67b8d6e3e" Type="http://schemas.openxmlformats.org/officeDocument/2006/relationships/hyperlink" Target="https://iservice.lombardini.it/jsp/Template2/manuale.jsp?id=80&amp;parent=1972" TargetMode="External"/><Relationship Id="rId7054606c67b8d6ec2" Type="http://schemas.openxmlformats.org/officeDocument/2006/relationships/hyperlink" Target="https://iservice.lombardini.it/jsp/Template2/manuale.jsp?id=2544&amp;parent=1972" TargetMode="External"/><Relationship Id="rId8852606c67b8d7be9" Type="http://schemas.openxmlformats.org/officeDocument/2006/relationships/hyperlink" Target="https://iservice.lombardini.it/jsp/Template2/manuale.jsp?id=2544&amp;parent=1972" TargetMode="External"/><Relationship Id="rId8550606c67b8ed4b2" Type="http://schemas.openxmlformats.org/officeDocument/2006/relationships/hyperlink" Target="https://iservice.lombardini.it/jsp/Template2/manuale.jsp?id=2536&amp;parent=1972" TargetMode="External"/><Relationship Id="rId6714606c67b8ed562" Type="http://schemas.openxmlformats.org/officeDocument/2006/relationships/hyperlink" Target="https://iservice.lombardini.it/jsp/Template2/manuale.jsp?id=2532&amp;parent=1972" TargetMode="External"/><Relationship Id="rId9858606c67b8ed5c0" Type="http://schemas.openxmlformats.org/officeDocument/2006/relationships/hyperlink" Target="https://iservice.lombardini.it/jsp/Template2/manuale.jsp?id=2533&amp;parent=1972" TargetMode="External"/><Relationship Id="rId8804606c67b92210f" Type="http://schemas.openxmlformats.org/officeDocument/2006/relationships/hyperlink" Target="https://iservice.lombardini.it/jsp/Template2/manuale.jsp?id=59&amp;parent=1972" TargetMode="External"/><Relationship Id="rId5887606c67b9378e9" Type="http://schemas.openxmlformats.org/officeDocument/2006/relationships/hyperlink" Target="https://iservice.lombardini.it/jsp/Template2/manuale.jsp?id=2545&amp;parent=1972" TargetMode="External"/><Relationship Id="rId6131606c67b94b848" Type="http://schemas.openxmlformats.org/officeDocument/2006/relationships/hyperlink" Target="https://iservice.lombardini.it/jsp/Template2/manuale.jsp?id=88&amp;parent=1972" TargetMode="External"/><Relationship Id="rId2377606c67b94b93b" Type="http://schemas.openxmlformats.org/officeDocument/2006/relationships/hyperlink" Target="https://iservice.lombardini.it/jsp/Template2/manuale.jsp?id=2545&amp;parent=1972" TargetMode="External"/><Relationship Id="rId8152606c67b95f493" Type="http://schemas.openxmlformats.org/officeDocument/2006/relationships/hyperlink" Target="https://iservice.lombardini.it/jsp/Template2/manuale.jsp?id=2520&amp;parent=1972" TargetMode="External"/><Relationship Id="rId2743606c67b95f4b8" Type="http://schemas.openxmlformats.org/officeDocument/2006/relationships/hyperlink" Target="https://iservice.lombardini.it/jsp/Template2/manuale.jsp?id=2522&amp;parent=1972" TargetMode="External"/><Relationship Id="rId6465606c67b9851a2" Type="http://schemas.openxmlformats.org/officeDocument/2006/relationships/hyperlink" Target="https://www.youtube.com/embed/T7XFP3Vn_q0?rel=0" TargetMode="External"/><Relationship Id="rId7697606c67b992de1" Type="http://schemas.openxmlformats.org/officeDocument/2006/relationships/hyperlink" Target="https://iservice.lombardini.it/jsp/Template2/manuale.jsp?id=372&amp;parent=1263" TargetMode="External"/><Relationship Id="rId1114606c67b9a670c" Type="http://schemas.openxmlformats.org/officeDocument/2006/relationships/hyperlink" Target="https://iservice.lombardini.it/jsp/Template2/manuale.jsp?id=2546&amp;parent=1972" TargetMode="External"/><Relationship Id="rId7618606c67b9a67fb" Type="http://schemas.openxmlformats.org/officeDocument/2006/relationships/hyperlink" Target="https://iservice.lombardini.it/jsp/Template2/manuale.jsp?id=88&amp;parent=1972" TargetMode="External"/><Relationship Id="rId5315606c67ba06e53" Type="http://schemas.openxmlformats.org/officeDocument/2006/relationships/hyperlink" Target="https://www.youtube.com/embed/eTL3NSUrZHQ?rel=0?rel=0" TargetMode="External"/><Relationship Id="rId2222606c67ba1c74a" Type="http://schemas.openxmlformats.org/officeDocument/2006/relationships/hyperlink" Target="https://iservice.lombardini.it/jsp/Template2/manuale.jsp?id=372&amp;parent=1263" TargetMode="External"/><Relationship Id="rId4712606c67ba2ebbd" Type="http://schemas.openxmlformats.org/officeDocument/2006/relationships/hyperlink" Target="https://iservice.lombardini.it/jsp/Template2/manuale.jsp?id=88&amp;parent=962" TargetMode="External"/><Relationship Id="rId7517606c67ba6f68c" Type="http://schemas.openxmlformats.org/officeDocument/2006/relationships/hyperlink" Target="https://www.youtube.com/embed/eHPkX9yprM4?rel=0?rel=0" TargetMode="External"/><Relationship Id="rId5094606c67ba853cc" Type="http://schemas.openxmlformats.org/officeDocument/2006/relationships/hyperlink" Target="https://iservice.lombardini.it/jsp/Template2/manuale.jsp?id=372&amp;parent=1263" TargetMode="External"/><Relationship Id="rId7243606c67babfc1e" Type="http://schemas.openxmlformats.org/officeDocument/2006/relationships/hyperlink" Target="https://iservice.lombardini.it/jsp/Template2/manuale.jsp?id=372&amp;parent=1263" TargetMode="External"/><Relationship Id="rId7159606c67baec65e" Type="http://schemas.openxmlformats.org/officeDocument/2006/relationships/hyperlink" Target="https://iservice.lombardini.it/jsp/Template2/manuale.jsp?id=2531&amp;parent=1972" TargetMode="External"/><Relationship Id="rId7597606c67baecb79" Type="http://schemas.openxmlformats.org/officeDocument/2006/relationships/hyperlink" Target="https://iservice.lombardini.it/jsp/Template2/manuale.jsp?id=2546&amp;parent=1972" TargetMode="External"/><Relationship Id="rId2407606c67baed0b2" Type="http://schemas.openxmlformats.org/officeDocument/2006/relationships/hyperlink" Target="https://iservice.lombardini.it/jsp/Template2/manuale.jsp?id=389&amp;parent=1972" TargetMode="External"/><Relationship Id="rId6717606c67baeea3c" Type="http://schemas.openxmlformats.org/officeDocument/2006/relationships/hyperlink" Target="https://iservice.lombardini.it/jsp/Template2/manuale.jsp?id=2523&amp;parent=1972" TargetMode="External"/><Relationship Id="rId7313606c67baeeeb1" Type="http://schemas.openxmlformats.org/officeDocument/2006/relationships/hyperlink" Target="https://iservice.lombardini.it/jsp/Template2/manuale.jsp?id=389&amp;parent=1972" TargetMode="External"/><Relationship Id="rId9000606c67baef0f4" Type="http://schemas.openxmlformats.org/officeDocument/2006/relationships/hyperlink" Target="https://iservice.lombardini.it/jsp/Template2/manuale.jsp?id=389&amp;parent=1972" TargetMode="External"/><Relationship Id="rId5761606c67baef58a" Type="http://schemas.openxmlformats.org/officeDocument/2006/relationships/hyperlink" Target="https://iservice.lombardini.it/jsp/Template2/manuale.jsp?id=389&amp;parent=1972" TargetMode="External"/><Relationship Id="rId5172606c67baefe70" Type="http://schemas.openxmlformats.org/officeDocument/2006/relationships/hyperlink" Target="https://iservice.lombardini.it/jsp/Template2/manuale.jsp?id=2546&amp;parent=1972" TargetMode="External"/><Relationship Id="rId9753606c67baf0311" Type="http://schemas.openxmlformats.org/officeDocument/2006/relationships/hyperlink" Target="https://iservice.lombardini.it/jsp/Template2/manuale.jsp?id=2533&amp;parent=1972" TargetMode="External"/><Relationship Id="rId3970606c67baf2cb3" Type="http://schemas.openxmlformats.org/officeDocument/2006/relationships/hyperlink" Target="http://dealers.kohlerpower.it/" TargetMode="External"/><Relationship Id="rId3403606c67baf2cf8" Type="http://schemas.openxmlformats.org/officeDocument/2006/relationships/hyperlink" Target="http://dealers.kohlerpower.it/" TargetMode="External"/><Relationship Id="rId7045606c67baf2d39" Type="http://schemas.openxmlformats.org/officeDocument/2006/relationships/hyperlink" Target="http://dealers.kohlerpower.it/" TargetMode="External"/><Relationship Id="rId4079606c67baf2d75" Type="http://schemas.openxmlformats.org/officeDocument/2006/relationships/hyperlink" Target="http://dealers.kohlerpower.it/" TargetMode="External"/><Relationship Id="rId6878606c67b1cb9d2" Type="http://schemas.openxmlformats.org/officeDocument/2006/relationships/image" Target="media/imgrId6878606c67b1cb9d2.jpg"/><Relationship Id="rId4887606c67b1ecadc" Type="http://schemas.openxmlformats.org/officeDocument/2006/relationships/image" Target="media/imgrId4887606c67b1ecadc.jpg"/><Relationship Id="rId2744606c67b20f569" Type="http://schemas.openxmlformats.org/officeDocument/2006/relationships/image" Target="media/imgrId2744606c67b20f569.jpg"/><Relationship Id="rId7536606c67b241aba" Type="http://schemas.openxmlformats.org/officeDocument/2006/relationships/image" Target="media/imgrId7536606c67b241aba.jpg"/><Relationship Id="rId1577606c67b25fb39" Type="http://schemas.openxmlformats.org/officeDocument/2006/relationships/image" Target="media/imgrId1577606c67b25fb39.jpg"/><Relationship Id="rId1986606c67b27dfc2" Type="http://schemas.openxmlformats.org/officeDocument/2006/relationships/image" Target="media/imgrId1986606c67b27dfc2.jpg"/><Relationship Id="rId9894606c67b2963e2" Type="http://schemas.openxmlformats.org/officeDocument/2006/relationships/image" Target="media/imgrId9894606c67b2963e2.jpg"/><Relationship Id="rId5756606c67b2b1ff2" Type="http://schemas.openxmlformats.org/officeDocument/2006/relationships/image" Target="media/imgrId5756606c67b2b1ff2.jpg"/><Relationship Id="rId8750606c67b2cf997" Type="http://schemas.openxmlformats.org/officeDocument/2006/relationships/image" Target="media/imgrId8750606c67b2cf997.jpg"/><Relationship Id="rId3046606c67b2e6e97" Type="http://schemas.openxmlformats.org/officeDocument/2006/relationships/image" Target="media/imgrId3046606c67b2e6e97.jpg"/><Relationship Id="rId6422606c67b310c07" Type="http://schemas.openxmlformats.org/officeDocument/2006/relationships/image" Target="media/imgrId6422606c67b310c07.jpg"/><Relationship Id="rId7861606c67b320d2f" Type="http://schemas.openxmlformats.org/officeDocument/2006/relationships/image" Target="media/imgrId7861606c67b320d2f.jpg"/><Relationship Id="rId4756606c67b3320f2" Type="http://schemas.openxmlformats.org/officeDocument/2006/relationships/image" Target="media/imgrId4756606c67b3320f2.jpg"/><Relationship Id="rId2057606c67b344664" Type="http://schemas.openxmlformats.org/officeDocument/2006/relationships/image" Target="media/imgrId2057606c67b344664.png"/><Relationship Id="rId3431606c67b359b5a" Type="http://schemas.openxmlformats.org/officeDocument/2006/relationships/image" Target="media/imgrId3431606c67b359b5a.png"/><Relationship Id="rId3924606c67b3708bf" Type="http://schemas.openxmlformats.org/officeDocument/2006/relationships/image" Target="media/imgrId3924606c67b3708bf.png"/><Relationship Id="rId7590606c67b383c03" Type="http://schemas.openxmlformats.org/officeDocument/2006/relationships/image" Target="media/imgrId7590606c67b383c03.png"/><Relationship Id="rId5391606c67b396192" Type="http://schemas.openxmlformats.org/officeDocument/2006/relationships/image" Target="media/imgrId5391606c67b396192.png"/><Relationship Id="rId2288606c67b3a963f" Type="http://schemas.openxmlformats.org/officeDocument/2006/relationships/image" Target="media/imgrId2288606c67b3a963f.png"/><Relationship Id="rId1358606c67b3c1a64" Type="http://schemas.openxmlformats.org/officeDocument/2006/relationships/image" Target="media/imgrId1358606c67b3c1a64.jpg"/><Relationship Id="rId5461606c67b3d5ec6" Type="http://schemas.openxmlformats.org/officeDocument/2006/relationships/image" Target="media/imgrId5461606c67b3d5ec6.jpg"/><Relationship Id="rId5254606c67b3e8d04" Type="http://schemas.openxmlformats.org/officeDocument/2006/relationships/image" Target="media/imgrId5254606c67b3e8d04.jpg"/><Relationship Id="rId1399606c67b406cdf" Type="http://schemas.openxmlformats.org/officeDocument/2006/relationships/image" Target="media/imgrId1399606c67b406cdf.jpg"/><Relationship Id="rId7818606c67b417926" Type="http://schemas.openxmlformats.org/officeDocument/2006/relationships/image" Target="media/imgrId7818606c67b417926.jpg"/><Relationship Id="rId7385606c67b42b282" Type="http://schemas.openxmlformats.org/officeDocument/2006/relationships/image" Target="media/imgrId7385606c67b42b282.jpg"/><Relationship Id="rId4432606c67b43ceb4" Type="http://schemas.openxmlformats.org/officeDocument/2006/relationships/image" Target="media/imgrId4432606c67b43ceb4.png"/><Relationship Id="rId2234606c67b453edd" Type="http://schemas.openxmlformats.org/officeDocument/2006/relationships/image" Target="media/imgrId2234606c67b453edd.png"/><Relationship Id="rId7844606c67b466b44" Type="http://schemas.openxmlformats.org/officeDocument/2006/relationships/image" Target="media/imgrId7844606c67b466b44.png"/><Relationship Id="rId5380606c67b477e9f" Type="http://schemas.openxmlformats.org/officeDocument/2006/relationships/image" Target="media/imgrId5380606c67b477e9f.jpg"/><Relationship Id="rId7372606c67b48a183" Type="http://schemas.openxmlformats.org/officeDocument/2006/relationships/image" Target="media/imgrId7372606c67b48a183.jpg"/><Relationship Id="rId8992606c67b49d51e" Type="http://schemas.openxmlformats.org/officeDocument/2006/relationships/image" Target="media/imgrId8992606c67b49d51e.jpg"/><Relationship Id="rId2260606c67b4ad4f2" Type="http://schemas.openxmlformats.org/officeDocument/2006/relationships/image" Target="media/imgrId2260606c67b4ad4f2.jpg"/><Relationship Id="rId5309606c67b4beb1b" Type="http://schemas.openxmlformats.org/officeDocument/2006/relationships/image" Target="media/imgrId5309606c67b4beb1b.jpg"/><Relationship Id="rId7032606c67b4cedea" Type="http://schemas.openxmlformats.org/officeDocument/2006/relationships/image" Target="media/imgrId7032606c67b4cedea.jpg"/><Relationship Id="rId2049606c67b4dd501" Type="http://schemas.openxmlformats.org/officeDocument/2006/relationships/image" Target="media/imgrId2049606c67b4dd501.jpg"/><Relationship Id="rId3250606c67b4ef072" Type="http://schemas.openxmlformats.org/officeDocument/2006/relationships/image" Target="media/imgrId3250606c67b4ef072.jpg"/><Relationship Id="rId5143606c67b512693" Type="http://schemas.openxmlformats.org/officeDocument/2006/relationships/image" Target="media/imgrId5143606c67b512693.jpg"/><Relationship Id="rId1457606c67b527156" Type="http://schemas.openxmlformats.org/officeDocument/2006/relationships/image" Target="media/imgrId1457606c67b527156.jpg"/><Relationship Id="rId4397606c67b535d8a" Type="http://schemas.openxmlformats.org/officeDocument/2006/relationships/image" Target="media/imgrId4397606c67b535d8a.jpg"/><Relationship Id="rId2138606c67b548d38" Type="http://schemas.openxmlformats.org/officeDocument/2006/relationships/image" Target="media/imgrId2138606c67b548d38.jpg"/><Relationship Id="rId3994606c67b55b8c0" Type="http://schemas.openxmlformats.org/officeDocument/2006/relationships/image" Target="media/imgrId3994606c67b55b8c0.jpg"/><Relationship Id="rId1790606c67b56ebf7" Type="http://schemas.openxmlformats.org/officeDocument/2006/relationships/image" Target="media/imgrId1790606c67b56ebf7.jpg"/><Relationship Id="rId8416606c67b582253" Type="http://schemas.openxmlformats.org/officeDocument/2006/relationships/image" Target="media/imgrId8416606c67b582253.jpg"/><Relationship Id="rId6229606c67b594c2c" Type="http://schemas.openxmlformats.org/officeDocument/2006/relationships/image" Target="media/imgrId6229606c67b594c2c.jpg"/><Relationship Id="rId9800606c67b5a67ed" Type="http://schemas.openxmlformats.org/officeDocument/2006/relationships/image" Target="media/imgrId9800606c67b5a67ed.jpg"/><Relationship Id="rId2519606c67b5b761c" Type="http://schemas.openxmlformats.org/officeDocument/2006/relationships/image" Target="media/imgrId2519606c67b5b761c.jpg"/><Relationship Id="rId9073606c67b5ca213" Type="http://schemas.openxmlformats.org/officeDocument/2006/relationships/image" Target="media/imgrId9073606c67b5ca213.jpg"/><Relationship Id="rId3975606c67b5dcbf1" Type="http://schemas.openxmlformats.org/officeDocument/2006/relationships/image" Target="media/imgrId3975606c67b5dcbf1.jpg"/><Relationship Id="rId6581606c67b60065a" Type="http://schemas.openxmlformats.org/officeDocument/2006/relationships/image" Target="media/imgrId6581606c67b60065a.jpg"/><Relationship Id="rId8528606c67b613fce" Type="http://schemas.openxmlformats.org/officeDocument/2006/relationships/image" Target="media/imgrId8528606c67b613fce.jpg"/><Relationship Id="rId6593606c67b6345e1" Type="http://schemas.openxmlformats.org/officeDocument/2006/relationships/image" Target="media/imgrId6593606c67b6345e1.jpg"/><Relationship Id="rId7923606c67b645a00" Type="http://schemas.openxmlformats.org/officeDocument/2006/relationships/image" Target="media/imgrId7923606c67b645a00.png"/><Relationship Id="rId2311606c67b657b00" Type="http://schemas.openxmlformats.org/officeDocument/2006/relationships/image" Target="media/imgrId2311606c67b657b00.png"/><Relationship Id="rId6702606c67b6680bd" Type="http://schemas.openxmlformats.org/officeDocument/2006/relationships/image" Target="media/imgrId6702606c67b6680bd.png"/><Relationship Id="rId3656606c67b67eef3" Type="http://schemas.openxmlformats.org/officeDocument/2006/relationships/image" Target="media/imgrId3656606c67b67eef3.png"/><Relationship Id="rId5826606c67b6900aa" Type="http://schemas.openxmlformats.org/officeDocument/2006/relationships/image" Target="media/imgrId5826606c67b6900aa.png"/><Relationship Id="rId2307606c67b6a5cfc" Type="http://schemas.openxmlformats.org/officeDocument/2006/relationships/image" Target="media/imgrId2307606c67b6a5cfc.png"/><Relationship Id="rId9028606c67b6b8d06" Type="http://schemas.openxmlformats.org/officeDocument/2006/relationships/image" Target="media/imgrId9028606c67b6b8d06.jpg"/><Relationship Id="rId7582606c67b6c8685" Type="http://schemas.openxmlformats.org/officeDocument/2006/relationships/image" Target="media/imgrId7582606c67b6c8685.png"/><Relationship Id="rId6054606c67b6de119" Type="http://schemas.openxmlformats.org/officeDocument/2006/relationships/image" Target="media/imgrId6054606c67b6de119.jpg"/><Relationship Id="rId9997606c67b6f11dc" Type="http://schemas.openxmlformats.org/officeDocument/2006/relationships/image" Target="media/imgrId9997606c67b6f11dc.png"/><Relationship Id="rId4853606c67b70ff08" Type="http://schemas.openxmlformats.org/officeDocument/2006/relationships/image" Target="media/imgrId4853606c67b70ff08.png"/><Relationship Id="rId5096606c67b724f93" Type="http://schemas.openxmlformats.org/officeDocument/2006/relationships/image" Target="media/imgrId5096606c67b724f93.png"/><Relationship Id="rId9784606c67b73aa25" Type="http://schemas.openxmlformats.org/officeDocument/2006/relationships/image" Target="media/imgrId9784606c67b73aa25.png"/><Relationship Id="rId1461606c67b757ee9" Type="http://schemas.openxmlformats.org/officeDocument/2006/relationships/image" Target="media/imgrId1461606c67b757ee9.png"/><Relationship Id="rId4743606c67b76d073" Type="http://schemas.openxmlformats.org/officeDocument/2006/relationships/image" Target="media/imgrId4743606c67b76d073.jpg"/><Relationship Id="rId6890606c67b7827af" Type="http://schemas.openxmlformats.org/officeDocument/2006/relationships/image" Target="media/imgrId6890606c67b7827af.jpg"/><Relationship Id="rId9468606c67b7984b5" Type="http://schemas.openxmlformats.org/officeDocument/2006/relationships/image" Target="media/imgrId9468606c67b7984b5.jpg"/><Relationship Id="rId4077606c67b7a8466" Type="http://schemas.openxmlformats.org/officeDocument/2006/relationships/image" Target="media/imgrId4077606c67b7a8466.jpg"/><Relationship Id="rId5602606c67b7bc4fb" Type="http://schemas.openxmlformats.org/officeDocument/2006/relationships/image" Target="media/imgrId5602606c67b7bc4fb.jpg"/><Relationship Id="rId9151606c67b7d1ed2" Type="http://schemas.openxmlformats.org/officeDocument/2006/relationships/image" Target="media/imgrId9151606c67b7d1ed2.jpg"/><Relationship Id="rId3169606c67b7e4326" Type="http://schemas.openxmlformats.org/officeDocument/2006/relationships/image" Target="media/imgrId3169606c67b7e4326.png"/><Relationship Id="rId6455606c67b805a81" Type="http://schemas.openxmlformats.org/officeDocument/2006/relationships/image" Target="media/imgrId6455606c67b805a81.png"/><Relationship Id="rId3045606c67b818506" Type="http://schemas.openxmlformats.org/officeDocument/2006/relationships/image" Target="media/imgrId3045606c67b818506.jpg"/><Relationship Id="rId8231606c67b82d36f" Type="http://schemas.openxmlformats.org/officeDocument/2006/relationships/image" Target="media/imgrId8231606c67b82d36f.jpg"/><Relationship Id="rId4457606c67b842aba" Type="http://schemas.openxmlformats.org/officeDocument/2006/relationships/image" Target="media/imgrId4457606c67b842aba.png"/><Relationship Id="rId3247606c67b8577b2" Type="http://schemas.openxmlformats.org/officeDocument/2006/relationships/image" Target="media/imgrId3247606c67b8577b2.png"/><Relationship Id="rId7521606c67b86b2c7" Type="http://schemas.openxmlformats.org/officeDocument/2006/relationships/image" Target="media/imgrId7521606c67b86b2c7.jpg"/><Relationship Id="rId7030606c67b87f364" Type="http://schemas.openxmlformats.org/officeDocument/2006/relationships/image" Target="media/imgrId7030606c67b87f364.jpg"/><Relationship Id="rId8238606c67b8936c4" Type="http://schemas.openxmlformats.org/officeDocument/2006/relationships/image" Target="media/imgrId8238606c67b8936c4.png"/><Relationship Id="rId8000606c67b8a40a4" Type="http://schemas.openxmlformats.org/officeDocument/2006/relationships/image" Target="media/imgrId8000606c67b8a40a4.png"/><Relationship Id="rId9365606c67b8bdcd0" Type="http://schemas.openxmlformats.org/officeDocument/2006/relationships/image" Target="media/imgrId9365606c67b8bdcd0.jpg"/><Relationship Id="rId9417606c67b8d3bd9" Type="http://schemas.openxmlformats.org/officeDocument/2006/relationships/image" Target="media/imgrId9417606c67b8d3bd9.png"/><Relationship Id="rId9642606c67b8ecbf5" Type="http://schemas.openxmlformats.org/officeDocument/2006/relationships/image" Target="media/imgrId9642606c67b8ecbf5.png"/><Relationship Id="rId5466606c67b910163" Type="http://schemas.openxmlformats.org/officeDocument/2006/relationships/image" Target="media/imgrId5466606c67b910163.png"/><Relationship Id="rId7995606c67b92142e" Type="http://schemas.openxmlformats.org/officeDocument/2006/relationships/image" Target="media/imgrId7995606c67b92142e.png"/><Relationship Id="rId1314606c67b936d35" Type="http://schemas.openxmlformats.org/officeDocument/2006/relationships/image" Target="media/imgrId1314606c67b936d35.png"/><Relationship Id="rId4703606c67b94a550" Type="http://schemas.openxmlformats.org/officeDocument/2006/relationships/image" Target="media/imgrId4703606c67b94a550.jpg"/><Relationship Id="rId3388606c67b95ebca" Type="http://schemas.openxmlformats.org/officeDocument/2006/relationships/image" Target="media/imgrId3388606c67b95ebca.jpg"/><Relationship Id="rId7041606c67b96fd8f" Type="http://schemas.openxmlformats.org/officeDocument/2006/relationships/image" Target="media/imgrId7041606c67b96fd8f.png"/><Relationship Id="rId8688606c67b984083" Type="http://schemas.openxmlformats.org/officeDocument/2006/relationships/image" Target="media/imgrId8688606c67b984083.jpg"/><Relationship Id="rId9722606c67b9928f0" Type="http://schemas.openxmlformats.org/officeDocument/2006/relationships/image" Target="media/imgrId9722606c67b9928f0.jpg"/><Relationship Id="rId5543606c67b9a5860" Type="http://schemas.openxmlformats.org/officeDocument/2006/relationships/image" Target="media/imgrId5543606c67b9a5860.png"/><Relationship Id="rId3512606c67b9b6134" Type="http://schemas.openxmlformats.org/officeDocument/2006/relationships/image" Target="media/imgrId3512606c67b9b6134.png"/><Relationship Id="rId4537606c67b9cff0d" Type="http://schemas.openxmlformats.org/officeDocument/2006/relationships/image" Target="media/imgrId4537606c67b9cff0d.jpg"/><Relationship Id="rId2859606c67b9e1078" Type="http://schemas.openxmlformats.org/officeDocument/2006/relationships/image" Target="media/imgrId2859606c67b9e1078.jpg"/><Relationship Id="rId1310606c67ba05cf8" Type="http://schemas.openxmlformats.org/officeDocument/2006/relationships/image" Target="media/imgrId1310606c67ba05cf8.jpg"/><Relationship Id="rId8336606c67ba1bbfc" Type="http://schemas.openxmlformats.org/officeDocument/2006/relationships/image" Target="media/imgrId8336606c67ba1bbfc.jpg"/><Relationship Id="rId8103606c67ba2dfb4" Type="http://schemas.openxmlformats.org/officeDocument/2006/relationships/image" Target="media/imgrId8103606c67ba2dfb4.jpg"/><Relationship Id="rId3471606c67ba4171c" Type="http://schemas.openxmlformats.org/officeDocument/2006/relationships/image" Target="media/imgrId3471606c67ba4171c.png"/><Relationship Id="rId8125606c67ba58cda" Type="http://schemas.openxmlformats.org/officeDocument/2006/relationships/image" Target="media/imgrId8125606c67ba58cda.jpg"/><Relationship Id="rId9735606c67ba6daaf" Type="http://schemas.openxmlformats.org/officeDocument/2006/relationships/image" Target="media/imgrId9735606c67ba6daaf.jpg"/><Relationship Id="rId3372606c67ba846e0" Type="http://schemas.openxmlformats.org/officeDocument/2006/relationships/image" Target="media/imgrId3372606c67ba846e0.png"/><Relationship Id="rId8352606c67ba9a82c" Type="http://schemas.openxmlformats.org/officeDocument/2006/relationships/image" Target="media/imgrId8352606c67ba9a82c.jpg"/><Relationship Id="rId4708606c67baacf08" Type="http://schemas.openxmlformats.org/officeDocument/2006/relationships/image" Target="media/imgrId4708606c67baacf08.jpg"/><Relationship Id="rId7667606c67babf02b" Type="http://schemas.openxmlformats.org/officeDocument/2006/relationships/image" Target="media/imgrId7667606c67babf02b.jpg"/><Relationship Id="rId3434606c67bad4aba" Type="http://schemas.openxmlformats.org/officeDocument/2006/relationships/image" Target="media/imgrId3434606c67bad4aba.jpg"/><Relationship Id="rId6294606c67bae7421" Type="http://schemas.openxmlformats.org/officeDocument/2006/relationships/image" Target="media/imgrId6294606c67bae7421.jpg"/><Relationship Id="rId1681606c67bb265c4" Type="http://schemas.openxmlformats.org/officeDocument/2006/relationships/image" Target="media/imgrId1681606c67bb265c4.png"/><Relationship Id="rId2863606c67bb3898d" Type="http://schemas.openxmlformats.org/officeDocument/2006/relationships/image" Target="media/imgrId2863606c67bb3898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2105534" Type="http://schemas.openxmlformats.org/officeDocument/2006/relationships/image" Target="media/imgrId6210553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2105534" Type="http://schemas.openxmlformats.org/officeDocument/2006/relationships/image" Target="media/imgrId6210553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2105534" Type="http://schemas.openxmlformats.org/officeDocument/2006/relationships/image" Target="media/imgrId6210553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2105534" Type="http://schemas.openxmlformats.org/officeDocument/2006/relationships/image" Target="media/imgrId6210553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2105534" Type="http://schemas.openxmlformats.org/officeDocument/2006/relationships/image" Target="media/imgrId6210553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2105534" Type="http://schemas.openxmlformats.org/officeDocument/2006/relationships/image" Target="media/imgrId621055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