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21865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9731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820851" w:name="ctxt"/>
    <w:bookmarkEnd w:id="178208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613162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613162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613162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613162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61316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613162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613162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613162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1355606c676e9cae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078606c676e9cb0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575606c676e9cb6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8593639" name="name2444606c676f26725"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017606c676f2671d"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933163" name="name2089606c676f47f01"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567606c676f47ef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64211902" name="name5517606c676f609a4"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5375606c676f6099d"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30458646" name="name6396606c676f984e3"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1403606c676f984db"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56096514" name="name9188606c676fc11fd"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5061606c676fc11f4"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7348326" name="name5841606c676fe3794"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3238606c676fe378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4787662" name="name2630606c677008b3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222606c677008b31"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596204" name="name7376606c67702a44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83606c67702a43c"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86944260" name="name4886606c677051a2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170606c677051a24"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68666927" name="name9695606c677068fb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139606c677068fa6"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2971598" w:name="result_box"/>
                <w:bookmarkEnd w:id="9297159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7568166" w:name="result_box"/>
                <w:bookmarkEnd w:id="5756816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32556130" name="name3083606c677083daa"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983606c677083da2"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81731" name="name8170606c677096a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2606c677096a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13162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613162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613162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613162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613162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35064" name="name4839606c6770ab3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6606c6770ab3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13162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613162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613162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613162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613162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613162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613162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613162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6185796" name="name4102606c6770c0f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1606c6770c0f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36131621"/>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7894812" name="name8607606c6770d9d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09606c6770d9d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6131621"/>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36131621"/>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36131621"/>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36131621"/>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36131621"/>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36131621"/>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36131621"/>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6131623"/>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3613162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613162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613162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613162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6131624"/>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36131624"/>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36131624"/>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36131624"/>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36131624"/>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835002" name="name1271606c6770eee6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46606c6770eee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6131621"/>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36131621"/>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36131621"/>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36131621"/>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36131621"/>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36131621"/>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613162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590195" name="name7564606c67710fc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09606c67710fc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613162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36131621"/>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36131621"/>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36131621"/>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36131621"/>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36131621"/>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613162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36131621"/>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613162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36131621"/>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613162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131621"/>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613162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613162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613162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61316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61316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36131621"/>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36131621"/>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36131621"/>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3613162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61316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613162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36131621"/>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36131621"/>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6131621"/>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36131621"/>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36131621"/>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6131621"/>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36131621"/>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36131621"/>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6131621"/>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36131621"/>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36131621"/>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36131621"/>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36131621"/>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36131621"/>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36131621"/>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36131621"/>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53818235" name="name6589606c6771251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55606c6771251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6131621"/>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6131621"/>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36131621"/>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36131621"/>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6131621"/>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36131621"/>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36131621"/>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6131621"/>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98110129" name="name6759606c6771398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39606c6771398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36131621"/>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36131621"/>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36131621"/>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75681526" name="name6785606c67715397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132606c677153969"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613162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613162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613162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434497" name="name4600606c67716a79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088606c67716a78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6546509" name="name9257606c67717e45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53606c67717e45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3156726" name="name7229606c677190bc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549606c677190bb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1044458" name="name7666606c6771a444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608606c6771a443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7484025" name="name6395606c6771b52d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245606c6771b52c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3533560" name="name6886606c6771ccb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67606c6771ccba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067097" name="name5261606c6771dfc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59606c6771dfcc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258591" name="name1750606c6771ef10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98606c6771ef10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7940005" name="name2100606c67720db2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563606c67720db1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6166256" name="name1329606c67721ce7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094606c67721ce6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5897836" name="name5613606c6772323a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63606c6772323a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655996" name="name9132606c6772401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9606c6772401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598893" name="name1888606c67725191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211606c67725190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0686334" name="name1772606c6772622b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525606c6772622b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0941669" name="name7694606c677273eb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41606c677273e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56634" name="name9083606c6772862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53606c6772862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45769" name="name8622606c677293fd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206606c677293f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074685" name="name3525606c6772a0f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6606c6772a0f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512888" name="name7570606c6772b64b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725606c6772b64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42528" name="name9394606c6772c27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0606c6772c27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890275" name="name5401606c6772d664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57606c6772d66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709826" name="name1293606c6772ea1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1606c6772ea1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310361" name="name6095606c677309e1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68606c677309e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858625" name="name6914606c67731a7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12606c67731a7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183830" name="name8502606c67732aa0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194606c67732aa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571290" name="name4767606c677339e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9606c677339e3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631794" name="name8603606c67734bfc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05606c67734bf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909850" name="name2409606c67735e2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1606c67735e2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78861" name="name3993606c677371db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565606c677371db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060097" name="name2015606c677381f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49606c677381f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65006523" name="name4384606c6773a748f"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41606c6773a7487"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713114" name="name4459606c6773b71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78606c6773b71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36131621"/>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6131621"/>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36131621"/>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36131625"/>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1732606c6773b8463" w:history="1">
              <w:r>
                <w:rPr>
                  <w:b/>
                  <w:bCs/>
                  <w:color w:val="0000FF"/>
                  <w:position w:val="-2"/>
                  <w:sz w:val="20"/>
                  <w:szCs w:val="20"/>
                </w:rPr>
                <w:t xml:space="preserve">Par. 4.5</w:t>
              </w:r>
            </w:hyperlink>
            <w:r>
              <w:rPr>
                <w:color w:val="00274C"/>
                <w:position w:val="-2"/>
                <w:sz w:val="20"/>
                <w:szCs w:val="20"/>
              </w:rPr>
              <w:t xml:space="preserve"> e </w:t>
            </w:r>
            <w:hyperlink r:id="rId2746606c6773b8486" w:history="1">
              <w:r>
                <w:rPr>
                  <w:b/>
                  <w:bCs/>
                  <w:color w:val="0000FF"/>
                  <w:position w:val="-2"/>
                  <w:sz w:val="20"/>
                  <w:szCs w:val="20"/>
                </w:rPr>
                <w:t xml:space="preserve">Par. 4.6</w:t>
              </w:r>
            </w:hyperlink>
            <w:r>
              <w:rPr>
                <w:color w:val="00274C"/>
                <w:position w:val="-2"/>
                <w:sz w:val="20"/>
                <w:szCs w:val="20"/>
              </w:rPr>
              <w:t xml:space="preserve"> ).</w:t>
            </w:r>
          </w:p>
          <w:p>
            <w:pPr>
              <w:numPr>
                <w:ilvl w:val="0"/>
                <w:numId w:val="36131625"/>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36131625"/>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36131625"/>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90791359" name="name2375606c6773ca2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17606c6773ca2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36131621"/>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340606c6773ca9c1"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17350877" name="name7606606c6773da19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74606c6773da1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36131621"/>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36131621"/>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36131626"/>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36131626"/>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36131626"/>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5883239" name="name2250606c6773ef2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7606c6773ef2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1168606c6773efee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6382282" name="name4651606c67740a09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00606c67740a0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6131621"/>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36131621"/>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3199606c67740ae49" w:history="1">
              <w:r>
                <w:rPr>
                  <w:b/>
                  <w:bCs/>
                  <w:color w:val="0000FF"/>
                  <w:position w:val="-2"/>
                  <w:sz w:val="20"/>
                  <w:szCs w:val="20"/>
                </w:rPr>
                <w:t xml:space="preserve">Tab. 2.3</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36131621"/>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36131621"/>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36131621"/>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36131621"/>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36131621"/>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36131621"/>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8900606c67740b9cc"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881130" name="name9243606c67741db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31606c67741db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For safety precautions see </w:t>
            </w:r>
            <w:hyperlink r:id="rId5327606c67741e7a2" w:history="1">
              <w:r>
                <w:rPr>
                  <w:b/>
                  <w:bCs/>
                  <w:color w:val="0000FF"/>
                  <w:position w:val="-2"/>
                  <w:sz w:val="20"/>
                  <w:szCs w:val="20"/>
                </w:rPr>
                <w:t xml:space="preserve">Par. 2.4</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22606c67741e8e0"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6131627"/>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36131627"/>
              </w:numPr>
              <w:spacing w:before="0" w:after="0" w:line="262" w:lineRule="auto"/>
              <w:jc w:val="left"/>
              <w:rPr>
                <w:color w:val="00274C"/>
                <w:sz w:val="20"/>
                <w:szCs w:val="20"/>
              </w:rPr>
            </w:pPr>
            <w:r>
              <w:rPr>
                <w:color w:val="00274C"/>
                <w:position w:val="-2"/>
                <w:sz w:val="20"/>
                <w:szCs w:val="20"/>
              </w:rPr>
              <w:t xml:space="preserve">Add the type oil recommended ( </w:t>
            </w:r>
            <w:hyperlink r:id="rId8962606c67741f65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0621136" name="name8898606c677435d9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23606c677435d8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613162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36131628"/>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36131628"/>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36131628"/>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54561224" name="name9361606c677445c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48606c677445c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83915" name="name2936606c67745e982"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755606c67745e97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87606c67745fb50"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796866" name="name8897606c6774719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13606c6774719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7881606c67747262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8444946" name="name2270606c67748874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94606c6774887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6131621"/>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36131621"/>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36131621"/>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36131621"/>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9117606c677488dd7"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36131621"/>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36131621"/>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36131621"/>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4319408" name="name6834606c67749ac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69606c67749ac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8548606c67749b90e"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28138837" name="name9873606c6774ad2a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07606c6774ad2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6131621"/>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36131621"/>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36131621"/>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6131629"/>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36131629"/>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36131629"/>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36131629"/>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35158749" name="name6546606c6774c68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1606c6774c68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6343012" name="name4554606c6774da5b0"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560606c6774da5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72166804" name="name6500606c6774ed17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267606c6774ed17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36131630"/>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6131630"/>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36131630"/>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36131630"/>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9217041" name="name6597606c677510efb"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751606c677510ef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44610" name="name4671606c6775240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7606c6775240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36131631"/>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36131631"/>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7596171" name="name5467606c67753a12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649606c67753a12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910052" name="name6835606c677553e2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000606c677553e25"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66957329" name="name1695606c67756b7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30606c67756b74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6131621"/>
              </w:numPr>
              <w:spacing w:before="0" w:after="0" w:line="262" w:lineRule="auto"/>
              <w:jc w:val="left"/>
              <w:rPr>
                <w:color w:val="00274C"/>
                <w:sz w:val="20"/>
                <w:szCs w:val="20"/>
              </w:rPr>
            </w:pPr>
            <w:r>
              <w:rPr>
                <w:color w:val="00274C"/>
                <w:position w:val="-2"/>
                <w:sz w:val="20"/>
                <w:szCs w:val="20"/>
              </w:rPr>
              <w:t xml:space="preserve">For safety precautions see </w:t>
            </w:r>
            <w:hyperlink r:id="rId6432606c67756c590"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0014371" name="name1784606c67757d4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85606c67757d4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74606c67757e0bf" w:history="1">
              <w:r>
                <w:rPr>
                  <w:b/>
                  <w:bCs/>
                  <w:color w:val="0000FF"/>
                  <w:position w:val="-2"/>
                  <w:sz w:val="20"/>
                  <w:szCs w:val="20"/>
                </w:rPr>
                <w:t xml:space="preserve">Par. 3.2.2</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36131621"/>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77355125" name="name9475606c67759164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844606c67759163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613163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5272580" name="name5791606c6775aae9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836606c6775aae9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9438152" name="name4771606c6775bdd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41606c6775bddf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7008606c6775beb83"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3317151" name="name1785606c6775d004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10606c6775d00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613162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4414606c6775d0ca1"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8952167" name="name8483606c6775e4ef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212606c6775e4ef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3878255" name="name7356606c677609c0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648606c677609bf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1173336" name="name3228606c67761b2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0606c67761b29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1394606c67761bdd1"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3809443" name="name6376606c67762b9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57606c67762b9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613162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7419606c67762bf8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6131633"/>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36131633"/>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6131633"/>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13414240" name="name4384606c67763f16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131606c67763f165"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959699" name="name5671606c6776517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08606c6776517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3398606c677651d54"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2608606c677651d87"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613162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613162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613162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086606c677652e8e"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36131634"/>
              </w:numPr>
              <w:spacing w:before="0" w:after="0" w:line="262" w:lineRule="auto"/>
              <w:jc w:val="left"/>
              <w:rPr>
                <w:color w:val="00274C"/>
                <w:sz w:val="20"/>
                <w:szCs w:val="20"/>
              </w:rPr>
            </w:pPr>
            <w:r>
              <w:rPr>
                <w:color w:val="00274C"/>
                <w:position w:val="-2"/>
                <w:sz w:val="20"/>
                <w:szCs w:val="20"/>
              </w:rPr>
              <w:t xml:space="preserve">Engine oil replacement ( </w:t>
            </w:r>
            <w:hyperlink r:id="rId4238606c677652ed5" w:history="1">
              <w:r>
                <w:rPr>
                  <w:b/>
                  <w:bCs/>
                  <w:color w:val="0000FF"/>
                  <w:position w:val="-2"/>
                  <w:sz w:val="20"/>
                  <w:szCs w:val="20"/>
                </w:rPr>
                <w:t xml:space="preserve">Par. 6.1</w:t>
              </w:r>
            </w:hyperlink>
            <w:r>
              <w:rPr>
                <w:color w:val="00274C"/>
                <w:position w:val="-2"/>
                <w:sz w:val="20"/>
                <w:szCs w:val="20"/>
              </w:rPr>
              <w:t xml:space="preserve"> ).</w:t>
            </w:r>
          </w:p>
          <w:p>
            <w:pPr>
              <w:numPr>
                <w:ilvl w:val="0"/>
                <w:numId w:val="36131634"/>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36131634"/>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36131634"/>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36131634"/>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36131634"/>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36131634"/>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36131634"/>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36131634"/>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36131634"/>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36131634"/>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6131634"/>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36131634"/>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131635"/>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36131635"/>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36131635"/>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36131635"/>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36131635"/>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36131635"/>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36131635"/>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36131635"/>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36131635"/>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36131635"/>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2448606c67765397f"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91181317" name="name7711606c677662d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49606c677662d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6131621"/>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8743606c6776639dd" w:history="1">
              <w:r>
                <w:rPr>
                  <w:b/>
                  <w:bCs/>
                  <w:color w:val="0000FF"/>
                  <w:position w:val="-2"/>
                  <w:sz w:val="20"/>
                  <w:szCs w:val="20"/>
                </w:rPr>
                <w:t xml:space="preserve">Tab. 5.2</w:t>
              </w:r>
            </w:hyperlink>
            <w:r>
              <w:rPr>
                <w:color w:val="00274C"/>
                <w:position w:val="-2"/>
                <w:sz w:val="20"/>
                <w:szCs w:val="20"/>
              </w:rPr>
              <w:t xml:space="preserve"> .</w:t>
            </w:r>
          </w:p>
          <w:p/>
          <w:p/>
          <w:p>
            <w:pPr>
              <w:numPr>
                <w:ilvl w:val="0"/>
                <w:numId w:val="36131636"/>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36131636"/>
              </w:numPr>
              <w:spacing w:before="0" w:after="0" w:line="262" w:lineRule="auto"/>
              <w:jc w:val="left"/>
              <w:rPr>
                <w:color w:val="00274C"/>
                <w:sz w:val="20"/>
                <w:szCs w:val="20"/>
              </w:rPr>
            </w:pPr>
            <w:r>
              <w:rPr>
                <w:color w:val="00274C"/>
                <w:position w:val="-2"/>
                <w:sz w:val="20"/>
                <w:szCs w:val="20"/>
              </w:rPr>
              <w:t xml:space="preserve">Pour new oil ( </w:t>
            </w:r>
            <w:hyperlink r:id="rId4101606c677663aa6"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36131636"/>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9342606c677663b1e"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3613162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1786599" name="name3755606c67767d70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44606c67767d7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6131621"/>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17784275" name="name9381606c6776929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66606c6776929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94606c677693139"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8014508" name="name5609606c6776a71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06606c6776a71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5804606c6776a7da5"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633038" name="name6435606c6776bf76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436606c6776bf75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36131637"/>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36131637"/>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36131637"/>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36131637"/>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9334606c6776c09b4"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36131637"/>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36131637"/>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36131637"/>
              </w:numPr>
              <w:spacing w:before="0" w:after="0" w:line="262" w:lineRule="auto"/>
              <w:jc w:val="left"/>
              <w:rPr>
                <w:color w:val="00274C"/>
                <w:sz w:val="20"/>
                <w:szCs w:val="20"/>
              </w:rPr>
            </w:pPr>
            <w:r>
              <w:rPr>
                <w:color w:val="00274C"/>
                <w:position w:val="-2"/>
                <w:sz w:val="20"/>
                <w:szCs w:val="20"/>
              </w:rPr>
              <w:t xml:space="preserve">Perform the operation described in </w:t>
            </w:r>
            <w:hyperlink r:id="rId7909606c6776c0a97"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6928048" name="name7090606c6776d7d0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675606c6776d7cf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36131638"/>
              </w:numPr>
              <w:spacing w:before="0" w:after="0" w:line="262" w:lineRule="auto"/>
              <w:jc w:val="left"/>
              <w:rPr>
                <w:color w:val="00274C"/>
                <w:sz w:val="20"/>
                <w:szCs w:val="20"/>
              </w:rPr>
            </w:pPr>
            <w:r>
              <w:rPr>
                <w:color w:val="00274C"/>
                <w:position w:val="-2"/>
                <w:sz w:val="20"/>
                <w:szCs w:val="20"/>
              </w:rPr>
              <w:t xml:space="preserve">Add the type oil recommended ( </w:t>
            </w:r>
            <w:hyperlink r:id="rId4177606c6776d85fe" w:history="1">
              <w:r>
                <w:rPr>
                  <w:b/>
                  <w:bCs/>
                  <w:color w:val="0000FF"/>
                  <w:position w:val="-2"/>
                  <w:sz w:val="20"/>
                  <w:szCs w:val="20"/>
                  <w:u w:val="single"/>
                </w:rPr>
                <w:t xml:space="preserve">Tab. 2.1</w:t>
              </w:r>
            </w:hyperlink>
            <w:r>
              <w:rPr>
                <w:color w:val="00274C"/>
                <w:position w:val="-2"/>
                <w:sz w:val="20"/>
                <w:szCs w:val="20"/>
              </w:rPr>
              <w:t xml:space="preserve"> and </w:t>
            </w:r>
            <w:hyperlink r:id="rId8162606c6776d8625"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7875461" name="name5693606c6776ecf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28606c6776ecf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36131621"/>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36131639"/>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36131639"/>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36131639"/>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3502434" name="name4878606c67770cd2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851606c67770cd2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724606c67770df47"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11998" name="name8557606c6777210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2606c6777210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673606c677721bc8"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14552370" name="name1293606c67773586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25606c67773586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36131621"/>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3960606c677736401"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3613162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130606c6777364bf"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731630" name="name9784606c67774e6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39606c67774e6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36131640"/>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41"/>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36131641"/>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36131641"/>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9906820" name="name6528606c677766836"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973606c67776682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11610681" name="name2365606c67777d32d"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309606c67777d32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36131642"/>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6006131" name="name7321606c6777939f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567606c6777939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738606c677794cd7"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55272" name="name4338606c6777a58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4606c6777a58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35606c6777a640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697" name="name8032606c6777b8c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7606c6777b8c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613162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757606c6777b9260" w:history="1">
              <w:r>
                <w:rPr>
                  <w:b/>
                  <w:bCs/>
                  <w:color w:val="0000FF"/>
                  <w:position w:val="-2"/>
                  <w:sz w:val="20"/>
                  <w:szCs w:val="20"/>
                  <w:u w:val="single"/>
                </w:rPr>
                <w:t xml:space="preserve">Par. 6.5 DISPOSAL and SCRAPPING</w:t>
              </w:r>
            </w:hyperlink>
          </w:p>
          <w:p/>
          <w:p/>
          <w:p/>
          <w:p/>
          <w:p>
            <w:pPr>
              <w:numPr>
                <w:ilvl w:val="0"/>
                <w:numId w:val="36131643"/>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36131643"/>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36131643"/>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36131643"/>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91066749" name="name2245606c6777cdb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69606c6777cdb7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36131644"/>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36131644"/>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36131644"/>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36131645"/>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5805907" name="name8862606c6777e0dc4"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000606c6777e0d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27686589" name="name1609606c6777f393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753606c6777f393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688606c67780157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923815" name="name3015606c6778186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20606c6778186a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50606c677818c21"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36131646"/>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6131646"/>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0685142" name="name8178606c67782b45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340606c67782b44b"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36131647"/>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36131647"/>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36131647"/>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72342" name="name8281606c67783ec6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965606c67783ec6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3689324" name="name9645606c677852a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0606c677852a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613162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00606c677853599" w:history="1">
              <w:r>
                <w:rPr>
                  <w:b/>
                  <w:bCs/>
                  <w:color w:val="0000FF"/>
                  <w:position w:val="-2"/>
                  <w:sz w:val="20"/>
                  <w:szCs w:val="20"/>
                  <w:u w:val="single"/>
                </w:rPr>
                <w:t xml:space="preserve">Par. 3.2.2</w:t>
              </w:r>
            </w:hyperlink>
          </w:p>
          <w:p>
            <w:pPr>
              <w:numPr>
                <w:ilvl w:val="0"/>
                <w:numId w:val="36131621"/>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36131621"/>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36131621"/>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36131621"/>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36131648"/>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7669850" name="name4793606c67786a1a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407606c67786a18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6131649"/>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36131649"/>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36131649"/>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36131649"/>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36131649"/>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36131649"/>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7153612" name="name5580606c67787f92d"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005606c67787f92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613162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613162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613162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131621"/>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5606c67788258e"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63606c6778829d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03606c677882e6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72606c67788482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64606c677884c9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7606c677884ed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63606c67788534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5606c677885c48"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16606c6778860f4"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13162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613162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613162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613162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613162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613162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613162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480606c677888b5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964606c677888b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646606c677888bd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47606c677888c1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613165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613165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613165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613165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8889355" name="name6274606c6778ab37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458606c6778ab36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1450789" name="name9283606c6778bacd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98606c6778bacd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131650">
    <w:multiLevelType w:val="hybridMultilevel"/>
    <w:lvl w:ilvl="0" w:tplc="33481041">
      <w:start w:val="1"/>
      <w:numFmt w:val="decimal"/>
      <w:lvlText w:val="%1."/>
      <w:lvlJc w:val="left"/>
      <w:pPr>
        <w:ind w:left="720" w:hanging="360"/>
      </w:pPr>
    </w:lvl>
    <w:lvl w:ilvl="1" w:tplc="33481041" w:tentative="1">
      <w:start w:val="1"/>
      <w:numFmt w:val="lowerLetter"/>
      <w:lvlText w:val="%2."/>
      <w:lvlJc w:val="left"/>
      <w:pPr>
        <w:ind w:left="1440" w:hanging="360"/>
      </w:pPr>
    </w:lvl>
    <w:lvl w:ilvl="2" w:tplc="33481041" w:tentative="1">
      <w:start w:val="1"/>
      <w:numFmt w:val="lowerRoman"/>
      <w:lvlText w:val="%3."/>
      <w:lvlJc w:val="right"/>
      <w:pPr>
        <w:ind w:left="2160" w:hanging="180"/>
      </w:pPr>
    </w:lvl>
    <w:lvl w:ilvl="3" w:tplc="33481041" w:tentative="1">
      <w:start w:val="1"/>
      <w:numFmt w:val="decimal"/>
      <w:lvlText w:val="%4."/>
      <w:lvlJc w:val="left"/>
      <w:pPr>
        <w:ind w:left="2880" w:hanging="360"/>
      </w:pPr>
    </w:lvl>
    <w:lvl w:ilvl="4" w:tplc="33481041" w:tentative="1">
      <w:start w:val="1"/>
      <w:numFmt w:val="lowerLetter"/>
      <w:lvlText w:val="%5."/>
      <w:lvlJc w:val="left"/>
      <w:pPr>
        <w:ind w:left="3600" w:hanging="360"/>
      </w:pPr>
    </w:lvl>
    <w:lvl w:ilvl="5" w:tplc="33481041" w:tentative="1">
      <w:start w:val="1"/>
      <w:numFmt w:val="lowerRoman"/>
      <w:lvlText w:val="%6."/>
      <w:lvlJc w:val="right"/>
      <w:pPr>
        <w:ind w:left="4320" w:hanging="180"/>
      </w:pPr>
    </w:lvl>
    <w:lvl w:ilvl="6" w:tplc="33481041" w:tentative="1">
      <w:start w:val="1"/>
      <w:numFmt w:val="decimal"/>
      <w:lvlText w:val="%7."/>
      <w:lvlJc w:val="left"/>
      <w:pPr>
        <w:ind w:left="5040" w:hanging="360"/>
      </w:pPr>
    </w:lvl>
    <w:lvl w:ilvl="7" w:tplc="33481041" w:tentative="1">
      <w:start w:val="1"/>
      <w:numFmt w:val="lowerLetter"/>
      <w:lvlText w:val="%8."/>
      <w:lvlJc w:val="left"/>
      <w:pPr>
        <w:ind w:left="5760" w:hanging="360"/>
      </w:pPr>
    </w:lvl>
    <w:lvl w:ilvl="8" w:tplc="33481041" w:tentative="1">
      <w:start w:val="1"/>
      <w:numFmt w:val="lowerRoman"/>
      <w:lvlText w:val="%9."/>
      <w:lvlJc w:val="right"/>
      <w:pPr>
        <w:ind w:left="6480" w:hanging="180"/>
      </w:pPr>
    </w:lvl>
  </w:abstractNum>
  <w:abstractNum w:abstractNumId="36131649">
    <w:multiLevelType w:val="hybridMultilevel"/>
    <w:lvl w:ilvl="0" w:tplc="74389002">
      <w:start w:val="1"/>
      <w:numFmt w:val="decimal"/>
      <w:lvlText w:val="%1."/>
      <w:lvlJc w:val="left"/>
      <w:pPr>
        <w:ind w:left="720" w:hanging="360"/>
      </w:pPr>
    </w:lvl>
    <w:lvl w:ilvl="1" w:tplc="74389002" w:tentative="1">
      <w:start w:val="1"/>
      <w:numFmt w:val="lowerLetter"/>
      <w:lvlText w:val="%2."/>
      <w:lvlJc w:val="left"/>
      <w:pPr>
        <w:ind w:left="1440" w:hanging="360"/>
      </w:pPr>
    </w:lvl>
    <w:lvl w:ilvl="2" w:tplc="74389002" w:tentative="1">
      <w:start w:val="1"/>
      <w:numFmt w:val="lowerRoman"/>
      <w:lvlText w:val="%3."/>
      <w:lvlJc w:val="right"/>
      <w:pPr>
        <w:ind w:left="2160" w:hanging="180"/>
      </w:pPr>
    </w:lvl>
    <w:lvl w:ilvl="3" w:tplc="74389002" w:tentative="1">
      <w:start w:val="1"/>
      <w:numFmt w:val="decimal"/>
      <w:lvlText w:val="%4."/>
      <w:lvlJc w:val="left"/>
      <w:pPr>
        <w:ind w:left="2880" w:hanging="360"/>
      </w:pPr>
    </w:lvl>
    <w:lvl w:ilvl="4" w:tplc="74389002" w:tentative="1">
      <w:start w:val="1"/>
      <w:numFmt w:val="lowerLetter"/>
      <w:lvlText w:val="%5."/>
      <w:lvlJc w:val="left"/>
      <w:pPr>
        <w:ind w:left="3600" w:hanging="360"/>
      </w:pPr>
    </w:lvl>
    <w:lvl w:ilvl="5" w:tplc="74389002" w:tentative="1">
      <w:start w:val="1"/>
      <w:numFmt w:val="lowerRoman"/>
      <w:lvlText w:val="%6."/>
      <w:lvlJc w:val="right"/>
      <w:pPr>
        <w:ind w:left="4320" w:hanging="180"/>
      </w:pPr>
    </w:lvl>
    <w:lvl w:ilvl="6" w:tplc="74389002" w:tentative="1">
      <w:start w:val="1"/>
      <w:numFmt w:val="decimal"/>
      <w:lvlText w:val="%7."/>
      <w:lvlJc w:val="left"/>
      <w:pPr>
        <w:ind w:left="5040" w:hanging="360"/>
      </w:pPr>
    </w:lvl>
    <w:lvl w:ilvl="7" w:tplc="74389002" w:tentative="1">
      <w:start w:val="1"/>
      <w:numFmt w:val="lowerLetter"/>
      <w:lvlText w:val="%8."/>
      <w:lvlJc w:val="left"/>
      <w:pPr>
        <w:ind w:left="5760" w:hanging="360"/>
      </w:pPr>
    </w:lvl>
    <w:lvl w:ilvl="8" w:tplc="74389002" w:tentative="1">
      <w:start w:val="1"/>
      <w:numFmt w:val="lowerRoman"/>
      <w:lvlText w:val="%9."/>
      <w:lvlJc w:val="right"/>
      <w:pPr>
        <w:ind w:left="6480" w:hanging="180"/>
      </w:pPr>
    </w:lvl>
  </w:abstractNum>
  <w:abstractNum w:abstractNumId="36131648">
    <w:multiLevelType w:val="hybridMultilevel"/>
    <w:lvl w:ilvl="0" w:tplc="23732352">
      <w:start w:val="1"/>
      <w:numFmt w:val="decimal"/>
      <w:lvlText w:val="%1."/>
      <w:lvlJc w:val="left"/>
      <w:pPr>
        <w:ind w:left="720" w:hanging="360"/>
      </w:pPr>
    </w:lvl>
    <w:lvl w:ilvl="1" w:tplc="23732352" w:tentative="1">
      <w:start w:val="1"/>
      <w:numFmt w:val="lowerLetter"/>
      <w:lvlText w:val="%2."/>
      <w:lvlJc w:val="left"/>
      <w:pPr>
        <w:ind w:left="1440" w:hanging="360"/>
      </w:pPr>
    </w:lvl>
    <w:lvl w:ilvl="2" w:tplc="23732352" w:tentative="1">
      <w:start w:val="1"/>
      <w:numFmt w:val="lowerRoman"/>
      <w:lvlText w:val="%3."/>
      <w:lvlJc w:val="right"/>
      <w:pPr>
        <w:ind w:left="2160" w:hanging="180"/>
      </w:pPr>
    </w:lvl>
    <w:lvl w:ilvl="3" w:tplc="23732352" w:tentative="1">
      <w:start w:val="1"/>
      <w:numFmt w:val="decimal"/>
      <w:lvlText w:val="%4."/>
      <w:lvlJc w:val="left"/>
      <w:pPr>
        <w:ind w:left="2880" w:hanging="360"/>
      </w:pPr>
    </w:lvl>
    <w:lvl w:ilvl="4" w:tplc="23732352" w:tentative="1">
      <w:start w:val="1"/>
      <w:numFmt w:val="lowerLetter"/>
      <w:lvlText w:val="%5."/>
      <w:lvlJc w:val="left"/>
      <w:pPr>
        <w:ind w:left="3600" w:hanging="360"/>
      </w:pPr>
    </w:lvl>
    <w:lvl w:ilvl="5" w:tplc="23732352" w:tentative="1">
      <w:start w:val="1"/>
      <w:numFmt w:val="lowerRoman"/>
      <w:lvlText w:val="%6."/>
      <w:lvlJc w:val="right"/>
      <w:pPr>
        <w:ind w:left="4320" w:hanging="180"/>
      </w:pPr>
    </w:lvl>
    <w:lvl w:ilvl="6" w:tplc="23732352" w:tentative="1">
      <w:start w:val="1"/>
      <w:numFmt w:val="decimal"/>
      <w:lvlText w:val="%7."/>
      <w:lvlJc w:val="left"/>
      <w:pPr>
        <w:ind w:left="5040" w:hanging="360"/>
      </w:pPr>
    </w:lvl>
    <w:lvl w:ilvl="7" w:tplc="23732352" w:tentative="1">
      <w:start w:val="1"/>
      <w:numFmt w:val="lowerLetter"/>
      <w:lvlText w:val="%8."/>
      <w:lvlJc w:val="left"/>
      <w:pPr>
        <w:ind w:left="5760" w:hanging="360"/>
      </w:pPr>
    </w:lvl>
    <w:lvl w:ilvl="8" w:tplc="23732352" w:tentative="1">
      <w:start w:val="1"/>
      <w:numFmt w:val="lowerRoman"/>
      <w:lvlText w:val="%9."/>
      <w:lvlJc w:val="right"/>
      <w:pPr>
        <w:ind w:left="6480" w:hanging="180"/>
      </w:pPr>
    </w:lvl>
  </w:abstractNum>
  <w:abstractNum w:abstractNumId="36131647">
    <w:multiLevelType w:val="hybridMultilevel"/>
    <w:lvl w:ilvl="0" w:tplc="98191825">
      <w:start w:val="1"/>
      <w:numFmt w:val="decimal"/>
      <w:lvlText w:val="%1."/>
      <w:lvlJc w:val="left"/>
      <w:pPr>
        <w:ind w:left="720" w:hanging="360"/>
      </w:pPr>
    </w:lvl>
    <w:lvl w:ilvl="1" w:tplc="98191825" w:tentative="1">
      <w:start w:val="1"/>
      <w:numFmt w:val="lowerLetter"/>
      <w:lvlText w:val="%2."/>
      <w:lvlJc w:val="left"/>
      <w:pPr>
        <w:ind w:left="1440" w:hanging="360"/>
      </w:pPr>
    </w:lvl>
    <w:lvl w:ilvl="2" w:tplc="98191825" w:tentative="1">
      <w:start w:val="1"/>
      <w:numFmt w:val="lowerRoman"/>
      <w:lvlText w:val="%3."/>
      <w:lvlJc w:val="right"/>
      <w:pPr>
        <w:ind w:left="2160" w:hanging="180"/>
      </w:pPr>
    </w:lvl>
    <w:lvl w:ilvl="3" w:tplc="98191825" w:tentative="1">
      <w:start w:val="1"/>
      <w:numFmt w:val="decimal"/>
      <w:lvlText w:val="%4."/>
      <w:lvlJc w:val="left"/>
      <w:pPr>
        <w:ind w:left="2880" w:hanging="360"/>
      </w:pPr>
    </w:lvl>
    <w:lvl w:ilvl="4" w:tplc="98191825" w:tentative="1">
      <w:start w:val="1"/>
      <w:numFmt w:val="lowerLetter"/>
      <w:lvlText w:val="%5."/>
      <w:lvlJc w:val="left"/>
      <w:pPr>
        <w:ind w:left="3600" w:hanging="360"/>
      </w:pPr>
    </w:lvl>
    <w:lvl w:ilvl="5" w:tplc="98191825" w:tentative="1">
      <w:start w:val="1"/>
      <w:numFmt w:val="lowerRoman"/>
      <w:lvlText w:val="%6."/>
      <w:lvlJc w:val="right"/>
      <w:pPr>
        <w:ind w:left="4320" w:hanging="180"/>
      </w:pPr>
    </w:lvl>
    <w:lvl w:ilvl="6" w:tplc="98191825" w:tentative="1">
      <w:start w:val="1"/>
      <w:numFmt w:val="decimal"/>
      <w:lvlText w:val="%7."/>
      <w:lvlJc w:val="left"/>
      <w:pPr>
        <w:ind w:left="5040" w:hanging="360"/>
      </w:pPr>
    </w:lvl>
    <w:lvl w:ilvl="7" w:tplc="98191825" w:tentative="1">
      <w:start w:val="1"/>
      <w:numFmt w:val="lowerLetter"/>
      <w:lvlText w:val="%8."/>
      <w:lvlJc w:val="left"/>
      <w:pPr>
        <w:ind w:left="5760" w:hanging="360"/>
      </w:pPr>
    </w:lvl>
    <w:lvl w:ilvl="8" w:tplc="98191825" w:tentative="1">
      <w:start w:val="1"/>
      <w:numFmt w:val="lowerRoman"/>
      <w:lvlText w:val="%9."/>
      <w:lvlJc w:val="right"/>
      <w:pPr>
        <w:ind w:left="6480" w:hanging="180"/>
      </w:pPr>
    </w:lvl>
  </w:abstractNum>
  <w:abstractNum w:abstractNumId="36131646">
    <w:multiLevelType w:val="hybridMultilevel"/>
    <w:lvl w:ilvl="0" w:tplc="57138197">
      <w:start w:val="1"/>
      <w:numFmt w:val="decimal"/>
      <w:lvlText w:val="%1."/>
      <w:lvlJc w:val="left"/>
      <w:pPr>
        <w:ind w:left="720" w:hanging="360"/>
      </w:pPr>
    </w:lvl>
    <w:lvl w:ilvl="1" w:tplc="57138197" w:tentative="1">
      <w:start w:val="1"/>
      <w:numFmt w:val="lowerLetter"/>
      <w:lvlText w:val="%2."/>
      <w:lvlJc w:val="left"/>
      <w:pPr>
        <w:ind w:left="1440" w:hanging="360"/>
      </w:pPr>
    </w:lvl>
    <w:lvl w:ilvl="2" w:tplc="57138197" w:tentative="1">
      <w:start w:val="1"/>
      <w:numFmt w:val="lowerRoman"/>
      <w:lvlText w:val="%3."/>
      <w:lvlJc w:val="right"/>
      <w:pPr>
        <w:ind w:left="2160" w:hanging="180"/>
      </w:pPr>
    </w:lvl>
    <w:lvl w:ilvl="3" w:tplc="57138197" w:tentative="1">
      <w:start w:val="1"/>
      <w:numFmt w:val="decimal"/>
      <w:lvlText w:val="%4."/>
      <w:lvlJc w:val="left"/>
      <w:pPr>
        <w:ind w:left="2880" w:hanging="360"/>
      </w:pPr>
    </w:lvl>
    <w:lvl w:ilvl="4" w:tplc="57138197" w:tentative="1">
      <w:start w:val="1"/>
      <w:numFmt w:val="lowerLetter"/>
      <w:lvlText w:val="%5."/>
      <w:lvlJc w:val="left"/>
      <w:pPr>
        <w:ind w:left="3600" w:hanging="360"/>
      </w:pPr>
    </w:lvl>
    <w:lvl w:ilvl="5" w:tplc="57138197" w:tentative="1">
      <w:start w:val="1"/>
      <w:numFmt w:val="lowerRoman"/>
      <w:lvlText w:val="%6."/>
      <w:lvlJc w:val="right"/>
      <w:pPr>
        <w:ind w:left="4320" w:hanging="180"/>
      </w:pPr>
    </w:lvl>
    <w:lvl w:ilvl="6" w:tplc="57138197" w:tentative="1">
      <w:start w:val="1"/>
      <w:numFmt w:val="decimal"/>
      <w:lvlText w:val="%7."/>
      <w:lvlJc w:val="left"/>
      <w:pPr>
        <w:ind w:left="5040" w:hanging="360"/>
      </w:pPr>
    </w:lvl>
    <w:lvl w:ilvl="7" w:tplc="57138197" w:tentative="1">
      <w:start w:val="1"/>
      <w:numFmt w:val="lowerLetter"/>
      <w:lvlText w:val="%8."/>
      <w:lvlJc w:val="left"/>
      <w:pPr>
        <w:ind w:left="5760" w:hanging="360"/>
      </w:pPr>
    </w:lvl>
    <w:lvl w:ilvl="8" w:tplc="57138197" w:tentative="1">
      <w:start w:val="1"/>
      <w:numFmt w:val="lowerRoman"/>
      <w:lvlText w:val="%9."/>
      <w:lvlJc w:val="right"/>
      <w:pPr>
        <w:ind w:left="6480" w:hanging="180"/>
      </w:pPr>
    </w:lvl>
  </w:abstractNum>
  <w:abstractNum w:abstractNumId="36131645">
    <w:multiLevelType w:val="hybridMultilevel"/>
    <w:lvl w:ilvl="0" w:tplc="80619691">
      <w:start w:val="1"/>
      <w:numFmt w:val="decimal"/>
      <w:lvlText w:val="%1."/>
      <w:lvlJc w:val="left"/>
      <w:pPr>
        <w:ind w:left="720" w:hanging="360"/>
      </w:pPr>
    </w:lvl>
    <w:lvl w:ilvl="1" w:tplc="80619691" w:tentative="1">
      <w:start w:val="1"/>
      <w:numFmt w:val="lowerLetter"/>
      <w:lvlText w:val="%2."/>
      <w:lvlJc w:val="left"/>
      <w:pPr>
        <w:ind w:left="1440" w:hanging="360"/>
      </w:pPr>
    </w:lvl>
    <w:lvl w:ilvl="2" w:tplc="80619691" w:tentative="1">
      <w:start w:val="1"/>
      <w:numFmt w:val="lowerRoman"/>
      <w:lvlText w:val="%3."/>
      <w:lvlJc w:val="right"/>
      <w:pPr>
        <w:ind w:left="2160" w:hanging="180"/>
      </w:pPr>
    </w:lvl>
    <w:lvl w:ilvl="3" w:tplc="80619691" w:tentative="1">
      <w:start w:val="1"/>
      <w:numFmt w:val="decimal"/>
      <w:lvlText w:val="%4."/>
      <w:lvlJc w:val="left"/>
      <w:pPr>
        <w:ind w:left="2880" w:hanging="360"/>
      </w:pPr>
    </w:lvl>
    <w:lvl w:ilvl="4" w:tplc="80619691" w:tentative="1">
      <w:start w:val="1"/>
      <w:numFmt w:val="lowerLetter"/>
      <w:lvlText w:val="%5."/>
      <w:lvlJc w:val="left"/>
      <w:pPr>
        <w:ind w:left="3600" w:hanging="360"/>
      </w:pPr>
    </w:lvl>
    <w:lvl w:ilvl="5" w:tplc="80619691" w:tentative="1">
      <w:start w:val="1"/>
      <w:numFmt w:val="lowerRoman"/>
      <w:lvlText w:val="%6."/>
      <w:lvlJc w:val="right"/>
      <w:pPr>
        <w:ind w:left="4320" w:hanging="180"/>
      </w:pPr>
    </w:lvl>
    <w:lvl w:ilvl="6" w:tplc="80619691" w:tentative="1">
      <w:start w:val="1"/>
      <w:numFmt w:val="decimal"/>
      <w:lvlText w:val="%7."/>
      <w:lvlJc w:val="left"/>
      <w:pPr>
        <w:ind w:left="5040" w:hanging="360"/>
      </w:pPr>
    </w:lvl>
    <w:lvl w:ilvl="7" w:tplc="80619691" w:tentative="1">
      <w:start w:val="1"/>
      <w:numFmt w:val="lowerLetter"/>
      <w:lvlText w:val="%8."/>
      <w:lvlJc w:val="left"/>
      <w:pPr>
        <w:ind w:left="5760" w:hanging="360"/>
      </w:pPr>
    </w:lvl>
    <w:lvl w:ilvl="8" w:tplc="80619691" w:tentative="1">
      <w:start w:val="1"/>
      <w:numFmt w:val="lowerRoman"/>
      <w:lvlText w:val="%9."/>
      <w:lvlJc w:val="right"/>
      <w:pPr>
        <w:ind w:left="6480" w:hanging="180"/>
      </w:pPr>
    </w:lvl>
  </w:abstractNum>
  <w:abstractNum w:abstractNumId="36131644">
    <w:multiLevelType w:val="hybridMultilevel"/>
    <w:lvl w:ilvl="0" w:tplc="65917731">
      <w:start w:val="1"/>
      <w:numFmt w:val="decimal"/>
      <w:lvlText w:val="%1."/>
      <w:lvlJc w:val="left"/>
      <w:pPr>
        <w:ind w:left="720" w:hanging="360"/>
      </w:pPr>
    </w:lvl>
    <w:lvl w:ilvl="1" w:tplc="65917731" w:tentative="1">
      <w:start w:val="1"/>
      <w:numFmt w:val="lowerLetter"/>
      <w:lvlText w:val="%2."/>
      <w:lvlJc w:val="left"/>
      <w:pPr>
        <w:ind w:left="1440" w:hanging="360"/>
      </w:pPr>
    </w:lvl>
    <w:lvl w:ilvl="2" w:tplc="65917731" w:tentative="1">
      <w:start w:val="1"/>
      <w:numFmt w:val="lowerRoman"/>
      <w:lvlText w:val="%3."/>
      <w:lvlJc w:val="right"/>
      <w:pPr>
        <w:ind w:left="2160" w:hanging="180"/>
      </w:pPr>
    </w:lvl>
    <w:lvl w:ilvl="3" w:tplc="65917731" w:tentative="1">
      <w:start w:val="1"/>
      <w:numFmt w:val="decimal"/>
      <w:lvlText w:val="%4."/>
      <w:lvlJc w:val="left"/>
      <w:pPr>
        <w:ind w:left="2880" w:hanging="360"/>
      </w:pPr>
    </w:lvl>
    <w:lvl w:ilvl="4" w:tplc="65917731" w:tentative="1">
      <w:start w:val="1"/>
      <w:numFmt w:val="lowerLetter"/>
      <w:lvlText w:val="%5."/>
      <w:lvlJc w:val="left"/>
      <w:pPr>
        <w:ind w:left="3600" w:hanging="360"/>
      </w:pPr>
    </w:lvl>
    <w:lvl w:ilvl="5" w:tplc="65917731" w:tentative="1">
      <w:start w:val="1"/>
      <w:numFmt w:val="lowerRoman"/>
      <w:lvlText w:val="%6."/>
      <w:lvlJc w:val="right"/>
      <w:pPr>
        <w:ind w:left="4320" w:hanging="180"/>
      </w:pPr>
    </w:lvl>
    <w:lvl w:ilvl="6" w:tplc="65917731" w:tentative="1">
      <w:start w:val="1"/>
      <w:numFmt w:val="decimal"/>
      <w:lvlText w:val="%7."/>
      <w:lvlJc w:val="left"/>
      <w:pPr>
        <w:ind w:left="5040" w:hanging="360"/>
      </w:pPr>
    </w:lvl>
    <w:lvl w:ilvl="7" w:tplc="65917731" w:tentative="1">
      <w:start w:val="1"/>
      <w:numFmt w:val="lowerLetter"/>
      <w:lvlText w:val="%8."/>
      <w:lvlJc w:val="left"/>
      <w:pPr>
        <w:ind w:left="5760" w:hanging="360"/>
      </w:pPr>
    </w:lvl>
    <w:lvl w:ilvl="8" w:tplc="65917731" w:tentative="1">
      <w:start w:val="1"/>
      <w:numFmt w:val="lowerRoman"/>
      <w:lvlText w:val="%9."/>
      <w:lvlJc w:val="right"/>
      <w:pPr>
        <w:ind w:left="6480" w:hanging="180"/>
      </w:pPr>
    </w:lvl>
  </w:abstractNum>
  <w:abstractNum w:abstractNumId="36131643">
    <w:multiLevelType w:val="hybridMultilevel"/>
    <w:lvl w:ilvl="0" w:tplc="79810671">
      <w:start w:val="1"/>
      <w:numFmt w:val="decimal"/>
      <w:lvlText w:val="%1."/>
      <w:lvlJc w:val="left"/>
      <w:pPr>
        <w:ind w:left="720" w:hanging="360"/>
      </w:pPr>
    </w:lvl>
    <w:lvl w:ilvl="1" w:tplc="79810671" w:tentative="1">
      <w:start w:val="1"/>
      <w:numFmt w:val="lowerLetter"/>
      <w:lvlText w:val="%2."/>
      <w:lvlJc w:val="left"/>
      <w:pPr>
        <w:ind w:left="1440" w:hanging="360"/>
      </w:pPr>
    </w:lvl>
    <w:lvl w:ilvl="2" w:tplc="79810671" w:tentative="1">
      <w:start w:val="1"/>
      <w:numFmt w:val="lowerRoman"/>
      <w:lvlText w:val="%3."/>
      <w:lvlJc w:val="right"/>
      <w:pPr>
        <w:ind w:left="2160" w:hanging="180"/>
      </w:pPr>
    </w:lvl>
    <w:lvl w:ilvl="3" w:tplc="79810671" w:tentative="1">
      <w:start w:val="1"/>
      <w:numFmt w:val="decimal"/>
      <w:lvlText w:val="%4."/>
      <w:lvlJc w:val="left"/>
      <w:pPr>
        <w:ind w:left="2880" w:hanging="360"/>
      </w:pPr>
    </w:lvl>
    <w:lvl w:ilvl="4" w:tplc="79810671" w:tentative="1">
      <w:start w:val="1"/>
      <w:numFmt w:val="lowerLetter"/>
      <w:lvlText w:val="%5."/>
      <w:lvlJc w:val="left"/>
      <w:pPr>
        <w:ind w:left="3600" w:hanging="360"/>
      </w:pPr>
    </w:lvl>
    <w:lvl w:ilvl="5" w:tplc="79810671" w:tentative="1">
      <w:start w:val="1"/>
      <w:numFmt w:val="lowerRoman"/>
      <w:lvlText w:val="%6."/>
      <w:lvlJc w:val="right"/>
      <w:pPr>
        <w:ind w:left="4320" w:hanging="180"/>
      </w:pPr>
    </w:lvl>
    <w:lvl w:ilvl="6" w:tplc="79810671" w:tentative="1">
      <w:start w:val="1"/>
      <w:numFmt w:val="decimal"/>
      <w:lvlText w:val="%7."/>
      <w:lvlJc w:val="left"/>
      <w:pPr>
        <w:ind w:left="5040" w:hanging="360"/>
      </w:pPr>
    </w:lvl>
    <w:lvl w:ilvl="7" w:tplc="79810671" w:tentative="1">
      <w:start w:val="1"/>
      <w:numFmt w:val="lowerLetter"/>
      <w:lvlText w:val="%8."/>
      <w:lvlJc w:val="left"/>
      <w:pPr>
        <w:ind w:left="5760" w:hanging="360"/>
      </w:pPr>
    </w:lvl>
    <w:lvl w:ilvl="8" w:tplc="79810671" w:tentative="1">
      <w:start w:val="1"/>
      <w:numFmt w:val="lowerRoman"/>
      <w:lvlText w:val="%9."/>
      <w:lvlJc w:val="right"/>
      <w:pPr>
        <w:ind w:left="6480" w:hanging="180"/>
      </w:pPr>
    </w:lvl>
  </w:abstractNum>
  <w:abstractNum w:abstractNumId="36131642">
    <w:multiLevelType w:val="hybridMultilevel"/>
    <w:lvl w:ilvl="0" w:tplc="50544805">
      <w:start w:val="1"/>
      <w:numFmt w:val="decimal"/>
      <w:lvlText w:val="%1."/>
      <w:lvlJc w:val="left"/>
      <w:pPr>
        <w:ind w:left="720" w:hanging="360"/>
      </w:pPr>
    </w:lvl>
    <w:lvl w:ilvl="1" w:tplc="50544805" w:tentative="1">
      <w:start w:val="1"/>
      <w:numFmt w:val="lowerLetter"/>
      <w:lvlText w:val="%2."/>
      <w:lvlJc w:val="left"/>
      <w:pPr>
        <w:ind w:left="1440" w:hanging="360"/>
      </w:pPr>
    </w:lvl>
    <w:lvl w:ilvl="2" w:tplc="50544805" w:tentative="1">
      <w:start w:val="1"/>
      <w:numFmt w:val="lowerRoman"/>
      <w:lvlText w:val="%3."/>
      <w:lvlJc w:val="right"/>
      <w:pPr>
        <w:ind w:left="2160" w:hanging="180"/>
      </w:pPr>
    </w:lvl>
    <w:lvl w:ilvl="3" w:tplc="50544805" w:tentative="1">
      <w:start w:val="1"/>
      <w:numFmt w:val="decimal"/>
      <w:lvlText w:val="%4."/>
      <w:lvlJc w:val="left"/>
      <w:pPr>
        <w:ind w:left="2880" w:hanging="360"/>
      </w:pPr>
    </w:lvl>
    <w:lvl w:ilvl="4" w:tplc="50544805" w:tentative="1">
      <w:start w:val="1"/>
      <w:numFmt w:val="lowerLetter"/>
      <w:lvlText w:val="%5."/>
      <w:lvlJc w:val="left"/>
      <w:pPr>
        <w:ind w:left="3600" w:hanging="360"/>
      </w:pPr>
    </w:lvl>
    <w:lvl w:ilvl="5" w:tplc="50544805" w:tentative="1">
      <w:start w:val="1"/>
      <w:numFmt w:val="lowerRoman"/>
      <w:lvlText w:val="%6."/>
      <w:lvlJc w:val="right"/>
      <w:pPr>
        <w:ind w:left="4320" w:hanging="180"/>
      </w:pPr>
    </w:lvl>
    <w:lvl w:ilvl="6" w:tplc="50544805" w:tentative="1">
      <w:start w:val="1"/>
      <w:numFmt w:val="decimal"/>
      <w:lvlText w:val="%7."/>
      <w:lvlJc w:val="left"/>
      <w:pPr>
        <w:ind w:left="5040" w:hanging="360"/>
      </w:pPr>
    </w:lvl>
    <w:lvl w:ilvl="7" w:tplc="50544805" w:tentative="1">
      <w:start w:val="1"/>
      <w:numFmt w:val="lowerLetter"/>
      <w:lvlText w:val="%8."/>
      <w:lvlJc w:val="left"/>
      <w:pPr>
        <w:ind w:left="5760" w:hanging="360"/>
      </w:pPr>
    </w:lvl>
    <w:lvl w:ilvl="8" w:tplc="50544805" w:tentative="1">
      <w:start w:val="1"/>
      <w:numFmt w:val="lowerRoman"/>
      <w:lvlText w:val="%9."/>
      <w:lvlJc w:val="right"/>
      <w:pPr>
        <w:ind w:left="6480" w:hanging="180"/>
      </w:pPr>
    </w:lvl>
  </w:abstractNum>
  <w:abstractNum w:abstractNumId="36131641">
    <w:multiLevelType w:val="hybridMultilevel"/>
    <w:lvl w:ilvl="0" w:tplc="74906856">
      <w:start w:val="1"/>
      <w:numFmt w:val="decimal"/>
      <w:lvlText w:val="%1."/>
      <w:lvlJc w:val="left"/>
      <w:pPr>
        <w:ind w:left="720" w:hanging="360"/>
      </w:pPr>
    </w:lvl>
    <w:lvl w:ilvl="1" w:tplc="74906856" w:tentative="1">
      <w:start w:val="1"/>
      <w:numFmt w:val="lowerLetter"/>
      <w:lvlText w:val="%2."/>
      <w:lvlJc w:val="left"/>
      <w:pPr>
        <w:ind w:left="1440" w:hanging="360"/>
      </w:pPr>
    </w:lvl>
    <w:lvl w:ilvl="2" w:tplc="74906856" w:tentative="1">
      <w:start w:val="1"/>
      <w:numFmt w:val="lowerRoman"/>
      <w:lvlText w:val="%3."/>
      <w:lvlJc w:val="right"/>
      <w:pPr>
        <w:ind w:left="2160" w:hanging="180"/>
      </w:pPr>
    </w:lvl>
    <w:lvl w:ilvl="3" w:tplc="74906856" w:tentative="1">
      <w:start w:val="1"/>
      <w:numFmt w:val="decimal"/>
      <w:lvlText w:val="%4."/>
      <w:lvlJc w:val="left"/>
      <w:pPr>
        <w:ind w:left="2880" w:hanging="360"/>
      </w:pPr>
    </w:lvl>
    <w:lvl w:ilvl="4" w:tplc="74906856" w:tentative="1">
      <w:start w:val="1"/>
      <w:numFmt w:val="lowerLetter"/>
      <w:lvlText w:val="%5."/>
      <w:lvlJc w:val="left"/>
      <w:pPr>
        <w:ind w:left="3600" w:hanging="360"/>
      </w:pPr>
    </w:lvl>
    <w:lvl w:ilvl="5" w:tplc="74906856" w:tentative="1">
      <w:start w:val="1"/>
      <w:numFmt w:val="lowerRoman"/>
      <w:lvlText w:val="%6."/>
      <w:lvlJc w:val="right"/>
      <w:pPr>
        <w:ind w:left="4320" w:hanging="180"/>
      </w:pPr>
    </w:lvl>
    <w:lvl w:ilvl="6" w:tplc="74906856" w:tentative="1">
      <w:start w:val="1"/>
      <w:numFmt w:val="decimal"/>
      <w:lvlText w:val="%7."/>
      <w:lvlJc w:val="left"/>
      <w:pPr>
        <w:ind w:left="5040" w:hanging="360"/>
      </w:pPr>
    </w:lvl>
    <w:lvl w:ilvl="7" w:tplc="74906856" w:tentative="1">
      <w:start w:val="1"/>
      <w:numFmt w:val="lowerLetter"/>
      <w:lvlText w:val="%8."/>
      <w:lvlJc w:val="left"/>
      <w:pPr>
        <w:ind w:left="5760" w:hanging="360"/>
      </w:pPr>
    </w:lvl>
    <w:lvl w:ilvl="8" w:tplc="74906856" w:tentative="1">
      <w:start w:val="1"/>
      <w:numFmt w:val="lowerRoman"/>
      <w:lvlText w:val="%9."/>
      <w:lvlJc w:val="right"/>
      <w:pPr>
        <w:ind w:left="6480" w:hanging="180"/>
      </w:pPr>
    </w:lvl>
  </w:abstractNum>
  <w:abstractNum w:abstractNumId="36131640">
    <w:multiLevelType w:val="hybridMultilevel"/>
    <w:lvl w:ilvl="0" w:tplc="73381119">
      <w:start w:val="1"/>
      <w:numFmt w:val="decimal"/>
      <w:lvlText w:val="%1."/>
      <w:lvlJc w:val="left"/>
      <w:pPr>
        <w:ind w:left="720" w:hanging="360"/>
      </w:pPr>
    </w:lvl>
    <w:lvl w:ilvl="1" w:tplc="73381119" w:tentative="1">
      <w:start w:val="1"/>
      <w:numFmt w:val="lowerLetter"/>
      <w:lvlText w:val="%2."/>
      <w:lvlJc w:val="left"/>
      <w:pPr>
        <w:ind w:left="1440" w:hanging="360"/>
      </w:pPr>
    </w:lvl>
    <w:lvl w:ilvl="2" w:tplc="73381119" w:tentative="1">
      <w:start w:val="1"/>
      <w:numFmt w:val="lowerRoman"/>
      <w:lvlText w:val="%3."/>
      <w:lvlJc w:val="right"/>
      <w:pPr>
        <w:ind w:left="2160" w:hanging="180"/>
      </w:pPr>
    </w:lvl>
    <w:lvl w:ilvl="3" w:tplc="73381119" w:tentative="1">
      <w:start w:val="1"/>
      <w:numFmt w:val="decimal"/>
      <w:lvlText w:val="%4."/>
      <w:lvlJc w:val="left"/>
      <w:pPr>
        <w:ind w:left="2880" w:hanging="360"/>
      </w:pPr>
    </w:lvl>
    <w:lvl w:ilvl="4" w:tplc="73381119" w:tentative="1">
      <w:start w:val="1"/>
      <w:numFmt w:val="lowerLetter"/>
      <w:lvlText w:val="%5."/>
      <w:lvlJc w:val="left"/>
      <w:pPr>
        <w:ind w:left="3600" w:hanging="360"/>
      </w:pPr>
    </w:lvl>
    <w:lvl w:ilvl="5" w:tplc="73381119" w:tentative="1">
      <w:start w:val="1"/>
      <w:numFmt w:val="lowerRoman"/>
      <w:lvlText w:val="%6."/>
      <w:lvlJc w:val="right"/>
      <w:pPr>
        <w:ind w:left="4320" w:hanging="180"/>
      </w:pPr>
    </w:lvl>
    <w:lvl w:ilvl="6" w:tplc="73381119" w:tentative="1">
      <w:start w:val="1"/>
      <w:numFmt w:val="decimal"/>
      <w:lvlText w:val="%7."/>
      <w:lvlJc w:val="left"/>
      <w:pPr>
        <w:ind w:left="5040" w:hanging="360"/>
      </w:pPr>
    </w:lvl>
    <w:lvl w:ilvl="7" w:tplc="73381119" w:tentative="1">
      <w:start w:val="1"/>
      <w:numFmt w:val="lowerLetter"/>
      <w:lvlText w:val="%8."/>
      <w:lvlJc w:val="left"/>
      <w:pPr>
        <w:ind w:left="5760" w:hanging="360"/>
      </w:pPr>
    </w:lvl>
    <w:lvl w:ilvl="8" w:tplc="73381119" w:tentative="1">
      <w:start w:val="1"/>
      <w:numFmt w:val="lowerRoman"/>
      <w:lvlText w:val="%9."/>
      <w:lvlJc w:val="right"/>
      <w:pPr>
        <w:ind w:left="6480" w:hanging="180"/>
      </w:pPr>
    </w:lvl>
  </w:abstractNum>
  <w:abstractNum w:abstractNumId="36131639">
    <w:multiLevelType w:val="hybridMultilevel"/>
    <w:lvl w:ilvl="0" w:tplc="49258888">
      <w:start w:val="1"/>
      <w:numFmt w:val="decimal"/>
      <w:lvlText w:val="%1."/>
      <w:lvlJc w:val="left"/>
      <w:pPr>
        <w:ind w:left="720" w:hanging="360"/>
      </w:pPr>
    </w:lvl>
    <w:lvl w:ilvl="1" w:tplc="49258888" w:tentative="1">
      <w:start w:val="1"/>
      <w:numFmt w:val="lowerLetter"/>
      <w:lvlText w:val="%2."/>
      <w:lvlJc w:val="left"/>
      <w:pPr>
        <w:ind w:left="1440" w:hanging="360"/>
      </w:pPr>
    </w:lvl>
    <w:lvl w:ilvl="2" w:tplc="49258888" w:tentative="1">
      <w:start w:val="1"/>
      <w:numFmt w:val="lowerRoman"/>
      <w:lvlText w:val="%3."/>
      <w:lvlJc w:val="right"/>
      <w:pPr>
        <w:ind w:left="2160" w:hanging="180"/>
      </w:pPr>
    </w:lvl>
    <w:lvl w:ilvl="3" w:tplc="49258888" w:tentative="1">
      <w:start w:val="1"/>
      <w:numFmt w:val="decimal"/>
      <w:lvlText w:val="%4."/>
      <w:lvlJc w:val="left"/>
      <w:pPr>
        <w:ind w:left="2880" w:hanging="360"/>
      </w:pPr>
    </w:lvl>
    <w:lvl w:ilvl="4" w:tplc="49258888" w:tentative="1">
      <w:start w:val="1"/>
      <w:numFmt w:val="lowerLetter"/>
      <w:lvlText w:val="%5."/>
      <w:lvlJc w:val="left"/>
      <w:pPr>
        <w:ind w:left="3600" w:hanging="360"/>
      </w:pPr>
    </w:lvl>
    <w:lvl w:ilvl="5" w:tplc="49258888" w:tentative="1">
      <w:start w:val="1"/>
      <w:numFmt w:val="lowerRoman"/>
      <w:lvlText w:val="%6."/>
      <w:lvlJc w:val="right"/>
      <w:pPr>
        <w:ind w:left="4320" w:hanging="180"/>
      </w:pPr>
    </w:lvl>
    <w:lvl w:ilvl="6" w:tplc="49258888" w:tentative="1">
      <w:start w:val="1"/>
      <w:numFmt w:val="decimal"/>
      <w:lvlText w:val="%7."/>
      <w:lvlJc w:val="left"/>
      <w:pPr>
        <w:ind w:left="5040" w:hanging="360"/>
      </w:pPr>
    </w:lvl>
    <w:lvl w:ilvl="7" w:tplc="49258888" w:tentative="1">
      <w:start w:val="1"/>
      <w:numFmt w:val="lowerLetter"/>
      <w:lvlText w:val="%8."/>
      <w:lvlJc w:val="left"/>
      <w:pPr>
        <w:ind w:left="5760" w:hanging="360"/>
      </w:pPr>
    </w:lvl>
    <w:lvl w:ilvl="8" w:tplc="49258888" w:tentative="1">
      <w:start w:val="1"/>
      <w:numFmt w:val="lowerRoman"/>
      <w:lvlText w:val="%9."/>
      <w:lvlJc w:val="right"/>
      <w:pPr>
        <w:ind w:left="6480" w:hanging="180"/>
      </w:pPr>
    </w:lvl>
  </w:abstractNum>
  <w:abstractNum w:abstractNumId="36131638">
    <w:multiLevelType w:val="hybridMultilevel"/>
    <w:lvl w:ilvl="0" w:tplc="39052343">
      <w:start w:val="1"/>
      <w:numFmt w:val="decimal"/>
      <w:lvlText w:val="%1."/>
      <w:lvlJc w:val="left"/>
      <w:pPr>
        <w:ind w:left="720" w:hanging="360"/>
      </w:pPr>
    </w:lvl>
    <w:lvl w:ilvl="1" w:tplc="39052343" w:tentative="1">
      <w:start w:val="1"/>
      <w:numFmt w:val="lowerLetter"/>
      <w:lvlText w:val="%2."/>
      <w:lvlJc w:val="left"/>
      <w:pPr>
        <w:ind w:left="1440" w:hanging="360"/>
      </w:pPr>
    </w:lvl>
    <w:lvl w:ilvl="2" w:tplc="39052343" w:tentative="1">
      <w:start w:val="1"/>
      <w:numFmt w:val="lowerRoman"/>
      <w:lvlText w:val="%3."/>
      <w:lvlJc w:val="right"/>
      <w:pPr>
        <w:ind w:left="2160" w:hanging="180"/>
      </w:pPr>
    </w:lvl>
    <w:lvl w:ilvl="3" w:tplc="39052343" w:tentative="1">
      <w:start w:val="1"/>
      <w:numFmt w:val="decimal"/>
      <w:lvlText w:val="%4."/>
      <w:lvlJc w:val="left"/>
      <w:pPr>
        <w:ind w:left="2880" w:hanging="360"/>
      </w:pPr>
    </w:lvl>
    <w:lvl w:ilvl="4" w:tplc="39052343" w:tentative="1">
      <w:start w:val="1"/>
      <w:numFmt w:val="lowerLetter"/>
      <w:lvlText w:val="%5."/>
      <w:lvlJc w:val="left"/>
      <w:pPr>
        <w:ind w:left="3600" w:hanging="360"/>
      </w:pPr>
    </w:lvl>
    <w:lvl w:ilvl="5" w:tplc="39052343" w:tentative="1">
      <w:start w:val="1"/>
      <w:numFmt w:val="lowerRoman"/>
      <w:lvlText w:val="%6."/>
      <w:lvlJc w:val="right"/>
      <w:pPr>
        <w:ind w:left="4320" w:hanging="180"/>
      </w:pPr>
    </w:lvl>
    <w:lvl w:ilvl="6" w:tplc="39052343" w:tentative="1">
      <w:start w:val="1"/>
      <w:numFmt w:val="decimal"/>
      <w:lvlText w:val="%7."/>
      <w:lvlJc w:val="left"/>
      <w:pPr>
        <w:ind w:left="5040" w:hanging="360"/>
      </w:pPr>
    </w:lvl>
    <w:lvl w:ilvl="7" w:tplc="39052343" w:tentative="1">
      <w:start w:val="1"/>
      <w:numFmt w:val="lowerLetter"/>
      <w:lvlText w:val="%8."/>
      <w:lvlJc w:val="left"/>
      <w:pPr>
        <w:ind w:left="5760" w:hanging="360"/>
      </w:pPr>
    </w:lvl>
    <w:lvl w:ilvl="8" w:tplc="39052343" w:tentative="1">
      <w:start w:val="1"/>
      <w:numFmt w:val="lowerRoman"/>
      <w:lvlText w:val="%9."/>
      <w:lvlJc w:val="right"/>
      <w:pPr>
        <w:ind w:left="6480" w:hanging="180"/>
      </w:pPr>
    </w:lvl>
  </w:abstractNum>
  <w:abstractNum w:abstractNumId="36131637">
    <w:multiLevelType w:val="hybridMultilevel"/>
    <w:lvl w:ilvl="0" w:tplc="83931993">
      <w:start w:val="1"/>
      <w:numFmt w:val="decimal"/>
      <w:lvlText w:val="%1."/>
      <w:lvlJc w:val="left"/>
      <w:pPr>
        <w:ind w:left="720" w:hanging="360"/>
      </w:pPr>
    </w:lvl>
    <w:lvl w:ilvl="1" w:tplc="83931993" w:tentative="1">
      <w:start w:val="1"/>
      <w:numFmt w:val="lowerLetter"/>
      <w:lvlText w:val="%2."/>
      <w:lvlJc w:val="left"/>
      <w:pPr>
        <w:ind w:left="1440" w:hanging="360"/>
      </w:pPr>
    </w:lvl>
    <w:lvl w:ilvl="2" w:tplc="83931993" w:tentative="1">
      <w:start w:val="1"/>
      <w:numFmt w:val="lowerRoman"/>
      <w:lvlText w:val="%3."/>
      <w:lvlJc w:val="right"/>
      <w:pPr>
        <w:ind w:left="2160" w:hanging="180"/>
      </w:pPr>
    </w:lvl>
    <w:lvl w:ilvl="3" w:tplc="83931993" w:tentative="1">
      <w:start w:val="1"/>
      <w:numFmt w:val="decimal"/>
      <w:lvlText w:val="%4."/>
      <w:lvlJc w:val="left"/>
      <w:pPr>
        <w:ind w:left="2880" w:hanging="360"/>
      </w:pPr>
    </w:lvl>
    <w:lvl w:ilvl="4" w:tplc="83931993" w:tentative="1">
      <w:start w:val="1"/>
      <w:numFmt w:val="lowerLetter"/>
      <w:lvlText w:val="%5."/>
      <w:lvlJc w:val="left"/>
      <w:pPr>
        <w:ind w:left="3600" w:hanging="360"/>
      </w:pPr>
    </w:lvl>
    <w:lvl w:ilvl="5" w:tplc="83931993" w:tentative="1">
      <w:start w:val="1"/>
      <w:numFmt w:val="lowerRoman"/>
      <w:lvlText w:val="%6."/>
      <w:lvlJc w:val="right"/>
      <w:pPr>
        <w:ind w:left="4320" w:hanging="180"/>
      </w:pPr>
    </w:lvl>
    <w:lvl w:ilvl="6" w:tplc="83931993" w:tentative="1">
      <w:start w:val="1"/>
      <w:numFmt w:val="decimal"/>
      <w:lvlText w:val="%7."/>
      <w:lvlJc w:val="left"/>
      <w:pPr>
        <w:ind w:left="5040" w:hanging="360"/>
      </w:pPr>
    </w:lvl>
    <w:lvl w:ilvl="7" w:tplc="83931993" w:tentative="1">
      <w:start w:val="1"/>
      <w:numFmt w:val="lowerLetter"/>
      <w:lvlText w:val="%8."/>
      <w:lvlJc w:val="left"/>
      <w:pPr>
        <w:ind w:left="5760" w:hanging="360"/>
      </w:pPr>
    </w:lvl>
    <w:lvl w:ilvl="8" w:tplc="83931993" w:tentative="1">
      <w:start w:val="1"/>
      <w:numFmt w:val="lowerRoman"/>
      <w:lvlText w:val="%9."/>
      <w:lvlJc w:val="right"/>
      <w:pPr>
        <w:ind w:left="6480" w:hanging="180"/>
      </w:pPr>
    </w:lvl>
  </w:abstractNum>
  <w:abstractNum w:abstractNumId="36131636">
    <w:multiLevelType w:val="hybridMultilevel"/>
    <w:lvl w:ilvl="0" w:tplc="31065639">
      <w:start w:val="1"/>
      <w:numFmt w:val="decimal"/>
      <w:lvlText w:val="%1."/>
      <w:lvlJc w:val="left"/>
      <w:pPr>
        <w:ind w:left="720" w:hanging="360"/>
      </w:pPr>
    </w:lvl>
    <w:lvl w:ilvl="1" w:tplc="31065639" w:tentative="1">
      <w:start w:val="1"/>
      <w:numFmt w:val="lowerLetter"/>
      <w:lvlText w:val="%2."/>
      <w:lvlJc w:val="left"/>
      <w:pPr>
        <w:ind w:left="1440" w:hanging="360"/>
      </w:pPr>
    </w:lvl>
    <w:lvl w:ilvl="2" w:tplc="31065639" w:tentative="1">
      <w:start w:val="1"/>
      <w:numFmt w:val="lowerRoman"/>
      <w:lvlText w:val="%3."/>
      <w:lvlJc w:val="right"/>
      <w:pPr>
        <w:ind w:left="2160" w:hanging="180"/>
      </w:pPr>
    </w:lvl>
    <w:lvl w:ilvl="3" w:tplc="31065639" w:tentative="1">
      <w:start w:val="1"/>
      <w:numFmt w:val="decimal"/>
      <w:lvlText w:val="%4."/>
      <w:lvlJc w:val="left"/>
      <w:pPr>
        <w:ind w:left="2880" w:hanging="360"/>
      </w:pPr>
    </w:lvl>
    <w:lvl w:ilvl="4" w:tplc="31065639" w:tentative="1">
      <w:start w:val="1"/>
      <w:numFmt w:val="lowerLetter"/>
      <w:lvlText w:val="%5."/>
      <w:lvlJc w:val="left"/>
      <w:pPr>
        <w:ind w:left="3600" w:hanging="360"/>
      </w:pPr>
    </w:lvl>
    <w:lvl w:ilvl="5" w:tplc="31065639" w:tentative="1">
      <w:start w:val="1"/>
      <w:numFmt w:val="lowerRoman"/>
      <w:lvlText w:val="%6."/>
      <w:lvlJc w:val="right"/>
      <w:pPr>
        <w:ind w:left="4320" w:hanging="180"/>
      </w:pPr>
    </w:lvl>
    <w:lvl w:ilvl="6" w:tplc="31065639" w:tentative="1">
      <w:start w:val="1"/>
      <w:numFmt w:val="decimal"/>
      <w:lvlText w:val="%7."/>
      <w:lvlJc w:val="left"/>
      <w:pPr>
        <w:ind w:left="5040" w:hanging="360"/>
      </w:pPr>
    </w:lvl>
    <w:lvl w:ilvl="7" w:tplc="31065639" w:tentative="1">
      <w:start w:val="1"/>
      <w:numFmt w:val="lowerLetter"/>
      <w:lvlText w:val="%8."/>
      <w:lvlJc w:val="left"/>
      <w:pPr>
        <w:ind w:left="5760" w:hanging="360"/>
      </w:pPr>
    </w:lvl>
    <w:lvl w:ilvl="8" w:tplc="31065639" w:tentative="1">
      <w:start w:val="1"/>
      <w:numFmt w:val="lowerRoman"/>
      <w:lvlText w:val="%9."/>
      <w:lvlJc w:val="right"/>
      <w:pPr>
        <w:ind w:left="6480" w:hanging="180"/>
      </w:pPr>
    </w:lvl>
  </w:abstractNum>
  <w:abstractNum w:abstractNumId="36131635">
    <w:multiLevelType w:val="hybridMultilevel"/>
    <w:lvl w:ilvl="0" w:tplc="68016657">
      <w:start w:val="1"/>
      <w:numFmt w:val="decimal"/>
      <w:lvlText w:val="%1."/>
      <w:lvlJc w:val="left"/>
      <w:pPr>
        <w:ind w:left="720" w:hanging="360"/>
      </w:pPr>
    </w:lvl>
    <w:lvl w:ilvl="1" w:tplc="68016657" w:tentative="1">
      <w:start w:val="1"/>
      <w:numFmt w:val="lowerLetter"/>
      <w:lvlText w:val="%2."/>
      <w:lvlJc w:val="left"/>
      <w:pPr>
        <w:ind w:left="1440" w:hanging="360"/>
      </w:pPr>
    </w:lvl>
    <w:lvl w:ilvl="2" w:tplc="68016657" w:tentative="1">
      <w:start w:val="1"/>
      <w:numFmt w:val="lowerRoman"/>
      <w:lvlText w:val="%3."/>
      <w:lvlJc w:val="right"/>
      <w:pPr>
        <w:ind w:left="2160" w:hanging="180"/>
      </w:pPr>
    </w:lvl>
    <w:lvl w:ilvl="3" w:tplc="68016657" w:tentative="1">
      <w:start w:val="1"/>
      <w:numFmt w:val="decimal"/>
      <w:lvlText w:val="%4."/>
      <w:lvlJc w:val="left"/>
      <w:pPr>
        <w:ind w:left="2880" w:hanging="360"/>
      </w:pPr>
    </w:lvl>
    <w:lvl w:ilvl="4" w:tplc="68016657" w:tentative="1">
      <w:start w:val="1"/>
      <w:numFmt w:val="lowerLetter"/>
      <w:lvlText w:val="%5."/>
      <w:lvlJc w:val="left"/>
      <w:pPr>
        <w:ind w:left="3600" w:hanging="360"/>
      </w:pPr>
    </w:lvl>
    <w:lvl w:ilvl="5" w:tplc="68016657" w:tentative="1">
      <w:start w:val="1"/>
      <w:numFmt w:val="lowerRoman"/>
      <w:lvlText w:val="%6."/>
      <w:lvlJc w:val="right"/>
      <w:pPr>
        <w:ind w:left="4320" w:hanging="180"/>
      </w:pPr>
    </w:lvl>
    <w:lvl w:ilvl="6" w:tplc="68016657" w:tentative="1">
      <w:start w:val="1"/>
      <w:numFmt w:val="decimal"/>
      <w:lvlText w:val="%7."/>
      <w:lvlJc w:val="left"/>
      <w:pPr>
        <w:ind w:left="5040" w:hanging="360"/>
      </w:pPr>
    </w:lvl>
    <w:lvl w:ilvl="7" w:tplc="68016657" w:tentative="1">
      <w:start w:val="1"/>
      <w:numFmt w:val="lowerLetter"/>
      <w:lvlText w:val="%8."/>
      <w:lvlJc w:val="left"/>
      <w:pPr>
        <w:ind w:left="5760" w:hanging="360"/>
      </w:pPr>
    </w:lvl>
    <w:lvl w:ilvl="8" w:tplc="68016657" w:tentative="1">
      <w:start w:val="1"/>
      <w:numFmt w:val="lowerRoman"/>
      <w:lvlText w:val="%9."/>
      <w:lvlJc w:val="right"/>
      <w:pPr>
        <w:ind w:left="6480" w:hanging="180"/>
      </w:pPr>
    </w:lvl>
  </w:abstractNum>
  <w:abstractNum w:abstractNumId="36131634">
    <w:multiLevelType w:val="hybridMultilevel"/>
    <w:lvl w:ilvl="0" w:tplc="23937352">
      <w:start w:val="1"/>
      <w:numFmt w:val="decimal"/>
      <w:lvlText w:val="%1."/>
      <w:lvlJc w:val="left"/>
      <w:pPr>
        <w:ind w:left="720" w:hanging="360"/>
      </w:pPr>
    </w:lvl>
    <w:lvl w:ilvl="1" w:tplc="23937352" w:tentative="1">
      <w:start w:val="1"/>
      <w:numFmt w:val="lowerLetter"/>
      <w:lvlText w:val="%2."/>
      <w:lvlJc w:val="left"/>
      <w:pPr>
        <w:ind w:left="1440" w:hanging="360"/>
      </w:pPr>
    </w:lvl>
    <w:lvl w:ilvl="2" w:tplc="23937352" w:tentative="1">
      <w:start w:val="1"/>
      <w:numFmt w:val="lowerRoman"/>
      <w:lvlText w:val="%3."/>
      <w:lvlJc w:val="right"/>
      <w:pPr>
        <w:ind w:left="2160" w:hanging="180"/>
      </w:pPr>
    </w:lvl>
    <w:lvl w:ilvl="3" w:tplc="23937352" w:tentative="1">
      <w:start w:val="1"/>
      <w:numFmt w:val="decimal"/>
      <w:lvlText w:val="%4."/>
      <w:lvlJc w:val="left"/>
      <w:pPr>
        <w:ind w:left="2880" w:hanging="360"/>
      </w:pPr>
    </w:lvl>
    <w:lvl w:ilvl="4" w:tplc="23937352" w:tentative="1">
      <w:start w:val="1"/>
      <w:numFmt w:val="lowerLetter"/>
      <w:lvlText w:val="%5."/>
      <w:lvlJc w:val="left"/>
      <w:pPr>
        <w:ind w:left="3600" w:hanging="360"/>
      </w:pPr>
    </w:lvl>
    <w:lvl w:ilvl="5" w:tplc="23937352" w:tentative="1">
      <w:start w:val="1"/>
      <w:numFmt w:val="lowerRoman"/>
      <w:lvlText w:val="%6."/>
      <w:lvlJc w:val="right"/>
      <w:pPr>
        <w:ind w:left="4320" w:hanging="180"/>
      </w:pPr>
    </w:lvl>
    <w:lvl w:ilvl="6" w:tplc="23937352" w:tentative="1">
      <w:start w:val="1"/>
      <w:numFmt w:val="decimal"/>
      <w:lvlText w:val="%7."/>
      <w:lvlJc w:val="left"/>
      <w:pPr>
        <w:ind w:left="5040" w:hanging="360"/>
      </w:pPr>
    </w:lvl>
    <w:lvl w:ilvl="7" w:tplc="23937352" w:tentative="1">
      <w:start w:val="1"/>
      <w:numFmt w:val="lowerLetter"/>
      <w:lvlText w:val="%8."/>
      <w:lvlJc w:val="left"/>
      <w:pPr>
        <w:ind w:left="5760" w:hanging="360"/>
      </w:pPr>
    </w:lvl>
    <w:lvl w:ilvl="8" w:tplc="23937352" w:tentative="1">
      <w:start w:val="1"/>
      <w:numFmt w:val="lowerRoman"/>
      <w:lvlText w:val="%9."/>
      <w:lvlJc w:val="right"/>
      <w:pPr>
        <w:ind w:left="6480" w:hanging="180"/>
      </w:pPr>
    </w:lvl>
  </w:abstractNum>
  <w:abstractNum w:abstractNumId="36131633">
    <w:multiLevelType w:val="hybridMultilevel"/>
    <w:lvl w:ilvl="0" w:tplc="32079094">
      <w:start w:val="1"/>
      <w:numFmt w:val="decimal"/>
      <w:lvlText w:val="%1."/>
      <w:lvlJc w:val="left"/>
      <w:pPr>
        <w:ind w:left="720" w:hanging="360"/>
      </w:pPr>
    </w:lvl>
    <w:lvl w:ilvl="1" w:tplc="32079094" w:tentative="1">
      <w:start w:val="1"/>
      <w:numFmt w:val="lowerLetter"/>
      <w:lvlText w:val="%2."/>
      <w:lvlJc w:val="left"/>
      <w:pPr>
        <w:ind w:left="1440" w:hanging="360"/>
      </w:pPr>
    </w:lvl>
    <w:lvl w:ilvl="2" w:tplc="32079094" w:tentative="1">
      <w:start w:val="1"/>
      <w:numFmt w:val="lowerRoman"/>
      <w:lvlText w:val="%3."/>
      <w:lvlJc w:val="right"/>
      <w:pPr>
        <w:ind w:left="2160" w:hanging="180"/>
      </w:pPr>
    </w:lvl>
    <w:lvl w:ilvl="3" w:tplc="32079094" w:tentative="1">
      <w:start w:val="1"/>
      <w:numFmt w:val="decimal"/>
      <w:lvlText w:val="%4."/>
      <w:lvlJc w:val="left"/>
      <w:pPr>
        <w:ind w:left="2880" w:hanging="360"/>
      </w:pPr>
    </w:lvl>
    <w:lvl w:ilvl="4" w:tplc="32079094" w:tentative="1">
      <w:start w:val="1"/>
      <w:numFmt w:val="lowerLetter"/>
      <w:lvlText w:val="%5."/>
      <w:lvlJc w:val="left"/>
      <w:pPr>
        <w:ind w:left="3600" w:hanging="360"/>
      </w:pPr>
    </w:lvl>
    <w:lvl w:ilvl="5" w:tplc="32079094" w:tentative="1">
      <w:start w:val="1"/>
      <w:numFmt w:val="lowerRoman"/>
      <w:lvlText w:val="%6."/>
      <w:lvlJc w:val="right"/>
      <w:pPr>
        <w:ind w:left="4320" w:hanging="180"/>
      </w:pPr>
    </w:lvl>
    <w:lvl w:ilvl="6" w:tplc="32079094" w:tentative="1">
      <w:start w:val="1"/>
      <w:numFmt w:val="decimal"/>
      <w:lvlText w:val="%7."/>
      <w:lvlJc w:val="left"/>
      <w:pPr>
        <w:ind w:left="5040" w:hanging="360"/>
      </w:pPr>
    </w:lvl>
    <w:lvl w:ilvl="7" w:tplc="32079094" w:tentative="1">
      <w:start w:val="1"/>
      <w:numFmt w:val="lowerLetter"/>
      <w:lvlText w:val="%8."/>
      <w:lvlJc w:val="left"/>
      <w:pPr>
        <w:ind w:left="5760" w:hanging="360"/>
      </w:pPr>
    </w:lvl>
    <w:lvl w:ilvl="8" w:tplc="32079094" w:tentative="1">
      <w:start w:val="1"/>
      <w:numFmt w:val="lowerRoman"/>
      <w:lvlText w:val="%9."/>
      <w:lvlJc w:val="right"/>
      <w:pPr>
        <w:ind w:left="6480" w:hanging="180"/>
      </w:pPr>
    </w:lvl>
  </w:abstractNum>
  <w:abstractNum w:abstractNumId="36131632">
    <w:multiLevelType w:val="hybridMultilevel"/>
    <w:lvl w:ilvl="0" w:tplc="30462088">
      <w:start w:val="1"/>
      <w:numFmt w:val="decimal"/>
      <w:lvlText w:val="%1."/>
      <w:lvlJc w:val="left"/>
      <w:pPr>
        <w:ind w:left="720" w:hanging="360"/>
      </w:pPr>
    </w:lvl>
    <w:lvl w:ilvl="1" w:tplc="30462088" w:tentative="1">
      <w:start w:val="1"/>
      <w:numFmt w:val="lowerLetter"/>
      <w:lvlText w:val="%2."/>
      <w:lvlJc w:val="left"/>
      <w:pPr>
        <w:ind w:left="1440" w:hanging="360"/>
      </w:pPr>
    </w:lvl>
    <w:lvl w:ilvl="2" w:tplc="30462088" w:tentative="1">
      <w:start w:val="1"/>
      <w:numFmt w:val="lowerRoman"/>
      <w:lvlText w:val="%3."/>
      <w:lvlJc w:val="right"/>
      <w:pPr>
        <w:ind w:left="2160" w:hanging="180"/>
      </w:pPr>
    </w:lvl>
    <w:lvl w:ilvl="3" w:tplc="30462088" w:tentative="1">
      <w:start w:val="1"/>
      <w:numFmt w:val="decimal"/>
      <w:lvlText w:val="%4."/>
      <w:lvlJc w:val="left"/>
      <w:pPr>
        <w:ind w:left="2880" w:hanging="360"/>
      </w:pPr>
    </w:lvl>
    <w:lvl w:ilvl="4" w:tplc="30462088" w:tentative="1">
      <w:start w:val="1"/>
      <w:numFmt w:val="lowerLetter"/>
      <w:lvlText w:val="%5."/>
      <w:lvlJc w:val="left"/>
      <w:pPr>
        <w:ind w:left="3600" w:hanging="360"/>
      </w:pPr>
    </w:lvl>
    <w:lvl w:ilvl="5" w:tplc="30462088" w:tentative="1">
      <w:start w:val="1"/>
      <w:numFmt w:val="lowerRoman"/>
      <w:lvlText w:val="%6."/>
      <w:lvlJc w:val="right"/>
      <w:pPr>
        <w:ind w:left="4320" w:hanging="180"/>
      </w:pPr>
    </w:lvl>
    <w:lvl w:ilvl="6" w:tplc="30462088" w:tentative="1">
      <w:start w:val="1"/>
      <w:numFmt w:val="decimal"/>
      <w:lvlText w:val="%7."/>
      <w:lvlJc w:val="left"/>
      <w:pPr>
        <w:ind w:left="5040" w:hanging="360"/>
      </w:pPr>
    </w:lvl>
    <w:lvl w:ilvl="7" w:tplc="30462088" w:tentative="1">
      <w:start w:val="1"/>
      <w:numFmt w:val="lowerLetter"/>
      <w:lvlText w:val="%8."/>
      <w:lvlJc w:val="left"/>
      <w:pPr>
        <w:ind w:left="5760" w:hanging="360"/>
      </w:pPr>
    </w:lvl>
    <w:lvl w:ilvl="8" w:tplc="30462088" w:tentative="1">
      <w:start w:val="1"/>
      <w:numFmt w:val="lowerRoman"/>
      <w:lvlText w:val="%9."/>
      <w:lvlJc w:val="right"/>
      <w:pPr>
        <w:ind w:left="6480" w:hanging="180"/>
      </w:pPr>
    </w:lvl>
  </w:abstractNum>
  <w:abstractNum w:abstractNumId="36131631">
    <w:multiLevelType w:val="hybridMultilevel"/>
    <w:lvl w:ilvl="0" w:tplc="61205713">
      <w:start w:val="1"/>
      <w:numFmt w:val="decimal"/>
      <w:lvlText w:val="%1."/>
      <w:lvlJc w:val="left"/>
      <w:pPr>
        <w:ind w:left="720" w:hanging="360"/>
      </w:pPr>
    </w:lvl>
    <w:lvl w:ilvl="1" w:tplc="61205713" w:tentative="1">
      <w:start w:val="1"/>
      <w:numFmt w:val="lowerLetter"/>
      <w:lvlText w:val="%2."/>
      <w:lvlJc w:val="left"/>
      <w:pPr>
        <w:ind w:left="1440" w:hanging="360"/>
      </w:pPr>
    </w:lvl>
    <w:lvl w:ilvl="2" w:tplc="61205713" w:tentative="1">
      <w:start w:val="1"/>
      <w:numFmt w:val="lowerRoman"/>
      <w:lvlText w:val="%3."/>
      <w:lvlJc w:val="right"/>
      <w:pPr>
        <w:ind w:left="2160" w:hanging="180"/>
      </w:pPr>
    </w:lvl>
    <w:lvl w:ilvl="3" w:tplc="61205713" w:tentative="1">
      <w:start w:val="1"/>
      <w:numFmt w:val="decimal"/>
      <w:lvlText w:val="%4."/>
      <w:lvlJc w:val="left"/>
      <w:pPr>
        <w:ind w:left="2880" w:hanging="360"/>
      </w:pPr>
    </w:lvl>
    <w:lvl w:ilvl="4" w:tplc="61205713" w:tentative="1">
      <w:start w:val="1"/>
      <w:numFmt w:val="lowerLetter"/>
      <w:lvlText w:val="%5."/>
      <w:lvlJc w:val="left"/>
      <w:pPr>
        <w:ind w:left="3600" w:hanging="360"/>
      </w:pPr>
    </w:lvl>
    <w:lvl w:ilvl="5" w:tplc="61205713" w:tentative="1">
      <w:start w:val="1"/>
      <w:numFmt w:val="lowerRoman"/>
      <w:lvlText w:val="%6."/>
      <w:lvlJc w:val="right"/>
      <w:pPr>
        <w:ind w:left="4320" w:hanging="180"/>
      </w:pPr>
    </w:lvl>
    <w:lvl w:ilvl="6" w:tplc="61205713" w:tentative="1">
      <w:start w:val="1"/>
      <w:numFmt w:val="decimal"/>
      <w:lvlText w:val="%7."/>
      <w:lvlJc w:val="left"/>
      <w:pPr>
        <w:ind w:left="5040" w:hanging="360"/>
      </w:pPr>
    </w:lvl>
    <w:lvl w:ilvl="7" w:tplc="61205713" w:tentative="1">
      <w:start w:val="1"/>
      <w:numFmt w:val="lowerLetter"/>
      <w:lvlText w:val="%8."/>
      <w:lvlJc w:val="left"/>
      <w:pPr>
        <w:ind w:left="5760" w:hanging="360"/>
      </w:pPr>
    </w:lvl>
    <w:lvl w:ilvl="8" w:tplc="61205713" w:tentative="1">
      <w:start w:val="1"/>
      <w:numFmt w:val="lowerRoman"/>
      <w:lvlText w:val="%9."/>
      <w:lvlJc w:val="right"/>
      <w:pPr>
        <w:ind w:left="6480" w:hanging="180"/>
      </w:pPr>
    </w:lvl>
  </w:abstractNum>
  <w:abstractNum w:abstractNumId="36131630">
    <w:multiLevelType w:val="hybridMultilevel"/>
    <w:lvl w:ilvl="0" w:tplc="62327346">
      <w:start w:val="1"/>
      <w:numFmt w:val="decimal"/>
      <w:lvlText w:val="%1."/>
      <w:lvlJc w:val="left"/>
      <w:pPr>
        <w:ind w:left="720" w:hanging="360"/>
      </w:pPr>
    </w:lvl>
    <w:lvl w:ilvl="1" w:tplc="62327346" w:tentative="1">
      <w:start w:val="1"/>
      <w:numFmt w:val="lowerLetter"/>
      <w:lvlText w:val="%2."/>
      <w:lvlJc w:val="left"/>
      <w:pPr>
        <w:ind w:left="1440" w:hanging="360"/>
      </w:pPr>
    </w:lvl>
    <w:lvl w:ilvl="2" w:tplc="62327346" w:tentative="1">
      <w:start w:val="1"/>
      <w:numFmt w:val="lowerRoman"/>
      <w:lvlText w:val="%3."/>
      <w:lvlJc w:val="right"/>
      <w:pPr>
        <w:ind w:left="2160" w:hanging="180"/>
      </w:pPr>
    </w:lvl>
    <w:lvl w:ilvl="3" w:tplc="62327346" w:tentative="1">
      <w:start w:val="1"/>
      <w:numFmt w:val="decimal"/>
      <w:lvlText w:val="%4."/>
      <w:lvlJc w:val="left"/>
      <w:pPr>
        <w:ind w:left="2880" w:hanging="360"/>
      </w:pPr>
    </w:lvl>
    <w:lvl w:ilvl="4" w:tplc="62327346" w:tentative="1">
      <w:start w:val="1"/>
      <w:numFmt w:val="lowerLetter"/>
      <w:lvlText w:val="%5."/>
      <w:lvlJc w:val="left"/>
      <w:pPr>
        <w:ind w:left="3600" w:hanging="360"/>
      </w:pPr>
    </w:lvl>
    <w:lvl w:ilvl="5" w:tplc="62327346" w:tentative="1">
      <w:start w:val="1"/>
      <w:numFmt w:val="lowerRoman"/>
      <w:lvlText w:val="%6."/>
      <w:lvlJc w:val="right"/>
      <w:pPr>
        <w:ind w:left="4320" w:hanging="180"/>
      </w:pPr>
    </w:lvl>
    <w:lvl w:ilvl="6" w:tplc="62327346" w:tentative="1">
      <w:start w:val="1"/>
      <w:numFmt w:val="decimal"/>
      <w:lvlText w:val="%7."/>
      <w:lvlJc w:val="left"/>
      <w:pPr>
        <w:ind w:left="5040" w:hanging="360"/>
      </w:pPr>
    </w:lvl>
    <w:lvl w:ilvl="7" w:tplc="62327346" w:tentative="1">
      <w:start w:val="1"/>
      <w:numFmt w:val="lowerLetter"/>
      <w:lvlText w:val="%8."/>
      <w:lvlJc w:val="left"/>
      <w:pPr>
        <w:ind w:left="5760" w:hanging="360"/>
      </w:pPr>
    </w:lvl>
    <w:lvl w:ilvl="8" w:tplc="62327346" w:tentative="1">
      <w:start w:val="1"/>
      <w:numFmt w:val="lowerRoman"/>
      <w:lvlText w:val="%9."/>
      <w:lvlJc w:val="right"/>
      <w:pPr>
        <w:ind w:left="6480" w:hanging="180"/>
      </w:pPr>
    </w:lvl>
  </w:abstractNum>
  <w:abstractNum w:abstractNumId="36131629">
    <w:multiLevelType w:val="hybridMultilevel"/>
    <w:lvl w:ilvl="0" w:tplc="49592110">
      <w:start w:val="1"/>
      <w:numFmt w:val="decimal"/>
      <w:lvlText w:val="%1."/>
      <w:lvlJc w:val="left"/>
      <w:pPr>
        <w:ind w:left="720" w:hanging="360"/>
      </w:pPr>
    </w:lvl>
    <w:lvl w:ilvl="1" w:tplc="49592110" w:tentative="1">
      <w:start w:val="1"/>
      <w:numFmt w:val="lowerLetter"/>
      <w:lvlText w:val="%2."/>
      <w:lvlJc w:val="left"/>
      <w:pPr>
        <w:ind w:left="1440" w:hanging="360"/>
      </w:pPr>
    </w:lvl>
    <w:lvl w:ilvl="2" w:tplc="49592110" w:tentative="1">
      <w:start w:val="1"/>
      <w:numFmt w:val="lowerRoman"/>
      <w:lvlText w:val="%3."/>
      <w:lvlJc w:val="right"/>
      <w:pPr>
        <w:ind w:left="2160" w:hanging="180"/>
      </w:pPr>
    </w:lvl>
    <w:lvl w:ilvl="3" w:tplc="49592110" w:tentative="1">
      <w:start w:val="1"/>
      <w:numFmt w:val="decimal"/>
      <w:lvlText w:val="%4."/>
      <w:lvlJc w:val="left"/>
      <w:pPr>
        <w:ind w:left="2880" w:hanging="360"/>
      </w:pPr>
    </w:lvl>
    <w:lvl w:ilvl="4" w:tplc="49592110" w:tentative="1">
      <w:start w:val="1"/>
      <w:numFmt w:val="lowerLetter"/>
      <w:lvlText w:val="%5."/>
      <w:lvlJc w:val="left"/>
      <w:pPr>
        <w:ind w:left="3600" w:hanging="360"/>
      </w:pPr>
    </w:lvl>
    <w:lvl w:ilvl="5" w:tplc="49592110" w:tentative="1">
      <w:start w:val="1"/>
      <w:numFmt w:val="lowerRoman"/>
      <w:lvlText w:val="%6."/>
      <w:lvlJc w:val="right"/>
      <w:pPr>
        <w:ind w:left="4320" w:hanging="180"/>
      </w:pPr>
    </w:lvl>
    <w:lvl w:ilvl="6" w:tplc="49592110" w:tentative="1">
      <w:start w:val="1"/>
      <w:numFmt w:val="decimal"/>
      <w:lvlText w:val="%7."/>
      <w:lvlJc w:val="left"/>
      <w:pPr>
        <w:ind w:left="5040" w:hanging="360"/>
      </w:pPr>
    </w:lvl>
    <w:lvl w:ilvl="7" w:tplc="49592110" w:tentative="1">
      <w:start w:val="1"/>
      <w:numFmt w:val="lowerLetter"/>
      <w:lvlText w:val="%8."/>
      <w:lvlJc w:val="left"/>
      <w:pPr>
        <w:ind w:left="5760" w:hanging="360"/>
      </w:pPr>
    </w:lvl>
    <w:lvl w:ilvl="8" w:tplc="49592110" w:tentative="1">
      <w:start w:val="1"/>
      <w:numFmt w:val="lowerRoman"/>
      <w:lvlText w:val="%9."/>
      <w:lvlJc w:val="right"/>
      <w:pPr>
        <w:ind w:left="6480" w:hanging="180"/>
      </w:pPr>
    </w:lvl>
  </w:abstractNum>
  <w:abstractNum w:abstractNumId="36131628">
    <w:multiLevelType w:val="hybridMultilevel"/>
    <w:lvl w:ilvl="0" w:tplc="32910002">
      <w:start w:val="1"/>
      <w:numFmt w:val="decimal"/>
      <w:lvlText w:val="%1."/>
      <w:lvlJc w:val="left"/>
      <w:pPr>
        <w:ind w:left="720" w:hanging="360"/>
      </w:pPr>
    </w:lvl>
    <w:lvl w:ilvl="1" w:tplc="32910002" w:tentative="1">
      <w:start w:val="1"/>
      <w:numFmt w:val="lowerLetter"/>
      <w:lvlText w:val="%2."/>
      <w:lvlJc w:val="left"/>
      <w:pPr>
        <w:ind w:left="1440" w:hanging="360"/>
      </w:pPr>
    </w:lvl>
    <w:lvl w:ilvl="2" w:tplc="32910002" w:tentative="1">
      <w:start w:val="1"/>
      <w:numFmt w:val="lowerRoman"/>
      <w:lvlText w:val="%3."/>
      <w:lvlJc w:val="right"/>
      <w:pPr>
        <w:ind w:left="2160" w:hanging="180"/>
      </w:pPr>
    </w:lvl>
    <w:lvl w:ilvl="3" w:tplc="32910002" w:tentative="1">
      <w:start w:val="1"/>
      <w:numFmt w:val="decimal"/>
      <w:lvlText w:val="%4."/>
      <w:lvlJc w:val="left"/>
      <w:pPr>
        <w:ind w:left="2880" w:hanging="360"/>
      </w:pPr>
    </w:lvl>
    <w:lvl w:ilvl="4" w:tplc="32910002" w:tentative="1">
      <w:start w:val="1"/>
      <w:numFmt w:val="lowerLetter"/>
      <w:lvlText w:val="%5."/>
      <w:lvlJc w:val="left"/>
      <w:pPr>
        <w:ind w:left="3600" w:hanging="360"/>
      </w:pPr>
    </w:lvl>
    <w:lvl w:ilvl="5" w:tplc="32910002" w:tentative="1">
      <w:start w:val="1"/>
      <w:numFmt w:val="lowerRoman"/>
      <w:lvlText w:val="%6."/>
      <w:lvlJc w:val="right"/>
      <w:pPr>
        <w:ind w:left="4320" w:hanging="180"/>
      </w:pPr>
    </w:lvl>
    <w:lvl w:ilvl="6" w:tplc="32910002" w:tentative="1">
      <w:start w:val="1"/>
      <w:numFmt w:val="decimal"/>
      <w:lvlText w:val="%7."/>
      <w:lvlJc w:val="left"/>
      <w:pPr>
        <w:ind w:left="5040" w:hanging="360"/>
      </w:pPr>
    </w:lvl>
    <w:lvl w:ilvl="7" w:tplc="32910002" w:tentative="1">
      <w:start w:val="1"/>
      <w:numFmt w:val="lowerLetter"/>
      <w:lvlText w:val="%8."/>
      <w:lvlJc w:val="left"/>
      <w:pPr>
        <w:ind w:left="5760" w:hanging="360"/>
      </w:pPr>
    </w:lvl>
    <w:lvl w:ilvl="8" w:tplc="32910002" w:tentative="1">
      <w:start w:val="1"/>
      <w:numFmt w:val="lowerRoman"/>
      <w:lvlText w:val="%9."/>
      <w:lvlJc w:val="right"/>
      <w:pPr>
        <w:ind w:left="6480" w:hanging="180"/>
      </w:pPr>
    </w:lvl>
  </w:abstractNum>
  <w:abstractNum w:abstractNumId="36131627">
    <w:multiLevelType w:val="hybridMultilevel"/>
    <w:lvl w:ilvl="0" w:tplc="70292383">
      <w:start w:val="1"/>
      <w:numFmt w:val="decimal"/>
      <w:lvlText w:val="%1."/>
      <w:lvlJc w:val="left"/>
      <w:pPr>
        <w:ind w:left="720" w:hanging="360"/>
      </w:pPr>
    </w:lvl>
    <w:lvl w:ilvl="1" w:tplc="70292383" w:tentative="1">
      <w:start w:val="1"/>
      <w:numFmt w:val="lowerLetter"/>
      <w:lvlText w:val="%2."/>
      <w:lvlJc w:val="left"/>
      <w:pPr>
        <w:ind w:left="1440" w:hanging="360"/>
      </w:pPr>
    </w:lvl>
    <w:lvl w:ilvl="2" w:tplc="70292383" w:tentative="1">
      <w:start w:val="1"/>
      <w:numFmt w:val="lowerRoman"/>
      <w:lvlText w:val="%3."/>
      <w:lvlJc w:val="right"/>
      <w:pPr>
        <w:ind w:left="2160" w:hanging="180"/>
      </w:pPr>
    </w:lvl>
    <w:lvl w:ilvl="3" w:tplc="70292383" w:tentative="1">
      <w:start w:val="1"/>
      <w:numFmt w:val="decimal"/>
      <w:lvlText w:val="%4."/>
      <w:lvlJc w:val="left"/>
      <w:pPr>
        <w:ind w:left="2880" w:hanging="360"/>
      </w:pPr>
    </w:lvl>
    <w:lvl w:ilvl="4" w:tplc="70292383" w:tentative="1">
      <w:start w:val="1"/>
      <w:numFmt w:val="lowerLetter"/>
      <w:lvlText w:val="%5."/>
      <w:lvlJc w:val="left"/>
      <w:pPr>
        <w:ind w:left="3600" w:hanging="360"/>
      </w:pPr>
    </w:lvl>
    <w:lvl w:ilvl="5" w:tplc="70292383" w:tentative="1">
      <w:start w:val="1"/>
      <w:numFmt w:val="lowerRoman"/>
      <w:lvlText w:val="%6."/>
      <w:lvlJc w:val="right"/>
      <w:pPr>
        <w:ind w:left="4320" w:hanging="180"/>
      </w:pPr>
    </w:lvl>
    <w:lvl w:ilvl="6" w:tplc="70292383" w:tentative="1">
      <w:start w:val="1"/>
      <w:numFmt w:val="decimal"/>
      <w:lvlText w:val="%7."/>
      <w:lvlJc w:val="left"/>
      <w:pPr>
        <w:ind w:left="5040" w:hanging="360"/>
      </w:pPr>
    </w:lvl>
    <w:lvl w:ilvl="7" w:tplc="70292383" w:tentative="1">
      <w:start w:val="1"/>
      <w:numFmt w:val="lowerLetter"/>
      <w:lvlText w:val="%8."/>
      <w:lvlJc w:val="left"/>
      <w:pPr>
        <w:ind w:left="5760" w:hanging="360"/>
      </w:pPr>
    </w:lvl>
    <w:lvl w:ilvl="8" w:tplc="70292383" w:tentative="1">
      <w:start w:val="1"/>
      <w:numFmt w:val="lowerRoman"/>
      <w:lvlText w:val="%9."/>
      <w:lvlJc w:val="right"/>
      <w:pPr>
        <w:ind w:left="6480" w:hanging="180"/>
      </w:pPr>
    </w:lvl>
  </w:abstractNum>
  <w:abstractNum w:abstractNumId="36131626">
    <w:multiLevelType w:val="hybridMultilevel"/>
    <w:lvl w:ilvl="0" w:tplc="22405240">
      <w:start w:val="1"/>
      <w:numFmt w:val="decimal"/>
      <w:lvlText w:val="%1."/>
      <w:lvlJc w:val="left"/>
      <w:pPr>
        <w:ind w:left="720" w:hanging="360"/>
      </w:pPr>
    </w:lvl>
    <w:lvl w:ilvl="1" w:tplc="22405240" w:tentative="1">
      <w:start w:val="1"/>
      <w:numFmt w:val="lowerLetter"/>
      <w:lvlText w:val="%2."/>
      <w:lvlJc w:val="left"/>
      <w:pPr>
        <w:ind w:left="1440" w:hanging="360"/>
      </w:pPr>
    </w:lvl>
    <w:lvl w:ilvl="2" w:tplc="22405240" w:tentative="1">
      <w:start w:val="1"/>
      <w:numFmt w:val="lowerRoman"/>
      <w:lvlText w:val="%3."/>
      <w:lvlJc w:val="right"/>
      <w:pPr>
        <w:ind w:left="2160" w:hanging="180"/>
      </w:pPr>
    </w:lvl>
    <w:lvl w:ilvl="3" w:tplc="22405240" w:tentative="1">
      <w:start w:val="1"/>
      <w:numFmt w:val="decimal"/>
      <w:lvlText w:val="%4."/>
      <w:lvlJc w:val="left"/>
      <w:pPr>
        <w:ind w:left="2880" w:hanging="360"/>
      </w:pPr>
    </w:lvl>
    <w:lvl w:ilvl="4" w:tplc="22405240" w:tentative="1">
      <w:start w:val="1"/>
      <w:numFmt w:val="lowerLetter"/>
      <w:lvlText w:val="%5."/>
      <w:lvlJc w:val="left"/>
      <w:pPr>
        <w:ind w:left="3600" w:hanging="360"/>
      </w:pPr>
    </w:lvl>
    <w:lvl w:ilvl="5" w:tplc="22405240" w:tentative="1">
      <w:start w:val="1"/>
      <w:numFmt w:val="lowerRoman"/>
      <w:lvlText w:val="%6."/>
      <w:lvlJc w:val="right"/>
      <w:pPr>
        <w:ind w:left="4320" w:hanging="180"/>
      </w:pPr>
    </w:lvl>
    <w:lvl w:ilvl="6" w:tplc="22405240" w:tentative="1">
      <w:start w:val="1"/>
      <w:numFmt w:val="decimal"/>
      <w:lvlText w:val="%7."/>
      <w:lvlJc w:val="left"/>
      <w:pPr>
        <w:ind w:left="5040" w:hanging="360"/>
      </w:pPr>
    </w:lvl>
    <w:lvl w:ilvl="7" w:tplc="22405240" w:tentative="1">
      <w:start w:val="1"/>
      <w:numFmt w:val="lowerLetter"/>
      <w:lvlText w:val="%8."/>
      <w:lvlJc w:val="left"/>
      <w:pPr>
        <w:ind w:left="5760" w:hanging="360"/>
      </w:pPr>
    </w:lvl>
    <w:lvl w:ilvl="8" w:tplc="22405240" w:tentative="1">
      <w:start w:val="1"/>
      <w:numFmt w:val="lowerRoman"/>
      <w:lvlText w:val="%9."/>
      <w:lvlJc w:val="right"/>
      <w:pPr>
        <w:ind w:left="6480" w:hanging="180"/>
      </w:pPr>
    </w:lvl>
  </w:abstractNum>
  <w:abstractNum w:abstractNumId="36131625">
    <w:multiLevelType w:val="hybridMultilevel"/>
    <w:lvl w:ilvl="0" w:tplc="80851101">
      <w:start w:val="1"/>
      <w:numFmt w:val="decimal"/>
      <w:lvlText w:val="%1."/>
      <w:lvlJc w:val="left"/>
      <w:pPr>
        <w:ind w:left="720" w:hanging="360"/>
      </w:pPr>
    </w:lvl>
    <w:lvl w:ilvl="1" w:tplc="80851101" w:tentative="1">
      <w:start w:val="1"/>
      <w:numFmt w:val="lowerLetter"/>
      <w:lvlText w:val="%2."/>
      <w:lvlJc w:val="left"/>
      <w:pPr>
        <w:ind w:left="1440" w:hanging="360"/>
      </w:pPr>
    </w:lvl>
    <w:lvl w:ilvl="2" w:tplc="80851101" w:tentative="1">
      <w:start w:val="1"/>
      <w:numFmt w:val="lowerRoman"/>
      <w:lvlText w:val="%3."/>
      <w:lvlJc w:val="right"/>
      <w:pPr>
        <w:ind w:left="2160" w:hanging="180"/>
      </w:pPr>
    </w:lvl>
    <w:lvl w:ilvl="3" w:tplc="80851101" w:tentative="1">
      <w:start w:val="1"/>
      <w:numFmt w:val="decimal"/>
      <w:lvlText w:val="%4."/>
      <w:lvlJc w:val="left"/>
      <w:pPr>
        <w:ind w:left="2880" w:hanging="360"/>
      </w:pPr>
    </w:lvl>
    <w:lvl w:ilvl="4" w:tplc="80851101" w:tentative="1">
      <w:start w:val="1"/>
      <w:numFmt w:val="lowerLetter"/>
      <w:lvlText w:val="%5."/>
      <w:lvlJc w:val="left"/>
      <w:pPr>
        <w:ind w:left="3600" w:hanging="360"/>
      </w:pPr>
    </w:lvl>
    <w:lvl w:ilvl="5" w:tplc="80851101" w:tentative="1">
      <w:start w:val="1"/>
      <w:numFmt w:val="lowerRoman"/>
      <w:lvlText w:val="%6."/>
      <w:lvlJc w:val="right"/>
      <w:pPr>
        <w:ind w:left="4320" w:hanging="180"/>
      </w:pPr>
    </w:lvl>
    <w:lvl w:ilvl="6" w:tplc="80851101" w:tentative="1">
      <w:start w:val="1"/>
      <w:numFmt w:val="decimal"/>
      <w:lvlText w:val="%7."/>
      <w:lvlJc w:val="left"/>
      <w:pPr>
        <w:ind w:left="5040" w:hanging="360"/>
      </w:pPr>
    </w:lvl>
    <w:lvl w:ilvl="7" w:tplc="80851101" w:tentative="1">
      <w:start w:val="1"/>
      <w:numFmt w:val="lowerLetter"/>
      <w:lvlText w:val="%8."/>
      <w:lvlJc w:val="left"/>
      <w:pPr>
        <w:ind w:left="5760" w:hanging="360"/>
      </w:pPr>
    </w:lvl>
    <w:lvl w:ilvl="8" w:tplc="80851101" w:tentative="1">
      <w:start w:val="1"/>
      <w:numFmt w:val="lowerRoman"/>
      <w:lvlText w:val="%9."/>
      <w:lvlJc w:val="right"/>
      <w:pPr>
        <w:ind w:left="6480" w:hanging="180"/>
      </w:pPr>
    </w:lvl>
  </w:abstractNum>
  <w:abstractNum w:abstractNumId="36131624">
    <w:multiLevelType w:val="hybridMultilevel"/>
    <w:lvl w:ilvl="0" w:tplc="28351656">
      <w:start w:val="1"/>
      <w:numFmt w:val="decimal"/>
      <w:lvlText w:val="%1."/>
      <w:lvlJc w:val="left"/>
      <w:pPr>
        <w:ind w:left="720" w:hanging="360"/>
      </w:pPr>
    </w:lvl>
    <w:lvl w:ilvl="1" w:tplc="28351656" w:tentative="1">
      <w:start w:val="1"/>
      <w:numFmt w:val="lowerLetter"/>
      <w:lvlText w:val="%2."/>
      <w:lvlJc w:val="left"/>
      <w:pPr>
        <w:ind w:left="1440" w:hanging="360"/>
      </w:pPr>
    </w:lvl>
    <w:lvl w:ilvl="2" w:tplc="28351656" w:tentative="1">
      <w:start w:val="1"/>
      <w:numFmt w:val="lowerRoman"/>
      <w:lvlText w:val="%3."/>
      <w:lvlJc w:val="right"/>
      <w:pPr>
        <w:ind w:left="2160" w:hanging="180"/>
      </w:pPr>
    </w:lvl>
    <w:lvl w:ilvl="3" w:tplc="28351656" w:tentative="1">
      <w:start w:val="1"/>
      <w:numFmt w:val="decimal"/>
      <w:lvlText w:val="%4."/>
      <w:lvlJc w:val="left"/>
      <w:pPr>
        <w:ind w:left="2880" w:hanging="360"/>
      </w:pPr>
    </w:lvl>
    <w:lvl w:ilvl="4" w:tplc="28351656" w:tentative="1">
      <w:start w:val="1"/>
      <w:numFmt w:val="lowerLetter"/>
      <w:lvlText w:val="%5."/>
      <w:lvlJc w:val="left"/>
      <w:pPr>
        <w:ind w:left="3600" w:hanging="360"/>
      </w:pPr>
    </w:lvl>
    <w:lvl w:ilvl="5" w:tplc="28351656" w:tentative="1">
      <w:start w:val="1"/>
      <w:numFmt w:val="lowerRoman"/>
      <w:lvlText w:val="%6."/>
      <w:lvlJc w:val="right"/>
      <w:pPr>
        <w:ind w:left="4320" w:hanging="180"/>
      </w:pPr>
    </w:lvl>
    <w:lvl w:ilvl="6" w:tplc="28351656" w:tentative="1">
      <w:start w:val="1"/>
      <w:numFmt w:val="decimal"/>
      <w:lvlText w:val="%7."/>
      <w:lvlJc w:val="left"/>
      <w:pPr>
        <w:ind w:left="5040" w:hanging="360"/>
      </w:pPr>
    </w:lvl>
    <w:lvl w:ilvl="7" w:tplc="28351656" w:tentative="1">
      <w:start w:val="1"/>
      <w:numFmt w:val="lowerLetter"/>
      <w:lvlText w:val="%8."/>
      <w:lvlJc w:val="left"/>
      <w:pPr>
        <w:ind w:left="5760" w:hanging="360"/>
      </w:pPr>
    </w:lvl>
    <w:lvl w:ilvl="8" w:tplc="28351656" w:tentative="1">
      <w:start w:val="1"/>
      <w:numFmt w:val="lowerRoman"/>
      <w:lvlText w:val="%9."/>
      <w:lvlJc w:val="right"/>
      <w:pPr>
        <w:ind w:left="6480" w:hanging="180"/>
      </w:pPr>
    </w:lvl>
  </w:abstractNum>
  <w:abstractNum w:abstractNumId="36131623">
    <w:multiLevelType w:val="hybridMultilevel"/>
    <w:lvl w:ilvl="0" w:tplc="87760404">
      <w:start w:val="1"/>
      <w:numFmt w:val="decimal"/>
      <w:lvlText w:val="%1."/>
      <w:lvlJc w:val="left"/>
      <w:pPr>
        <w:ind w:left="720" w:hanging="360"/>
      </w:pPr>
    </w:lvl>
    <w:lvl w:ilvl="1" w:tplc="87760404" w:tentative="1">
      <w:start w:val="1"/>
      <w:numFmt w:val="lowerLetter"/>
      <w:lvlText w:val="%2."/>
      <w:lvlJc w:val="left"/>
      <w:pPr>
        <w:ind w:left="1440" w:hanging="360"/>
      </w:pPr>
    </w:lvl>
    <w:lvl w:ilvl="2" w:tplc="87760404" w:tentative="1">
      <w:start w:val="1"/>
      <w:numFmt w:val="lowerRoman"/>
      <w:lvlText w:val="%3."/>
      <w:lvlJc w:val="right"/>
      <w:pPr>
        <w:ind w:left="2160" w:hanging="180"/>
      </w:pPr>
    </w:lvl>
    <w:lvl w:ilvl="3" w:tplc="87760404" w:tentative="1">
      <w:start w:val="1"/>
      <w:numFmt w:val="decimal"/>
      <w:lvlText w:val="%4."/>
      <w:lvlJc w:val="left"/>
      <w:pPr>
        <w:ind w:left="2880" w:hanging="360"/>
      </w:pPr>
    </w:lvl>
    <w:lvl w:ilvl="4" w:tplc="87760404" w:tentative="1">
      <w:start w:val="1"/>
      <w:numFmt w:val="lowerLetter"/>
      <w:lvlText w:val="%5."/>
      <w:lvlJc w:val="left"/>
      <w:pPr>
        <w:ind w:left="3600" w:hanging="360"/>
      </w:pPr>
    </w:lvl>
    <w:lvl w:ilvl="5" w:tplc="87760404" w:tentative="1">
      <w:start w:val="1"/>
      <w:numFmt w:val="lowerRoman"/>
      <w:lvlText w:val="%6."/>
      <w:lvlJc w:val="right"/>
      <w:pPr>
        <w:ind w:left="4320" w:hanging="180"/>
      </w:pPr>
    </w:lvl>
    <w:lvl w:ilvl="6" w:tplc="87760404" w:tentative="1">
      <w:start w:val="1"/>
      <w:numFmt w:val="decimal"/>
      <w:lvlText w:val="%7."/>
      <w:lvlJc w:val="left"/>
      <w:pPr>
        <w:ind w:left="5040" w:hanging="360"/>
      </w:pPr>
    </w:lvl>
    <w:lvl w:ilvl="7" w:tplc="87760404" w:tentative="1">
      <w:start w:val="1"/>
      <w:numFmt w:val="lowerLetter"/>
      <w:lvlText w:val="%8."/>
      <w:lvlJc w:val="left"/>
      <w:pPr>
        <w:ind w:left="5760" w:hanging="360"/>
      </w:pPr>
    </w:lvl>
    <w:lvl w:ilvl="8" w:tplc="87760404" w:tentative="1">
      <w:start w:val="1"/>
      <w:numFmt w:val="lowerRoman"/>
      <w:lvlText w:val="%9."/>
      <w:lvlJc w:val="right"/>
      <w:pPr>
        <w:ind w:left="6480" w:hanging="180"/>
      </w:pPr>
    </w:lvl>
  </w:abstractNum>
  <w:abstractNum w:abstractNumId="36131622">
    <w:multiLevelType w:val="hybridMultilevel"/>
    <w:lvl w:ilvl="0" w:tplc="31490053">
      <w:start w:val="1"/>
      <w:numFmt w:val="decimal"/>
      <w:lvlText w:val="%1."/>
      <w:lvlJc w:val="left"/>
      <w:pPr>
        <w:ind w:left="720" w:hanging="360"/>
      </w:pPr>
    </w:lvl>
    <w:lvl w:ilvl="1" w:tplc="31490053" w:tentative="1">
      <w:start w:val="1"/>
      <w:numFmt w:val="lowerLetter"/>
      <w:lvlText w:val="%2."/>
      <w:lvlJc w:val="left"/>
      <w:pPr>
        <w:ind w:left="1440" w:hanging="360"/>
      </w:pPr>
    </w:lvl>
    <w:lvl w:ilvl="2" w:tplc="31490053" w:tentative="1">
      <w:start w:val="1"/>
      <w:numFmt w:val="lowerRoman"/>
      <w:lvlText w:val="%3."/>
      <w:lvlJc w:val="right"/>
      <w:pPr>
        <w:ind w:left="2160" w:hanging="180"/>
      </w:pPr>
    </w:lvl>
    <w:lvl w:ilvl="3" w:tplc="31490053" w:tentative="1">
      <w:start w:val="1"/>
      <w:numFmt w:val="decimal"/>
      <w:lvlText w:val="%4."/>
      <w:lvlJc w:val="left"/>
      <w:pPr>
        <w:ind w:left="2880" w:hanging="360"/>
      </w:pPr>
    </w:lvl>
    <w:lvl w:ilvl="4" w:tplc="31490053" w:tentative="1">
      <w:start w:val="1"/>
      <w:numFmt w:val="lowerLetter"/>
      <w:lvlText w:val="%5."/>
      <w:lvlJc w:val="left"/>
      <w:pPr>
        <w:ind w:left="3600" w:hanging="360"/>
      </w:pPr>
    </w:lvl>
    <w:lvl w:ilvl="5" w:tplc="31490053" w:tentative="1">
      <w:start w:val="1"/>
      <w:numFmt w:val="lowerRoman"/>
      <w:lvlText w:val="%6."/>
      <w:lvlJc w:val="right"/>
      <w:pPr>
        <w:ind w:left="4320" w:hanging="180"/>
      </w:pPr>
    </w:lvl>
    <w:lvl w:ilvl="6" w:tplc="31490053" w:tentative="1">
      <w:start w:val="1"/>
      <w:numFmt w:val="decimal"/>
      <w:lvlText w:val="%7."/>
      <w:lvlJc w:val="left"/>
      <w:pPr>
        <w:ind w:left="5040" w:hanging="360"/>
      </w:pPr>
    </w:lvl>
    <w:lvl w:ilvl="7" w:tplc="31490053" w:tentative="1">
      <w:start w:val="1"/>
      <w:numFmt w:val="lowerLetter"/>
      <w:lvlText w:val="%8."/>
      <w:lvlJc w:val="left"/>
      <w:pPr>
        <w:ind w:left="5760" w:hanging="360"/>
      </w:pPr>
    </w:lvl>
    <w:lvl w:ilvl="8" w:tplc="31490053" w:tentative="1">
      <w:start w:val="1"/>
      <w:numFmt w:val="lowerRoman"/>
      <w:lvlText w:val="%9."/>
      <w:lvlJc w:val="right"/>
      <w:pPr>
        <w:ind w:left="6480" w:hanging="180"/>
      </w:pPr>
    </w:lvl>
  </w:abstractNum>
  <w:abstractNum w:abstractNumId="36131621">
    <w:multiLevelType w:val="hybridMultilevel"/>
    <w:lvl w:ilvl="0" w:tplc="872346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6131621">
    <w:abstractNumId w:val="36131621"/>
  </w:num>
  <w:num w:numId="36131622">
    <w:abstractNumId w:val="36131622"/>
  </w:num>
  <w:num w:numId="36131623">
    <w:abstractNumId w:val="36131623"/>
  </w:num>
  <w:num w:numId="36131624">
    <w:abstractNumId w:val="36131624"/>
  </w:num>
  <w:num w:numId="36131625">
    <w:abstractNumId w:val="36131625"/>
  </w:num>
  <w:num w:numId="36131626">
    <w:abstractNumId w:val="36131626"/>
  </w:num>
  <w:num w:numId="36131627">
    <w:abstractNumId w:val="36131627"/>
  </w:num>
  <w:num w:numId="36131628">
    <w:abstractNumId w:val="36131628"/>
  </w:num>
  <w:num w:numId="36131629">
    <w:abstractNumId w:val="36131629"/>
  </w:num>
  <w:num w:numId="36131630">
    <w:abstractNumId w:val="36131630"/>
  </w:num>
  <w:num w:numId="36131631">
    <w:abstractNumId w:val="36131631"/>
  </w:num>
  <w:num w:numId="36131632">
    <w:abstractNumId w:val="36131632"/>
  </w:num>
  <w:num w:numId="36131633">
    <w:abstractNumId w:val="36131633"/>
  </w:num>
  <w:num w:numId="36131634">
    <w:abstractNumId w:val="36131634"/>
  </w:num>
  <w:num w:numId="36131635">
    <w:abstractNumId w:val="36131635"/>
  </w:num>
  <w:num w:numId="36131636">
    <w:abstractNumId w:val="36131636"/>
  </w:num>
  <w:num w:numId="36131637">
    <w:abstractNumId w:val="36131637"/>
  </w:num>
  <w:num w:numId="36131638">
    <w:abstractNumId w:val="36131638"/>
  </w:num>
  <w:num w:numId="36131639">
    <w:abstractNumId w:val="36131639"/>
  </w:num>
  <w:num w:numId="36131640">
    <w:abstractNumId w:val="36131640"/>
  </w:num>
  <w:num w:numId="36131641">
    <w:abstractNumId w:val="36131641"/>
  </w:num>
  <w:num w:numId="36131642">
    <w:abstractNumId w:val="36131642"/>
  </w:num>
  <w:num w:numId="36131643">
    <w:abstractNumId w:val="36131643"/>
  </w:num>
  <w:num w:numId="36131644">
    <w:abstractNumId w:val="36131644"/>
  </w:num>
  <w:num w:numId="36131645">
    <w:abstractNumId w:val="36131645"/>
  </w:num>
  <w:num w:numId="36131646">
    <w:abstractNumId w:val="36131646"/>
  </w:num>
  <w:num w:numId="36131647">
    <w:abstractNumId w:val="36131647"/>
  </w:num>
  <w:num w:numId="36131648">
    <w:abstractNumId w:val="36131648"/>
  </w:num>
  <w:num w:numId="36131649">
    <w:abstractNumId w:val="36131649"/>
  </w:num>
  <w:num w:numId="36131650">
    <w:abstractNumId w:val="361316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4449101" Type="http://schemas.openxmlformats.org/officeDocument/2006/relationships/comments" Target="comments.xml"/><Relationship Id="rId47973106" Type="http://schemas.openxmlformats.org/officeDocument/2006/relationships/image" Target="media/imgrId47973106.jpg"/><Relationship Id="rId1355606c676e9cae1" Type="http://schemas.openxmlformats.org/officeDocument/2006/relationships/hyperlink" Target="http://www.kohlerengines.com/home.htm" TargetMode="External"/><Relationship Id="rId3078606c676e9cb0f" Type="http://schemas.openxmlformats.org/officeDocument/2006/relationships/hyperlink" Target="http://dealers.kohlerpower.it/" TargetMode="External"/><Relationship Id="rId3575606c676e9cb6b" Type="http://schemas.openxmlformats.org/officeDocument/2006/relationships/hyperlink" Target="http://www.kohlerengines.com/home.htm" TargetMode="External"/><Relationship Id="rId1732606c6773b8463" Type="http://schemas.openxmlformats.org/officeDocument/2006/relationships/hyperlink" Target="https://iservice.lombardini.it/jsp/Template2/manuale.jsp?id=2532&amp;parent=1972" TargetMode="External"/><Relationship Id="rId2746606c6773b8486" Type="http://schemas.openxmlformats.org/officeDocument/2006/relationships/hyperlink" Target="https://iservice.lombardini.it/jsp/Template2/manuale.jsp?id=2533&amp;parent=1972" TargetMode="External"/><Relationship Id="rId3340606c6773ca9c1" Type="http://schemas.openxmlformats.org/officeDocument/2006/relationships/hyperlink" Target="https://iservice.lombardini.it/jsp/Template2/manuale.jsp?id=2547&amp;parent=1972" TargetMode="External"/><Relationship Id="rId1168606c6773efee3" Type="http://schemas.openxmlformats.org/officeDocument/2006/relationships/hyperlink" Target="https://iservice.lombardini.it/jsp/Template2/manuale.jsp?id=2527&amp;parent=1972" TargetMode="External"/><Relationship Id="rId3199606c67740ae49" Type="http://schemas.openxmlformats.org/officeDocument/2006/relationships/hyperlink" Target="https://iservice.lombardini.it/jsp/Template2/manuale.jsp?id=2523&amp;parent=1972" TargetMode="External"/><Relationship Id="rId8900606c67740b9cc" Type="http://schemas.openxmlformats.org/officeDocument/2006/relationships/hyperlink" Target="https://iservice.lombardini.it/jsp/Template2/manuale.jsp?id=2546&amp;parent=1972" TargetMode="External"/><Relationship Id="rId5327606c67741e7a2" Type="http://schemas.openxmlformats.org/officeDocument/2006/relationships/hyperlink" Target="https://iservice.lombardini.it/jsp/Template2/manuale.jsp?id=2522&amp;parent=1972" TargetMode="External"/><Relationship Id="rId3922606c67741e8e0" Type="http://schemas.openxmlformats.org/officeDocument/2006/relationships/hyperlink" Target="https://iservice.lombardini.it/jsp/Template2/manuale.jsp?id=2527&amp;parent=1972" TargetMode="External"/><Relationship Id="rId8962606c67741f65f" Type="http://schemas.openxmlformats.org/officeDocument/2006/relationships/hyperlink" Target="https://iservice.lombardini.it/jsp/Template2/manuale.jsp?id=2522&amp;parent=1972" TargetMode="External"/><Relationship Id="rId4187606c67745fb50" Type="http://schemas.openxmlformats.org/officeDocument/2006/relationships/hyperlink" Target="https://www.youtube.com/embed/HWCzK41Br1U?rel=0" TargetMode="External"/><Relationship Id="rId7881606c677472623" Type="http://schemas.openxmlformats.org/officeDocument/2006/relationships/hyperlink" Target="https://iservice.lombardini.it/jsp/Template2/manuale.jsp?id=2527&amp;parent=1972" TargetMode="External"/><Relationship Id="rId9117606c677488dd7" Type="http://schemas.openxmlformats.org/officeDocument/2006/relationships/hyperlink" Target="https://iservice.lombardini.it/jsp/Template2/manuale.jsp?id=57&amp;parent=1972" TargetMode="External"/><Relationship Id="rId8548606c67749b90e" Type="http://schemas.openxmlformats.org/officeDocument/2006/relationships/hyperlink" Target="https://iservice.lombardini.it/jsp/Template2/manuale.jsp?id=2527&amp;parent=1972" TargetMode="External"/><Relationship Id="rId6432606c67756c590" Type="http://schemas.openxmlformats.org/officeDocument/2006/relationships/hyperlink" Target="https://iservice.lombardini.it/jsp/Template2/manuale.jsp?id=59&amp;parent=1972" TargetMode="External"/><Relationship Id="rId9674606c67757e0bf" Type="http://schemas.openxmlformats.org/officeDocument/2006/relationships/hyperlink" Target="https://iservice.lombardini.it/jsp/Template2/manuale.jsp?id=2527&amp;parent=1972" TargetMode="External"/><Relationship Id="rId7008606c6775beb83" Type="http://schemas.openxmlformats.org/officeDocument/2006/relationships/hyperlink" Target="https://iservice.lombardini.it/jsp/Template2/manuale.jsp?id=2527&amp;parent=1972" TargetMode="External"/><Relationship Id="rId4414606c6775d0ca1" Type="http://schemas.openxmlformats.org/officeDocument/2006/relationships/hyperlink" Target="https://iservice.lombardini.it/jsp/Template2/manuale.jsp?id=59&amp;parent=1972" TargetMode="External"/><Relationship Id="rId1394606c67761bdd1" Type="http://schemas.openxmlformats.org/officeDocument/2006/relationships/hyperlink" Target="https://iservice.lombardini.it/jsp/Template2/manuale.jsp?id=2527&amp;parent=1972" TargetMode="External"/><Relationship Id="rId7419606c67762bf8c" Type="http://schemas.openxmlformats.org/officeDocument/2006/relationships/hyperlink" Target="https://iservice.lombardini.it/jsp/Template2/manuale.jsp?id=59&amp;parent=1972" TargetMode="External"/><Relationship Id="rId3398606c677651d54" Type="http://schemas.openxmlformats.org/officeDocument/2006/relationships/hyperlink" Target="https://iservice.lombardini.it/jsp/Template2/manuale.jsp?id=80&amp;parent=1972" TargetMode="External"/><Relationship Id="rId2608606c677651d87" Type="http://schemas.openxmlformats.org/officeDocument/2006/relationships/hyperlink" Target="https://iservice.lombardini.it/jsp/Template2/manuale.jsp?id=2542&amp;parent=1972" TargetMode="External"/><Relationship Id="rId5086606c677652e8e" Type="http://schemas.openxmlformats.org/officeDocument/2006/relationships/hyperlink" Target="https://iservice.lombardini.it/jsp/Template2/manuale.jsp?id=80&amp;parent=1972" TargetMode="External"/><Relationship Id="rId4238606c677652ed5" Type="http://schemas.openxmlformats.org/officeDocument/2006/relationships/hyperlink" Target="https://iservice.lombardini.it/jsp/Template2/manuale.jsp?id=2544&amp;parent=1972" TargetMode="External"/><Relationship Id="rId2448606c67765397f" Type="http://schemas.openxmlformats.org/officeDocument/2006/relationships/hyperlink" Target="https://iservice.lombardini.it/jsp/Template2/manuale.jsp?id=2544&amp;parent=1972" TargetMode="External"/><Relationship Id="rId8743606c6776639dd" Type="http://schemas.openxmlformats.org/officeDocument/2006/relationships/hyperlink" Target="https://iservice.lombardini.it/jsp/Template2/manuale.jsp?id=2536&amp;parent=1972" TargetMode="External"/><Relationship Id="rId4101606c677663aa6" Type="http://schemas.openxmlformats.org/officeDocument/2006/relationships/hyperlink" Target="https://iservice.lombardini.it/jsp/Template2/manuale.jsp?id=2532&amp;parent=1972" TargetMode="External"/><Relationship Id="rId9342606c677663b1e" Type="http://schemas.openxmlformats.org/officeDocument/2006/relationships/hyperlink" Target="https://iservice.lombardini.it/jsp/Template2/manuale.jsp?id=2533&amp;parent=1972" TargetMode="External"/><Relationship Id="rId5294606c677693139" Type="http://schemas.openxmlformats.org/officeDocument/2006/relationships/hyperlink" Target="https://iservice.lombardini.it/jsp/Template2/manuale.jsp?id=59&amp;parent=1972" TargetMode="External"/><Relationship Id="rId5804606c6776a7da5" Type="http://schemas.openxmlformats.org/officeDocument/2006/relationships/hyperlink" Target="https://iservice.lombardini.it/jsp/Template2/manuale.jsp?id=2545&amp;parent=1972" TargetMode="External"/><Relationship Id="rId9334606c6776c09b4" Type="http://schemas.openxmlformats.org/officeDocument/2006/relationships/hyperlink" Target="https://iservice.lombardini.it/jsp/Template2/manuale.jsp?id=88&amp;parent=1972" TargetMode="External"/><Relationship Id="rId7909606c6776c0a97" Type="http://schemas.openxmlformats.org/officeDocument/2006/relationships/hyperlink" Target="https://iservice.lombardini.it/jsp/Template2/manuale.jsp?id=2545&amp;parent=1972" TargetMode="External"/><Relationship Id="rId4177606c6776d85fe" Type="http://schemas.openxmlformats.org/officeDocument/2006/relationships/hyperlink" Target="https://iservice.lombardini.it/jsp/Template2/manuale.jsp?id=2520&amp;parent=1972" TargetMode="External"/><Relationship Id="rId8162606c6776d8625" Type="http://schemas.openxmlformats.org/officeDocument/2006/relationships/hyperlink" Target="https://iservice.lombardini.it/jsp/Template2/manuale.jsp?id=2522&amp;parent=1972" TargetMode="External"/><Relationship Id="rId9724606c67770df47" Type="http://schemas.openxmlformats.org/officeDocument/2006/relationships/hyperlink" Target="https://www.youtube.com/embed/T7XFP3Vn_q0?rel=0" TargetMode="External"/><Relationship Id="rId5673606c677721bc8" Type="http://schemas.openxmlformats.org/officeDocument/2006/relationships/hyperlink" Target="https://iservice.lombardini.it/jsp/Template2/manuale.jsp?id=372&amp;parent=1263" TargetMode="External"/><Relationship Id="rId3960606c677736401" Type="http://schemas.openxmlformats.org/officeDocument/2006/relationships/hyperlink" Target="https://iservice.lombardini.it/jsp/Template2/manuale.jsp?id=2546&amp;parent=1972" TargetMode="External"/><Relationship Id="rId1130606c6777364bf" Type="http://schemas.openxmlformats.org/officeDocument/2006/relationships/hyperlink" Target="https://iservice.lombardini.it/jsp/Template2/manuale.jsp?id=88&amp;parent=1972" TargetMode="External"/><Relationship Id="rId6738606c677794cd7" Type="http://schemas.openxmlformats.org/officeDocument/2006/relationships/hyperlink" Target="https://www.youtube.com/embed/eTL3NSUrZHQ?rel=0?rel=0" TargetMode="External"/><Relationship Id="rId4435606c6777a6409" Type="http://schemas.openxmlformats.org/officeDocument/2006/relationships/hyperlink" Target="https://iservice.lombardini.it/jsp/Template2/manuale.jsp?id=372&amp;parent=1263" TargetMode="External"/><Relationship Id="rId5757606c6777b9260" Type="http://schemas.openxmlformats.org/officeDocument/2006/relationships/hyperlink" Target="https://iservice.lombardini.it/jsp/Template2/manuale.jsp?id=88&amp;parent=962" TargetMode="External"/><Relationship Id="rId1688606c677801578" Type="http://schemas.openxmlformats.org/officeDocument/2006/relationships/hyperlink" Target="https://www.youtube.com/embed/eHPkX9yprM4?rel=0?rel=0" TargetMode="External"/><Relationship Id="rId5750606c677818c21" Type="http://schemas.openxmlformats.org/officeDocument/2006/relationships/hyperlink" Target="https://iservice.lombardini.it/jsp/Template2/manuale.jsp?id=372&amp;parent=1263" TargetMode="External"/><Relationship Id="rId2600606c677853599" Type="http://schemas.openxmlformats.org/officeDocument/2006/relationships/hyperlink" Target="https://iservice.lombardini.it/jsp/Template2/manuale.jsp?id=372&amp;parent=1263" TargetMode="External"/><Relationship Id="rId7005606c67788258e" Type="http://schemas.openxmlformats.org/officeDocument/2006/relationships/hyperlink" Target="https://iservice.lombardini.it/jsp/Template2/manuale.jsp?id=2531&amp;parent=1972" TargetMode="External"/><Relationship Id="rId1563606c6778829d0" Type="http://schemas.openxmlformats.org/officeDocument/2006/relationships/hyperlink" Target="https://iservice.lombardini.it/jsp/Template2/manuale.jsp?id=2546&amp;parent=1972" TargetMode="External"/><Relationship Id="rId5403606c677882e65" Type="http://schemas.openxmlformats.org/officeDocument/2006/relationships/hyperlink" Target="https://iservice.lombardini.it/jsp/Template2/manuale.jsp?id=389&amp;parent=1972" TargetMode="External"/><Relationship Id="rId2272606c677884820" Type="http://schemas.openxmlformats.org/officeDocument/2006/relationships/hyperlink" Target="https://iservice.lombardini.it/jsp/Template2/manuale.jsp?id=2523&amp;parent=1972" TargetMode="External"/><Relationship Id="rId1864606c677884c98" Type="http://schemas.openxmlformats.org/officeDocument/2006/relationships/hyperlink" Target="https://iservice.lombardini.it/jsp/Template2/manuale.jsp?id=389&amp;parent=1972" TargetMode="External"/><Relationship Id="rId2677606c677884ed9" Type="http://schemas.openxmlformats.org/officeDocument/2006/relationships/hyperlink" Target="https://iservice.lombardini.it/jsp/Template2/manuale.jsp?id=389&amp;parent=1972" TargetMode="External"/><Relationship Id="rId1963606c67788534e" Type="http://schemas.openxmlformats.org/officeDocument/2006/relationships/hyperlink" Target="https://iservice.lombardini.it/jsp/Template2/manuale.jsp?id=389&amp;parent=1972" TargetMode="External"/><Relationship Id="rId5815606c677885c48" Type="http://schemas.openxmlformats.org/officeDocument/2006/relationships/hyperlink" Target="https://iservice.lombardini.it/jsp/Template2/manuale.jsp?id=2546&amp;parent=1972" TargetMode="External"/><Relationship Id="rId1716606c6778860f4" Type="http://schemas.openxmlformats.org/officeDocument/2006/relationships/hyperlink" Target="https://iservice.lombardini.it/jsp/Template2/manuale.jsp?id=2533&amp;parent=1972" TargetMode="External"/><Relationship Id="rId1480606c677888b54" Type="http://schemas.openxmlformats.org/officeDocument/2006/relationships/hyperlink" Target="http://dealers.kohlerpower.it/" TargetMode="External"/><Relationship Id="rId2964606c677888b9b" Type="http://schemas.openxmlformats.org/officeDocument/2006/relationships/hyperlink" Target="http://dealers.kohlerpower.it/" TargetMode="External"/><Relationship Id="rId6646606c677888bdc" Type="http://schemas.openxmlformats.org/officeDocument/2006/relationships/hyperlink" Target="http://dealers.kohlerpower.it/" TargetMode="External"/><Relationship Id="rId6847606c677888c19" Type="http://schemas.openxmlformats.org/officeDocument/2006/relationships/hyperlink" Target="http://dealers.kohlerpower.it/" TargetMode="External"/><Relationship Id="rId6017606c676f2671d" Type="http://schemas.openxmlformats.org/officeDocument/2006/relationships/image" Target="media/imgrId6017606c676f2671d.jpg"/><Relationship Id="rId3567606c676f47ef9" Type="http://schemas.openxmlformats.org/officeDocument/2006/relationships/image" Target="media/imgrId3567606c676f47ef9.jpg"/><Relationship Id="rId5375606c676f6099d" Type="http://schemas.openxmlformats.org/officeDocument/2006/relationships/image" Target="media/imgrId5375606c676f6099d.jpg"/><Relationship Id="rId1403606c676f984db" Type="http://schemas.openxmlformats.org/officeDocument/2006/relationships/image" Target="media/imgrId1403606c676f984db.jpg"/><Relationship Id="rId5061606c676fc11f4" Type="http://schemas.openxmlformats.org/officeDocument/2006/relationships/image" Target="media/imgrId5061606c676fc11f4.jpg"/><Relationship Id="rId3238606c676fe378b" Type="http://schemas.openxmlformats.org/officeDocument/2006/relationships/image" Target="media/imgrId3238606c676fe378b.jpg"/><Relationship Id="rId2222606c677008b31" Type="http://schemas.openxmlformats.org/officeDocument/2006/relationships/image" Target="media/imgrId2222606c677008b31.jpg"/><Relationship Id="rId7583606c67702a43c" Type="http://schemas.openxmlformats.org/officeDocument/2006/relationships/image" Target="media/imgrId7583606c67702a43c.jpg"/><Relationship Id="rId8170606c677051a24" Type="http://schemas.openxmlformats.org/officeDocument/2006/relationships/image" Target="media/imgrId8170606c677051a24.jpg"/><Relationship Id="rId7139606c677068fa6" Type="http://schemas.openxmlformats.org/officeDocument/2006/relationships/image" Target="media/imgrId7139606c677068fa6.jpg"/><Relationship Id="rId7983606c677083da2" Type="http://schemas.openxmlformats.org/officeDocument/2006/relationships/image" Target="media/imgrId7983606c677083da2.jpg"/><Relationship Id="rId8592606c677096a79" Type="http://schemas.openxmlformats.org/officeDocument/2006/relationships/image" Target="media/imgrId8592606c677096a79.jpg"/><Relationship Id="rId5966606c6770ab3bd" Type="http://schemas.openxmlformats.org/officeDocument/2006/relationships/image" Target="media/imgrId5966606c6770ab3bd.jpg"/><Relationship Id="rId4031606c6770c0f32" Type="http://schemas.openxmlformats.org/officeDocument/2006/relationships/image" Target="media/imgrId4031606c6770c0f32.png"/><Relationship Id="rId1109606c6770d9d8b" Type="http://schemas.openxmlformats.org/officeDocument/2006/relationships/image" Target="media/imgrId1109606c6770d9d8b.png"/><Relationship Id="rId5746606c6770eee64" Type="http://schemas.openxmlformats.org/officeDocument/2006/relationships/image" Target="media/imgrId5746606c6770eee64.png"/><Relationship Id="rId6309606c67710fcda" Type="http://schemas.openxmlformats.org/officeDocument/2006/relationships/image" Target="media/imgrId6309606c67710fcda.png"/><Relationship Id="rId4355606c67712519a" Type="http://schemas.openxmlformats.org/officeDocument/2006/relationships/image" Target="media/imgrId4355606c67712519a.png"/><Relationship Id="rId7839606c677139865" Type="http://schemas.openxmlformats.org/officeDocument/2006/relationships/image" Target="media/imgrId7839606c677139865.png"/><Relationship Id="rId5132606c677153969" Type="http://schemas.openxmlformats.org/officeDocument/2006/relationships/image" Target="media/imgrId5132606c677153969.jpg"/><Relationship Id="rId9088606c67716a78e" Type="http://schemas.openxmlformats.org/officeDocument/2006/relationships/image" Target="media/imgrId9088606c67716a78e.jpg"/><Relationship Id="rId2753606c67717e458" Type="http://schemas.openxmlformats.org/officeDocument/2006/relationships/image" Target="media/imgrId2753606c67717e458.jpg"/><Relationship Id="rId2549606c677190bba" Type="http://schemas.openxmlformats.org/officeDocument/2006/relationships/image" Target="media/imgrId2549606c677190bba.jpg"/><Relationship Id="rId1608606c6771a443f" Type="http://schemas.openxmlformats.org/officeDocument/2006/relationships/image" Target="media/imgrId1608606c6771a443f.jpg"/><Relationship Id="rId1245606c6771b52ce" Type="http://schemas.openxmlformats.org/officeDocument/2006/relationships/image" Target="media/imgrId1245606c6771b52ce.jpg"/><Relationship Id="rId1067606c6771ccbad" Type="http://schemas.openxmlformats.org/officeDocument/2006/relationships/image" Target="media/imgrId1067606c6771ccbad.png"/><Relationship Id="rId3459606c6771dfcc7" Type="http://schemas.openxmlformats.org/officeDocument/2006/relationships/image" Target="media/imgrId3459606c6771dfcc7.png"/><Relationship Id="rId8298606c6771ef103" Type="http://schemas.openxmlformats.org/officeDocument/2006/relationships/image" Target="media/imgrId8298606c6771ef103.png"/><Relationship Id="rId2563606c67720db1e" Type="http://schemas.openxmlformats.org/officeDocument/2006/relationships/image" Target="media/imgrId2563606c67720db1e.jpg"/><Relationship Id="rId9094606c67721ce6f" Type="http://schemas.openxmlformats.org/officeDocument/2006/relationships/image" Target="media/imgrId9094606c67721ce6f.jpg"/><Relationship Id="rId7463606c6772323a5" Type="http://schemas.openxmlformats.org/officeDocument/2006/relationships/image" Target="media/imgrId7463606c6772323a5.jpg"/><Relationship Id="rId4199606c677240178" Type="http://schemas.openxmlformats.org/officeDocument/2006/relationships/image" Target="media/imgrId4199606c677240178.jpg"/><Relationship Id="rId6211606c67725190b" Type="http://schemas.openxmlformats.org/officeDocument/2006/relationships/image" Target="media/imgrId6211606c67725190b.jpg"/><Relationship Id="rId7525606c6772622b4" Type="http://schemas.openxmlformats.org/officeDocument/2006/relationships/image" Target="media/imgrId7525606c6772622b4.jpg"/><Relationship Id="rId7741606c677273eb2" Type="http://schemas.openxmlformats.org/officeDocument/2006/relationships/image" Target="media/imgrId7741606c677273eb2.jpg"/><Relationship Id="rId9653606c6772862a2" Type="http://schemas.openxmlformats.org/officeDocument/2006/relationships/image" Target="media/imgrId9653606c6772862a2.jpg"/><Relationship Id="rId8206606c677293fcc" Type="http://schemas.openxmlformats.org/officeDocument/2006/relationships/image" Target="media/imgrId8206606c677293fcc.jpg"/><Relationship Id="rId5436606c6772a0f27" Type="http://schemas.openxmlformats.org/officeDocument/2006/relationships/image" Target="media/imgrId5436606c6772a0f27.jpg"/><Relationship Id="rId1725606c6772b64b0" Type="http://schemas.openxmlformats.org/officeDocument/2006/relationships/image" Target="media/imgrId1725606c6772b64b0.jpg"/><Relationship Id="rId7240606c6772c27c9" Type="http://schemas.openxmlformats.org/officeDocument/2006/relationships/image" Target="media/imgrId7240606c6772c27c9.jpg"/><Relationship Id="rId3057606c6772d663e" Type="http://schemas.openxmlformats.org/officeDocument/2006/relationships/image" Target="media/imgrId3057606c6772d663e.jpg"/><Relationship Id="rId2841606c6772ea12f" Type="http://schemas.openxmlformats.org/officeDocument/2006/relationships/image" Target="media/imgrId2841606c6772ea12f.jpg"/><Relationship Id="rId8268606c677309e13" Type="http://schemas.openxmlformats.org/officeDocument/2006/relationships/image" Target="media/imgrId8268606c677309e13.jpg"/><Relationship Id="rId3012606c67731a739" Type="http://schemas.openxmlformats.org/officeDocument/2006/relationships/image" Target="media/imgrId3012606c67731a739.jpg"/><Relationship Id="rId7194606c67732aa04" Type="http://schemas.openxmlformats.org/officeDocument/2006/relationships/image" Target="media/imgrId7194606c67732aa04.jpg"/><Relationship Id="rId5349606c677339e30" Type="http://schemas.openxmlformats.org/officeDocument/2006/relationships/image" Target="media/imgrId5349606c677339e30.jpg"/><Relationship Id="rId7205606c67734bfc1" Type="http://schemas.openxmlformats.org/officeDocument/2006/relationships/image" Target="media/imgrId7205606c67734bfc1.jpg"/><Relationship Id="rId7801606c67735e209" Type="http://schemas.openxmlformats.org/officeDocument/2006/relationships/image" Target="media/imgrId7801606c67735e209.jpg"/><Relationship Id="rId7565606c677371db5" Type="http://schemas.openxmlformats.org/officeDocument/2006/relationships/image" Target="media/imgrId7565606c677371db5.jpg"/><Relationship Id="rId7849606c677381f0d" Type="http://schemas.openxmlformats.org/officeDocument/2006/relationships/image" Target="media/imgrId7849606c677381f0d.jpg"/><Relationship Id="rId1841606c6773a7487" Type="http://schemas.openxmlformats.org/officeDocument/2006/relationships/image" Target="media/imgrId1841606c6773a7487.jpg"/><Relationship Id="rId7478606c6773b71a6" Type="http://schemas.openxmlformats.org/officeDocument/2006/relationships/image" Target="media/imgrId7478606c6773b71a6.png"/><Relationship Id="rId7717606c6773ca279" Type="http://schemas.openxmlformats.org/officeDocument/2006/relationships/image" Target="media/imgrId7717606c6773ca279.png"/><Relationship Id="rId7374606c6773da193" Type="http://schemas.openxmlformats.org/officeDocument/2006/relationships/image" Target="media/imgrId7374606c6773da193.png"/><Relationship Id="rId3277606c6773ef298" Type="http://schemas.openxmlformats.org/officeDocument/2006/relationships/image" Target="media/imgrId3277606c6773ef298.png"/><Relationship Id="rId6100606c67740a092" Type="http://schemas.openxmlformats.org/officeDocument/2006/relationships/image" Target="media/imgrId6100606c67740a092.png"/><Relationship Id="rId2031606c67741db8e" Type="http://schemas.openxmlformats.org/officeDocument/2006/relationships/image" Target="media/imgrId2031606c67741db8e.png"/><Relationship Id="rId7923606c677435d8a" Type="http://schemas.openxmlformats.org/officeDocument/2006/relationships/image" Target="media/imgrId7923606c677435d8a.jpg"/><Relationship Id="rId1048606c677445c84" Type="http://schemas.openxmlformats.org/officeDocument/2006/relationships/image" Target="media/imgrId1048606c677445c84.png"/><Relationship Id="rId3755606c67745e97a" Type="http://schemas.openxmlformats.org/officeDocument/2006/relationships/image" Target="media/imgrId3755606c67745e97a.jpg"/><Relationship Id="rId7813606c6774719cc" Type="http://schemas.openxmlformats.org/officeDocument/2006/relationships/image" Target="media/imgrId7813606c6774719cc.png"/><Relationship Id="rId2294606c677488747" Type="http://schemas.openxmlformats.org/officeDocument/2006/relationships/image" Target="media/imgrId2294606c677488747.png"/><Relationship Id="rId8569606c67749acd7" Type="http://schemas.openxmlformats.org/officeDocument/2006/relationships/image" Target="media/imgrId8569606c67749acd7.png"/><Relationship Id="rId5007606c6774ad2a5" Type="http://schemas.openxmlformats.org/officeDocument/2006/relationships/image" Target="media/imgrId5007606c6774ad2a5.png"/><Relationship Id="rId6451606c6774c68b3" Type="http://schemas.openxmlformats.org/officeDocument/2006/relationships/image" Target="media/imgrId6451606c6774c68b3.png"/><Relationship Id="rId6560606c6774da5ab" Type="http://schemas.openxmlformats.org/officeDocument/2006/relationships/image" Target="media/imgrId6560606c6774da5ab.jpg"/><Relationship Id="rId2267606c6774ed174" Type="http://schemas.openxmlformats.org/officeDocument/2006/relationships/image" Target="media/imgrId2267606c6774ed174.jpg"/><Relationship Id="rId6751606c677510ef3" Type="http://schemas.openxmlformats.org/officeDocument/2006/relationships/image" Target="media/imgrId6751606c677510ef3.jpg"/><Relationship Id="rId7687606c677524056" Type="http://schemas.openxmlformats.org/officeDocument/2006/relationships/image" Target="media/imgrId7687606c677524056.jpg"/><Relationship Id="rId2649606c67753a125" Type="http://schemas.openxmlformats.org/officeDocument/2006/relationships/image" Target="media/imgrId2649606c67753a125.jpg"/><Relationship Id="rId9000606c677553e25" Type="http://schemas.openxmlformats.org/officeDocument/2006/relationships/image" Target="media/imgrId9000606c677553e25.jpg"/><Relationship Id="rId4530606c67756b746" Type="http://schemas.openxmlformats.org/officeDocument/2006/relationships/image" Target="media/imgrId4530606c67756b746.png"/><Relationship Id="rId7985606c67757d40d" Type="http://schemas.openxmlformats.org/officeDocument/2006/relationships/image" Target="media/imgrId7985606c67757d40d.png"/><Relationship Id="rId6844606c67759163e" Type="http://schemas.openxmlformats.org/officeDocument/2006/relationships/image" Target="media/imgrId6844606c67759163e.jpg"/><Relationship Id="rId2836606c6775aae94" Type="http://schemas.openxmlformats.org/officeDocument/2006/relationships/image" Target="media/imgrId2836606c6775aae94.jpg"/><Relationship Id="rId8841606c6775bddf5" Type="http://schemas.openxmlformats.org/officeDocument/2006/relationships/image" Target="media/imgrId8841606c6775bddf5.png"/><Relationship Id="rId8510606c6775d0038" Type="http://schemas.openxmlformats.org/officeDocument/2006/relationships/image" Target="media/imgrId8510606c6775d0038.png"/><Relationship Id="rId5212606c6775e4ef1" Type="http://schemas.openxmlformats.org/officeDocument/2006/relationships/image" Target="media/imgrId5212606c6775e4ef1.jpg"/><Relationship Id="rId1648606c677609bfe" Type="http://schemas.openxmlformats.org/officeDocument/2006/relationships/image" Target="media/imgrId1648606c677609bfe.jpg"/><Relationship Id="rId5600606c67761b294" Type="http://schemas.openxmlformats.org/officeDocument/2006/relationships/image" Target="media/imgrId5600606c67761b294.png"/><Relationship Id="rId6257606c67762b9f8" Type="http://schemas.openxmlformats.org/officeDocument/2006/relationships/image" Target="media/imgrId6257606c67762b9f8.png"/><Relationship Id="rId5131606c67763f165" Type="http://schemas.openxmlformats.org/officeDocument/2006/relationships/image" Target="media/imgrId5131606c67763f165.jpg"/><Relationship Id="rId3108606c677651789" Type="http://schemas.openxmlformats.org/officeDocument/2006/relationships/image" Target="media/imgrId3108606c677651789.png"/><Relationship Id="rId5849606c677662de5" Type="http://schemas.openxmlformats.org/officeDocument/2006/relationships/image" Target="media/imgrId5849606c677662de5.png"/><Relationship Id="rId4844606c67767d708" Type="http://schemas.openxmlformats.org/officeDocument/2006/relationships/image" Target="media/imgrId4844606c67767d708.png"/><Relationship Id="rId7766606c6776929cb" Type="http://schemas.openxmlformats.org/officeDocument/2006/relationships/image" Target="media/imgrId7766606c6776929cb.png"/><Relationship Id="rId6206606c6776a7173" Type="http://schemas.openxmlformats.org/officeDocument/2006/relationships/image" Target="media/imgrId6206606c6776a7173.png"/><Relationship Id="rId1436606c6776bf75c" Type="http://schemas.openxmlformats.org/officeDocument/2006/relationships/image" Target="media/imgrId1436606c6776bf75c.jpg"/><Relationship Id="rId9675606c6776d7cfc" Type="http://schemas.openxmlformats.org/officeDocument/2006/relationships/image" Target="media/imgrId9675606c6776d7cfc.jpg"/><Relationship Id="rId3328606c6776ecfa6" Type="http://schemas.openxmlformats.org/officeDocument/2006/relationships/image" Target="media/imgrId3328606c6776ecfa6.png"/><Relationship Id="rId4851606c67770cd21" Type="http://schemas.openxmlformats.org/officeDocument/2006/relationships/image" Target="media/imgrId4851606c67770cd21.jpg"/><Relationship Id="rId8222606c67772108b" Type="http://schemas.openxmlformats.org/officeDocument/2006/relationships/image" Target="media/imgrId8222606c67772108b.jpg"/><Relationship Id="rId1125606c677735864" Type="http://schemas.openxmlformats.org/officeDocument/2006/relationships/image" Target="media/imgrId1125606c677735864.png"/><Relationship Id="rId6439606c67774e69c" Type="http://schemas.openxmlformats.org/officeDocument/2006/relationships/image" Target="media/imgrId6439606c67774e69c.png"/><Relationship Id="rId3973606c67776682e" Type="http://schemas.openxmlformats.org/officeDocument/2006/relationships/image" Target="media/imgrId3973606c67776682e.jpg"/><Relationship Id="rId6309606c67777d326" Type="http://schemas.openxmlformats.org/officeDocument/2006/relationships/image" Target="media/imgrId6309606c67777d326.jpg"/><Relationship Id="rId1567606c6777939ed" Type="http://schemas.openxmlformats.org/officeDocument/2006/relationships/image" Target="media/imgrId1567606c6777939ed.jpg"/><Relationship Id="rId8694606c6777a58c0" Type="http://schemas.openxmlformats.org/officeDocument/2006/relationships/image" Target="media/imgrId8694606c6777a58c0.jpg"/><Relationship Id="rId7347606c6777b8c97" Type="http://schemas.openxmlformats.org/officeDocument/2006/relationships/image" Target="media/imgrId7347606c6777b8c97.jpg"/><Relationship Id="rId2769606c6777cdb7c" Type="http://schemas.openxmlformats.org/officeDocument/2006/relationships/image" Target="media/imgrId2769606c6777cdb7c.png"/><Relationship Id="rId6000606c6777e0dbf" Type="http://schemas.openxmlformats.org/officeDocument/2006/relationships/image" Target="media/imgrId6000606c6777e0dbf.jpg"/><Relationship Id="rId2753606c6777f3934" Type="http://schemas.openxmlformats.org/officeDocument/2006/relationships/image" Target="media/imgrId2753606c6777f3934.jpg"/><Relationship Id="rId9720606c6778186a6" Type="http://schemas.openxmlformats.org/officeDocument/2006/relationships/image" Target="media/imgrId9720606c6778186a6.png"/><Relationship Id="rId2340606c67782b44b" Type="http://schemas.openxmlformats.org/officeDocument/2006/relationships/image" Target="media/imgrId2340606c67782b44b.jpg"/><Relationship Id="rId5965606c67783ec69" Type="http://schemas.openxmlformats.org/officeDocument/2006/relationships/image" Target="media/imgrId5965606c67783ec69.jpg"/><Relationship Id="rId2860606c677852a86" Type="http://schemas.openxmlformats.org/officeDocument/2006/relationships/image" Target="media/imgrId2860606c677852a86.jpg"/><Relationship Id="rId7407606c67786a189" Type="http://schemas.openxmlformats.org/officeDocument/2006/relationships/image" Target="media/imgrId7407606c67786a189.jpg"/><Relationship Id="rId6005606c67787f928" Type="http://schemas.openxmlformats.org/officeDocument/2006/relationships/image" Target="media/imgrId6005606c67787f928.jpg"/><Relationship Id="rId2458606c6778ab36e" Type="http://schemas.openxmlformats.org/officeDocument/2006/relationships/image" Target="media/imgrId2458606c6778ab36e.png"/><Relationship Id="rId6798606c6778bacd5" Type="http://schemas.openxmlformats.org/officeDocument/2006/relationships/image" Target="media/imgrId6798606c6778bacd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973106" Type="http://schemas.openxmlformats.org/officeDocument/2006/relationships/image" Target="media/imgrId479731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973106" Type="http://schemas.openxmlformats.org/officeDocument/2006/relationships/image" Target="media/imgrId479731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973106" Type="http://schemas.openxmlformats.org/officeDocument/2006/relationships/image" Target="media/imgrId479731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973106" Type="http://schemas.openxmlformats.org/officeDocument/2006/relationships/image" Target="media/imgrId479731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973106" Type="http://schemas.openxmlformats.org/officeDocument/2006/relationships/image" Target="media/imgrId479731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973106" Type="http://schemas.openxmlformats.org/officeDocument/2006/relationships/image" Target="media/imgrId479731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