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3551552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217694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9906041" w:name="ctxt"/>
    <w:bookmarkEnd w:id="7990604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9817713"/>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59817713"/>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59817713"/>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59817713"/>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59817713"/>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598177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59817713"/>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59817713"/>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59817713"/>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9817713"/>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3791606c6785bfcef"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5267606c6785bfd0d"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1574606c6785bfd51"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97771967" name="name1991606c6785e6c33"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4874606c6785e6c2b"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36419123" name="name6171606c67861547c"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3785606c678615478"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3935476" name="name6087606c67862eac0"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9647606c67862eab8"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36407656" name="name2775606c6786648a5"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2283606c67866489f"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43442591" name="name9273606c678682fec"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8267606c678682fe4"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14846450" name="name4044606c67869fd60"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5841606c67869fd58"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16423778" name="name1100606c6786b9c1b"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491606c6786b9c13"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35557871" name="name9451606c6786d279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681606c6786d278e"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17630515" name="name2218606c6786f060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2405606c6786f05fc"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72640634" name="name9243606c67870e03b"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612606c67870e035"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43094054" w:name="result_box"/>
                <w:bookmarkEnd w:id="43094054"/>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97452985" w:name="result_box"/>
                <w:bookmarkEnd w:id="97452985"/>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65793813" name="name4677606c67872598c"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703606c678725984"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90605" name="name3125606c6787357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0606c6787357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9817713"/>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59817713"/>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59817713"/>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59817713"/>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59817713"/>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42661" name="name6567606c6787456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07606c6787456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9817713"/>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59817713"/>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59817713"/>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59817713"/>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59817713"/>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59817713"/>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9817713"/>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59817713"/>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9644084" name="name9548606c67875680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824606c67875680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59817713"/>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9836108" name="name9240606c6787685a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866606c6787685a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59817713"/>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59817713"/>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59817713"/>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59817713"/>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59817713"/>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59817713"/>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59817713"/>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59817715"/>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59817713"/>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59817713"/>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59817713"/>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59817713"/>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59817716"/>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59817716"/>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59817716"/>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59817716"/>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59817716"/>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7832958" name="name8331606c67877b23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787606c67877b23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59817713"/>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59817713"/>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59817713"/>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59817713"/>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59817713"/>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59817713"/>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59817713"/>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89745138" name="name6774606c678789f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91606c678789f6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59817713"/>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STARTER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OIL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MACHINE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light hydraulic parasitic loads or mechanical clutch and gearbox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ATS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Low AdBlue®/DEF level</w:t>
            </w:r>
          </w:p>
          <w:p>
            <w:pPr>
              <w:numPr>
                <w:ilvl w:val="0"/>
                <w:numId w:val="59817713"/>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/DEF quality</w:t>
            </w:r>
          </w:p>
          <w:p>
            <w:pPr>
              <w:numPr>
                <w:ilvl w:val="0"/>
                <w:numId w:val="59817713"/>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/DEF supply</w:t>
            </w:r>
          </w:p>
          <w:p>
            <w:pPr>
              <w:numPr>
                <w:ilvl w:val="0"/>
                <w:numId w:val="59817713"/>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59817713"/>
              </w:numPr>
              <w:spacing w:before="0" w:after="0" w:line="262" w:lineRule="auto"/>
              <w:jc w:val="left"/>
              <w:rPr>
                <w:color w:val="00274C"/>
                <w:sz w:val="20"/>
                <w:szCs w:val="20"/>
              </w:rPr>
            </w:pPr>
            <w:r>
              <w:rPr>
                <w:color w:val="00274C"/>
                <w:position w:val="-2"/>
                <w:sz w:val="20"/>
                <w:szCs w:val="20"/>
              </w:rPr>
              <w:t xml:space="preserve">Tampering with the monitoring systems of the ATS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59817713"/>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AdBlue®/DEF level, activation depends on the percentage of liquid inside the AdBlue®/DEF tank, and the fault hours are not counted.</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2 levels:</w:t>
            </w:r>
          </w:p>
          <w:p>
            <w:pPr>
              <w:numPr>
                <w:ilvl w:val="0"/>
                <w:numId w:val="59817713"/>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59817713"/>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59817713"/>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59817713"/>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59817713"/>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5981771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5981771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5981771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5981771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3 levels:</w:t>
            </w:r>
          </w:p>
          <w:p>
            <w:pPr>
              <w:numPr>
                <w:ilvl w:val="0"/>
                <w:numId w:val="59817713"/>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59817713"/>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numPr>
                <w:ilvl w:val="0"/>
                <w:numId w:val="59817713"/>
              </w:numPr>
              <w:spacing w:before="0" w:after="0" w:line="262" w:lineRule="auto"/>
              <w:jc w:val="left"/>
              <w:rPr>
                <w:color w:val="00274C"/>
                <w:sz w:val="20"/>
                <w:szCs w:val="20"/>
              </w:rPr>
            </w:pPr>
            <w:r>
              <w:rPr>
                <w:color w:val="00274C"/>
                <w:position w:val="-2"/>
                <w:sz w:val="20"/>
                <w:szCs w:val="20"/>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59817713"/>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59817713"/>
              </w:numPr>
              <w:spacing w:before="0" w:after="0" w:line="262" w:lineRule="auto"/>
              <w:jc w:val="left"/>
              <w:rPr>
                <w:color w:val="00274C"/>
                <w:sz w:val="20"/>
                <w:szCs w:val="20"/>
              </w:rPr>
            </w:pPr>
            <w:r>
              <w:rPr>
                <w:color w:val="00274C"/>
                <w:position w:val="-2"/>
                <w:sz w:val="20"/>
                <w:szCs w:val="20"/>
              </w:rPr>
              <w:t xml:space="preserve">Level 1 inducement: &lt;5% of MAX level</w:t>
            </w:r>
          </w:p>
          <w:p>
            <w:pPr>
              <w:numPr>
                <w:ilvl w:val="0"/>
                <w:numId w:val="59817713"/>
              </w:numPr>
              <w:spacing w:before="0" w:after="0" w:line="262" w:lineRule="auto"/>
              <w:jc w:val="left"/>
              <w:rPr>
                <w:color w:val="00274C"/>
                <w:sz w:val="20"/>
                <w:szCs w:val="20"/>
              </w:rPr>
            </w:pPr>
            <w:r>
              <w:rPr>
                <w:color w:val="00274C"/>
                <w:position w:val="-2"/>
                <w:sz w:val="20"/>
                <w:szCs w:val="20"/>
              </w:rPr>
              <w:t xml:space="preserve">Level 2 inducement: &lt;2.5% of MAX level</w:t>
            </w:r>
          </w:p>
          <w:p>
            <w:pPr>
              <w:numPr>
                <w:ilvl w:val="0"/>
                <w:numId w:val="59817713"/>
              </w:numPr>
              <w:spacing w:before="0" w:after="0" w:line="262" w:lineRule="auto"/>
              <w:jc w:val="left"/>
              <w:rPr>
                <w:color w:val="00274C"/>
                <w:sz w:val="20"/>
                <w:szCs w:val="20"/>
              </w:rPr>
            </w:pPr>
            <w:r>
              <w:rPr>
                <w:color w:val="00274C"/>
                <w:position w:val="-2"/>
                <w:sz w:val="20"/>
                <w:szCs w:val="20"/>
              </w:rPr>
              <w:t xml:space="preserve">Level 3 inducement: &lt;0.5%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5981771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5981771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5981771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59817713"/>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59817713"/>
              </w:numPr>
              <w:spacing w:before="0" w:after="0" w:line="262" w:lineRule="auto"/>
              <w:jc w:val="left"/>
              <w:rPr>
                <w:color w:val="00274C"/>
                <w:sz w:val="20"/>
                <w:szCs w:val="20"/>
              </w:rPr>
            </w:pPr>
            <w:r>
              <w:rPr>
                <w:color w:val="00274C"/>
                <w:position w:val="-2"/>
                <w:sz w:val="20"/>
                <w:szCs w:val="20"/>
              </w:rPr>
              <w:t xml:space="preserve">Level 3 inducement: after 3h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9817713"/>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59817713"/>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59817713"/>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59817713"/>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598177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598177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59817713"/>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59817713"/>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59817713"/>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59817713"/>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598177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598177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59817713"/>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59817713"/>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59817713"/>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59817713"/>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59817713"/>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59817713"/>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59817713"/>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59817713"/>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59817713"/>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59817713"/>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59817713"/>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59817713"/>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59817713"/>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59817713"/>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59817713"/>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59817713"/>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59817713"/>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41316415" name="name7822606c67879d32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72606c67879d32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59817713"/>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59817713"/>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59817713"/>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59817713"/>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59817713"/>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59817713"/>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59817713"/>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59817713"/>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8678577" name="name6554606c6787afcb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679606c6787afcb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59817713"/>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59817713"/>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59817713"/>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42807182" name="name3632606c6787c643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515606c6787c642f"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9817713"/>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59817713"/>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59817713"/>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59817713"/>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095882" name="name6978606c6787d839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541606c6787d839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5280685" name="name5897606c6787e4fb3"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050606c6787e4fab"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3094970" name="name3630606c6787f3a7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6168606c6787f3a77"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6779663" name="name5505606c67880b69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783606c67880b68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2062672" name="name2151606c6788190e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411606c6788190d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4690329" name="name6476606c67882e8c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909606c67882e8b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1276025" name="name5164606c67883bf0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13606c67883bf0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6781128" name="name2752606c67884c83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960606c67884c82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6436381" name="name2723606c67885e3b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243606c67885e3b1"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7447819" name="name1416606c67886c17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177606c67886c16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34046668" name="name2478606c67887f7b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563606c67887f7b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716250" name="name8366606c67888d0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45606c67888d0a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345393" name="name6033606c67889d89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960606c67889d89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459820" name="name9076606c6788af4c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616606c6788af4b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4285127" name="name6373606c6788bc81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997606c6788bc81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291173" name="name3971606c6788cb50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86606c6788cb4f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1896490" name="name4930606c6788da69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440606c6788da6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1015262" name="name1968606c6788e5f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32606c6788e5fa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3033052" name="name7203606c6788f1aa0"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129606c6788f1a9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029961" name="name4142606c67890d7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50606c67890d7a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206013" name="name2459606c6789284e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772606c6789284e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709749" name="name6670606c678934b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18606c678934b5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037497" name="name1474606c678944950"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653606c67894494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158350" name="name5464606c6789520e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21606c6789520e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485074" name="name6158606c6789610b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320606c6789610a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6708749" name="name1239606c678979d4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81606c678979d4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50666" name="name2492606c6789872d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845606c6789872d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3299476" name="name9032606c678993f2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57606c678993f2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396543" name="name1361606c6789a1dc2"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955606c6789a1db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3217850" name="name9546606c6789b37b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00606c6789b37b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90910743" name="name8658606c6789d3a45"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4803606c6789d3a40"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561111" name="name8760606c6789e68e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500606c6789e68e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59817713"/>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59817713"/>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59817713"/>
              </w:numPr>
              <w:spacing w:before="0" w:after="0" w:line="262" w:lineRule="auto"/>
              <w:jc w:val="left"/>
              <w:rPr>
                <w:color w:val="00274C"/>
                <w:sz w:val="20"/>
                <w:szCs w:val="20"/>
              </w:rPr>
            </w:pPr>
            <w:r>
              <w:rPr>
                <w:color w:val="00274C"/>
                <w:position w:val="-2"/>
                <w:sz w:val="20"/>
                <w:szCs w:val="20"/>
              </w:rPr>
              <w:t xml:space="preserve">Check that the minimum required AdBlue®/DEF quantity is present inside the AdBlue®/DEF tank. Refer also to the car documentation to check the AdBlue®/DEF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59817717"/>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6631606c6789e7979" w:history="1">
              <w:r>
                <w:rPr>
                  <w:b/>
                  <w:bCs/>
                  <w:color w:val="0000FF"/>
                  <w:position w:val="-2"/>
                  <w:sz w:val="20"/>
                  <w:szCs w:val="20"/>
                </w:rPr>
                <w:t xml:space="preserve">Par. 4.5</w:t>
              </w:r>
            </w:hyperlink>
            <w:r>
              <w:rPr>
                <w:color w:val="00274C"/>
                <w:position w:val="-2"/>
                <w:sz w:val="20"/>
                <w:szCs w:val="20"/>
              </w:rPr>
              <w:t xml:space="preserve"> e </w:t>
            </w:r>
            <w:hyperlink r:id="rId6260606c6789e7999" w:history="1">
              <w:r>
                <w:rPr>
                  <w:b/>
                  <w:bCs/>
                  <w:color w:val="0000FF"/>
                  <w:position w:val="-2"/>
                  <w:sz w:val="20"/>
                  <w:szCs w:val="20"/>
                </w:rPr>
                <w:t xml:space="preserve">Par. 4.6</w:t>
              </w:r>
            </w:hyperlink>
            <w:r>
              <w:rPr>
                <w:color w:val="00274C"/>
                <w:position w:val="-2"/>
                <w:sz w:val="20"/>
                <w:szCs w:val="20"/>
              </w:rPr>
              <w:t xml:space="preserve"> ).</w:t>
            </w:r>
          </w:p>
          <w:p>
            <w:pPr>
              <w:numPr>
                <w:ilvl w:val="0"/>
                <w:numId w:val="59817717"/>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59817717"/>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59817717"/>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17268807" name="name2617606c678a047e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43606c678a047e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59817713"/>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6848606c678a04d4a"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56355685" name="name6912606c678a1481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965606c678a1480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59817713"/>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59817713"/>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w:t>
            </w:r>
            <w:r>
              <w:rPr>
                <w:color w:val="00274C"/>
                <w:position w:val="-2"/>
                <w:sz w:val="20"/>
                <w:szCs w:val="20"/>
              </w:rPr>
              <w:t xml:space="preserve">To avoid damaging the engine do not use it mostly at idle for a long time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59817718"/>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59817718"/>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59817718"/>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9848570" name="name4395606c678a2507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16606c678a250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3369606c678a258c4"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76305110" name="name8753606c678a336e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442606c678a336d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59817713"/>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59817713"/>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8785606c678a3445c" w:history="1">
              <w:r>
                <w:rPr>
                  <w:b/>
                  <w:bCs/>
                  <w:color w:val="0000FF"/>
                  <w:position w:val="-2"/>
                  <w:sz w:val="20"/>
                  <w:szCs w:val="20"/>
                </w:rPr>
                <w:t xml:space="preserve">Tab. 2.3</w:t>
              </w:r>
            </w:hyperlink>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59817713"/>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59817713"/>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59817713"/>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59817713"/>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59817713"/>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59817713"/>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9606606c678a3501c"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6905671" name="name4730606c678a473b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84606c678a473a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t xml:space="preserve">For safety precautions see </w:t>
            </w:r>
            <w:hyperlink r:id="rId9521606c678a47aa8" w:history="1">
              <w:r>
                <w:rPr>
                  <w:b/>
                  <w:bCs/>
                  <w:color w:val="0000FF"/>
                  <w:position w:val="-2"/>
                  <w:sz w:val="20"/>
                  <w:szCs w:val="20"/>
                </w:rPr>
                <w:t xml:space="preserve">Par. 2.4</w:t>
              </w:r>
            </w:hyperlink>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9359606c678a47b7d"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59817719"/>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59817719"/>
              </w:numPr>
              <w:spacing w:before="0" w:after="0" w:line="262" w:lineRule="auto"/>
              <w:jc w:val="left"/>
              <w:rPr>
                <w:color w:val="00274C"/>
                <w:sz w:val="20"/>
                <w:szCs w:val="20"/>
              </w:rPr>
            </w:pPr>
            <w:r>
              <w:rPr>
                <w:color w:val="00274C"/>
                <w:position w:val="-2"/>
                <w:sz w:val="20"/>
                <w:szCs w:val="20"/>
              </w:rPr>
              <w:t xml:space="preserve">Add the type oil recommended ( </w:t>
            </w:r>
            <w:hyperlink r:id="rId1407606c678a482a9"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84175112" name="name4211606c678a5a91b"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5108606c678a5a91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59817720"/>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59817720"/>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59817720"/>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59817720"/>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38061984" name="name2349606c678a6c91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77606c678a6c91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2655668" name="name2347606c678a8710a"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6547606c678a8710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885606c678a87fdb"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6959233" name="name9801606c678a9a4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48606c678a9a44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2936606c678a9b267"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3355687" name="name6764606c678aadf5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095606c678aadf5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59817713"/>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59817713"/>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59817713"/>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59817713"/>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9352606c678aae5fe"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9817713"/>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59817713"/>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59817713"/>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59817713"/>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0740629" name="name1118606c678abfab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89606c678abfab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59817713"/>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3014606c678ac068e"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10067881" name="name1910606c678ad7e6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37606c678ad7e6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59817713"/>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59817713"/>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59817713"/>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and Intercooler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 and pre-filter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59817721"/>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59817721"/>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59817721"/>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59817721"/>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57792091" name="name8279606c678aeb10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77606c678aeb0f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2946849" name="name8837606c678b0a95b"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6915606c678b0a95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68068385" name="name9429606c678b2126f"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414606c678b2126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59817722"/>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59817722"/>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59817722"/>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59817722"/>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67026890" name="name3363606c678b33793"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353606c678b3378d"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28537339" name="name6329606c678b4472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9606c678b4472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59817723"/>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59817723"/>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48010717" name="name4753606c678b53f17"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012606c678b53f13"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89307439" name="name1403606c678b653de"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815606c678b653da"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26228085" name="name8866606c678b7805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440606c678b7804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59817713"/>
              </w:numPr>
              <w:spacing w:before="0" w:after="0" w:line="262" w:lineRule="auto"/>
              <w:jc w:val="left"/>
              <w:rPr>
                <w:color w:val="00274C"/>
                <w:sz w:val="20"/>
                <w:szCs w:val="20"/>
              </w:rPr>
            </w:pPr>
            <w:r>
              <w:rPr>
                <w:color w:val="00274C"/>
                <w:position w:val="-2"/>
                <w:sz w:val="20"/>
                <w:szCs w:val="20"/>
              </w:rPr>
              <w:t xml:space="preserve">For safety precautions see </w:t>
            </w:r>
            <w:hyperlink r:id="rId5548606c678b7867c"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95256355" name="name9422606c678b8a89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26606c678b8a88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3017606c678b8aeb4" w:history="1">
              <w:r>
                <w:rPr>
                  <w:b/>
                  <w:bCs/>
                  <w:color w:val="0000FF"/>
                  <w:position w:val="-2"/>
                  <w:sz w:val="20"/>
                  <w:szCs w:val="20"/>
                </w:rPr>
                <w:t xml:space="preserve">Par. 3.2.2</w:t>
              </w:r>
            </w:hyperlink>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59817713"/>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52797789" name="name6798606c678b9e6bb"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772606c678b9e6b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59817724"/>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18914532" name="name8193606c678bb074a"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256606c678bb074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389281" name="name8014606c678bc5d3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48606c678bc5d2e"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3860606c678bc64aa"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77995310" name="name9182606c678bd58f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619606c678bd58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59817713"/>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3407606c678bd5fd5"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9430943" name="name2500606c678be80cf"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9659606c678be80c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42250389" name="name3961606c678c0426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2263606c678c0425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38328451" name="name7614606c678c167b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82606c678c167ab"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5400606c678c17567"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27884188" name="name2902606c678c2440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089606c678c243f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59817713"/>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1451606c678c2515f"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59817725"/>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59817725"/>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59817725"/>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10124347" name="name1042606c678c3c8f8"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618606c678c3c8f4"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2266357" name="name6254606c678c4d23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59606c678c4d22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1370606c678c4e029"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6487606c678c4e0d3"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59817713"/>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59817713"/>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59817713"/>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8467606c678c50600"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59817726"/>
              </w:numPr>
              <w:spacing w:before="0" w:after="0" w:line="262" w:lineRule="auto"/>
              <w:jc w:val="left"/>
              <w:rPr>
                <w:color w:val="00274C"/>
                <w:sz w:val="20"/>
                <w:szCs w:val="20"/>
              </w:rPr>
            </w:pPr>
            <w:r>
              <w:rPr>
                <w:color w:val="00274C"/>
                <w:position w:val="-2"/>
                <w:sz w:val="20"/>
                <w:szCs w:val="20"/>
              </w:rPr>
              <w:t xml:space="preserve">Engine oil replacement ( </w:t>
            </w:r>
            <w:hyperlink r:id="rId4215606c678c50647" w:history="1">
              <w:r>
                <w:rPr>
                  <w:b/>
                  <w:bCs/>
                  <w:color w:val="0000FF"/>
                  <w:position w:val="-2"/>
                  <w:sz w:val="20"/>
                  <w:szCs w:val="20"/>
                </w:rPr>
                <w:t xml:space="preserve">Par. 6.1</w:t>
              </w:r>
            </w:hyperlink>
            <w:r>
              <w:rPr>
                <w:color w:val="00274C"/>
                <w:position w:val="-2"/>
                <w:sz w:val="20"/>
                <w:szCs w:val="20"/>
              </w:rPr>
              <w:t xml:space="preserve"> ).</w:t>
            </w:r>
          </w:p>
          <w:p>
            <w:pPr>
              <w:numPr>
                <w:ilvl w:val="0"/>
                <w:numId w:val="59817726"/>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59817726"/>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59817726"/>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59817726"/>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59817726"/>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59817726"/>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59817726"/>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59817726"/>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59817726"/>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59817726"/>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59817726"/>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59817726"/>
              </w:numPr>
              <w:spacing w:before="0" w:after="0" w:line="262" w:lineRule="auto"/>
              <w:jc w:val="left"/>
              <w:rPr>
                <w:color w:val="00274C"/>
                <w:sz w:val="20"/>
                <w:szCs w:val="20"/>
              </w:rPr>
            </w:pPr>
            <w:r>
              <w:rPr>
                <w:color w:val="00274C"/>
                <w:position w:val="-2"/>
                <w:sz w:val="20"/>
                <w:szCs w:val="20"/>
              </w:rPr>
              <w:t xml:space="preserve">Fill the AdBlue®/DEF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9817727"/>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59817727"/>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59817727"/>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59817727"/>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59817727"/>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59817727"/>
              </w:numPr>
              <w:spacing w:before="0" w:after="0" w:line="262" w:lineRule="auto"/>
              <w:jc w:val="left"/>
              <w:rPr>
                <w:color w:val="00274C"/>
                <w:sz w:val="20"/>
                <w:szCs w:val="20"/>
              </w:rPr>
            </w:pPr>
            <w:r>
              <w:rPr>
                <w:color w:val="00274C"/>
                <w:position w:val="-2"/>
                <w:sz w:val="20"/>
                <w:szCs w:val="20"/>
              </w:rPr>
              <w:t xml:space="preserve">Proceed with the disposal of the AdBlue®/DEF contained in the tank; replace the AdBlue®/DEF pump filter and  wash the AdBlue®/DEF tank/circuit with hot distilled water.</w:t>
            </w:r>
          </w:p>
          <w:p>
            <w:pPr>
              <w:numPr>
                <w:ilvl w:val="0"/>
                <w:numId w:val="59817727"/>
              </w:numPr>
              <w:spacing w:before="0" w:after="0" w:line="262" w:lineRule="auto"/>
              <w:jc w:val="left"/>
              <w:rPr>
                <w:color w:val="00274C"/>
                <w:sz w:val="20"/>
                <w:szCs w:val="20"/>
              </w:rPr>
            </w:pPr>
            <w:r>
              <w:rPr>
                <w:color w:val="00274C"/>
                <w:position w:val="-2"/>
                <w:sz w:val="20"/>
                <w:szCs w:val="20"/>
              </w:rPr>
              <w:t xml:space="preserve">Check the AdBlue®/DEF injector at an authorized Kohler workshop.</w:t>
            </w:r>
          </w:p>
          <w:p>
            <w:pPr>
              <w:numPr>
                <w:ilvl w:val="0"/>
                <w:numId w:val="59817727"/>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59817727"/>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59817727"/>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1479606c678c51337"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51026360" name="name5840606c678c622f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626606c678c622e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59817713"/>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4632606c678c62968" w:history="1">
              <w:r>
                <w:rPr>
                  <w:b/>
                  <w:bCs/>
                  <w:color w:val="0000FF"/>
                  <w:position w:val="-2"/>
                  <w:sz w:val="20"/>
                  <w:szCs w:val="20"/>
                </w:rPr>
                <w:t xml:space="preserve">Tab. 5.2</w:t>
              </w:r>
            </w:hyperlink>
            <w:r>
              <w:rPr>
                <w:color w:val="00274C"/>
                <w:position w:val="-2"/>
                <w:sz w:val="20"/>
                <w:szCs w:val="20"/>
              </w:rPr>
              <w:t xml:space="preserve"> .</w:t>
            </w:r>
          </w:p>
          <w:p/>
          <w:p/>
          <w:p>
            <w:pPr>
              <w:numPr>
                <w:ilvl w:val="0"/>
                <w:numId w:val="59817728"/>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59817728"/>
              </w:numPr>
              <w:spacing w:before="0" w:after="0" w:line="262" w:lineRule="auto"/>
              <w:jc w:val="left"/>
              <w:rPr>
                <w:color w:val="00274C"/>
                <w:sz w:val="20"/>
                <w:szCs w:val="20"/>
              </w:rPr>
            </w:pPr>
            <w:r>
              <w:rPr>
                <w:color w:val="00274C"/>
                <w:position w:val="-2"/>
                <w:sz w:val="20"/>
                <w:szCs w:val="20"/>
              </w:rPr>
              <w:t xml:space="preserve">Pour new oil ( </w:t>
            </w:r>
            <w:hyperlink r:id="rId5016606c678c629d2"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59817728"/>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8117606c678c62a28"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in the tank (consult the machine’s manual)</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filter (Par. 6.5)</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598177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7474997" name="name3579606c678c7700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836606c678c7700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59817713"/>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94755217" name="name8308606c678c8648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55606c678c864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8936606c678c86b57"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9245281" name="name5210606c678c9619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05606c678c9618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4239606c678c967b2"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0239746" name="name9000606c678ca8942"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873606c678ca893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59817729"/>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59817729"/>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59817729"/>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59817729"/>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8084606c678ca9051"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59817729"/>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59817729"/>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59817729"/>
              </w:numPr>
              <w:spacing w:before="0" w:after="0" w:line="262" w:lineRule="auto"/>
              <w:jc w:val="left"/>
              <w:rPr>
                <w:color w:val="00274C"/>
                <w:sz w:val="20"/>
                <w:szCs w:val="20"/>
              </w:rPr>
            </w:pPr>
            <w:r>
              <w:rPr>
                <w:color w:val="00274C"/>
                <w:position w:val="-2"/>
                <w:sz w:val="20"/>
                <w:szCs w:val="20"/>
              </w:rPr>
              <w:t xml:space="preserve">Perform the operation described in </w:t>
            </w:r>
            <w:hyperlink r:id="rId2527606c678ca90a7"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9597459" name="name8888606c678cb713d"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5104606c678cb713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59817730"/>
              </w:numPr>
              <w:spacing w:before="0" w:after="0" w:line="262" w:lineRule="auto"/>
              <w:jc w:val="left"/>
              <w:rPr>
                <w:color w:val="00274C"/>
                <w:sz w:val="20"/>
                <w:szCs w:val="20"/>
              </w:rPr>
            </w:pPr>
            <w:r>
              <w:rPr>
                <w:color w:val="00274C"/>
                <w:position w:val="-2"/>
                <w:sz w:val="20"/>
                <w:szCs w:val="20"/>
              </w:rPr>
              <w:t xml:space="preserve">Add the type oil recommended ( </w:t>
            </w:r>
            <w:hyperlink r:id="rId7381606c678cb77f8" w:history="1">
              <w:r>
                <w:rPr>
                  <w:b/>
                  <w:bCs/>
                  <w:color w:val="0000FF"/>
                  <w:position w:val="-2"/>
                  <w:sz w:val="20"/>
                  <w:szCs w:val="20"/>
                  <w:u w:val="single"/>
                </w:rPr>
                <w:t xml:space="preserve">Tab. 2.1</w:t>
              </w:r>
            </w:hyperlink>
            <w:r>
              <w:rPr>
                <w:color w:val="00274C"/>
                <w:position w:val="-2"/>
                <w:sz w:val="20"/>
                <w:szCs w:val="20"/>
              </w:rPr>
              <w:t xml:space="preserve"> and </w:t>
            </w:r>
            <w:hyperlink r:id="rId6486606c678cb7815"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32131484" name="name3628606c678cc382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70606c678cc38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59817713"/>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59817731"/>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59817731"/>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59817731"/>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8984013" name="name8257606c678cd7617"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4926606c678cd761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658606c678cd7f48"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6892" name="name4450606c678ce98c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0606c678ce98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4774606c678cea326"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94683128" name="name3406606c678d0a79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261606c678d0a78e"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59817713"/>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8549606c678d0b37d"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5981771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3779606c678d0b43d"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1410955" name="name1014606c678d1c16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29606c678d1c16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59817732"/>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9817733"/>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59817733"/>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59817733"/>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0071365" name="name4276606c678d2dbce"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1926606c678d2dbc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23350631" name="name1799606c678d3d422"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082606c678d3d41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59817734"/>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997149" name="name8688606c678d58b4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494606c678d58b3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793606c678d5951e"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494336" name="name4539606c678d695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68606c678d695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5369606c678d69a87"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01374" name="name6601606c678d7a62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30606c678d7a6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59817713"/>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6642606c678d7ac61" w:history="1">
              <w:r>
                <w:rPr>
                  <w:b/>
                  <w:bCs/>
                  <w:color w:val="0000FF"/>
                  <w:position w:val="-2"/>
                  <w:sz w:val="20"/>
                  <w:szCs w:val="20"/>
                  <w:u w:val="single"/>
                </w:rPr>
                <w:t xml:space="preserve">Par. 6.5 DISPOSAL and SCRAPPING</w:t>
              </w:r>
            </w:hyperlink>
          </w:p>
          <w:p/>
          <w:p/>
          <w:p/>
          <w:p/>
          <w:p>
            <w:pPr>
              <w:numPr>
                <w:ilvl w:val="0"/>
                <w:numId w:val="59817735"/>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59817735"/>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59817735"/>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59817735"/>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33645559" name="name6697606c678d8be7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97606c678d8be73"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59817713"/>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59817736"/>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59817736"/>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59817736"/>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59817737"/>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0817414" name="name1573606c678d9c9a1"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7122606c678d9c99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76134342" name="name8678606c678db3d51"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4440606c678db3d4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3289606c678db52fe"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1710713" name="name7309606c678dc9e7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67606c678dc9e6c"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598177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2814606c678dca486"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59817738"/>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59817738"/>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75988179" name="name3181606c678ddace3"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510606c678ddacdd"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59817739"/>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59817739"/>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59817739"/>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97178178" name="name2480606c678deb04d"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349606c678deb049"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24495291" name="name7541606c678e05f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0606c678e05fe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59817713"/>
              </w:numPr>
              <w:spacing w:before="0" w:after="0" w:line="262" w:lineRule="auto"/>
              <w:jc w:val="left"/>
              <w:rPr>
                <w:color w:val="00274C"/>
                <w:sz w:val="20"/>
                <w:szCs w:val="20"/>
              </w:rPr>
            </w:pPr>
            <w:r>
              <w:rPr>
                <w:color w:val="00274C"/>
                <w:position w:val="-2"/>
                <w:sz w:val="20"/>
                <w:szCs w:val="20"/>
              </w:rPr>
              <w:t xml:space="preserve">Before proceeding with operation, read  </w:t>
            </w:r>
            <w:hyperlink r:id="rId9989606c678e06560" w:history="1">
              <w:r>
                <w:rPr>
                  <w:b/>
                  <w:bCs/>
                  <w:color w:val="0000FF"/>
                  <w:position w:val="-2"/>
                  <w:sz w:val="20"/>
                  <w:szCs w:val="20"/>
                  <w:u w:val="single"/>
                </w:rPr>
                <w:t xml:space="preserve">Par. 3.2.2</w:t>
              </w:r>
            </w:hyperlink>
          </w:p>
          <w:p>
            <w:pPr>
              <w:numPr>
                <w:ilvl w:val="0"/>
                <w:numId w:val="59817713"/>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59817713"/>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59817713"/>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59817713"/>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AdBlue®/DEF pump has executed the circuit emptying operation.</w:t>
            </w:r>
          </w:p>
        </w:tc>
      </w:tr>
      <w:tr>
        <w:trPr>
          <w:trHeight w:val="0" w:hRule="atLeast"/>
        </w:trPr>
        <w:tc>
          <w:tcPr>
            <w:tcMar>
              <w:top w:w="150" w:type="dxa"/>
              <w:bottom w:w="150" w:type="dxa"/>
            </w:tcMar>
            <w:vAlign w:val="center"/>
          </w:tcPr>
          <w:p>
            <w:pPr>
              <w:numPr>
                <w:ilvl w:val="0"/>
                <w:numId w:val="59817740"/>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58848483" name="name4184606c678e18a6f"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8418606c678e18a6b"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59817741"/>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59817741"/>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59817741"/>
              </w:numPr>
              <w:spacing w:before="0" w:after="0" w:line="262" w:lineRule="auto"/>
              <w:jc w:val="left"/>
              <w:rPr>
                <w:color w:val="00274C"/>
                <w:sz w:val="20"/>
                <w:szCs w:val="20"/>
              </w:rPr>
            </w:pPr>
            <w:r>
              <w:rPr>
                <w:color w:val="00274C"/>
                <w:position w:val="-2"/>
                <w:sz w:val="20"/>
                <w:szCs w:val="20"/>
              </w:rPr>
              <w:t xml:space="preserve">Use warm AdBlue®/DEF to clean the seat of filter D on pump E if impurities are detected.</w:t>
            </w:r>
          </w:p>
          <w:p>
            <w:pPr>
              <w:numPr>
                <w:ilvl w:val="0"/>
                <w:numId w:val="59817741"/>
              </w:numPr>
              <w:spacing w:before="0" w:after="0" w:line="262" w:lineRule="auto"/>
              <w:jc w:val="left"/>
              <w:rPr>
                <w:color w:val="00274C"/>
                <w:sz w:val="20"/>
                <w:szCs w:val="20"/>
              </w:rPr>
            </w:pPr>
            <w:r>
              <w:rPr>
                <w:color w:val="00274C"/>
                <w:position w:val="-2"/>
                <w:sz w:val="20"/>
                <w:szCs w:val="20"/>
              </w:rPr>
              <w:t xml:space="preserve">Lubricate the A gaskets with AdBlue®/DEF or distilled water.</w:t>
            </w:r>
          </w:p>
          <w:p>
            <w:pPr>
              <w:numPr>
                <w:ilvl w:val="0"/>
                <w:numId w:val="59817741"/>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59817741"/>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82600389" name="name7625606c678e2a10d"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2364606c678e2a105"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9817713"/>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59817713"/>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59817713"/>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59817713"/>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9817713"/>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55606c678e2dde2"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22606c678e2e22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13606c678e2e6c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44606c678e30098"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75606c678e3050f"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23606c678e3074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28606c678e30bd1"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64606c678e314ae"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38606c678e3194d"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9817713"/>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59817713"/>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59817713"/>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59817713"/>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59817713"/>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59817713"/>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59817713"/>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019606c678e348d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761606c678e3491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675606c678e3495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697606c678e3499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59817742"/>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59817742"/>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59817742"/>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59817742"/>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1241262" name="name9025606c678e5e0b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783606c678e5e0b6"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2564752" name="name5551606c678e6e62b"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119606c678e6e626"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9817742">
    <w:multiLevelType w:val="hybridMultilevel"/>
    <w:lvl w:ilvl="0" w:tplc="46104662">
      <w:start w:val="1"/>
      <w:numFmt w:val="decimal"/>
      <w:lvlText w:val="%1."/>
      <w:lvlJc w:val="left"/>
      <w:pPr>
        <w:ind w:left="720" w:hanging="360"/>
      </w:pPr>
    </w:lvl>
    <w:lvl w:ilvl="1" w:tplc="46104662" w:tentative="1">
      <w:start w:val="1"/>
      <w:numFmt w:val="lowerLetter"/>
      <w:lvlText w:val="%2."/>
      <w:lvlJc w:val="left"/>
      <w:pPr>
        <w:ind w:left="1440" w:hanging="360"/>
      </w:pPr>
    </w:lvl>
    <w:lvl w:ilvl="2" w:tplc="46104662" w:tentative="1">
      <w:start w:val="1"/>
      <w:numFmt w:val="lowerRoman"/>
      <w:lvlText w:val="%3."/>
      <w:lvlJc w:val="right"/>
      <w:pPr>
        <w:ind w:left="2160" w:hanging="180"/>
      </w:pPr>
    </w:lvl>
    <w:lvl w:ilvl="3" w:tplc="46104662" w:tentative="1">
      <w:start w:val="1"/>
      <w:numFmt w:val="decimal"/>
      <w:lvlText w:val="%4."/>
      <w:lvlJc w:val="left"/>
      <w:pPr>
        <w:ind w:left="2880" w:hanging="360"/>
      </w:pPr>
    </w:lvl>
    <w:lvl w:ilvl="4" w:tplc="46104662" w:tentative="1">
      <w:start w:val="1"/>
      <w:numFmt w:val="lowerLetter"/>
      <w:lvlText w:val="%5."/>
      <w:lvlJc w:val="left"/>
      <w:pPr>
        <w:ind w:left="3600" w:hanging="360"/>
      </w:pPr>
    </w:lvl>
    <w:lvl w:ilvl="5" w:tplc="46104662" w:tentative="1">
      <w:start w:val="1"/>
      <w:numFmt w:val="lowerRoman"/>
      <w:lvlText w:val="%6."/>
      <w:lvlJc w:val="right"/>
      <w:pPr>
        <w:ind w:left="4320" w:hanging="180"/>
      </w:pPr>
    </w:lvl>
    <w:lvl w:ilvl="6" w:tplc="46104662" w:tentative="1">
      <w:start w:val="1"/>
      <w:numFmt w:val="decimal"/>
      <w:lvlText w:val="%7."/>
      <w:lvlJc w:val="left"/>
      <w:pPr>
        <w:ind w:left="5040" w:hanging="360"/>
      </w:pPr>
    </w:lvl>
    <w:lvl w:ilvl="7" w:tplc="46104662" w:tentative="1">
      <w:start w:val="1"/>
      <w:numFmt w:val="lowerLetter"/>
      <w:lvlText w:val="%8."/>
      <w:lvlJc w:val="left"/>
      <w:pPr>
        <w:ind w:left="5760" w:hanging="360"/>
      </w:pPr>
    </w:lvl>
    <w:lvl w:ilvl="8" w:tplc="46104662" w:tentative="1">
      <w:start w:val="1"/>
      <w:numFmt w:val="lowerRoman"/>
      <w:lvlText w:val="%9."/>
      <w:lvlJc w:val="right"/>
      <w:pPr>
        <w:ind w:left="6480" w:hanging="180"/>
      </w:pPr>
    </w:lvl>
  </w:abstractNum>
  <w:abstractNum w:abstractNumId="59817741">
    <w:multiLevelType w:val="hybridMultilevel"/>
    <w:lvl w:ilvl="0" w:tplc="13007772">
      <w:start w:val="1"/>
      <w:numFmt w:val="decimal"/>
      <w:lvlText w:val="%1."/>
      <w:lvlJc w:val="left"/>
      <w:pPr>
        <w:ind w:left="720" w:hanging="360"/>
      </w:pPr>
    </w:lvl>
    <w:lvl w:ilvl="1" w:tplc="13007772" w:tentative="1">
      <w:start w:val="1"/>
      <w:numFmt w:val="lowerLetter"/>
      <w:lvlText w:val="%2."/>
      <w:lvlJc w:val="left"/>
      <w:pPr>
        <w:ind w:left="1440" w:hanging="360"/>
      </w:pPr>
    </w:lvl>
    <w:lvl w:ilvl="2" w:tplc="13007772" w:tentative="1">
      <w:start w:val="1"/>
      <w:numFmt w:val="lowerRoman"/>
      <w:lvlText w:val="%3."/>
      <w:lvlJc w:val="right"/>
      <w:pPr>
        <w:ind w:left="2160" w:hanging="180"/>
      </w:pPr>
    </w:lvl>
    <w:lvl w:ilvl="3" w:tplc="13007772" w:tentative="1">
      <w:start w:val="1"/>
      <w:numFmt w:val="decimal"/>
      <w:lvlText w:val="%4."/>
      <w:lvlJc w:val="left"/>
      <w:pPr>
        <w:ind w:left="2880" w:hanging="360"/>
      </w:pPr>
    </w:lvl>
    <w:lvl w:ilvl="4" w:tplc="13007772" w:tentative="1">
      <w:start w:val="1"/>
      <w:numFmt w:val="lowerLetter"/>
      <w:lvlText w:val="%5."/>
      <w:lvlJc w:val="left"/>
      <w:pPr>
        <w:ind w:left="3600" w:hanging="360"/>
      </w:pPr>
    </w:lvl>
    <w:lvl w:ilvl="5" w:tplc="13007772" w:tentative="1">
      <w:start w:val="1"/>
      <w:numFmt w:val="lowerRoman"/>
      <w:lvlText w:val="%6."/>
      <w:lvlJc w:val="right"/>
      <w:pPr>
        <w:ind w:left="4320" w:hanging="180"/>
      </w:pPr>
    </w:lvl>
    <w:lvl w:ilvl="6" w:tplc="13007772" w:tentative="1">
      <w:start w:val="1"/>
      <w:numFmt w:val="decimal"/>
      <w:lvlText w:val="%7."/>
      <w:lvlJc w:val="left"/>
      <w:pPr>
        <w:ind w:left="5040" w:hanging="360"/>
      </w:pPr>
    </w:lvl>
    <w:lvl w:ilvl="7" w:tplc="13007772" w:tentative="1">
      <w:start w:val="1"/>
      <w:numFmt w:val="lowerLetter"/>
      <w:lvlText w:val="%8."/>
      <w:lvlJc w:val="left"/>
      <w:pPr>
        <w:ind w:left="5760" w:hanging="360"/>
      </w:pPr>
    </w:lvl>
    <w:lvl w:ilvl="8" w:tplc="13007772" w:tentative="1">
      <w:start w:val="1"/>
      <w:numFmt w:val="lowerRoman"/>
      <w:lvlText w:val="%9."/>
      <w:lvlJc w:val="right"/>
      <w:pPr>
        <w:ind w:left="6480" w:hanging="180"/>
      </w:pPr>
    </w:lvl>
  </w:abstractNum>
  <w:abstractNum w:abstractNumId="59817740">
    <w:multiLevelType w:val="hybridMultilevel"/>
    <w:lvl w:ilvl="0" w:tplc="51849161">
      <w:start w:val="1"/>
      <w:numFmt w:val="decimal"/>
      <w:lvlText w:val="%1."/>
      <w:lvlJc w:val="left"/>
      <w:pPr>
        <w:ind w:left="720" w:hanging="360"/>
      </w:pPr>
    </w:lvl>
    <w:lvl w:ilvl="1" w:tplc="51849161" w:tentative="1">
      <w:start w:val="1"/>
      <w:numFmt w:val="lowerLetter"/>
      <w:lvlText w:val="%2."/>
      <w:lvlJc w:val="left"/>
      <w:pPr>
        <w:ind w:left="1440" w:hanging="360"/>
      </w:pPr>
    </w:lvl>
    <w:lvl w:ilvl="2" w:tplc="51849161" w:tentative="1">
      <w:start w:val="1"/>
      <w:numFmt w:val="lowerRoman"/>
      <w:lvlText w:val="%3."/>
      <w:lvlJc w:val="right"/>
      <w:pPr>
        <w:ind w:left="2160" w:hanging="180"/>
      </w:pPr>
    </w:lvl>
    <w:lvl w:ilvl="3" w:tplc="51849161" w:tentative="1">
      <w:start w:val="1"/>
      <w:numFmt w:val="decimal"/>
      <w:lvlText w:val="%4."/>
      <w:lvlJc w:val="left"/>
      <w:pPr>
        <w:ind w:left="2880" w:hanging="360"/>
      </w:pPr>
    </w:lvl>
    <w:lvl w:ilvl="4" w:tplc="51849161" w:tentative="1">
      <w:start w:val="1"/>
      <w:numFmt w:val="lowerLetter"/>
      <w:lvlText w:val="%5."/>
      <w:lvlJc w:val="left"/>
      <w:pPr>
        <w:ind w:left="3600" w:hanging="360"/>
      </w:pPr>
    </w:lvl>
    <w:lvl w:ilvl="5" w:tplc="51849161" w:tentative="1">
      <w:start w:val="1"/>
      <w:numFmt w:val="lowerRoman"/>
      <w:lvlText w:val="%6."/>
      <w:lvlJc w:val="right"/>
      <w:pPr>
        <w:ind w:left="4320" w:hanging="180"/>
      </w:pPr>
    </w:lvl>
    <w:lvl w:ilvl="6" w:tplc="51849161" w:tentative="1">
      <w:start w:val="1"/>
      <w:numFmt w:val="decimal"/>
      <w:lvlText w:val="%7."/>
      <w:lvlJc w:val="left"/>
      <w:pPr>
        <w:ind w:left="5040" w:hanging="360"/>
      </w:pPr>
    </w:lvl>
    <w:lvl w:ilvl="7" w:tplc="51849161" w:tentative="1">
      <w:start w:val="1"/>
      <w:numFmt w:val="lowerLetter"/>
      <w:lvlText w:val="%8."/>
      <w:lvlJc w:val="left"/>
      <w:pPr>
        <w:ind w:left="5760" w:hanging="360"/>
      </w:pPr>
    </w:lvl>
    <w:lvl w:ilvl="8" w:tplc="51849161" w:tentative="1">
      <w:start w:val="1"/>
      <w:numFmt w:val="lowerRoman"/>
      <w:lvlText w:val="%9."/>
      <w:lvlJc w:val="right"/>
      <w:pPr>
        <w:ind w:left="6480" w:hanging="180"/>
      </w:pPr>
    </w:lvl>
  </w:abstractNum>
  <w:abstractNum w:abstractNumId="59817739">
    <w:multiLevelType w:val="hybridMultilevel"/>
    <w:lvl w:ilvl="0" w:tplc="98268740">
      <w:start w:val="1"/>
      <w:numFmt w:val="decimal"/>
      <w:lvlText w:val="%1."/>
      <w:lvlJc w:val="left"/>
      <w:pPr>
        <w:ind w:left="720" w:hanging="360"/>
      </w:pPr>
    </w:lvl>
    <w:lvl w:ilvl="1" w:tplc="98268740" w:tentative="1">
      <w:start w:val="1"/>
      <w:numFmt w:val="lowerLetter"/>
      <w:lvlText w:val="%2."/>
      <w:lvlJc w:val="left"/>
      <w:pPr>
        <w:ind w:left="1440" w:hanging="360"/>
      </w:pPr>
    </w:lvl>
    <w:lvl w:ilvl="2" w:tplc="98268740" w:tentative="1">
      <w:start w:val="1"/>
      <w:numFmt w:val="lowerRoman"/>
      <w:lvlText w:val="%3."/>
      <w:lvlJc w:val="right"/>
      <w:pPr>
        <w:ind w:left="2160" w:hanging="180"/>
      </w:pPr>
    </w:lvl>
    <w:lvl w:ilvl="3" w:tplc="98268740" w:tentative="1">
      <w:start w:val="1"/>
      <w:numFmt w:val="decimal"/>
      <w:lvlText w:val="%4."/>
      <w:lvlJc w:val="left"/>
      <w:pPr>
        <w:ind w:left="2880" w:hanging="360"/>
      </w:pPr>
    </w:lvl>
    <w:lvl w:ilvl="4" w:tplc="98268740" w:tentative="1">
      <w:start w:val="1"/>
      <w:numFmt w:val="lowerLetter"/>
      <w:lvlText w:val="%5."/>
      <w:lvlJc w:val="left"/>
      <w:pPr>
        <w:ind w:left="3600" w:hanging="360"/>
      </w:pPr>
    </w:lvl>
    <w:lvl w:ilvl="5" w:tplc="98268740" w:tentative="1">
      <w:start w:val="1"/>
      <w:numFmt w:val="lowerRoman"/>
      <w:lvlText w:val="%6."/>
      <w:lvlJc w:val="right"/>
      <w:pPr>
        <w:ind w:left="4320" w:hanging="180"/>
      </w:pPr>
    </w:lvl>
    <w:lvl w:ilvl="6" w:tplc="98268740" w:tentative="1">
      <w:start w:val="1"/>
      <w:numFmt w:val="decimal"/>
      <w:lvlText w:val="%7."/>
      <w:lvlJc w:val="left"/>
      <w:pPr>
        <w:ind w:left="5040" w:hanging="360"/>
      </w:pPr>
    </w:lvl>
    <w:lvl w:ilvl="7" w:tplc="98268740" w:tentative="1">
      <w:start w:val="1"/>
      <w:numFmt w:val="lowerLetter"/>
      <w:lvlText w:val="%8."/>
      <w:lvlJc w:val="left"/>
      <w:pPr>
        <w:ind w:left="5760" w:hanging="360"/>
      </w:pPr>
    </w:lvl>
    <w:lvl w:ilvl="8" w:tplc="98268740" w:tentative="1">
      <w:start w:val="1"/>
      <w:numFmt w:val="lowerRoman"/>
      <w:lvlText w:val="%9."/>
      <w:lvlJc w:val="right"/>
      <w:pPr>
        <w:ind w:left="6480" w:hanging="180"/>
      </w:pPr>
    </w:lvl>
  </w:abstractNum>
  <w:abstractNum w:abstractNumId="59817738">
    <w:multiLevelType w:val="hybridMultilevel"/>
    <w:lvl w:ilvl="0" w:tplc="30614385">
      <w:start w:val="1"/>
      <w:numFmt w:val="decimal"/>
      <w:lvlText w:val="%1."/>
      <w:lvlJc w:val="left"/>
      <w:pPr>
        <w:ind w:left="720" w:hanging="360"/>
      </w:pPr>
    </w:lvl>
    <w:lvl w:ilvl="1" w:tplc="30614385" w:tentative="1">
      <w:start w:val="1"/>
      <w:numFmt w:val="lowerLetter"/>
      <w:lvlText w:val="%2."/>
      <w:lvlJc w:val="left"/>
      <w:pPr>
        <w:ind w:left="1440" w:hanging="360"/>
      </w:pPr>
    </w:lvl>
    <w:lvl w:ilvl="2" w:tplc="30614385" w:tentative="1">
      <w:start w:val="1"/>
      <w:numFmt w:val="lowerRoman"/>
      <w:lvlText w:val="%3."/>
      <w:lvlJc w:val="right"/>
      <w:pPr>
        <w:ind w:left="2160" w:hanging="180"/>
      </w:pPr>
    </w:lvl>
    <w:lvl w:ilvl="3" w:tplc="30614385" w:tentative="1">
      <w:start w:val="1"/>
      <w:numFmt w:val="decimal"/>
      <w:lvlText w:val="%4."/>
      <w:lvlJc w:val="left"/>
      <w:pPr>
        <w:ind w:left="2880" w:hanging="360"/>
      </w:pPr>
    </w:lvl>
    <w:lvl w:ilvl="4" w:tplc="30614385" w:tentative="1">
      <w:start w:val="1"/>
      <w:numFmt w:val="lowerLetter"/>
      <w:lvlText w:val="%5."/>
      <w:lvlJc w:val="left"/>
      <w:pPr>
        <w:ind w:left="3600" w:hanging="360"/>
      </w:pPr>
    </w:lvl>
    <w:lvl w:ilvl="5" w:tplc="30614385" w:tentative="1">
      <w:start w:val="1"/>
      <w:numFmt w:val="lowerRoman"/>
      <w:lvlText w:val="%6."/>
      <w:lvlJc w:val="right"/>
      <w:pPr>
        <w:ind w:left="4320" w:hanging="180"/>
      </w:pPr>
    </w:lvl>
    <w:lvl w:ilvl="6" w:tplc="30614385" w:tentative="1">
      <w:start w:val="1"/>
      <w:numFmt w:val="decimal"/>
      <w:lvlText w:val="%7."/>
      <w:lvlJc w:val="left"/>
      <w:pPr>
        <w:ind w:left="5040" w:hanging="360"/>
      </w:pPr>
    </w:lvl>
    <w:lvl w:ilvl="7" w:tplc="30614385" w:tentative="1">
      <w:start w:val="1"/>
      <w:numFmt w:val="lowerLetter"/>
      <w:lvlText w:val="%8."/>
      <w:lvlJc w:val="left"/>
      <w:pPr>
        <w:ind w:left="5760" w:hanging="360"/>
      </w:pPr>
    </w:lvl>
    <w:lvl w:ilvl="8" w:tplc="30614385" w:tentative="1">
      <w:start w:val="1"/>
      <w:numFmt w:val="lowerRoman"/>
      <w:lvlText w:val="%9."/>
      <w:lvlJc w:val="right"/>
      <w:pPr>
        <w:ind w:left="6480" w:hanging="180"/>
      </w:pPr>
    </w:lvl>
  </w:abstractNum>
  <w:abstractNum w:abstractNumId="59817737">
    <w:multiLevelType w:val="hybridMultilevel"/>
    <w:lvl w:ilvl="0" w:tplc="82304544">
      <w:start w:val="1"/>
      <w:numFmt w:val="decimal"/>
      <w:lvlText w:val="%1."/>
      <w:lvlJc w:val="left"/>
      <w:pPr>
        <w:ind w:left="720" w:hanging="360"/>
      </w:pPr>
    </w:lvl>
    <w:lvl w:ilvl="1" w:tplc="82304544" w:tentative="1">
      <w:start w:val="1"/>
      <w:numFmt w:val="lowerLetter"/>
      <w:lvlText w:val="%2."/>
      <w:lvlJc w:val="left"/>
      <w:pPr>
        <w:ind w:left="1440" w:hanging="360"/>
      </w:pPr>
    </w:lvl>
    <w:lvl w:ilvl="2" w:tplc="82304544" w:tentative="1">
      <w:start w:val="1"/>
      <w:numFmt w:val="lowerRoman"/>
      <w:lvlText w:val="%3."/>
      <w:lvlJc w:val="right"/>
      <w:pPr>
        <w:ind w:left="2160" w:hanging="180"/>
      </w:pPr>
    </w:lvl>
    <w:lvl w:ilvl="3" w:tplc="82304544" w:tentative="1">
      <w:start w:val="1"/>
      <w:numFmt w:val="decimal"/>
      <w:lvlText w:val="%4."/>
      <w:lvlJc w:val="left"/>
      <w:pPr>
        <w:ind w:left="2880" w:hanging="360"/>
      </w:pPr>
    </w:lvl>
    <w:lvl w:ilvl="4" w:tplc="82304544" w:tentative="1">
      <w:start w:val="1"/>
      <w:numFmt w:val="lowerLetter"/>
      <w:lvlText w:val="%5."/>
      <w:lvlJc w:val="left"/>
      <w:pPr>
        <w:ind w:left="3600" w:hanging="360"/>
      </w:pPr>
    </w:lvl>
    <w:lvl w:ilvl="5" w:tplc="82304544" w:tentative="1">
      <w:start w:val="1"/>
      <w:numFmt w:val="lowerRoman"/>
      <w:lvlText w:val="%6."/>
      <w:lvlJc w:val="right"/>
      <w:pPr>
        <w:ind w:left="4320" w:hanging="180"/>
      </w:pPr>
    </w:lvl>
    <w:lvl w:ilvl="6" w:tplc="82304544" w:tentative="1">
      <w:start w:val="1"/>
      <w:numFmt w:val="decimal"/>
      <w:lvlText w:val="%7."/>
      <w:lvlJc w:val="left"/>
      <w:pPr>
        <w:ind w:left="5040" w:hanging="360"/>
      </w:pPr>
    </w:lvl>
    <w:lvl w:ilvl="7" w:tplc="82304544" w:tentative="1">
      <w:start w:val="1"/>
      <w:numFmt w:val="lowerLetter"/>
      <w:lvlText w:val="%8."/>
      <w:lvlJc w:val="left"/>
      <w:pPr>
        <w:ind w:left="5760" w:hanging="360"/>
      </w:pPr>
    </w:lvl>
    <w:lvl w:ilvl="8" w:tplc="82304544" w:tentative="1">
      <w:start w:val="1"/>
      <w:numFmt w:val="lowerRoman"/>
      <w:lvlText w:val="%9."/>
      <w:lvlJc w:val="right"/>
      <w:pPr>
        <w:ind w:left="6480" w:hanging="180"/>
      </w:pPr>
    </w:lvl>
  </w:abstractNum>
  <w:abstractNum w:abstractNumId="59817736">
    <w:multiLevelType w:val="hybridMultilevel"/>
    <w:lvl w:ilvl="0" w:tplc="72634376">
      <w:start w:val="1"/>
      <w:numFmt w:val="decimal"/>
      <w:lvlText w:val="%1."/>
      <w:lvlJc w:val="left"/>
      <w:pPr>
        <w:ind w:left="720" w:hanging="360"/>
      </w:pPr>
    </w:lvl>
    <w:lvl w:ilvl="1" w:tplc="72634376" w:tentative="1">
      <w:start w:val="1"/>
      <w:numFmt w:val="lowerLetter"/>
      <w:lvlText w:val="%2."/>
      <w:lvlJc w:val="left"/>
      <w:pPr>
        <w:ind w:left="1440" w:hanging="360"/>
      </w:pPr>
    </w:lvl>
    <w:lvl w:ilvl="2" w:tplc="72634376" w:tentative="1">
      <w:start w:val="1"/>
      <w:numFmt w:val="lowerRoman"/>
      <w:lvlText w:val="%3."/>
      <w:lvlJc w:val="right"/>
      <w:pPr>
        <w:ind w:left="2160" w:hanging="180"/>
      </w:pPr>
    </w:lvl>
    <w:lvl w:ilvl="3" w:tplc="72634376" w:tentative="1">
      <w:start w:val="1"/>
      <w:numFmt w:val="decimal"/>
      <w:lvlText w:val="%4."/>
      <w:lvlJc w:val="left"/>
      <w:pPr>
        <w:ind w:left="2880" w:hanging="360"/>
      </w:pPr>
    </w:lvl>
    <w:lvl w:ilvl="4" w:tplc="72634376" w:tentative="1">
      <w:start w:val="1"/>
      <w:numFmt w:val="lowerLetter"/>
      <w:lvlText w:val="%5."/>
      <w:lvlJc w:val="left"/>
      <w:pPr>
        <w:ind w:left="3600" w:hanging="360"/>
      </w:pPr>
    </w:lvl>
    <w:lvl w:ilvl="5" w:tplc="72634376" w:tentative="1">
      <w:start w:val="1"/>
      <w:numFmt w:val="lowerRoman"/>
      <w:lvlText w:val="%6."/>
      <w:lvlJc w:val="right"/>
      <w:pPr>
        <w:ind w:left="4320" w:hanging="180"/>
      </w:pPr>
    </w:lvl>
    <w:lvl w:ilvl="6" w:tplc="72634376" w:tentative="1">
      <w:start w:val="1"/>
      <w:numFmt w:val="decimal"/>
      <w:lvlText w:val="%7."/>
      <w:lvlJc w:val="left"/>
      <w:pPr>
        <w:ind w:left="5040" w:hanging="360"/>
      </w:pPr>
    </w:lvl>
    <w:lvl w:ilvl="7" w:tplc="72634376" w:tentative="1">
      <w:start w:val="1"/>
      <w:numFmt w:val="lowerLetter"/>
      <w:lvlText w:val="%8."/>
      <w:lvlJc w:val="left"/>
      <w:pPr>
        <w:ind w:left="5760" w:hanging="360"/>
      </w:pPr>
    </w:lvl>
    <w:lvl w:ilvl="8" w:tplc="72634376" w:tentative="1">
      <w:start w:val="1"/>
      <w:numFmt w:val="lowerRoman"/>
      <w:lvlText w:val="%9."/>
      <w:lvlJc w:val="right"/>
      <w:pPr>
        <w:ind w:left="6480" w:hanging="180"/>
      </w:pPr>
    </w:lvl>
  </w:abstractNum>
  <w:abstractNum w:abstractNumId="59817735">
    <w:multiLevelType w:val="hybridMultilevel"/>
    <w:lvl w:ilvl="0" w:tplc="48465488">
      <w:start w:val="1"/>
      <w:numFmt w:val="decimal"/>
      <w:lvlText w:val="%1."/>
      <w:lvlJc w:val="left"/>
      <w:pPr>
        <w:ind w:left="720" w:hanging="360"/>
      </w:pPr>
    </w:lvl>
    <w:lvl w:ilvl="1" w:tplc="48465488" w:tentative="1">
      <w:start w:val="1"/>
      <w:numFmt w:val="lowerLetter"/>
      <w:lvlText w:val="%2."/>
      <w:lvlJc w:val="left"/>
      <w:pPr>
        <w:ind w:left="1440" w:hanging="360"/>
      </w:pPr>
    </w:lvl>
    <w:lvl w:ilvl="2" w:tplc="48465488" w:tentative="1">
      <w:start w:val="1"/>
      <w:numFmt w:val="lowerRoman"/>
      <w:lvlText w:val="%3."/>
      <w:lvlJc w:val="right"/>
      <w:pPr>
        <w:ind w:left="2160" w:hanging="180"/>
      </w:pPr>
    </w:lvl>
    <w:lvl w:ilvl="3" w:tplc="48465488" w:tentative="1">
      <w:start w:val="1"/>
      <w:numFmt w:val="decimal"/>
      <w:lvlText w:val="%4."/>
      <w:lvlJc w:val="left"/>
      <w:pPr>
        <w:ind w:left="2880" w:hanging="360"/>
      </w:pPr>
    </w:lvl>
    <w:lvl w:ilvl="4" w:tplc="48465488" w:tentative="1">
      <w:start w:val="1"/>
      <w:numFmt w:val="lowerLetter"/>
      <w:lvlText w:val="%5."/>
      <w:lvlJc w:val="left"/>
      <w:pPr>
        <w:ind w:left="3600" w:hanging="360"/>
      </w:pPr>
    </w:lvl>
    <w:lvl w:ilvl="5" w:tplc="48465488" w:tentative="1">
      <w:start w:val="1"/>
      <w:numFmt w:val="lowerRoman"/>
      <w:lvlText w:val="%6."/>
      <w:lvlJc w:val="right"/>
      <w:pPr>
        <w:ind w:left="4320" w:hanging="180"/>
      </w:pPr>
    </w:lvl>
    <w:lvl w:ilvl="6" w:tplc="48465488" w:tentative="1">
      <w:start w:val="1"/>
      <w:numFmt w:val="decimal"/>
      <w:lvlText w:val="%7."/>
      <w:lvlJc w:val="left"/>
      <w:pPr>
        <w:ind w:left="5040" w:hanging="360"/>
      </w:pPr>
    </w:lvl>
    <w:lvl w:ilvl="7" w:tplc="48465488" w:tentative="1">
      <w:start w:val="1"/>
      <w:numFmt w:val="lowerLetter"/>
      <w:lvlText w:val="%8."/>
      <w:lvlJc w:val="left"/>
      <w:pPr>
        <w:ind w:left="5760" w:hanging="360"/>
      </w:pPr>
    </w:lvl>
    <w:lvl w:ilvl="8" w:tplc="48465488" w:tentative="1">
      <w:start w:val="1"/>
      <w:numFmt w:val="lowerRoman"/>
      <w:lvlText w:val="%9."/>
      <w:lvlJc w:val="right"/>
      <w:pPr>
        <w:ind w:left="6480" w:hanging="180"/>
      </w:pPr>
    </w:lvl>
  </w:abstractNum>
  <w:abstractNum w:abstractNumId="59817734">
    <w:multiLevelType w:val="hybridMultilevel"/>
    <w:lvl w:ilvl="0" w:tplc="16518635">
      <w:start w:val="1"/>
      <w:numFmt w:val="decimal"/>
      <w:lvlText w:val="%1."/>
      <w:lvlJc w:val="left"/>
      <w:pPr>
        <w:ind w:left="720" w:hanging="360"/>
      </w:pPr>
    </w:lvl>
    <w:lvl w:ilvl="1" w:tplc="16518635" w:tentative="1">
      <w:start w:val="1"/>
      <w:numFmt w:val="lowerLetter"/>
      <w:lvlText w:val="%2."/>
      <w:lvlJc w:val="left"/>
      <w:pPr>
        <w:ind w:left="1440" w:hanging="360"/>
      </w:pPr>
    </w:lvl>
    <w:lvl w:ilvl="2" w:tplc="16518635" w:tentative="1">
      <w:start w:val="1"/>
      <w:numFmt w:val="lowerRoman"/>
      <w:lvlText w:val="%3."/>
      <w:lvlJc w:val="right"/>
      <w:pPr>
        <w:ind w:left="2160" w:hanging="180"/>
      </w:pPr>
    </w:lvl>
    <w:lvl w:ilvl="3" w:tplc="16518635" w:tentative="1">
      <w:start w:val="1"/>
      <w:numFmt w:val="decimal"/>
      <w:lvlText w:val="%4."/>
      <w:lvlJc w:val="left"/>
      <w:pPr>
        <w:ind w:left="2880" w:hanging="360"/>
      </w:pPr>
    </w:lvl>
    <w:lvl w:ilvl="4" w:tplc="16518635" w:tentative="1">
      <w:start w:val="1"/>
      <w:numFmt w:val="lowerLetter"/>
      <w:lvlText w:val="%5."/>
      <w:lvlJc w:val="left"/>
      <w:pPr>
        <w:ind w:left="3600" w:hanging="360"/>
      </w:pPr>
    </w:lvl>
    <w:lvl w:ilvl="5" w:tplc="16518635" w:tentative="1">
      <w:start w:val="1"/>
      <w:numFmt w:val="lowerRoman"/>
      <w:lvlText w:val="%6."/>
      <w:lvlJc w:val="right"/>
      <w:pPr>
        <w:ind w:left="4320" w:hanging="180"/>
      </w:pPr>
    </w:lvl>
    <w:lvl w:ilvl="6" w:tplc="16518635" w:tentative="1">
      <w:start w:val="1"/>
      <w:numFmt w:val="decimal"/>
      <w:lvlText w:val="%7."/>
      <w:lvlJc w:val="left"/>
      <w:pPr>
        <w:ind w:left="5040" w:hanging="360"/>
      </w:pPr>
    </w:lvl>
    <w:lvl w:ilvl="7" w:tplc="16518635" w:tentative="1">
      <w:start w:val="1"/>
      <w:numFmt w:val="lowerLetter"/>
      <w:lvlText w:val="%8."/>
      <w:lvlJc w:val="left"/>
      <w:pPr>
        <w:ind w:left="5760" w:hanging="360"/>
      </w:pPr>
    </w:lvl>
    <w:lvl w:ilvl="8" w:tplc="16518635" w:tentative="1">
      <w:start w:val="1"/>
      <w:numFmt w:val="lowerRoman"/>
      <w:lvlText w:val="%9."/>
      <w:lvlJc w:val="right"/>
      <w:pPr>
        <w:ind w:left="6480" w:hanging="180"/>
      </w:pPr>
    </w:lvl>
  </w:abstractNum>
  <w:abstractNum w:abstractNumId="59817733">
    <w:multiLevelType w:val="hybridMultilevel"/>
    <w:lvl w:ilvl="0" w:tplc="59409045">
      <w:start w:val="1"/>
      <w:numFmt w:val="decimal"/>
      <w:lvlText w:val="%1."/>
      <w:lvlJc w:val="left"/>
      <w:pPr>
        <w:ind w:left="720" w:hanging="360"/>
      </w:pPr>
    </w:lvl>
    <w:lvl w:ilvl="1" w:tplc="59409045" w:tentative="1">
      <w:start w:val="1"/>
      <w:numFmt w:val="lowerLetter"/>
      <w:lvlText w:val="%2."/>
      <w:lvlJc w:val="left"/>
      <w:pPr>
        <w:ind w:left="1440" w:hanging="360"/>
      </w:pPr>
    </w:lvl>
    <w:lvl w:ilvl="2" w:tplc="59409045" w:tentative="1">
      <w:start w:val="1"/>
      <w:numFmt w:val="lowerRoman"/>
      <w:lvlText w:val="%3."/>
      <w:lvlJc w:val="right"/>
      <w:pPr>
        <w:ind w:left="2160" w:hanging="180"/>
      </w:pPr>
    </w:lvl>
    <w:lvl w:ilvl="3" w:tplc="59409045" w:tentative="1">
      <w:start w:val="1"/>
      <w:numFmt w:val="decimal"/>
      <w:lvlText w:val="%4."/>
      <w:lvlJc w:val="left"/>
      <w:pPr>
        <w:ind w:left="2880" w:hanging="360"/>
      </w:pPr>
    </w:lvl>
    <w:lvl w:ilvl="4" w:tplc="59409045" w:tentative="1">
      <w:start w:val="1"/>
      <w:numFmt w:val="lowerLetter"/>
      <w:lvlText w:val="%5."/>
      <w:lvlJc w:val="left"/>
      <w:pPr>
        <w:ind w:left="3600" w:hanging="360"/>
      </w:pPr>
    </w:lvl>
    <w:lvl w:ilvl="5" w:tplc="59409045" w:tentative="1">
      <w:start w:val="1"/>
      <w:numFmt w:val="lowerRoman"/>
      <w:lvlText w:val="%6."/>
      <w:lvlJc w:val="right"/>
      <w:pPr>
        <w:ind w:left="4320" w:hanging="180"/>
      </w:pPr>
    </w:lvl>
    <w:lvl w:ilvl="6" w:tplc="59409045" w:tentative="1">
      <w:start w:val="1"/>
      <w:numFmt w:val="decimal"/>
      <w:lvlText w:val="%7."/>
      <w:lvlJc w:val="left"/>
      <w:pPr>
        <w:ind w:left="5040" w:hanging="360"/>
      </w:pPr>
    </w:lvl>
    <w:lvl w:ilvl="7" w:tplc="59409045" w:tentative="1">
      <w:start w:val="1"/>
      <w:numFmt w:val="lowerLetter"/>
      <w:lvlText w:val="%8."/>
      <w:lvlJc w:val="left"/>
      <w:pPr>
        <w:ind w:left="5760" w:hanging="360"/>
      </w:pPr>
    </w:lvl>
    <w:lvl w:ilvl="8" w:tplc="59409045" w:tentative="1">
      <w:start w:val="1"/>
      <w:numFmt w:val="lowerRoman"/>
      <w:lvlText w:val="%9."/>
      <w:lvlJc w:val="right"/>
      <w:pPr>
        <w:ind w:left="6480" w:hanging="180"/>
      </w:pPr>
    </w:lvl>
  </w:abstractNum>
  <w:abstractNum w:abstractNumId="59817732">
    <w:multiLevelType w:val="hybridMultilevel"/>
    <w:lvl w:ilvl="0" w:tplc="37620066">
      <w:start w:val="1"/>
      <w:numFmt w:val="decimal"/>
      <w:lvlText w:val="%1."/>
      <w:lvlJc w:val="left"/>
      <w:pPr>
        <w:ind w:left="720" w:hanging="360"/>
      </w:pPr>
    </w:lvl>
    <w:lvl w:ilvl="1" w:tplc="37620066" w:tentative="1">
      <w:start w:val="1"/>
      <w:numFmt w:val="lowerLetter"/>
      <w:lvlText w:val="%2."/>
      <w:lvlJc w:val="left"/>
      <w:pPr>
        <w:ind w:left="1440" w:hanging="360"/>
      </w:pPr>
    </w:lvl>
    <w:lvl w:ilvl="2" w:tplc="37620066" w:tentative="1">
      <w:start w:val="1"/>
      <w:numFmt w:val="lowerRoman"/>
      <w:lvlText w:val="%3."/>
      <w:lvlJc w:val="right"/>
      <w:pPr>
        <w:ind w:left="2160" w:hanging="180"/>
      </w:pPr>
    </w:lvl>
    <w:lvl w:ilvl="3" w:tplc="37620066" w:tentative="1">
      <w:start w:val="1"/>
      <w:numFmt w:val="decimal"/>
      <w:lvlText w:val="%4."/>
      <w:lvlJc w:val="left"/>
      <w:pPr>
        <w:ind w:left="2880" w:hanging="360"/>
      </w:pPr>
    </w:lvl>
    <w:lvl w:ilvl="4" w:tplc="37620066" w:tentative="1">
      <w:start w:val="1"/>
      <w:numFmt w:val="lowerLetter"/>
      <w:lvlText w:val="%5."/>
      <w:lvlJc w:val="left"/>
      <w:pPr>
        <w:ind w:left="3600" w:hanging="360"/>
      </w:pPr>
    </w:lvl>
    <w:lvl w:ilvl="5" w:tplc="37620066" w:tentative="1">
      <w:start w:val="1"/>
      <w:numFmt w:val="lowerRoman"/>
      <w:lvlText w:val="%6."/>
      <w:lvlJc w:val="right"/>
      <w:pPr>
        <w:ind w:left="4320" w:hanging="180"/>
      </w:pPr>
    </w:lvl>
    <w:lvl w:ilvl="6" w:tplc="37620066" w:tentative="1">
      <w:start w:val="1"/>
      <w:numFmt w:val="decimal"/>
      <w:lvlText w:val="%7."/>
      <w:lvlJc w:val="left"/>
      <w:pPr>
        <w:ind w:left="5040" w:hanging="360"/>
      </w:pPr>
    </w:lvl>
    <w:lvl w:ilvl="7" w:tplc="37620066" w:tentative="1">
      <w:start w:val="1"/>
      <w:numFmt w:val="lowerLetter"/>
      <w:lvlText w:val="%8."/>
      <w:lvlJc w:val="left"/>
      <w:pPr>
        <w:ind w:left="5760" w:hanging="360"/>
      </w:pPr>
    </w:lvl>
    <w:lvl w:ilvl="8" w:tplc="37620066" w:tentative="1">
      <w:start w:val="1"/>
      <w:numFmt w:val="lowerRoman"/>
      <w:lvlText w:val="%9."/>
      <w:lvlJc w:val="right"/>
      <w:pPr>
        <w:ind w:left="6480" w:hanging="180"/>
      </w:pPr>
    </w:lvl>
  </w:abstractNum>
  <w:abstractNum w:abstractNumId="59817731">
    <w:multiLevelType w:val="hybridMultilevel"/>
    <w:lvl w:ilvl="0" w:tplc="73736661">
      <w:start w:val="1"/>
      <w:numFmt w:val="decimal"/>
      <w:lvlText w:val="%1."/>
      <w:lvlJc w:val="left"/>
      <w:pPr>
        <w:ind w:left="720" w:hanging="360"/>
      </w:pPr>
    </w:lvl>
    <w:lvl w:ilvl="1" w:tplc="73736661" w:tentative="1">
      <w:start w:val="1"/>
      <w:numFmt w:val="lowerLetter"/>
      <w:lvlText w:val="%2."/>
      <w:lvlJc w:val="left"/>
      <w:pPr>
        <w:ind w:left="1440" w:hanging="360"/>
      </w:pPr>
    </w:lvl>
    <w:lvl w:ilvl="2" w:tplc="73736661" w:tentative="1">
      <w:start w:val="1"/>
      <w:numFmt w:val="lowerRoman"/>
      <w:lvlText w:val="%3."/>
      <w:lvlJc w:val="right"/>
      <w:pPr>
        <w:ind w:left="2160" w:hanging="180"/>
      </w:pPr>
    </w:lvl>
    <w:lvl w:ilvl="3" w:tplc="73736661" w:tentative="1">
      <w:start w:val="1"/>
      <w:numFmt w:val="decimal"/>
      <w:lvlText w:val="%4."/>
      <w:lvlJc w:val="left"/>
      <w:pPr>
        <w:ind w:left="2880" w:hanging="360"/>
      </w:pPr>
    </w:lvl>
    <w:lvl w:ilvl="4" w:tplc="73736661" w:tentative="1">
      <w:start w:val="1"/>
      <w:numFmt w:val="lowerLetter"/>
      <w:lvlText w:val="%5."/>
      <w:lvlJc w:val="left"/>
      <w:pPr>
        <w:ind w:left="3600" w:hanging="360"/>
      </w:pPr>
    </w:lvl>
    <w:lvl w:ilvl="5" w:tplc="73736661" w:tentative="1">
      <w:start w:val="1"/>
      <w:numFmt w:val="lowerRoman"/>
      <w:lvlText w:val="%6."/>
      <w:lvlJc w:val="right"/>
      <w:pPr>
        <w:ind w:left="4320" w:hanging="180"/>
      </w:pPr>
    </w:lvl>
    <w:lvl w:ilvl="6" w:tplc="73736661" w:tentative="1">
      <w:start w:val="1"/>
      <w:numFmt w:val="decimal"/>
      <w:lvlText w:val="%7."/>
      <w:lvlJc w:val="left"/>
      <w:pPr>
        <w:ind w:left="5040" w:hanging="360"/>
      </w:pPr>
    </w:lvl>
    <w:lvl w:ilvl="7" w:tplc="73736661" w:tentative="1">
      <w:start w:val="1"/>
      <w:numFmt w:val="lowerLetter"/>
      <w:lvlText w:val="%8."/>
      <w:lvlJc w:val="left"/>
      <w:pPr>
        <w:ind w:left="5760" w:hanging="360"/>
      </w:pPr>
    </w:lvl>
    <w:lvl w:ilvl="8" w:tplc="73736661" w:tentative="1">
      <w:start w:val="1"/>
      <w:numFmt w:val="lowerRoman"/>
      <w:lvlText w:val="%9."/>
      <w:lvlJc w:val="right"/>
      <w:pPr>
        <w:ind w:left="6480" w:hanging="180"/>
      </w:pPr>
    </w:lvl>
  </w:abstractNum>
  <w:abstractNum w:abstractNumId="59817730">
    <w:multiLevelType w:val="hybridMultilevel"/>
    <w:lvl w:ilvl="0" w:tplc="65751149">
      <w:start w:val="1"/>
      <w:numFmt w:val="decimal"/>
      <w:lvlText w:val="%1."/>
      <w:lvlJc w:val="left"/>
      <w:pPr>
        <w:ind w:left="720" w:hanging="360"/>
      </w:pPr>
    </w:lvl>
    <w:lvl w:ilvl="1" w:tplc="65751149" w:tentative="1">
      <w:start w:val="1"/>
      <w:numFmt w:val="lowerLetter"/>
      <w:lvlText w:val="%2."/>
      <w:lvlJc w:val="left"/>
      <w:pPr>
        <w:ind w:left="1440" w:hanging="360"/>
      </w:pPr>
    </w:lvl>
    <w:lvl w:ilvl="2" w:tplc="65751149" w:tentative="1">
      <w:start w:val="1"/>
      <w:numFmt w:val="lowerRoman"/>
      <w:lvlText w:val="%3."/>
      <w:lvlJc w:val="right"/>
      <w:pPr>
        <w:ind w:left="2160" w:hanging="180"/>
      </w:pPr>
    </w:lvl>
    <w:lvl w:ilvl="3" w:tplc="65751149" w:tentative="1">
      <w:start w:val="1"/>
      <w:numFmt w:val="decimal"/>
      <w:lvlText w:val="%4."/>
      <w:lvlJc w:val="left"/>
      <w:pPr>
        <w:ind w:left="2880" w:hanging="360"/>
      </w:pPr>
    </w:lvl>
    <w:lvl w:ilvl="4" w:tplc="65751149" w:tentative="1">
      <w:start w:val="1"/>
      <w:numFmt w:val="lowerLetter"/>
      <w:lvlText w:val="%5."/>
      <w:lvlJc w:val="left"/>
      <w:pPr>
        <w:ind w:left="3600" w:hanging="360"/>
      </w:pPr>
    </w:lvl>
    <w:lvl w:ilvl="5" w:tplc="65751149" w:tentative="1">
      <w:start w:val="1"/>
      <w:numFmt w:val="lowerRoman"/>
      <w:lvlText w:val="%6."/>
      <w:lvlJc w:val="right"/>
      <w:pPr>
        <w:ind w:left="4320" w:hanging="180"/>
      </w:pPr>
    </w:lvl>
    <w:lvl w:ilvl="6" w:tplc="65751149" w:tentative="1">
      <w:start w:val="1"/>
      <w:numFmt w:val="decimal"/>
      <w:lvlText w:val="%7."/>
      <w:lvlJc w:val="left"/>
      <w:pPr>
        <w:ind w:left="5040" w:hanging="360"/>
      </w:pPr>
    </w:lvl>
    <w:lvl w:ilvl="7" w:tplc="65751149" w:tentative="1">
      <w:start w:val="1"/>
      <w:numFmt w:val="lowerLetter"/>
      <w:lvlText w:val="%8."/>
      <w:lvlJc w:val="left"/>
      <w:pPr>
        <w:ind w:left="5760" w:hanging="360"/>
      </w:pPr>
    </w:lvl>
    <w:lvl w:ilvl="8" w:tplc="65751149" w:tentative="1">
      <w:start w:val="1"/>
      <w:numFmt w:val="lowerRoman"/>
      <w:lvlText w:val="%9."/>
      <w:lvlJc w:val="right"/>
      <w:pPr>
        <w:ind w:left="6480" w:hanging="180"/>
      </w:pPr>
    </w:lvl>
  </w:abstractNum>
  <w:abstractNum w:abstractNumId="59817729">
    <w:multiLevelType w:val="hybridMultilevel"/>
    <w:lvl w:ilvl="0" w:tplc="36593806">
      <w:start w:val="1"/>
      <w:numFmt w:val="decimal"/>
      <w:lvlText w:val="%1."/>
      <w:lvlJc w:val="left"/>
      <w:pPr>
        <w:ind w:left="720" w:hanging="360"/>
      </w:pPr>
    </w:lvl>
    <w:lvl w:ilvl="1" w:tplc="36593806" w:tentative="1">
      <w:start w:val="1"/>
      <w:numFmt w:val="lowerLetter"/>
      <w:lvlText w:val="%2."/>
      <w:lvlJc w:val="left"/>
      <w:pPr>
        <w:ind w:left="1440" w:hanging="360"/>
      </w:pPr>
    </w:lvl>
    <w:lvl w:ilvl="2" w:tplc="36593806" w:tentative="1">
      <w:start w:val="1"/>
      <w:numFmt w:val="lowerRoman"/>
      <w:lvlText w:val="%3."/>
      <w:lvlJc w:val="right"/>
      <w:pPr>
        <w:ind w:left="2160" w:hanging="180"/>
      </w:pPr>
    </w:lvl>
    <w:lvl w:ilvl="3" w:tplc="36593806" w:tentative="1">
      <w:start w:val="1"/>
      <w:numFmt w:val="decimal"/>
      <w:lvlText w:val="%4."/>
      <w:lvlJc w:val="left"/>
      <w:pPr>
        <w:ind w:left="2880" w:hanging="360"/>
      </w:pPr>
    </w:lvl>
    <w:lvl w:ilvl="4" w:tplc="36593806" w:tentative="1">
      <w:start w:val="1"/>
      <w:numFmt w:val="lowerLetter"/>
      <w:lvlText w:val="%5."/>
      <w:lvlJc w:val="left"/>
      <w:pPr>
        <w:ind w:left="3600" w:hanging="360"/>
      </w:pPr>
    </w:lvl>
    <w:lvl w:ilvl="5" w:tplc="36593806" w:tentative="1">
      <w:start w:val="1"/>
      <w:numFmt w:val="lowerRoman"/>
      <w:lvlText w:val="%6."/>
      <w:lvlJc w:val="right"/>
      <w:pPr>
        <w:ind w:left="4320" w:hanging="180"/>
      </w:pPr>
    </w:lvl>
    <w:lvl w:ilvl="6" w:tplc="36593806" w:tentative="1">
      <w:start w:val="1"/>
      <w:numFmt w:val="decimal"/>
      <w:lvlText w:val="%7."/>
      <w:lvlJc w:val="left"/>
      <w:pPr>
        <w:ind w:left="5040" w:hanging="360"/>
      </w:pPr>
    </w:lvl>
    <w:lvl w:ilvl="7" w:tplc="36593806" w:tentative="1">
      <w:start w:val="1"/>
      <w:numFmt w:val="lowerLetter"/>
      <w:lvlText w:val="%8."/>
      <w:lvlJc w:val="left"/>
      <w:pPr>
        <w:ind w:left="5760" w:hanging="360"/>
      </w:pPr>
    </w:lvl>
    <w:lvl w:ilvl="8" w:tplc="36593806" w:tentative="1">
      <w:start w:val="1"/>
      <w:numFmt w:val="lowerRoman"/>
      <w:lvlText w:val="%9."/>
      <w:lvlJc w:val="right"/>
      <w:pPr>
        <w:ind w:left="6480" w:hanging="180"/>
      </w:pPr>
    </w:lvl>
  </w:abstractNum>
  <w:abstractNum w:abstractNumId="59817728">
    <w:multiLevelType w:val="hybridMultilevel"/>
    <w:lvl w:ilvl="0" w:tplc="26007313">
      <w:start w:val="1"/>
      <w:numFmt w:val="decimal"/>
      <w:lvlText w:val="%1."/>
      <w:lvlJc w:val="left"/>
      <w:pPr>
        <w:ind w:left="720" w:hanging="360"/>
      </w:pPr>
    </w:lvl>
    <w:lvl w:ilvl="1" w:tplc="26007313" w:tentative="1">
      <w:start w:val="1"/>
      <w:numFmt w:val="lowerLetter"/>
      <w:lvlText w:val="%2."/>
      <w:lvlJc w:val="left"/>
      <w:pPr>
        <w:ind w:left="1440" w:hanging="360"/>
      </w:pPr>
    </w:lvl>
    <w:lvl w:ilvl="2" w:tplc="26007313" w:tentative="1">
      <w:start w:val="1"/>
      <w:numFmt w:val="lowerRoman"/>
      <w:lvlText w:val="%3."/>
      <w:lvlJc w:val="right"/>
      <w:pPr>
        <w:ind w:left="2160" w:hanging="180"/>
      </w:pPr>
    </w:lvl>
    <w:lvl w:ilvl="3" w:tplc="26007313" w:tentative="1">
      <w:start w:val="1"/>
      <w:numFmt w:val="decimal"/>
      <w:lvlText w:val="%4."/>
      <w:lvlJc w:val="left"/>
      <w:pPr>
        <w:ind w:left="2880" w:hanging="360"/>
      </w:pPr>
    </w:lvl>
    <w:lvl w:ilvl="4" w:tplc="26007313" w:tentative="1">
      <w:start w:val="1"/>
      <w:numFmt w:val="lowerLetter"/>
      <w:lvlText w:val="%5."/>
      <w:lvlJc w:val="left"/>
      <w:pPr>
        <w:ind w:left="3600" w:hanging="360"/>
      </w:pPr>
    </w:lvl>
    <w:lvl w:ilvl="5" w:tplc="26007313" w:tentative="1">
      <w:start w:val="1"/>
      <w:numFmt w:val="lowerRoman"/>
      <w:lvlText w:val="%6."/>
      <w:lvlJc w:val="right"/>
      <w:pPr>
        <w:ind w:left="4320" w:hanging="180"/>
      </w:pPr>
    </w:lvl>
    <w:lvl w:ilvl="6" w:tplc="26007313" w:tentative="1">
      <w:start w:val="1"/>
      <w:numFmt w:val="decimal"/>
      <w:lvlText w:val="%7."/>
      <w:lvlJc w:val="left"/>
      <w:pPr>
        <w:ind w:left="5040" w:hanging="360"/>
      </w:pPr>
    </w:lvl>
    <w:lvl w:ilvl="7" w:tplc="26007313" w:tentative="1">
      <w:start w:val="1"/>
      <w:numFmt w:val="lowerLetter"/>
      <w:lvlText w:val="%8."/>
      <w:lvlJc w:val="left"/>
      <w:pPr>
        <w:ind w:left="5760" w:hanging="360"/>
      </w:pPr>
    </w:lvl>
    <w:lvl w:ilvl="8" w:tplc="26007313" w:tentative="1">
      <w:start w:val="1"/>
      <w:numFmt w:val="lowerRoman"/>
      <w:lvlText w:val="%9."/>
      <w:lvlJc w:val="right"/>
      <w:pPr>
        <w:ind w:left="6480" w:hanging="180"/>
      </w:pPr>
    </w:lvl>
  </w:abstractNum>
  <w:abstractNum w:abstractNumId="59817727">
    <w:multiLevelType w:val="hybridMultilevel"/>
    <w:lvl w:ilvl="0" w:tplc="55924746">
      <w:start w:val="1"/>
      <w:numFmt w:val="decimal"/>
      <w:lvlText w:val="%1."/>
      <w:lvlJc w:val="left"/>
      <w:pPr>
        <w:ind w:left="720" w:hanging="360"/>
      </w:pPr>
    </w:lvl>
    <w:lvl w:ilvl="1" w:tplc="55924746" w:tentative="1">
      <w:start w:val="1"/>
      <w:numFmt w:val="lowerLetter"/>
      <w:lvlText w:val="%2."/>
      <w:lvlJc w:val="left"/>
      <w:pPr>
        <w:ind w:left="1440" w:hanging="360"/>
      </w:pPr>
    </w:lvl>
    <w:lvl w:ilvl="2" w:tplc="55924746" w:tentative="1">
      <w:start w:val="1"/>
      <w:numFmt w:val="lowerRoman"/>
      <w:lvlText w:val="%3."/>
      <w:lvlJc w:val="right"/>
      <w:pPr>
        <w:ind w:left="2160" w:hanging="180"/>
      </w:pPr>
    </w:lvl>
    <w:lvl w:ilvl="3" w:tplc="55924746" w:tentative="1">
      <w:start w:val="1"/>
      <w:numFmt w:val="decimal"/>
      <w:lvlText w:val="%4."/>
      <w:lvlJc w:val="left"/>
      <w:pPr>
        <w:ind w:left="2880" w:hanging="360"/>
      </w:pPr>
    </w:lvl>
    <w:lvl w:ilvl="4" w:tplc="55924746" w:tentative="1">
      <w:start w:val="1"/>
      <w:numFmt w:val="lowerLetter"/>
      <w:lvlText w:val="%5."/>
      <w:lvlJc w:val="left"/>
      <w:pPr>
        <w:ind w:left="3600" w:hanging="360"/>
      </w:pPr>
    </w:lvl>
    <w:lvl w:ilvl="5" w:tplc="55924746" w:tentative="1">
      <w:start w:val="1"/>
      <w:numFmt w:val="lowerRoman"/>
      <w:lvlText w:val="%6."/>
      <w:lvlJc w:val="right"/>
      <w:pPr>
        <w:ind w:left="4320" w:hanging="180"/>
      </w:pPr>
    </w:lvl>
    <w:lvl w:ilvl="6" w:tplc="55924746" w:tentative="1">
      <w:start w:val="1"/>
      <w:numFmt w:val="decimal"/>
      <w:lvlText w:val="%7."/>
      <w:lvlJc w:val="left"/>
      <w:pPr>
        <w:ind w:left="5040" w:hanging="360"/>
      </w:pPr>
    </w:lvl>
    <w:lvl w:ilvl="7" w:tplc="55924746" w:tentative="1">
      <w:start w:val="1"/>
      <w:numFmt w:val="lowerLetter"/>
      <w:lvlText w:val="%8."/>
      <w:lvlJc w:val="left"/>
      <w:pPr>
        <w:ind w:left="5760" w:hanging="360"/>
      </w:pPr>
    </w:lvl>
    <w:lvl w:ilvl="8" w:tplc="55924746" w:tentative="1">
      <w:start w:val="1"/>
      <w:numFmt w:val="lowerRoman"/>
      <w:lvlText w:val="%9."/>
      <w:lvlJc w:val="right"/>
      <w:pPr>
        <w:ind w:left="6480" w:hanging="180"/>
      </w:pPr>
    </w:lvl>
  </w:abstractNum>
  <w:abstractNum w:abstractNumId="59817726">
    <w:multiLevelType w:val="hybridMultilevel"/>
    <w:lvl w:ilvl="0" w:tplc="32964823">
      <w:start w:val="1"/>
      <w:numFmt w:val="decimal"/>
      <w:lvlText w:val="%1."/>
      <w:lvlJc w:val="left"/>
      <w:pPr>
        <w:ind w:left="720" w:hanging="360"/>
      </w:pPr>
    </w:lvl>
    <w:lvl w:ilvl="1" w:tplc="32964823" w:tentative="1">
      <w:start w:val="1"/>
      <w:numFmt w:val="lowerLetter"/>
      <w:lvlText w:val="%2."/>
      <w:lvlJc w:val="left"/>
      <w:pPr>
        <w:ind w:left="1440" w:hanging="360"/>
      </w:pPr>
    </w:lvl>
    <w:lvl w:ilvl="2" w:tplc="32964823" w:tentative="1">
      <w:start w:val="1"/>
      <w:numFmt w:val="lowerRoman"/>
      <w:lvlText w:val="%3."/>
      <w:lvlJc w:val="right"/>
      <w:pPr>
        <w:ind w:left="2160" w:hanging="180"/>
      </w:pPr>
    </w:lvl>
    <w:lvl w:ilvl="3" w:tplc="32964823" w:tentative="1">
      <w:start w:val="1"/>
      <w:numFmt w:val="decimal"/>
      <w:lvlText w:val="%4."/>
      <w:lvlJc w:val="left"/>
      <w:pPr>
        <w:ind w:left="2880" w:hanging="360"/>
      </w:pPr>
    </w:lvl>
    <w:lvl w:ilvl="4" w:tplc="32964823" w:tentative="1">
      <w:start w:val="1"/>
      <w:numFmt w:val="lowerLetter"/>
      <w:lvlText w:val="%5."/>
      <w:lvlJc w:val="left"/>
      <w:pPr>
        <w:ind w:left="3600" w:hanging="360"/>
      </w:pPr>
    </w:lvl>
    <w:lvl w:ilvl="5" w:tplc="32964823" w:tentative="1">
      <w:start w:val="1"/>
      <w:numFmt w:val="lowerRoman"/>
      <w:lvlText w:val="%6."/>
      <w:lvlJc w:val="right"/>
      <w:pPr>
        <w:ind w:left="4320" w:hanging="180"/>
      </w:pPr>
    </w:lvl>
    <w:lvl w:ilvl="6" w:tplc="32964823" w:tentative="1">
      <w:start w:val="1"/>
      <w:numFmt w:val="decimal"/>
      <w:lvlText w:val="%7."/>
      <w:lvlJc w:val="left"/>
      <w:pPr>
        <w:ind w:left="5040" w:hanging="360"/>
      </w:pPr>
    </w:lvl>
    <w:lvl w:ilvl="7" w:tplc="32964823" w:tentative="1">
      <w:start w:val="1"/>
      <w:numFmt w:val="lowerLetter"/>
      <w:lvlText w:val="%8."/>
      <w:lvlJc w:val="left"/>
      <w:pPr>
        <w:ind w:left="5760" w:hanging="360"/>
      </w:pPr>
    </w:lvl>
    <w:lvl w:ilvl="8" w:tplc="32964823" w:tentative="1">
      <w:start w:val="1"/>
      <w:numFmt w:val="lowerRoman"/>
      <w:lvlText w:val="%9."/>
      <w:lvlJc w:val="right"/>
      <w:pPr>
        <w:ind w:left="6480" w:hanging="180"/>
      </w:pPr>
    </w:lvl>
  </w:abstractNum>
  <w:abstractNum w:abstractNumId="59817725">
    <w:multiLevelType w:val="hybridMultilevel"/>
    <w:lvl w:ilvl="0" w:tplc="57930035">
      <w:start w:val="1"/>
      <w:numFmt w:val="decimal"/>
      <w:lvlText w:val="%1."/>
      <w:lvlJc w:val="left"/>
      <w:pPr>
        <w:ind w:left="720" w:hanging="360"/>
      </w:pPr>
    </w:lvl>
    <w:lvl w:ilvl="1" w:tplc="57930035" w:tentative="1">
      <w:start w:val="1"/>
      <w:numFmt w:val="lowerLetter"/>
      <w:lvlText w:val="%2."/>
      <w:lvlJc w:val="left"/>
      <w:pPr>
        <w:ind w:left="1440" w:hanging="360"/>
      </w:pPr>
    </w:lvl>
    <w:lvl w:ilvl="2" w:tplc="57930035" w:tentative="1">
      <w:start w:val="1"/>
      <w:numFmt w:val="lowerRoman"/>
      <w:lvlText w:val="%3."/>
      <w:lvlJc w:val="right"/>
      <w:pPr>
        <w:ind w:left="2160" w:hanging="180"/>
      </w:pPr>
    </w:lvl>
    <w:lvl w:ilvl="3" w:tplc="57930035" w:tentative="1">
      <w:start w:val="1"/>
      <w:numFmt w:val="decimal"/>
      <w:lvlText w:val="%4."/>
      <w:lvlJc w:val="left"/>
      <w:pPr>
        <w:ind w:left="2880" w:hanging="360"/>
      </w:pPr>
    </w:lvl>
    <w:lvl w:ilvl="4" w:tplc="57930035" w:tentative="1">
      <w:start w:val="1"/>
      <w:numFmt w:val="lowerLetter"/>
      <w:lvlText w:val="%5."/>
      <w:lvlJc w:val="left"/>
      <w:pPr>
        <w:ind w:left="3600" w:hanging="360"/>
      </w:pPr>
    </w:lvl>
    <w:lvl w:ilvl="5" w:tplc="57930035" w:tentative="1">
      <w:start w:val="1"/>
      <w:numFmt w:val="lowerRoman"/>
      <w:lvlText w:val="%6."/>
      <w:lvlJc w:val="right"/>
      <w:pPr>
        <w:ind w:left="4320" w:hanging="180"/>
      </w:pPr>
    </w:lvl>
    <w:lvl w:ilvl="6" w:tplc="57930035" w:tentative="1">
      <w:start w:val="1"/>
      <w:numFmt w:val="decimal"/>
      <w:lvlText w:val="%7."/>
      <w:lvlJc w:val="left"/>
      <w:pPr>
        <w:ind w:left="5040" w:hanging="360"/>
      </w:pPr>
    </w:lvl>
    <w:lvl w:ilvl="7" w:tplc="57930035" w:tentative="1">
      <w:start w:val="1"/>
      <w:numFmt w:val="lowerLetter"/>
      <w:lvlText w:val="%8."/>
      <w:lvlJc w:val="left"/>
      <w:pPr>
        <w:ind w:left="5760" w:hanging="360"/>
      </w:pPr>
    </w:lvl>
    <w:lvl w:ilvl="8" w:tplc="57930035" w:tentative="1">
      <w:start w:val="1"/>
      <w:numFmt w:val="lowerRoman"/>
      <w:lvlText w:val="%9."/>
      <w:lvlJc w:val="right"/>
      <w:pPr>
        <w:ind w:left="6480" w:hanging="180"/>
      </w:pPr>
    </w:lvl>
  </w:abstractNum>
  <w:abstractNum w:abstractNumId="59817724">
    <w:multiLevelType w:val="hybridMultilevel"/>
    <w:lvl w:ilvl="0" w:tplc="55900254">
      <w:start w:val="1"/>
      <w:numFmt w:val="decimal"/>
      <w:lvlText w:val="%1."/>
      <w:lvlJc w:val="left"/>
      <w:pPr>
        <w:ind w:left="720" w:hanging="360"/>
      </w:pPr>
    </w:lvl>
    <w:lvl w:ilvl="1" w:tplc="55900254" w:tentative="1">
      <w:start w:val="1"/>
      <w:numFmt w:val="lowerLetter"/>
      <w:lvlText w:val="%2."/>
      <w:lvlJc w:val="left"/>
      <w:pPr>
        <w:ind w:left="1440" w:hanging="360"/>
      </w:pPr>
    </w:lvl>
    <w:lvl w:ilvl="2" w:tplc="55900254" w:tentative="1">
      <w:start w:val="1"/>
      <w:numFmt w:val="lowerRoman"/>
      <w:lvlText w:val="%3."/>
      <w:lvlJc w:val="right"/>
      <w:pPr>
        <w:ind w:left="2160" w:hanging="180"/>
      </w:pPr>
    </w:lvl>
    <w:lvl w:ilvl="3" w:tplc="55900254" w:tentative="1">
      <w:start w:val="1"/>
      <w:numFmt w:val="decimal"/>
      <w:lvlText w:val="%4."/>
      <w:lvlJc w:val="left"/>
      <w:pPr>
        <w:ind w:left="2880" w:hanging="360"/>
      </w:pPr>
    </w:lvl>
    <w:lvl w:ilvl="4" w:tplc="55900254" w:tentative="1">
      <w:start w:val="1"/>
      <w:numFmt w:val="lowerLetter"/>
      <w:lvlText w:val="%5."/>
      <w:lvlJc w:val="left"/>
      <w:pPr>
        <w:ind w:left="3600" w:hanging="360"/>
      </w:pPr>
    </w:lvl>
    <w:lvl w:ilvl="5" w:tplc="55900254" w:tentative="1">
      <w:start w:val="1"/>
      <w:numFmt w:val="lowerRoman"/>
      <w:lvlText w:val="%6."/>
      <w:lvlJc w:val="right"/>
      <w:pPr>
        <w:ind w:left="4320" w:hanging="180"/>
      </w:pPr>
    </w:lvl>
    <w:lvl w:ilvl="6" w:tplc="55900254" w:tentative="1">
      <w:start w:val="1"/>
      <w:numFmt w:val="decimal"/>
      <w:lvlText w:val="%7."/>
      <w:lvlJc w:val="left"/>
      <w:pPr>
        <w:ind w:left="5040" w:hanging="360"/>
      </w:pPr>
    </w:lvl>
    <w:lvl w:ilvl="7" w:tplc="55900254" w:tentative="1">
      <w:start w:val="1"/>
      <w:numFmt w:val="lowerLetter"/>
      <w:lvlText w:val="%8."/>
      <w:lvlJc w:val="left"/>
      <w:pPr>
        <w:ind w:left="5760" w:hanging="360"/>
      </w:pPr>
    </w:lvl>
    <w:lvl w:ilvl="8" w:tplc="55900254" w:tentative="1">
      <w:start w:val="1"/>
      <w:numFmt w:val="lowerRoman"/>
      <w:lvlText w:val="%9."/>
      <w:lvlJc w:val="right"/>
      <w:pPr>
        <w:ind w:left="6480" w:hanging="180"/>
      </w:pPr>
    </w:lvl>
  </w:abstractNum>
  <w:abstractNum w:abstractNumId="59817723">
    <w:multiLevelType w:val="hybridMultilevel"/>
    <w:lvl w:ilvl="0" w:tplc="54633804">
      <w:start w:val="1"/>
      <w:numFmt w:val="decimal"/>
      <w:lvlText w:val="%1."/>
      <w:lvlJc w:val="left"/>
      <w:pPr>
        <w:ind w:left="720" w:hanging="360"/>
      </w:pPr>
    </w:lvl>
    <w:lvl w:ilvl="1" w:tplc="54633804" w:tentative="1">
      <w:start w:val="1"/>
      <w:numFmt w:val="lowerLetter"/>
      <w:lvlText w:val="%2."/>
      <w:lvlJc w:val="left"/>
      <w:pPr>
        <w:ind w:left="1440" w:hanging="360"/>
      </w:pPr>
    </w:lvl>
    <w:lvl w:ilvl="2" w:tplc="54633804" w:tentative="1">
      <w:start w:val="1"/>
      <w:numFmt w:val="lowerRoman"/>
      <w:lvlText w:val="%3."/>
      <w:lvlJc w:val="right"/>
      <w:pPr>
        <w:ind w:left="2160" w:hanging="180"/>
      </w:pPr>
    </w:lvl>
    <w:lvl w:ilvl="3" w:tplc="54633804" w:tentative="1">
      <w:start w:val="1"/>
      <w:numFmt w:val="decimal"/>
      <w:lvlText w:val="%4."/>
      <w:lvlJc w:val="left"/>
      <w:pPr>
        <w:ind w:left="2880" w:hanging="360"/>
      </w:pPr>
    </w:lvl>
    <w:lvl w:ilvl="4" w:tplc="54633804" w:tentative="1">
      <w:start w:val="1"/>
      <w:numFmt w:val="lowerLetter"/>
      <w:lvlText w:val="%5."/>
      <w:lvlJc w:val="left"/>
      <w:pPr>
        <w:ind w:left="3600" w:hanging="360"/>
      </w:pPr>
    </w:lvl>
    <w:lvl w:ilvl="5" w:tplc="54633804" w:tentative="1">
      <w:start w:val="1"/>
      <w:numFmt w:val="lowerRoman"/>
      <w:lvlText w:val="%6."/>
      <w:lvlJc w:val="right"/>
      <w:pPr>
        <w:ind w:left="4320" w:hanging="180"/>
      </w:pPr>
    </w:lvl>
    <w:lvl w:ilvl="6" w:tplc="54633804" w:tentative="1">
      <w:start w:val="1"/>
      <w:numFmt w:val="decimal"/>
      <w:lvlText w:val="%7."/>
      <w:lvlJc w:val="left"/>
      <w:pPr>
        <w:ind w:left="5040" w:hanging="360"/>
      </w:pPr>
    </w:lvl>
    <w:lvl w:ilvl="7" w:tplc="54633804" w:tentative="1">
      <w:start w:val="1"/>
      <w:numFmt w:val="lowerLetter"/>
      <w:lvlText w:val="%8."/>
      <w:lvlJc w:val="left"/>
      <w:pPr>
        <w:ind w:left="5760" w:hanging="360"/>
      </w:pPr>
    </w:lvl>
    <w:lvl w:ilvl="8" w:tplc="54633804" w:tentative="1">
      <w:start w:val="1"/>
      <w:numFmt w:val="lowerRoman"/>
      <w:lvlText w:val="%9."/>
      <w:lvlJc w:val="right"/>
      <w:pPr>
        <w:ind w:left="6480" w:hanging="180"/>
      </w:pPr>
    </w:lvl>
  </w:abstractNum>
  <w:abstractNum w:abstractNumId="59817722">
    <w:multiLevelType w:val="hybridMultilevel"/>
    <w:lvl w:ilvl="0" w:tplc="64575326">
      <w:start w:val="1"/>
      <w:numFmt w:val="decimal"/>
      <w:lvlText w:val="%1."/>
      <w:lvlJc w:val="left"/>
      <w:pPr>
        <w:ind w:left="720" w:hanging="360"/>
      </w:pPr>
    </w:lvl>
    <w:lvl w:ilvl="1" w:tplc="64575326" w:tentative="1">
      <w:start w:val="1"/>
      <w:numFmt w:val="lowerLetter"/>
      <w:lvlText w:val="%2."/>
      <w:lvlJc w:val="left"/>
      <w:pPr>
        <w:ind w:left="1440" w:hanging="360"/>
      </w:pPr>
    </w:lvl>
    <w:lvl w:ilvl="2" w:tplc="64575326" w:tentative="1">
      <w:start w:val="1"/>
      <w:numFmt w:val="lowerRoman"/>
      <w:lvlText w:val="%3."/>
      <w:lvlJc w:val="right"/>
      <w:pPr>
        <w:ind w:left="2160" w:hanging="180"/>
      </w:pPr>
    </w:lvl>
    <w:lvl w:ilvl="3" w:tplc="64575326" w:tentative="1">
      <w:start w:val="1"/>
      <w:numFmt w:val="decimal"/>
      <w:lvlText w:val="%4."/>
      <w:lvlJc w:val="left"/>
      <w:pPr>
        <w:ind w:left="2880" w:hanging="360"/>
      </w:pPr>
    </w:lvl>
    <w:lvl w:ilvl="4" w:tplc="64575326" w:tentative="1">
      <w:start w:val="1"/>
      <w:numFmt w:val="lowerLetter"/>
      <w:lvlText w:val="%5."/>
      <w:lvlJc w:val="left"/>
      <w:pPr>
        <w:ind w:left="3600" w:hanging="360"/>
      </w:pPr>
    </w:lvl>
    <w:lvl w:ilvl="5" w:tplc="64575326" w:tentative="1">
      <w:start w:val="1"/>
      <w:numFmt w:val="lowerRoman"/>
      <w:lvlText w:val="%6."/>
      <w:lvlJc w:val="right"/>
      <w:pPr>
        <w:ind w:left="4320" w:hanging="180"/>
      </w:pPr>
    </w:lvl>
    <w:lvl w:ilvl="6" w:tplc="64575326" w:tentative="1">
      <w:start w:val="1"/>
      <w:numFmt w:val="decimal"/>
      <w:lvlText w:val="%7."/>
      <w:lvlJc w:val="left"/>
      <w:pPr>
        <w:ind w:left="5040" w:hanging="360"/>
      </w:pPr>
    </w:lvl>
    <w:lvl w:ilvl="7" w:tplc="64575326" w:tentative="1">
      <w:start w:val="1"/>
      <w:numFmt w:val="lowerLetter"/>
      <w:lvlText w:val="%8."/>
      <w:lvlJc w:val="left"/>
      <w:pPr>
        <w:ind w:left="5760" w:hanging="360"/>
      </w:pPr>
    </w:lvl>
    <w:lvl w:ilvl="8" w:tplc="64575326" w:tentative="1">
      <w:start w:val="1"/>
      <w:numFmt w:val="lowerRoman"/>
      <w:lvlText w:val="%9."/>
      <w:lvlJc w:val="right"/>
      <w:pPr>
        <w:ind w:left="6480" w:hanging="180"/>
      </w:pPr>
    </w:lvl>
  </w:abstractNum>
  <w:abstractNum w:abstractNumId="59817721">
    <w:multiLevelType w:val="hybridMultilevel"/>
    <w:lvl w:ilvl="0" w:tplc="56620647">
      <w:start w:val="1"/>
      <w:numFmt w:val="decimal"/>
      <w:lvlText w:val="%1."/>
      <w:lvlJc w:val="left"/>
      <w:pPr>
        <w:ind w:left="720" w:hanging="360"/>
      </w:pPr>
    </w:lvl>
    <w:lvl w:ilvl="1" w:tplc="56620647" w:tentative="1">
      <w:start w:val="1"/>
      <w:numFmt w:val="lowerLetter"/>
      <w:lvlText w:val="%2."/>
      <w:lvlJc w:val="left"/>
      <w:pPr>
        <w:ind w:left="1440" w:hanging="360"/>
      </w:pPr>
    </w:lvl>
    <w:lvl w:ilvl="2" w:tplc="56620647" w:tentative="1">
      <w:start w:val="1"/>
      <w:numFmt w:val="lowerRoman"/>
      <w:lvlText w:val="%3."/>
      <w:lvlJc w:val="right"/>
      <w:pPr>
        <w:ind w:left="2160" w:hanging="180"/>
      </w:pPr>
    </w:lvl>
    <w:lvl w:ilvl="3" w:tplc="56620647" w:tentative="1">
      <w:start w:val="1"/>
      <w:numFmt w:val="decimal"/>
      <w:lvlText w:val="%4."/>
      <w:lvlJc w:val="left"/>
      <w:pPr>
        <w:ind w:left="2880" w:hanging="360"/>
      </w:pPr>
    </w:lvl>
    <w:lvl w:ilvl="4" w:tplc="56620647" w:tentative="1">
      <w:start w:val="1"/>
      <w:numFmt w:val="lowerLetter"/>
      <w:lvlText w:val="%5."/>
      <w:lvlJc w:val="left"/>
      <w:pPr>
        <w:ind w:left="3600" w:hanging="360"/>
      </w:pPr>
    </w:lvl>
    <w:lvl w:ilvl="5" w:tplc="56620647" w:tentative="1">
      <w:start w:val="1"/>
      <w:numFmt w:val="lowerRoman"/>
      <w:lvlText w:val="%6."/>
      <w:lvlJc w:val="right"/>
      <w:pPr>
        <w:ind w:left="4320" w:hanging="180"/>
      </w:pPr>
    </w:lvl>
    <w:lvl w:ilvl="6" w:tplc="56620647" w:tentative="1">
      <w:start w:val="1"/>
      <w:numFmt w:val="decimal"/>
      <w:lvlText w:val="%7."/>
      <w:lvlJc w:val="left"/>
      <w:pPr>
        <w:ind w:left="5040" w:hanging="360"/>
      </w:pPr>
    </w:lvl>
    <w:lvl w:ilvl="7" w:tplc="56620647" w:tentative="1">
      <w:start w:val="1"/>
      <w:numFmt w:val="lowerLetter"/>
      <w:lvlText w:val="%8."/>
      <w:lvlJc w:val="left"/>
      <w:pPr>
        <w:ind w:left="5760" w:hanging="360"/>
      </w:pPr>
    </w:lvl>
    <w:lvl w:ilvl="8" w:tplc="56620647" w:tentative="1">
      <w:start w:val="1"/>
      <w:numFmt w:val="lowerRoman"/>
      <w:lvlText w:val="%9."/>
      <w:lvlJc w:val="right"/>
      <w:pPr>
        <w:ind w:left="6480" w:hanging="180"/>
      </w:pPr>
    </w:lvl>
  </w:abstractNum>
  <w:abstractNum w:abstractNumId="59817720">
    <w:multiLevelType w:val="hybridMultilevel"/>
    <w:lvl w:ilvl="0" w:tplc="78517980">
      <w:start w:val="1"/>
      <w:numFmt w:val="decimal"/>
      <w:lvlText w:val="%1."/>
      <w:lvlJc w:val="left"/>
      <w:pPr>
        <w:ind w:left="720" w:hanging="360"/>
      </w:pPr>
    </w:lvl>
    <w:lvl w:ilvl="1" w:tplc="78517980" w:tentative="1">
      <w:start w:val="1"/>
      <w:numFmt w:val="lowerLetter"/>
      <w:lvlText w:val="%2."/>
      <w:lvlJc w:val="left"/>
      <w:pPr>
        <w:ind w:left="1440" w:hanging="360"/>
      </w:pPr>
    </w:lvl>
    <w:lvl w:ilvl="2" w:tplc="78517980" w:tentative="1">
      <w:start w:val="1"/>
      <w:numFmt w:val="lowerRoman"/>
      <w:lvlText w:val="%3."/>
      <w:lvlJc w:val="right"/>
      <w:pPr>
        <w:ind w:left="2160" w:hanging="180"/>
      </w:pPr>
    </w:lvl>
    <w:lvl w:ilvl="3" w:tplc="78517980" w:tentative="1">
      <w:start w:val="1"/>
      <w:numFmt w:val="decimal"/>
      <w:lvlText w:val="%4."/>
      <w:lvlJc w:val="left"/>
      <w:pPr>
        <w:ind w:left="2880" w:hanging="360"/>
      </w:pPr>
    </w:lvl>
    <w:lvl w:ilvl="4" w:tplc="78517980" w:tentative="1">
      <w:start w:val="1"/>
      <w:numFmt w:val="lowerLetter"/>
      <w:lvlText w:val="%5."/>
      <w:lvlJc w:val="left"/>
      <w:pPr>
        <w:ind w:left="3600" w:hanging="360"/>
      </w:pPr>
    </w:lvl>
    <w:lvl w:ilvl="5" w:tplc="78517980" w:tentative="1">
      <w:start w:val="1"/>
      <w:numFmt w:val="lowerRoman"/>
      <w:lvlText w:val="%6."/>
      <w:lvlJc w:val="right"/>
      <w:pPr>
        <w:ind w:left="4320" w:hanging="180"/>
      </w:pPr>
    </w:lvl>
    <w:lvl w:ilvl="6" w:tplc="78517980" w:tentative="1">
      <w:start w:val="1"/>
      <w:numFmt w:val="decimal"/>
      <w:lvlText w:val="%7."/>
      <w:lvlJc w:val="left"/>
      <w:pPr>
        <w:ind w:left="5040" w:hanging="360"/>
      </w:pPr>
    </w:lvl>
    <w:lvl w:ilvl="7" w:tplc="78517980" w:tentative="1">
      <w:start w:val="1"/>
      <w:numFmt w:val="lowerLetter"/>
      <w:lvlText w:val="%8."/>
      <w:lvlJc w:val="left"/>
      <w:pPr>
        <w:ind w:left="5760" w:hanging="360"/>
      </w:pPr>
    </w:lvl>
    <w:lvl w:ilvl="8" w:tplc="78517980" w:tentative="1">
      <w:start w:val="1"/>
      <w:numFmt w:val="lowerRoman"/>
      <w:lvlText w:val="%9."/>
      <w:lvlJc w:val="right"/>
      <w:pPr>
        <w:ind w:left="6480" w:hanging="180"/>
      </w:pPr>
    </w:lvl>
  </w:abstractNum>
  <w:abstractNum w:abstractNumId="59817719">
    <w:multiLevelType w:val="hybridMultilevel"/>
    <w:lvl w:ilvl="0" w:tplc="46199102">
      <w:start w:val="1"/>
      <w:numFmt w:val="decimal"/>
      <w:lvlText w:val="%1."/>
      <w:lvlJc w:val="left"/>
      <w:pPr>
        <w:ind w:left="720" w:hanging="360"/>
      </w:pPr>
    </w:lvl>
    <w:lvl w:ilvl="1" w:tplc="46199102" w:tentative="1">
      <w:start w:val="1"/>
      <w:numFmt w:val="lowerLetter"/>
      <w:lvlText w:val="%2."/>
      <w:lvlJc w:val="left"/>
      <w:pPr>
        <w:ind w:left="1440" w:hanging="360"/>
      </w:pPr>
    </w:lvl>
    <w:lvl w:ilvl="2" w:tplc="46199102" w:tentative="1">
      <w:start w:val="1"/>
      <w:numFmt w:val="lowerRoman"/>
      <w:lvlText w:val="%3."/>
      <w:lvlJc w:val="right"/>
      <w:pPr>
        <w:ind w:left="2160" w:hanging="180"/>
      </w:pPr>
    </w:lvl>
    <w:lvl w:ilvl="3" w:tplc="46199102" w:tentative="1">
      <w:start w:val="1"/>
      <w:numFmt w:val="decimal"/>
      <w:lvlText w:val="%4."/>
      <w:lvlJc w:val="left"/>
      <w:pPr>
        <w:ind w:left="2880" w:hanging="360"/>
      </w:pPr>
    </w:lvl>
    <w:lvl w:ilvl="4" w:tplc="46199102" w:tentative="1">
      <w:start w:val="1"/>
      <w:numFmt w:val="lowerLetter"/>
      <w:lvlText w:val="%5."/>
      <w:lvlJc w:val="left"/>
      <w:pPr>
        <w:ind w:left="3600" w:hanging="360"/>
      </w:pPr>
    </w:lvl>
    <w:lvl w:ilvl="5" w:tplc="46199102" w:tentative="1">
      <w:start w:val="1"/>
      <w:numFmt w:val="lowerRoman"/>
      <w:lvlText w:val="%6."/>
      <w:lvlJc w:val="right"/>
      <w:pPr>
        <w:ind w:left="4320" w:hanging="180"/>
      </w:pPr>
    </w:lvl>
    <w:lvl w:ilvl="6" w:tplc="46199102" w:tentative="1">
      <w:start w:val="1"/>
      <w:numFmt w:val="decimal"/>
      <w:lvlText w:val="%7."/>
      <w:lvlJc w:val="left"/>
      <w:pPr>
        <w:ind w:left="5040" w:hanging="360"/>
      </w:pPr>
    </w:lvl>
    <w:lvl w:ilvl="7" w:tplc="46199102" w:tentative="1">
      <w:start w:val="1"/>
      <w:numFmt w:val="lowerLetter"/>
      <w:lvlText w:val="%8."/>
      <w:lvlJc w:val="left"/>
      <w:pPr>
        <w:ind w:left="5760" w:hanging="360"/>
      </w:pPr>
    </w:lvl>
    <w:lvl w:ilvl="8" w:tplc="46199102" w:tentative="1">
      <w:start w:val="1"/>
      <w:numFmt w:val="lowerRoman"/>
      <w:lvlText w:val="%9."/>
      <w:lvlJc w:val="right"/>
      <w:pPr>
        <w:ind w:left="6480" w:hanging="180"/>
      </w:pPr>
    </w:lvl>
  </w:abstractNum>
  <w:abstractNum w:abstractNumId="59817718">
    <w:multiLevelType w:val="hybridMultilevel"/>
    <w:lvl w:ilvl="0" w:tplc="71460697">
      <w:start w:val="1"/>
      <w:numFmt w:val="decimal"/>
      <w:lvlText w:val="%1."/>
      <w:lvlJc w:val="left"/>
      <w:pPr>
        <w:ind w:left="720" w:hanging="360"/>
      </w:pPr>
    </w:lvl>
    <w:lvl w:ilvl="1" w:tplc="71460697" w:tentative="1">
      <w:start w:val="1"/>
      <w:numFmt w:val="lowerLetter"/>
      <w:lvlText w:val="%2."/>
      <w:lvlJc w:val="left"/>
      <w:pPr>
        <w:ind w:left="1440" w:hanging="360"/>
      </w:pPr>
    </w:lvl>
    <w:lvl w:ilvl="2" w:tplc="71460697" w:tentative="1">
      <w:start w:val="1"/>
      <w:numFmt w:val="lowerRoman"/>
      <w:lvlText w:val="%3."/>
      <w:lvlJc w:val="right"/>
      <w:pPr>
        <w:ind w:left="2160" w:hanging="180"/>
      </w:pPr>
    </w:lvl>
    <w:lvl w:ilvl="3" w:tplc="71460697" w:tentative="1">
      <w:start w:val="1"/>
      <w:numFmt w:val="decimal"/>
      <w:lvlText w:val="%4."/>
      <w:lvlJc w:val="left"/>
      <w:pPr>
        <w:ind w:left="2880" w:hanging="360"/>
      </w:pPr>
    </w:lvl>
    <w:lvl w:ilvl="4" w:tplc="71460697" w:tentative="1">
      <w:start w:val="1"/>
      <w:numFmt w:val="lowerLetter"/>
      <w:lvlText w:val="%5."/>
      <w:lvlJc w:val="left"/>
      <w:pPr>
        <w:ind w:left="3600" w:hanging="360"/>
      </w:pPr>
    </w:lvl>
    <w:lvl w:ilvl="5" w:tplc="71460697" w:tentative="1">
      <w:start w:val="1"/>
      <w:numFmt w:val="lowerRoman"/>
      <w:lvlText w:val="%6."/>
      <w:lvlJc w:val="right"/>
      <w:pPr>
        <w:ind w:left="4320" w:hanging="180"/>
      </w:pPr>
    </w:lvl>
    <w:lvl w:ilvl="6" w:tplc="71460697" w:tentative="1">
      <w:start w:val="1"/>
      <w:numFmt w:val="decimal"/>
      <w:lvlText w:val="%7."/>
      <w:lvlJc w:val="left"/>
      <w:pPr>
        <w:ind w:left="5040" w:hanging="360"/>
      </w:pPr>
    </w:lvl>
    <w:lvl w:ilvl="7" w:tplc="71460697" w:tentative="1">
      <w:start w:val="1"/>
      <w:numFmt w:val="lowerLetter"/>
      <w:lvlText w:val="%8."/>
      <w:lvlJc w:val="left"/>
      <w:pPr>
        <w:ind w:left="5760" w:hanging="360"/>
      </w:pPr>
    </w:lvl>
    <w:lvl w:ilvl="8" w:tplc="71460697" w:tentative="1">
      <w:start w:val="1"/>
      <w:numFmt w:val="lowerRoman"/>
      <w:lvlText w:val="%9."/>
      <w:lvlJc w:val="right"/>
      <w:pPr>
        <w:ind w:left="6480" w:hanging="180"/>
      </w:pPr>
    </w:lvl>
  </w:abstractNum>
  <w:abstractNum w:abstractNumId="59817717">
    <w:multiLevelType w:val="hybridMultilevel"/>
    <w:lvl w:ilvl="0" w:tplc="75306717">
      <w:start w:val="1"/>
      <w:numFmt w:val="decimal"/>
      <w:lvlText w:val="%1."/>
      <w:lvlJc w:val="left"/>
      <w:pPr>
        <w:ind w:left="720" w:hanging="360"/>
      </w:pPr>
    </w:lvl>
    <w:lvl w:ilvl="1" w:tplc="75306717" w:tentative="1">
      <w:start w:val="1"/>
      <w:numFmt w:val="lowerLetter"/>
      <w:lvlText w:val="%2."/>
      <w:lvlJc w:val="left"/>
      <w:pPr>
        <w:ind w:left="1440" w:hanging="360"/>
      </w:pPr>
    </w:lvl>
    <w:lvl w:ilvl="2" w:tplc="75306717" w:tentative="1">
      <w:start w:val="1"/>
      <w:numFmt w:val="lowerRoman"/>
      <w:lvlText w:val="%3."/>
      <w:lvlJc w:val="right"/>
      <w:pPr>
        <w:ind w:left="2160" w:hanging="180"/>
      </w:pPr>
    </w:lvl>
    <w:lvl w:ilvl="3" w:tplc="75306717" w:tentative="1">
      <w:start w:val="1"/>
      <w:numFmt w:val="decimal"/>
      <w:lvlText w:val="%4."/>
      <w:lvlJc w:val="left"/>
      <w:pPr>
        <w:ind w:left="2880" w:hanging="360"/>
      </w:pPr>
    </w:lvl>
    <w:lvl w:ilvl="4" w:tplc="75306717" w:tentative="1">
      <w:start w:val="1"/>
      <w:numFmt w:val="lowerLetter"/>
      <w:lvlText w:val="%5."/>
      <w:lvlJc w:val="left"/>
      <w:pPr>
        <w:ind w:left="3600" w:hanging="360"/>
      </w:pPr>
    </w:lvl>
    <w:lvl w:ilvl="5" w:tplc="75306717" w:tentative="1">
      <w:start w:val="1"/>
      <w:numFmt w:val="lowerRoman"/>
      <w:lvlText w:val="%6."/>
      <w:lvlJc w:val="right"/>
      <w:pPr>
        <w:ind w:left="4320" w:hanging="180"/>
      </w:pPr>
    </w:lvl>
    <w:lvl w:ilvl="6" w:tplc="75306717" w:tentative="1">
      <w:start w:val="1"/>
      <w:numFmt w:val="decimal"/>
      <w:lvlText w:val="%7."/>
      <w:lvlJc w:val="left"/>
      <w:pPr>
        <w:ind w:left="5040" w:hanging="360"/>
      </w:pPr>
    </w:lvl>
    <w:lvl w:ilvl="7" w:tplc="75306717" w:tentative="1">
      <w:start w:val="1"/>
      <w:numFmt w:val="lowerLetter"/>
      <w:lvlText w:val="%8."/>
      <w:lvlJc w:val="left"/>
      <w:pPr>
        <w:ind w:left="5760" w:hanging="360"/>
      </w:pPr>
    </w:lvl>
    <w:lvl w:ilvl="8" w:tplc="75306717" w:tentative="1">
      <w:start w:val="1"/>
      <w:numFmt w:val="lowerRoman"/>
      <w:lvlText w:val="%9."/>
      <w:lvlJc w:val="right"/>
      <w:pPr>
        <w:ind w:left="6480" w:hanging="180"/>
      </w:pPr>
    </w:lvl>
  </w:abstractNum>
  <w:abstractNum w:abstractNumId="59817716">
    <w:multiLevelType w:val="hybridMultilevel"/>
    <w:lvl w:ilvl="0" w:tplc="43770865">
      <w:start w:val="1"/>
      <w:numFmt w:val="decimal"/>
      <w:lvlText w:val="%1."/>
      <w:lvlJc w:val="left"/>
      <w:pPr>
        <w:ind w:left="720" w:hanging="360"/>
      </w:pPr>
    </w:lvl>
    <w:lvl w:ilvl="1" w:tplc="43770865" w:tentative="1">
      <w:start w:val="1"/>
      <w:numFmt w:val="lowerLetter"/>
      <w:lvlText w:val="%2."/>
      <w:lvlJc w:val="left"/>
      <w:pPr>
        <w:ind w:left="1440" w:hanging="360"/>
      </w:pPr>
    </w:lvl>
    <w:lvl w:ilvl="2" w:tplc="43770865" w:tentative="1">
      <w:start w:val="1"/>
      <w:numFmt w:val="lowerRoman"/>
      <w:lvlText w:val="%3."/>
      <w:lvlJc w:val="right"/>
      <w:pPr>
        <w:ind w:left="2160" w:hanging="180"/>
      </w:pPr>
    </w:lvl>
    <w:lvl w:ilvl="3" w:tplc="43770865" w:tentative="1">
      <w:start w:val="1"/>
      <w:numFmt w:val="decimal"/>
      <w:lvlText w:val="%4."/>
      <w:lvlJc w:val="left"/>
      <w:pPr>
        <w:ind w:left="2880" w:hanging="360"/>
      </w:pPr>
    </w:lvl>
    <w:lvl w:ilvl="4" w:tplc="43770865" w:tentative="1">
      <w:start w:val="1"/>
      <w:numFmt w:val="lowerLetter"/>
      <w:lvlText w:val="%5."/>
      <w:lvlJc w:val="left"/>
      <w:pPr>
        <w:ind w:left="3600" w:hanging="360"/>
      </w:pPr>
    </w:lvl>
    <w:lvl w:ilvl="5" w:tplc="43770865" w:tentative="1">
      <w:start w:val="1"/>
      <w:numFmt w:val="lowerRoman"/>
      <w:lvlText w:val="%6."/>
      <w:lvlJc w:val="right"/>
      <w:pPr>
        <w:ind w:left="4320" w:hanging="180"/>
      </w:pPr>
    </w:lvl>
    <w:lvl w:ilvl="6" w:tplc="43770865" w:tentative="1">
      <w:start w:val="1"/>
      <w:numFmt w:val="decimal"/>
      <w:lvlText w:val="%7."/>
      <w:lvlJc w:val="left"/>
      <w:pPr>
        <w:ind w:left="5040" w:hanging="360"/>
      </w:pPr>
    </w:lvl>
    <w:lvl w:ilvl="7" w:tplc="43770865" w:tentative="1">
      <w:start w:val="1"/>
      <w:numFmt w:val="lowerLetter"/>
      <w:lvlText w:val="%8."/>
      <w:lvlJc w:val="left"/>
      <w:pPr>
        <w:ind w:left="5760" w:hanging="360"/>
      </w:pPr>
    </w:lvl>
    <w:lvl w:ilvl="8" w:tplc="43770865" w:tentative="1">
      <w:start w:val="1"/>
      <w:numFmt w:val="lowerRoman"/>
      <w:lvlText w:val="%9."/>
      <w:lvlJc w:val="right"/>
      <w:pPr>
        <w:ind w:left="6480" w:hanging="180"/>
      </w:pPr>
    </w:lvl>
  </w:abstractNum>
  <w:abstractNum w:abstractNumId="59817715">
    <w:multiLevelType w:val="hybridMultilevel"/>
    <w:lvl w:ilvl="0" w:tplc="18517042">
      <w:start w:val="1"/>
      <w:numFmt w:val="decimal"/>
      <w:lvlText w:val="%1."/>
      <w:lvlJc w:val="left"/>
      <w:pPr>
        <w:ind w:left="720" w:hanging="360"/>
      </w:pPr>
    </w:lvl>
    <w:lvl w:ilvl="1" w:tplc="18517042" w:tentative="1">
      <w:start w:val="1"/>
      <w:numFmt w:val="lowerLetter"/>
      <w:lvlText w:val="%2."/>
      <w:lvlJc w:val="left"/>
      <w:pPr>
        <w:ind w:left="1440" w:hanging="360"/>
      </w:pPr>
    </w:lvl>
    <w:lvl w:ilvl="2" w:tplc="18517042" w:tentative="1">
      <w:start w:val="1"/>
      <w:numFmt w:val="lowerRoman"/>
      <w:lvlText w:val="%3."/>
      <w:lvlJc w:val="right"/>
      <w:pPr>
        <w:ind w:left="2160" w:hanging="180"/>
      </w:pPr>
    </w:lvl>
    <w:lvl w:ilvl="3" w:tplc="18517042" w:tentative="1">
      <w:start w:val="1"/>
      <w:numFmt w:val="decimal"/>
      <w:lvlText w:val="%4."/>
      <w:lvlJc w:val="left"/>
      <w:pPr>
        <w:ind w:left="2880" w:hanging="360"/>
      </w:pPr>
    </w:lvl>
    <w:lvl w:ilvl="4" w:tplc="18517042" w:tentative="1">
      <w:start w:val="1"/>
      <w:numFmt w:val="lowerLetter"/>
      <w:lvlText w:val="%5."/>
      <w:lvlJc w:val="left"/>
      <w:pPr>
        <w:ind w:left="3600" w:hanging="360"/>
      </w:pPr>
    </w:lvl>
    <w:lvl w:ilvl="5" w:tplc="18517042" w:tentative="1">
      <w:start w:val="1"/>
      <w:numFmt w:val="lowerRoman"/>
      <w:lvlText w:val="%6."/>
      <w:lvlJc w:val="right"/>
      <w:pPr>
        <w:ind w:left="4320" w:hanging="180"/>
      </w:pPr>
    </w:lvl>
    <w:lvl w:ilvl="6" w:tplc="18517042" w:tentative="1">
      <w:start w:val="1"/>
      <w:numFmt w:val="decimal"/>
      <w:lvlText w:val="%7."/>
      <w:lvlJc w:val="left"/>
      <w:pPr>
        <w:ind w:left="5040" w:hanging="360"/>
      </w:pPr>
    </w:lvl>
    <w:lvl w:ilvl="7" w:tplc="18517042" w:tentative="1">
      <w:start w:val="1"/>
      <w:numFmt w:val="lowerLetter"/>
      <w:lvlText w:val="%8."/>
      <w:lvlJc w:val="left"/>
      <w:pPr>
        <w:ind w:left="5760" w:hanging="360"/>
      </w:pPr>
    </w:lvl>
    <w:lvl w:ilvl="8" w:tplc="18517042" w:tentative="1">
      <w:start w:val="1"/>
      <w:numFmt w:val="lowerRoman"/>
      <w:lvlText w:val="%9."/>
      <w:lvlJc w:val="right"/>
      <w:pPr>
        <w:ind w:left="6480" w:hanging="180"/>
      </w:pPr>
    </w:lvl>
  </w:abstractNum>
  <w:abstractNum w:abstractNumId="59817714">
    <w:multiLevelType w:val="hybridMultilevel"/>
    <w:lvl w:ilvl="0" w:tplc="31612339">
      <w:start w:val="1"/>
      <w:numFmt w:val="decimal"/>
      <w:lvlText w:val="%1."/>
      <w:lvlJc w:val="left"/>
      <w:pPr>
        <w:ind w:left="720" w:hanging="360"/>
      </w:pPr>
    </w:lvl>
    <w:lvl w:ilvl="1" w:tplc="31612339" w:tentative="1">
      <w:start w:val="1"/>
      <w:numFmt w:val="lowerLetter"/>
      <w:lvlText w:val="%2."/>
      <w:lvlJc w:val="left"/>
      <w:pPr>
        <w:ind w:left="1440" w:hanging="360"/>
      </w:pPr>
    </w:lvl>
    <w:lvl w:ilvl="2" w:tplc="31612339" w:tentative="1">
      <w:start w:val="1"/>
      <w:numFmt w:val="lowerRoman"/>
      <w:lvlText w:val="%3."/>
      <w:lvlJc w:val="right"/>
      <w:pPr>
        <w:ind w:left="2160" w:hanging="180"/>
      </w:pPr>
    </w:lvl>
    <w:lvl w:ilvl="3" w:tplc="31612339" w:tentative="1">
      <w:start w:val="1"/>
      <w:numFmt w:val="decimal"/>
      <w:lvlText w:val="%4."/>
      <w:lvlJc w:val="left"/>
      <w:pPr>
        <w:ind w:left="2880" w:hanging="360"/>
      </w:pPr>
    </w:lvl>
    <w:lvl w:ilvl="4" w:tplc="31612339" w:tentative="1">
      <w:start w:val="1"/>
      <w:numFmt w:val="lowerLetter"/>
      <w:lvlText w:val="%5."/>
      <w:lvlJc w:val="left"/>
      <w:pPr>
        <w:ind w:left="3600" w:hanging="360"/>
      </w:pPr>
    </w:lvl>
    <w:lvl w:ilvl="5" w:tplc="31612339" w:tentative="1">
      <w:start w:val="1"/>
      <w:numFmt w:val="lowerRoman"/>
      <w:lvlText w:val="%6."/>
      <w:lvlJc w:val="right"/>
      <w:pPr>
        <w:ind w:left="4320" w:hanging="180"/>
      </w:pPr>
    </w:lvl>
    <w:lvl w:ilvl="6" w:tplc="31612339" w:tentative="1">
      <w:start w:val="1"/>
      <w:numFmt w:val="decimal"/>
      <w:lvlText w:val="%7."/>
      <w:lvlJc w:val="left"/>
      <w:pPr>
        <w:ind w:left="5040" w:hanging="360"/>
      </w:pPr>
    </w:lvl>
    <w:lvl w:ilvl="7" w:tplc="31612339" w:tentative="1">
      <w:start w:val="1"/>
      <w:numFmt w:val="lowerLetter"/>
      <w:lvlText w:val="%8."/>
      <w:lvlJc w:val="left"/>
      <w:pPr>
        <w:ind w:left="5760" w:hanging="360"/>
      </w:pPr>
    </w:lvl>
    <w:lvl w:ilvl="8" w:tplc="31612339" w:tentative="1">
      <w:start w:val="1"/>
      <w:numFmt w:val="lowerRoman"/>
      <w:lvlText w:val="%9."/>
      <w:lvlJc w:val="right"/>
      <w:pPr>
        <w:ind w:left="6480" w:hanging="180"/>
      </w:pPr>
    </w:lvl>
  </w:abstractNum>
  <w:abstractNum w:abstractNumId="59817713">
    <w:multiLevelType w:val="hybridMultilevel"/>
    <w:lvl w:ilvl="0" w:tplc="406138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9817713">
    <w:abstractNumId w:val="59817713"/>
  </w:num>
  <w:num w:numId="59817714">
    <w:abstractNumId w:val="59817714"/>
  </w:num>
  <w:num w:numId="59817715">
    <w:abstractNumId w:val="59817715"/>
  </w:num>
  <w:num w:numId="59817716">
    <w:abstractNumId w:val="59817716"/>
  </w:num>
  <w:num w:numId="59817717">
    <w:abstractNumId w:val="59817717"/>
  </w:num>
  <w:num w:numId="59817718">
    <w:abstractNumId w:val="59817718"/>
  </w:num>
  <w:num w:numId="59817719">
    <w:abstractNumId w:val="59817719"/>
  </w:num>
  <w:num w:numId="59817720">
    <w:abstractNumId w:val="59817720"/>
  </w:num>
  <w:num w:numId="59817721">
    <w:abstractNumId w:val="59817721"/>
  </w:num>
  <w:num w:numId="59817722">
    <w:abstractNumId w:val="59817722"/>
  </w:num>
  <w:num w:numId="59817723">
    <w:abstractNumId w:val="59817723"/>
  </w:num>
  <w:num w:numId="59817724">
    <w:abstractNumId w:val="59817724"/>
  </w:num>
  <w:num w:numId="59817725">
    <w:abstractNumId w:val="59817725"/>
  </w:num>
  <w:num w:numId="59817726">
    <w:abstractNumId w:val="59817726"/>
  </w:num>
  <w:num w:numId="59817727">
    <w:abstractNumId w:val="59817727"/>
  </w:num>
  <w:num w:numId="59817728">
    <w:abstractNumId w:val="59817728"/>
  </w:num>
  <w:num w:numId="59817729">
    <w:abstractNumId w:val="59817729"/>
  </w:num>
  <w:num w:numId="59817730">
    <w:abstractNumId w:val="59817730"/>
  </w:num>
  <w:num w:numId="59817731">
    <w:abstractNumId w:val="59817731"/>
  </w:num>
  <w:num w:numId="59817732">
    <w:abstractNumId w:val="59817732"/>
  </w:num>
  <w:num w:numId="59817733">
    <w:abstractNumId w:val="59817733"/>
  </w:num>
  <w:num w:numId="59817734">
    <w:abstractNumId w:val="59817734"/>
  </w:num>
  <w:num w:numId="59817735">
    <w:abstractNumId w:val="59817735"/>
  </w:num>
  <w:num w:numId="59817736">
    <w:abstractNumId w:val="59817736"/>
  </w:num>
  <w:num w:numId="59817737">
    <w:abstractNumId w:val="59817737"/>
  </w:num>
  <w:num w:numId="59817738">
    <w:abstractNumId w:val="59817738"/>
  </w:num>
  <w:num w:numId="59817739">
    <w:abstractNumId w:val="59817739"/>
  </w:num>
  <w:num w:numId="59817740">
    <w:abstractNumId w:val="59817740"/>
  </w:num>
  <w:num w:numId="59817741">
    <w:abstractNumId w:val="59817741"/>
  </w:num>
  <w:num w:numId="59817742">
    <w:abstractNumId w:val="598177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8028408" Type="http://schemas.openxmlformats.org/officeDocument/2006/relationships/comments" Target="comments.xml"/><Relationship Id="rId32176945" Type="http://schemas.openxmlformats.org/officeDocument/2006/relationships/image" Target="media/imgrId32176945.jpg"/><Relationship Id="rId3791606c6785bfcef" Type="http://schemas.openxmlformats.org/officeDocument/2006/relationships/hyperlink" Target="http://www.kohlerengines.com/home.htm" TargetMode="External"/><Relationship Id="rId5267606c6785bfd0d" Type="http://schemas.openxmlformats.org/officeDocument/2006/relationships/hyperlink" Target="http://dealers.kohlerpower.it/" TargetMode="External"/><Relationship Id="rId1574606c6785bfd51" Type="http://schemas.openxmlformats.org/officeDocument/2006/relationships/hyperlink" Target="http://www.kohlerengines.com/home.htm" TargetMode="External"/><Relationship Id="rId6631606c6789e7979" Type="http://schemas.openxmlformats.org/officeDocument/2006/relationships/hyperlink" Target="https://iservice.lombardini.it/jsp/Template2/manuale.jsp?id=2532&amp;parent=1972" TargetMode="External"/><Relationship Id="rId6260606c6789e7999" Type="http://schemas.openxmlformats.org/officeDocument/2006/relationships/hyperlink" Target="https://iservice.lombardini.it/jsp/Template2/manuale.jsp?id=2533&amp;parent=1972" TargetMode="External"/><Relationship Id="rId6848606c678a04d4a" Type="http://schemas.openxmlformats.org/officeDocument/2006/relationships/hyperlink" Target="https://iservice.lombardini.it/jsp/Template2/manuale.jsp?id=2547&amp;parent=1972" TargetMode="External"/><Relationship Id="rId3369606c678a258c4" Type="http://schemas.openxmlformats.org/officeDocument/2006/relationships/hyperlink" Target="https://iservice.lombardini.it/jsp/Template2/manuale.jsp?id=2527&amp;parent=1972" TargetMode="External"/><Relationship Id="rId8785606c678a3445c" Type="http://schemas.openxmlformats.org/officeDocument/2006/relationships/hyperlink" Target="https://iservice.lombardini.it/jsp/Template2/manuale.jsp?id=2523&amp;parent=1972" TargetMode="External"/><Relationship Id="rId9606606c678a3501c" Type="http://schemas.openxmlformats.org/officeDocument/2006/relationships/hyperlink" Target="https://iservice.lombardini.it/jsp/Template2/manuale.jsp?id=2546&amp;parent=1972" TargetMode="External"/><Relationship Id="rId9521606c678a47aa8" Type="http://schemas.openxmlformats.org/officeDocument/2006/relationships/hyperlink" Target="https://iservice.lombardini.it/jsp/Template2/manuale.jsp?id=2522&amp;parent=1972" TargetMode="External"/><Relationship Id="rId9359606c678a47b7d" Type="http://schemas.openxmlformats.org/officeDocument/2006/relationships/hyperlink" Target="https://iservice.lombardini.it/jsp/Template2/manuale.jsp?id=2527&amp;parent=1972" TargetMode="External"/><Relationship Id="rId1407606c678a482a9" Type="http://schemas.openxmlformats.org/officeDocument/2006/relationships/hyperlink" Target="https://iservice.lombardini.it/jsp/Template2/manuale.jsp?id=2522&amp;parent=1972" TargetMode="External"/><Relationship Id="rId5885606c678a87fdb" Type="http://schemas.openxmlformats.org/officeDocument/2006/relationships/hyperlink" Target="https://www.youtube.com/embed/HWCzK41Br1U?rel=0" TargetMode="External"/><Relationship Id="rId2936606c678a9b267" Type="http://schemas.openxmlformats.org/officeDocument/2006/relationships/hyperlink" Target="https://iservice.lombardini.it/jsp/Template2/manuale.jsp?id=2527&amp;parent=1972" TargetMode="External"/><Relationship Id="rId9352606c678aae5fe" Type="http://schemas.openxmlformats.org/officeDocument/2006/relationships/hyperlink" Target="https://iservice.lombardini.it/jsp/Template2/manuale.jsp?id=57&amp;parent=1972" TargetMode="External"/><Relationship Id="rId3014606c678ac068e" Type="http://schemas.openxmlformats.org/officeDocument/2006/relationships/hyperlink" Target="https://iservice.lombardini.it/jsp/Template2/manuale.jsp?id=2527&amp;parent=1972" TargetMode="External"/><Relationship Id="rId5548606c678b7867c" Type="http://schemas.openxmlformats.org/officeDocument/2006/relationships/hyperlink" Target="https://iservice.lombardini.it/jsp/Template2/manuale.jsp?id=59&amp;parent=1972" TargetMode="External"/><Relationship Id="rId3017606c678b8aeb4" Type="http://schemas.openxmlformats.org/officeDocument/2006/relationships/hyperlink" Target="https://iservice.lombardini.it/jsp/Template2/manuale.jsp?id=2527&amp;parent=1972" TargetMode="External"/><Relationship Id="rId3860606c678bc64aa" Type="http://schemas.openxmlformats.org/officeDocument/2006/relationships/hyperlink" Target="https://iservice.lombardini.it/jsp/Template2/manuale.jsp?id=2527&amp;parent=1972" TargetMode="External"/><Relationship Id="rId3407606c678bd5fd5" Type="http://schemas.openxmlformats.org/officeDocument/2006/relationships/hyperlink" Target="https://iservice.lombardini.it/jsp/Template2/manuale.jsp?id=59&amp;parent=1972" TargetMode="External"/><Relationship Id="rId5400606c678c17567" Type="http://schemas.openxmlformats.org/officeDocument/2006/relationships/hyperlink" Target="https://iservice.lombardini.it/jsp/Template2/manuale.jsp?id=2527&amp;parent=1972" TargetMode="External"/><Relationship Id="rId1451606c678c2515f" Type="http://schemas.openxmlformats.org/officeDocument/2006/relationships/hyperlink" Target="https://iservice.lombardini.it/jsp/Template2/manuale.jsp?id=59&amp;parent=1972" TargetMode="External"/><Relationship Id="rId1370606c678c4e029" Type="http://schemas.openxmlformats.org/officeDocument/2006/relationships/hyperlink" Target="https://iservice.lombardini.it/jsp/Template2/manuale.jsp?id=80&amp;parent=1972" TargetMode="External"/><Relationship Id="rId6487606c678c4e0d3" Type="http://schemas.openxmlformats.org/officeDocument/2006/relationships/hyperlink" Target="https://iservice.lombardini.it/jsp/Template2/manuale.jsp?id=2542&amp;parent=1972" TargetMode="External"/><Relationship Id="rId8467606c678c50600" Type="http://schemas.openxmlformats.org/officeDocument/2006/relationships/hyperlink" Target="https://iservice.lombardini.it/jsp/Template2/manuale.jsp?id=80&amp;parent=1972" TargetMode="External"/><Relationship Id="rId4215606c678c50647" Type="http://schemas.openxmlformats.org/officeDocument/2006/relationships/hyperlink" Target="https://iservice.lombardini.it/jsp/Template2/manuale.jsp?id=2544&amp;parent=1972" TargetMode="External"/><Relationship Id="rId1479606c678c51337" Type="http://schemas.openxmlformats.org/officeDocument/2006/relationships/hyperlink" Target="https://iservice.lombardini.it/jsp/Template2/manuale.jsp?id=2544&amp;parent=1972" TargetMode="External"/><Relationship Id="rId4632606c678c62968" Type="http://schemas.openxmlformats.org/officeDocument/2006/relationships/hyperlink" Target="https://iservice.lombardini.it/jsp/Template2/manuale.jsp?id=2536&amp;parent=1972" TargetMode="External"/><Relationship Id="rId5016606c678c629d2" Type="http://schemas.openxmlformats.org/officeDocument/2006/relationships/hyperlink" Target="https://iservice.lombardini.it/jsp/Template2/manuale.jsp?id=2532&amp;parent=1972" TargetMode="External"/><Relationship Id="rId8117606c678c62a28" Type="http://schemas.openxmlformats.org/officeDocument/2006/relationships/hyperlink" Target="https://iservice.lombardini.it/jsp/Template2/manuale.jsp?id=2533&amp;parent=1972" TargetMode="External"/><Relationship Id="rId8936606c678c86b57" Type="http://schemas.openxmlformats.org/officeDocument/2006/relationships/hyperlink" Target="https://iservice.lombardini.it/jsp/Template2/manuale.jsp?id=59&amp;parent=1972" TargetMode="External"/><Relationship Id="rId4239606c678c967b2" Type="http://schemas.openxmlformats.org/officeDocument/2006/relationships/hyperlink" Target="https://iservice.lombardini.it/jsp/Template2/manuale.jsp?id=2545&amp;parent=1972" TargetMode="External"/><Relationship Id="rId8084606c678ca9051" Type="http://schemas.openxmlformats.org/officeDocument/2006/relationships/hyperlink" Target="https://iservice.lombardini.it/jsp/Template2/manuale.jsp?id=88&amp;parent=1972" TargetMode="External"/><Relationship Id="rId2527606c678ca90a7" Type="http://schemas.openxmlformats.org/officeDocument/2006/relationships/hyperlink" Target="https://iservice.lombardini.it/jsp/Template2/manuale.jsp?id=2545&amp;parent=1972" TargetMode="External"/><Relationship Id="rId7381606c678cb77f8" Type="http://schemas.openxmlformats.org/officeDocument/2006/relationships/hyperlink" Target="https://iservice.lombardini.it/jsp/Template2/manuale.jsp?id=2520&amp;parent=1972" TargetMode="External"/><Relationship Id="rId6486606c678cb7815" Type="http://schemas.openxmlformats.org/officeDocument/2006/relationships/hyperlink" Target="https://iservice.lombardini.it/jsp/Template2/manuale.jsp?id=2522&amp;parent=1972" TargetMode="External"/><Relationship Id="rId9658606c678cd7f48" Type="http://schemas.openxmlformats.org/officeDocument/2006/relationships/hyperlink" Target="https://www.youtube.com/embed/T7XFP3Vn_q0?rel=0" TargetMode="External"/><Relationship Id="rId4774606c678cea326" Type="http://schemas.openxmlformats.org/officeDocument/2006/relationships/hyperlink" Target="https://iservice.lombardini.it/jsp/Template2/manuale.jsp?id=372&amp;parent=1263" TargetMode="External"/><Relationship Id="rId8549606c678d0b37d" Type="http://schemas.openxmlformats.org/officeDocument/2006/relationships/hyperlink" Target="https://iservice.lombardini.it/jsp/Template2/manuale.jsp?id=2546&amp;parent=1972" TargetMode="External"/><Relationship Id="rId3779606c678d0b43d" Type="http://schemas.openxmlformats.org/officeDocument/2006/relationships/hyperlink" Target="https://iservice.lombardini.it/jsp/Template2/manuale.jsp?id=88&amp;parent=1972" TargetMode="External"/><Relationship Id="rId1793606c678d5951e" Type="http://schemas.openxmlformats.org/officeDocument/2006/relationships/hyperlink" Target="https://www.youtube.com/embed/eTL3NSUrZHQ?rel=0?rel=0" TargetMode="External"/><Relationship Id="rId5369606c678d69a87" Type="http://schemas.openxmlformats.org/officeDocument/2006/relationships/hyperlink" Target="https://iservice.lombardini.it/jsp/Template2/manuale.jsp?id=372&amp;parent=1263" TargetMode="External"/><Relationship Id="rId6642606c678d7ac61" Type="http://schemas.openxmlformats.org/officeDocument/2006/relationships/hyperlink" Target="https://iservice.lombardini.it/jsp/Template2/manuale.jsp?id=88&amp;parent=962" TargetMode="External"/><Relationship Id="rId3289606c678db52fe" Type="http://schemas.openxmlformats.org/officeDocument/2006/relationships/hyperlink" Target="https://www.youtube.com/embed/eHPkX9yprM4?rel=0?rel=0" TargetMode="External"/><Relationship Id="rId2814606c678dca486" Type="http://schemas.openxmlformats.org/officeDocument/2006/relationships/hyperlink" Target="https://iservice.lombardini.it/jsp/Template2/manuale.jsp?id=372&amp;parent=1263" TargetMode="External"/><Relationship Id="rId9989606c678e06560" Type="http://schemas.openxmlformats.org/officeDocument/2006/relationships/hyperlink" Target="https://iservice.lombardini.it/jsp/Template2/manuale.jsp?id=372&amp;parent=1263" TargetMode="External"/><Relationship Id="rId4155606c678e2dde2" Type="http://schemas.openxmlformats.org/officeDocument/2006/relationships/hyperlink" Target="https://iservice.lombardini.it/jsp/Template2/manuale.jsp?id=2531&amp;parent=1972" TargetMode="External"/><Relationship Id="rId5322606c678e2e224" Type="http://schemas.openxmlformats.org/officeDocument/2006/relationships/hyperlink" Target="https://iservice.lombardini.it/jsp/Template2/manuale.jsp?id=2546&amp;parent=1972" TargetMode="External"/><Relationship Id="rId2713606c678e2e6c6" Type="http://schemas.openxmlformats.org/officeDocument/2006/relationships/hyperlink" Target="https://iservice.lombardini.it/jsp/Template2/manuale.jsp?id=389&amp;parent=1972" TargetMode="External"/><Relationship Id="rId3344606c678e30098" Type="http://schemas.openxmlformats.org/officeDocument/2006/relationships/hyperlink" Target="https://iservice.lombardini.it/jsp/Template2/manuale.jsp?id=2523&amp;parent=1972" TargetMode="External"/><Relationship Id="rId4275606c678e3050f" Type="http://schemas.openxmlformats.org/officeDocument/2006/relationships/hyperlink" Target="https://iservice.lombardini.it/jsp/Template2/manuale.jsp?id=389&amp;parent=1972" TargetMode="External"/><Relationship Id="rId2723606c678e3074b" Type="http://schemas.openxmlformats.org/officeDocument/2006/relationships/hyperlink" Target="https://iservice.lombardini.it/jsp/Template2/manuale.jsp?id=389&amp;parent=1972" TargetMode="External"/><Relationship Id="rId1528606c678e30bd1" Type="http://schemas.openxmlformats.org/officeDocument/2006/relationships/hyperlink" Target="https://iservice.lombardini.it/jsp/Template2/manuale.jsp?id=389&amp;parent=1972" TargetMode="External"/><Relationship Id="rId9864606c678e314ae" Type="http://schemas.openxmlformats.org/officeDocument/2006/relationships/hyperlink" Target="https://iservice.lombardini.it/jsp/Template2/manuale.jsp?id=2546&amp;parent=1972" TargetMode="External"/><Relationship Id="rId6638606c678e3194d" Type="http://schemas.openxmlformats.org/officeDocument/2006/relationships/hyperlink" Target="https://iservice.lombardini.it/jsp/Template2/manuale.jsp?id=2533&amp;parent=1972" TargetMode="External"/><Relationship Id="rId8019606c678e348d8" Type="http://schemas.openxmlformats.org/officeDocument/2006/relationships/hyperlink" Target="http://dealers.kohlerpower.it/" TargetMode="External"/><Relationship Id="rId7761606c678e3491d" Type="http://schemas.openxmlformats.org/officeDocument/2006/relationships/hyperlink" Target="http://dealers.kohlerpower.it/" TargetMode="External"/><Relationship Id="rId7675606c678e3495b" Type="http://schemas.openxmlformats.org/officeDocument/2006/relationships/hyperlink" Target="http://dealers.kohlerpower.it/" TargetMode="External"/><Relationship Id="rId3697606c678e34997" Type="http://schemas.openxmlformats.org/officeDocument/2006/relationships/hyperlink" Target="http://dealers.kohlerpower.it/" TargetMode="External"/><Relationship Id="rId4874606c6785e6c2b" Type="http://schemas.openxmlformats.org/officeDocument/2006/relationships/image" Target="media/imgrId4874606c6785e6c2b.jpg"/><Relationship Id="rId3785606c678615478" Type="http://schemas.openxmlformats.org/officeDocument/2006/relationships/image" Target="media/imgrId3785606c678615478.jpg"/><Relationship Id="rId9647606c67862eab8" Type="http://schemas.openxmlformats.org/officeDocument/2006/relationships/image" Target="media/imgrId9647606c67862eab8.jpg"/><Relationship Id="rId2283606c67866489f" Type="http://schemas.openxmlformats.org/officeDocument/2006/relationships/image" Target="media/imgrId2283606c67866489f.jpg"/><Relationship Id="rId8267606c678682fe4" Type="http://schemas.openxmlformats.org/officeDocument/2006/relationships/image" Target="media/imgrId8267606c678682fe4.jpg"/><Relationship Id="rId5841606c67869fd58" Type="http://schemas.openxmlformats.org/officeDocument/2006/relationships/image" Target="media/imgrId5841606c67869fd58.jpg"/><Relationship Id="rId4491606c6786b9c13" Type="http://schemas.openxmlformats.org/officeDocument/2006/relationships/image" Target="media/imgrId4491606c6786b9c13.jpg"/><Relationship Id="rId2681606c6786d278e" Type="http://schemas.openxmlformats.org/officeDocument/2006/relationships/image" Target="media/imgrId2681606c6786d278e.jpg"/><Relationship Id="rId2405606c6786f05fc" Type="http://schemas.openxmlformats.org/officeDocument/2006/relationships/image" Target="media/imgrId2405606c6786f05fc.jpg"/><Relationship Id="rId3612606c67870e035" Type="http://schemas.openxmlformats.org/officeDocument/2006/relationships/image" Target="media/imgrId3612606c67870e035.jpg"/><Relationship Id="rId3703606c678725984" Type="http://schemas.openxmlformats.org/officeDocument/2006/relationships/image" Target="media/imgrId3703606c678725984.jpg"/><Relationship Id="rId4420606c678735729" Type="http://schemas.openxmlformats.org/officeDocument/2006/relationships/image" Target="media/imgrId4420606c678735729.jpg"/><Relationship Id="rId6707606c6787456d0" Type="http://schemas.openxmlformats.org/officeDocument/2006/relationships/image" Target="media/imgrId6707606c6787456d0.jpg"/><Relationship Id="rId8824606c678756806" Type="http://schemas.openxmlformats.org/officeDocument/2006/relationships/image" Target="media/imgrId8824606c678756806.png"/><Relationship Id="rId7866606c6787685a2" Type="http://schemas.openxmlformats.org/officeDocument/2006/relationships/image" Target="media/imgrId7866606c6787685a2.png"/><Relationship Id="rId8787606c67877b23b" Type="http://schemas.openxmlformats.org/officeDocument/2006/relationships/image" Target="media/imgrId8787606c67877b23b.png"/><Relationship Id="rId4591606c678789f6f" Type="http://schemas.openxmlformats.org/officeDocument/2006/relationships/image" Target="media/imgrId4591606c678789f6f.png"/><Relationship Id="rId2572606c67879d329" Type="http://schemas.openxmlformats.org/officeDocument/2006/relationships/image" Target="media/imgrId2572606c67879d329.png"/><Relationship Id="rId4679606c6787afcb4" Type="http://schemas.openxmlformats.org/officeDocument/2006/relationships/image" Target="media/imgrId4679606c6787afcb4.png"/><Relationship Id="rId4515606c6787c642f" Type="http://schemas.openxmlformats.org/officeDocument/2006/relationships/image" Target="media/imgrId4515606c6787c642f.jpg"/><Relationship Id="rId2541606c6787d8398" Type="http://schemas.openxmlformats.org/officeDocument/2006/relationships/image" Target="media/imgrId2541606c6787d8398.jpg"/><Relationship Id="rId6050606c6787e4fab" Type="http://schemas.openxmlformats.org/officeDocument/2006/relationships/image" Target="media/imgrId6050606c6787e4fab.jpg"/><Relationship Id="rId6168606c6787f3a77" Type="http://schemas.openxmlformats.org/officeDocument/2006/relationships/image" Target="media/imgrId6168606c6787f3a77.jpg"/><Relationship Id="rId5783606c67880b68c" Type="http://schemas.openxmlformats.org/officeDocument/2006/relationships/image" Target="media/imgrId5783606c67880b68c.jpg"/><Relationship Id="rId9411606c6788190df" Type="http://schemas.openxmlformats.org/officeDocument/2006/relationships/image" Target="media/imgrId9411606c6788190df.jpg"/><Relationship Id="rId9909606c67882e8be" Type="http://schemas.openxmlformats.org/officeDocument/2006/relationships/image" Target="media/imgrId9909606c67882e8be.png"/><Relationship Id="rId3313606c67883bf0b" Type="http://schemas.openxmlformats.org/officeDocument/2006/relationships/image" Target="media/imgrId3313606c67883bf0b.png"/><Relationship Id="rId1960606c67884c828" Type="http://schemas.openxmlformats.org/officeDocument/2006/relationships/image" Target="media/imgrId1960606c67884c828.png"/><Relationship Id="rId1243606c67885e3b1" Type="http://schemas.openxmlformats.org/officeDocument/2006/relationships/image" Target="media/imgrId1243606c67885e3b1.jpg"/><Relationship Id="rId1177606c67886c16f" Type="http://schemas.openxmlformats.org/officeDocument/2006/relationships/image" Target="media/imgrId1177606c67886c16f.jpg"/><Relationship Id="rId2563606c67887f7b4" Type="http://schemas.openxmlformats.org/officeDocument/2006/relationships/image" Target="media/imgrId2563606c67887f7b4.jpg"/><Relationship Id="rId7045606c67888d0ab" Type="http://schemas.openxmlformats.org/officeDocument/2006/relationships/image" Target="media/imgrId7045606c67888d0ab.jpg"/><Relationship Id="rId7960606c67889d897" Type="http://schemas.openxmlformats.org/officeDocument/2006/relationships/image" Target="media/imgrId7960606c67889d897.jpg"/><Relationship Id="rId7616606c6788af4bc" Type="http://schemas.openxmlformats.org/officeDocument/2006/relationships/image" Target="media/imgrId7616606c6788af4bc.jpg"/><Relationship Id="rId7997606c6788bc810" Type="http://schemas.openxmlformats.org/officeDocument/2006/relationships/image" Target="media/imgrId7997606c6788bc810.jpg"/><Relationship Id="rId7886606c6788cb4fe" Type="http://schemas.openxmlformats.org/officeDocument/2006/relationships/image" Target="media/imgrId7886606c6788cb4fe.jpg"/><Relationship Id="rId1440606c6788da693" Type="http://schemas.openxmlformats.org/officeDocument/2006/relationships/image" Target="media/imgrId1440606c6788da693.jpg"/><Relationship Id="rId6532606c6788e5fac" Type="http://schemas.openxmlformats.org/officeDocument/2006/relationships/image" Target="media/imgrId6532606c6788e5fac.jpg"/><Relationship Id="rId4129606c6788f1a9c" Type="http://schemas.openxmlformats.org/officeDocument/2006/relationships/image" Target="media/imgrId4129606c6788f1a9c.jpg"/><Relationship Id="rId3550606c67890d7a1" Type="http://schemas.openxmlformats.org/officeDocument/2006/relationships/image" Target="media/imgrId3550606c67890d7a1.jpg"/><Relationship Id="rId6772606c6789284e7" Type="http://schemas.openxmlformats.org/officeDocument/2006/relationships/image" Target="media/imgrId6772606c6789284e7.jpg"/><Relationship Id="rId9018606c678934b5a" Type="http://schemas.openxmlformats.org/officeDocument/2006/relationships/image" Target="media/imgrId9018606c678934b5a.jpg"/><Relationship Id="rId5653606c67894494c" Type="http://schemas.openxmlformats.org/officeDocument/2006/relationships/image" Target="media/imgrId5653606c67894494c.jpg"/><Relationship Id="rId8821606c6789520e5" Type="http://schemas.openxmlformats.org/officeDocument/2006/relationships/image" Target="media/imgrId8821606c6789520e5.jpg"/><Relationship Id="rId6320606c6789610ae" Type="http://schemas.openxmlformats.org/officeDocument/2006/relationships/image" Target="media/imgrId6320606c6789610ae.jpg"/><Relationship Id="rId5681606c678979d40" Type="http://schemas.openxmlformats.org/officeDocument/2006/relationships/image" Target="media/imgrId5681606c678979d40.jpg"/><Relationship Id="rId6845606c6789872d8" Type="http://schemas.openxmlformats.org/officeDocument/2006/relationships/image" Target="media/imgrId6845606c6789872d8.jpg"/><Relationship Id="rId4257606c678993f25" Type="http://schemas.openxmlformats.org/officeDocument/2006/relationships/image" Target="media/imgrId4257606c678993f25.jpg"/><Relationship Id="rId6955606c6789a1dbc" Type="http://schemas.openxmlformats.org/officeDocument/2006/relationships/image" Target="media/imgrId6955606c6789a1dbc.jpg"/><Relationship Id="rId2500606c6789b37b9" Type="http://schemas.openxmlformats.org/officeDocument/2006/relationships/image" Target="media/imgrId2500606c6789b37b9.jpg"/><Relationship Id="rId4803606c6789d3a40" Type="http://schemas.openxmlformats.org/officeDocument/2006/relationships/image" Target="media/imgrId4803606c6789d3a40.jpg"/><Relationship Id="rId7500606c6789e68e7" Type="http://schemas.openxmlformats.org/officeDocument/2006/relationships/image" Target="media/imgrId7500606c6789e68e7.png"/><Relationship Id="rId3043606c678a047e0" Type="http://schemas.openxmlformats.org/officeDocument/2006/relationships/image" Target="media/imgrId3043606c678a047e0.png"/><Relationship Id="rId5965606c678a1480b" Type="http://schemas.openxmlformats.org/officeDocument/2006/relationships/image" Target="media/imgrId5965606c678a1480b.png"/><Relationship Id="rId9416606c678a25072" Type="http://schemas.openxmlformats.org/officeDocument/2006/relationships/image" Target="media/imgrId9416606c678a25072.png"/><Relationship Id="rId1442606c678a336de" Type="http://schemas.openxmlformats.org/officeDocument/2006/relationships/image" Target="media/imgrId1442606c678a336de.png"/><Relationship Id="rId3684606c678a473ac" Type="http://schemas.openxmlformats.org/officeDocument/2006/relationships/image" Target="media/imgrId3684606c678a473ac.png"/><Relationship Id="rId5108606c678a5a914" Type="http://schemas.openxmlformats.org/officeDocument/2006/relationships/image" Target="media/imgrId5108606c678a5a914.jpg"/><Relationship Id="rId4877606c678a6c913" Type="http://schemas.openxmlformats.org/officeDocument/2006/relationships/image" Target="media/imgrId4877606c678a6c913.png"/><Relationship Id="rId6547606c678a87103" Type="http://schemas.openxmlformats.org/officeDocument/2006/relationships/image" Target="media/imgrId6547606c678a87103.jpg"/><Relationship Id="rId8648606c678a9a448" Type="http://schemas.openxmlformats.org/officeDocument/2006/relationships/image" Target="media/imgrId8648606c678a9a448.png"/><Relationship Id="rId5095606c678aadf51" Type="http://schemas.openxmlformats.org/officeDocument/2006/relationships/image" Target="media/imgrId5095606c678aadf51.png"/><Relationship Id="rId4789606c678abfab0" Type="http://schemas.openxmlformats.org/officeDocument/2006/relationships/image" Target="media/imgrId4789606c678abfab0.png"/><Relationship Id="rId3537606c678ad7e60" Type="http://schemas.openxmlformats.org/officeDocument/2006/relationships/image" Target="media/imgrId3537606c678ad7e60.png"/><Relationship Id="rId2477606c678aeb0ff" Type="http://schemas.openxmlformats.org/officeDocument/2006/relationships/image" Target="media/imgrId2477606c678aeb0ff.png"/><Relationship Id="rId6915606c678b0a957" Type="http://schemas.openxmlformats.org/officeDocument/2006/relationships/image" Target="media/imgrId6915606c678b0a957.jpg"/><Relationship Id="rId1414606c678b2126a" Type="http://schemas.openxmlformats.org/officeDocument/2006/relationships/image" Target="media/imgrId1414606c678b2126a.jpg"/><Relationship Id="rId8353606c678b3378d" Type="http://schemas.openxmlformats.org/officeDocument/2006/relationships/image" Target="media/imgrId8353606c678b3378d.jpg"/><Relationship Id="rId9499606c678b44727" Type="http://schemas.openxmlformats.org/officeDocument/2006/relationships/image" Target="media/imgrId9499606c678b44727.jpg"/><Relationship Id="rId9012606c678b53f13" Type="http://schemas.openxmlformats.org/officeDocument/2006/relationships/image" Target="media/imgrId9012606c678b53f13.jpg"/><Relationship Id="rId6815606c678b653da" Type="http://schemas.openxmlformats.org/officeDocument/2006/relationships/image" Target="media/imgrId6815606c678b653da.jpg"/><Relationship Id="rId8440606c678b7804e" Type="http://schemas.openxmlformats.org/officeDocument/2006/relationships/image" Target="media/imgrId8440606c678b7804e.png"/><Relationship Id="rId5726606c678b8a88d" Type="http://schemas.openxmlformats.org/officeDocument/2006/relationships/image" Target="media/imgrId5726606c678b8a88d.png"/><Relationship Id="rId2772606c678b9e6b5" Type="http://schemas.openxmlformats.org/officeDocument/2006/relationships/image" Target="media/imgrId2772606c678b9e6b5.jpg"/><Relationship Id="rId3256606c678bb0745" Type="http://schemas.openxmlformats.org/officeDocument/2006/relationships/image" Target="media/imgrId3256606c678bb0745.jpg"/><Relationship Id="rId3048606c678bc5d2e" Type="http://schemas.openxmlformats.org/officeDocument/2006/relationships/image" Target="media/imgrId3048606c678bc5d2e.png"/><Relationship Id="rId3619606c678bd58f6" Type="http://schemas.openxmlformats.org/officeDocument/2006/relationships/image" Target="media/imgrId3619606c678bd58f6.png"/><Relationship Id="rId9659606c678be80ca" Type="http://schemas.openxmlformats.org/officeDocument/2006/relationships/image" Target="media/imgrId9659606c678be80ca.jpg"/><Relationship Id="rId2263606c678c04259" Type="http://schemas.openxmlformats.org/officeDocument/2006/relationships/image" Target="media/imgrId2263606c678c04259.jpg"/><Relationship Id="rId4282606c678c167ab" Type="http://schemas.openxmlformats.org/officeDocument/2006/relationships/image" Target="media/imgrId4282606c678c167ab.png"/><Relationship Id="rId7089606c678c243ff" Type="http://schemas.openxmlformats.org/officeDocument/2006/relationships/image" Target="media/imgrId7089606c678c243ff.png"/><Relationship Id="rId1618606c678c3c8f4" Type="http://schemas.openxmlformats.org/officeDocument/2006/relationships/image" Target="media/imgrId1618606c678c3c8f4.jpg"/><Relationship Id="rId9059606c678c4d22d" Type="http://schemas.openxmlformats.org/officeDocument/2006/relationships/image" Target="media/imgrId9059606c678c4d22d.png"/><Relationship Id="rId5626606c678c622ed" Type="http://schemas.openxmlformats.org/officeDocument/2006/relationships/image" Target="media/imgrId5626606c678c622ed.png"/><Relationship Id="rId3836606c678c77008" Type="http://schemas.openxmlformats.org/officeDocument/2006/relationships/image" Target="media/imgrId3836606c678c77008.png"/><Relationship Id="rId5555606c678c86488" Type="http://schemas.openxmlformats.org/officeDocument/2006/relationships/image" Target="media/imgrId5555606c678c86488.png"/><Relationship Id="rId1105606c678c9618c" Type="http://schemas.openxmlformats.org/officeDocument/2006/relationships/image" Target="media/imgrId1105606c678c9618c.png"/><Relationship Id="rId5873606c678ca893e" Type="http://schemas.openxmlformats.org/officeDocument/2006/relationships/image" Target="media/imgrId5873606c678ca893e.jpg"/><Relationship Id="rId5104606c678cb7139" Type="http://schemas.openxmlformats.org/officeDocument/2006/relationships/image" Target="media/imgrId5104606c678cb7139.jpg"/><Relationship Id="rId6070606c678cc3821" Type="http://schemas.openxmlformats.org/officeDocument/2006/relationships/image" Target="media/imgrId6070606c678cc3821.png"/><Relationship Id="rId4926606c678cd7612" Type="http://schemas.openxmlformats.org/officeDocument/2006/relationships/image" Target="media/imgrId4926606c678cd7612.jpg"/><Relationship Id="rId3120606c678ce98bc" Type="http://schemas.openxmlformats.org/officeDocument/2006/relationships/image" Target="media/imgrId3120606c678ce98bc.jpg"/><Relationship Id="rId7261606c678d0a78e" Type="http://schemas.openxmlformats.org/officeDocument/2006/relationships/image" Target="media/imgrId7261606c678d0a78e.png"/><Relationship Id="rId6129606c678d1c165" Type="http://schemas.openxmlformats.org/officeDocument/2006/relationships/image" Target="media/imgrId6129606c678d1c165.png"/><Relationship Id="rId1926606c678d2dbc6" Type="http://schemas.openxmlformats.org/officeDocument/2006/relationships/image" Target="media/imgrId1926606c678d2dbc6.jpg"/><Relationship Id="rId4082606c678d3d419" Type="http://schemas.openxmlformats.org/officeDocument/2006/relationships/image" Target="media/imgrId4082606c678d3d419.jpg"/><Relationship Id="rId1494606c678d58b3c" Type="http://schemas.openxmlformats.org/officeDocument/2006/relationships/image" Target="media/imgrId1494606c678d58b3c.jpg"/><Relationship Id="rId7868606c678d69571" Type="http://schemas.openxmlformats.org/officeDocument/2006/relationships/image" Target="media/imgrId7868606c678d69571.jpg"/><Relationship Id="rId9030606c678d7a626" Type="http://schemas.openxmlformats.org/officeDocument/2006/relationships/image" Target="media/imgrId9030606c678d7a626.jpg"/><Relationship Id="rId2597606c678d8be73" Type="http://schemas.openxmlformats.org/officeDocument/2006/relationships/image" Target="media/imgrId2597606c678d8be73.png"/><Relationship Id="rId7122606c678d9c99c" Type="http://schemas.openxmlformats.org/officeDocument/2006/relationships/image" Target="media/imgrId7122606c678d9c99c.jpg"/><Relationship Id="rId4440606c678db3d4d" Type="http://schemas.openxmlformats.org/officeDocument/2006/relationships/image" Target="media/imgrId4440606c678db3d4d.jpg"/><Relationship Id="rId8667606c678dc9e6c" Type="http://schemas.openxmlformats.org/officeDocument/2006/relationships/image" Target="media/imgrId8667606c678dc9e6c.png"/><Relationship Id="rId1510606c678ddacdd" Type="http://schemas.openxmlformats.org/officeDocument/2006/relationships/image" Target="media/imgrId1510606c678ddacdd.jpg"/><Relationship Id="rId4349606c678deb049" Type="http://schemas.openxmlformats.org/officeDocument/2006/relationships/image" Target="media/imgrId4349606c678deb049.jpg"/><Relationship Id="rId7200606c678e05fe4" Type="http://schemas.openxmlformats.org/officeDocument/2006/relationships/image" Target="media/imgrId7200606c678e05fe4.jpg"/><Relationship Id="rId8418606c678e18a6b" Type="http://schemas.openxmlformats.org/officeDocument/2006/relationships/image" Target="media/imgrId8418606c678e18a6b.jpg"/><Relationship Id="rId2364606c678e2a105" Type="http://schemas.openxmlformats.org/officeDocument/2006/relationships/image" Target="media/imgrId2364606c678e2a105.jpg"/><Relationship Id="rId1783606c678e5e0b6" Type="http://schemas.openxmlformats.org/officeDocument/2006/relationships/image" Target="media/imgrId1783606c678e5e0b6.png"/><Relationship Id="rId7119606c678e6e626" Type="http://schemas.openxmlformats.org/officeDocument/2006/relationships/image" Target="media/imgrId7119606c678e6e62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2176945" Type="http://schemas.openxmlformats.org/officeDocument/2006/relationships/image" Target="media/imgrId321769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2176945" Type="http://schemas.openxmlformats.org/officeDocument/2006/relationships/image" Target="media/imgrId321769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2176945" Type="http://schemas.openxmlformats.org/officeDocument/2006/relationships/image" Target="media/imgrId321769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2176945" Type="http://schemas.openxmlformats.org/officeDocument/2006/relationships/image" Target="media/imgrId321769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2176945" Type="http://schemas.openxmlformats.org/officeDocument/2006/relationships/image" Target="media/imgrId321769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2176945" Type="http://schemas.openxmlformats.org/officeDocument/2006/relationships/image" Target="media/imgrId321769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