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30425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8377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0255236" w:name="ctxt"/>
    <w:bookmarkEnd w:id="902552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7162826"/>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7162826"/>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7162826"/>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7162826"/>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7162826"/>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71628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7162826"/>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7162826"/>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7162826"/>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7162826"/>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5310606c679b7efa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436606c679b7efc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4231606c679b7f022"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5698943" name="name8063606c679ba7b3e"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1249606c679ba7b37"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619465" name="name5698606c679bc4144"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7817606c679bc413c"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25569738" name="name3131606c679bd8f9e"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6960606c679bd8f96"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31797558" name="name5146606c679c13608"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8204606c679c13600"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30179637" name="name6827606c679c36547"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2161606c679c3653e"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9076030" name="name8447606c679c52348"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6232606c679c52340"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89645686" name="name2309606c679c67fc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661606c679c67fbc"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55614620" name="name9858606c679c868c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46606c679c868c2"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2454460" name="name6563606c679ca525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986606c679ca5251"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90701498" name="name6702606c679cb7e9c"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827606c679cb7e98"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9772547" w:name="result_box"/>
                <w:bookmarkEnd w:id="49772547"/>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0323694" w:name="result_box"/>
                <w:bookmarkEnd w:id="4032369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16255285" name="name6001606c679cd2da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08606c679cd2da0"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76503" name="name6590606c679ce5c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7606c679ce5c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7162826"/>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7162826"/>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7162826"/>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7162826"/>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7162826"/>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41460" name="name2772606c679d038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6606c679d038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7162826"/>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7162826"/>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7162826"/>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7162826"/>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7162826"/>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37162826"/>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7162826"/>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7162826"/>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556569" name="name5912606c679d165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23606c679d165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37162826"/>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1444891" name="name1719606c679d27d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28606c679d27d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7162826"/>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37162826"/>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37162826"/>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37162826"/>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37162826"/>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37162826"/>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37162826"/>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37162828"/>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37162826"/>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37162826"/>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37162826"/>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37162826"/>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37162829"/>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37162829"/>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37162829"/>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37162829"/>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37162829"/>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9684675" name="name8571606c679d3b0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70606c679d3b0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7162826"/>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37162826"/>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37162826"/>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37162826"/>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37162826"/>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37162826"/>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7162826"/>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53196288" name="name1990606c679d535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67606c679d535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7162826"/>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37162826"/>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37162826"/>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37162826"/>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37162826"/>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37162826"/>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7162826"/>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37162826"/>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7162826"/>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37162826"/>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716282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7162826"/>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7162826"/>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7162826"/>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7162826"/>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716282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71628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71628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37162826"/>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37162826"/>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37162826"/>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3716282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71628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71628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37162826"/>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37162826"/>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7162826"/>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37162826"/>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37162826"/>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7162826"/>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37162826"/>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37162826"/>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7162826"/>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37162826"/>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37162826"/>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37162826"/>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37162826"/>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37162826"/>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37162826"/>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37162826"/>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39828649" name="name9776606c679d6c0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44606c679d6c0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7162826"/>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7162826"/>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37162826"/>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37162826"/>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7162826"/>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37162826"/>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37162826"/>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7162826"/>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38074722" name="name4070606c679d7dc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40606c679d7dc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37162826"/>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37162826"/>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37162826"/>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37469156" name="name3904606c679d9788b"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422606c679d97885"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7162826"/>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7162826"/>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7162826"/>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7162826"/>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4593473" name="name7935606c679da7c7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551606c679da7c6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6368246" name="name3638606c679db4a1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322606c679db4a0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013781" name="name8882606c679dc4bf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139606c679dc4bf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699020" name="name7043606c679dd32d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33606c679dd32d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3078345" name="name3412606c679de5e9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278606c679de5e9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7753019" name="name6558606c679e0424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02606c679e0423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127100" name="name7818606c679e148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82606c679e1480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7718114" name="name9848606c679e2a9c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54606c679e2a9c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2625124" name="name6806606c679e3f04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204606c679e3f03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8562606" name="name4671606c679e50c8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894606c679e50c7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8547042" name="name3327606c679e6494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719606c679e6494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239959" name="name5665606c679e778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9606c679e778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163339" name="name5315606c679e8960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17606c679e895f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222109" name="name9640606c679e9898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22606c679e9898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0800763" name="name4794606c679ea6f0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589606c679ea6f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729919" name="name7836606c679eb88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3606c679eb88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145523" name="name8186606c679eccc1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027606c679eccc1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108945" name="name6707606c679edb4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2606c679edb4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235320" name="name9817606c679ef0be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727606c679ef0b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669274" name="name7273606c679f0f8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0606c679f0f8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707708" name="name6433606c679f1fae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876606c679f1fa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556431" name="name5310606c679f2f5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0606c679f2f5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021040" name="name8266606c679f3f96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761606c679f3f9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80773" name="name8732606c679f4bd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9606c679f4bd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346642" name="name6730606c679f58e4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348606c679f58e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30161" name="name3768606c679f673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06606c679f673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733335" name="name8293606c679f762a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921606c679f762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897991" name="name6206606c679f850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0606c679f850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241619" name="name6396606c679f948a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527606c679f948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233525" name="name1950606c679fa37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25606c679fa373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0616036" name="name5319606c679fc85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604606c679fc850e"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9815679" name="name4307606c679fdaa8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31606c679fdaa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37162826"/>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7162826"/>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37162826"/>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37162830"/>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8517606c679fdcc90" w:history="1">
              <w:r>
                <w:rPr>
                  <w:b/>
                  <w:bCs/>
                  <w:color w:val="0000FF"/>
                  <w:position w:val="-2"/>
                  <w:sz w:val="20"/>
                  <w:szCs w:val="20"/>
                </w:rPr>
                <w:t xml:space="preserve">Par. 4.5</w:t>
              </w:r>
            </w:hyperlink>
            <w:r>
              <w:rPr>
                <w:color w:val="00274C"/>
                <w:position w:val="-2"/>
                <w:sz w:val="20"/>
                <w:szCs w:val="20"/>
              </w:rPr>
              <w:t xml:space="preserve"> e </w:t>
            </w:r>
            <w:hyperlink r:id="rId2824606c679fdccbf" w:history="1">
              <w:r>
                <w:rPr>
                  <w:b/>
                  <w:bCs/>
                  <w:color w:val="0000FF"/>
                  <w:position w:val="-2"/>
                  <w:sz w:val="20"/>
                  <w:szCs w:val="20"/>
                </w:rPr>
                <w:t xml:space="preserve">Par. 4.6</w:t>
              </w:r>
            </w:hyperlink>
            <w:r>
              <w:rPr>
                <w:color w:val="00274C"/>
                <w:position w:val="-2"/>
                <w:sz w:val="20"/>
                <w:szCs w:val="20"/>
              </w:rPr>
              <w:t xml:space="preserve"> ).</w:t>
            </w:r>
          </w:p>
          <w:p>
            <w:pPr>
              <w:numPr>
                <w:ilvl w:val="0"/>
                <w:numId w:val="37162830"/>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37162830"/>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37162830"/>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26494435" name="name7101606c679ff01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99606c679ff01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37162826"/>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3810606c679ff0d51"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73506021" name="name6331606c67a00a77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92606c67a00a7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37162826"/>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37162826"/>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37162831"/>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37162831"/>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37162831"/>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122556" name="name9981606c67a01fe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97606c67a01fe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2284606c67a020cdf"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52731425" name="name9983606c67a034a2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07606c67a034a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7162826"/>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37162826"/>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7431606c67a035268" w:history="1">
              <w:r>
                <w:rPr>
                  <w:b/>
                  <w:bCs/>
                  <w:color w:val="0000FF"/>
                  <w:position w:val="-2"/>
                  <w:sz w:val="20"/>
                  <w:szCs w:val="20"/>
                </w:rPr>
                <w:t xml:space="preserve">Tab. 2.3</w:t>
              </w:r>
            </w:hyperlink>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37162826"/>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37162826"/>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37162826"/>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37162826"/>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37162826"/>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37162826"/>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4021606c67a035970"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861615" name="name6325606c67a046f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96606c67a046f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For safety precautions see </w:t>
            </w:r>
            <w:hyperlink r:id="rId6873606c67a047787" w:history="1">
              <w:r>
                <w:rPr>
                  <w:b/>
                  <w:bCs/>
                  <w:color w:val="0000FF"/>
                  <w:position w:val="-2"/>
                  <w:sz w:val="20"/>
                  <w:szCs w:val="20"/>
                </w:rPr>
                <w:t xml:space="preserve">Par. 2.4</w:t>
              </w:r>
            </w:hyperlink>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29606c67a047882"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37162832"/>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37162832"/>
              </w:numPr>
              <w:spacing w:before="0" w:after="0" w:line="262" w:lineRule="auto"/>
              <w:jc w:val="left"/>
              <w:rPr>
                <w:color w:val="00274C"/>
                <w:sz w:val="20"/>
                <w:szCs w:val="20"/>
              </w:rPr>
            </w:pPr>
            <w:r>
              <w:rPr>
                <w:color w:val="00274C"/>
                <w:position w:val="-2"/>
                <w:sz w:val="20"/>
                <w:szCs w:val="20"/>
              </w:rPr>
              <w:t xml:space="preserve">Add the type oil recommended ( </w:t>
            </w:r>
            <w:hyperlink r:id="rId8996606c67a0481c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3412716" name="name7870606c67a05b70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233606c67a05b70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37162833"/>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37162833"/>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37162833"/>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37162833"/>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39502135" name="name1101606c67a06aa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91606c67a06aa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7320427" name="name8226606c67a07edd8"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057606c67a07ed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287606c67a07fe4b"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678331" name="name3564606c67a0941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88606c67a0941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8310606c67a094e7f"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1381080" name="name4622606c67a0a30e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96606c67a0a30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7162826"/>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37162826"/>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37162826"/>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37162826"/>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4980606c67a0a3763"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7162826"/>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37162826"/>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37162826"/>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37162826"/>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4258173" name="name1692606c67a0b23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40606c67a0b23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8753606c67a0b2f5b"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57506670" name="name5891606c67a0c3bf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895606c67a0c3b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7162826"/>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37162826"/>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37162826"/>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37162834"/>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37162834"/>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37162834"/>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37162834"/>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4380104" name="name2292606c67a0da4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25606c67a0da4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4104153" name="name4041606c67a0f183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846606c67a0f18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95513225" name="name2808606c67a1134a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940606c67a1134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37162835"/>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7162835"/>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37162835"/>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37162835"/>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9044136" name="name5169606c67a12156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708606c67a12155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9513492" name="name8551606c67a132d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9606c67a132d8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37162836"/>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37162836"/>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5193895" name="name2961606c67a14540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70606c67a14540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10840442" name="name4824606c67a15a0e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026606c67a15a0df"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26557582" name="name5710606c67a16d0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456606c67a16d0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7162826"/>
              </w:numPr>
              <w:spacing w:before="0" w:after="0" w:line="262" w:lineRule="auto"/>
              <w:jc w:val="left"/>
              <w:rPr>
                <w:color w:val="00274C"/>
                <w:sz w:val="20"/>
                <w:szCs w:val="20"/>
              </w:rPr>
            </w:pPr>
            <w:r>
              <w:rPr>
                <w:color w:val="00274C"/>
                <w:position w:val="-2"/>
                <w:sz w:val="20"/>
                <w:szCs w:val="20"/>
              </w:rPr>
              <w:t xml:space="preserve">For safety precautions see </w:t>
            </w:r>
            <w:hyperlink r:id="rId7111606c67a16de0d"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0134219" name="name2950606c67a17e3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82606c67a17e3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350606c67a17f059" w:history="1">
              <w:r>
                <w:rPr>
                  <w:b/>
                  <w:bCs/>
                  <w:color w:val="0000FF"/>
                  <w:position w:val="-2"/>
                  <w:sz w:val="20"/>
                  <w:szCs w:val="20"/>
                </w:rPr>
                <w:t xml:space="preserve">Par. 3.2.2</w:t>
              </w:r>
            </w:hyperlink>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37162826"/>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95760919" name="name2759606c67a1913e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778606c67a1913e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37162837"/>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54733353" name="name3221606c67a1a865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351606c67a1a864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60397453" name="name7095606c67a1be5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22606c67a1be51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4843606c67a1bedb4"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5487164" name="name2575606c67a1d026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58606c67a1d02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7162826"/>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6019606c67a1d0de1"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1368618" name="name6656606c67a1e1d7e"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109606c67a1e1d7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39248025" name="name4593606c67a205be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021606c67a205b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294015" name="name7093606c67a2182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49606c67a2182d8"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7910606c67a218f91"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57899746" name="name7077606c67a22cba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55606c67a22cb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7162826"/>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8426606c67a22d25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7162838"/>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3716283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7162838"/>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4339108" name="name4519606c67a23d6d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749606c67a23d6cd"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4383033" name="name7503606c67a251d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07606c67a251d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5014606c67a252a0b"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2613606c67a252a8c"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7162826"/>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7162826"/>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7162826"/>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5326606c67a254a29"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37162839"/>
              </w:numPr>
              <w:spacing w:before="0" w:after="0" w:line="262" w:lineRule="auto"/>
              <w:jc w:val="left"/>
              <w:rPr>
                <w:color w:val="00274C"/>
                <w:sz w:val="20"/>
                <w:szCs w:val="20"/>
              </w:rPr>
            </w:pPr>
            <w:r>
              <w:rPr>
                <w:color w:val="00274C"/>
                <w:position w:val="-2"/>
                <w:sz w:val="20"/>
                <w:szCs w:val="20"/>
              </w:rPr>
              <w:t xml:space="preserve">Engine oil replacement ( </w:t>
            </w:r>
            <w:hyperlink r:id="rId6984606c67a254a7a" w:history="1">
              <w:r>
                <w:rPr>
                  <w:b/>
                  <w:bCs/>
                  <w:color w:val="0000FF"/>
                  <w:position w:val="-2"/>
                  <w:sz w:val="20"/>
                  <w:szCs w:val="20"/>
                </w:rPr>
                <w:t xml:space="preserve">Par. 6.1</w:t>
              </w:r>
            </w:hyperlink>
            <w:r>
              <w:rPr>
                <w:color w:val="00274C"/>
                <w:position w:val="-2"/>
                <w:sz w:val="20"/>
                <w:szCs w:val="20"/>
              </w:rPr>
              <w:t xml:space="preserve"> ).</w:t>
            </w:r>
          </w:p>
          <w:p>
            <w:pPr>
              <w:numPr>
                <w:ilvl w:val="0"/>
                <w:numId w:val="37162839"/>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37162839"/>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37162839"/>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37162839"/>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37162839"/>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37162839"/>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37162839"/>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37162839"/>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37162839"/>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37162839"/>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7162839"/>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37162839"/>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7162840"/>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37162840"/>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37162840"/>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37162840"/>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37162840"/>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37162840"/>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37162840"/>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37162840"/>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37162840"/>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37162840"/>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8174606c67a255974"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75693326" name="name7986606c67a26625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91606c67a2662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7162826"/>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4505606c67a266a56" w:history="1">
              <w:r>
                <w:rPr>
                  <w:b/>
                  <w:bCs/>
                  <w:color w:val="0000FF"/>
                  <w:position w:val="-2"/>
                  <w:sz w:val="20"/>
                  <w:szCs w:val="20"/>
                </w:rPr>
                <w:t xml:space="preserve">Tab. 5.2</w:t>
              </w:r>
            </w:hyperlink>
            <w:r>
              <w:rPr>
                <w:color w:val="00274C"/>
                <w:position w:val="-2"/>
                <w:sz w:val="20"/>
                <w:szCs w:val="20"/>
              </w:rPr>
              <w:t xml:space="preserve"> .</w:t>
            </w:r>
          </w:p>
          <w:p/>
          <w:p/>
          <w:p>
            <w:pPr>
              <w:numPr>
                <w:ilvl w:val="0"/>
                <w:numId w:val="37162841"/>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37162841"/>
              </w:numPr>
              <w:spacing w:before="0" w:after="0" w:line="262" w:lineRule="auto"/>
              <w:jc w:val="left"/>
              <w:rPr>
                <w:color w:val="00274C"/>
                <w:sz w:val="20"/>
                <w:szCs w:val="20"/>
              </w:rPr>
            </w:pPr>
            <w:r>
              <w:rPr>
                <w:color w:val="00274C"/>
                <w:position w:val="-2"/>
                <w:sz w:val="20"/>
                <w:szCs w:val="20"/>
              </w:rPr>
              <w:t xml:space="preserve">Pour new oil ( </w:t>
            </w:r>
            <w:hyperlink r:id="rId4615606c67a266ad9"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37162841"/>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9070606c67a266b27"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371628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7847724" name="name1060606c67a27e5a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787606c67a27e5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7162826"/>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34812752" name="name9486606c67a28f0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8606c67a28f0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30606c67a28f6ff"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0591602" name="name3991606c67a2a64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92606c67a2a64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6889606c67a2a6cec"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9640156" name="name1254606c67a2b9d94"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813606c67a2b9d8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37162842"/>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37162842"/>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37162842"/>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37162842"/>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4739606c67a2bb0be"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37162842"/>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37162842"/>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37162842"/>
              </w:numPr>
              <w:spacing w:before="0" w:after="0" w:line="262" w:lineRule="auto"/>
              <w:jc w:val="left"/>
              <w:rPr>
                <w:color w:val="00274C"/>
                <w:sz w:val="20"/>
                <w:szCs w:val="20"/>
              </w:rPr>
            </w:pPr>
            <w:r>
              <w:rPr>
                <w:color w:val="00274C"/>
                <w:position w:val="-2"/>
                <w:sz w:val="20"/>
                <w:szCs w:val="20"/>
              </w:rPr>
              <w:t xml:space="preserve">Perform the operation described in </w:t>
            </w:r>
            <w:hyperlink r:id="rId8390606c67a2bb1b9"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6218373" name="name1927606c67a2ce52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608606c67a2ce51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37162843"/>
              </w:numPr>
              <w:spacing w:before="0" w:after="0" w:line="262" w:lineRule="auto"/>
              <w:jc w:val="left"/>
              <w:rPr>
                <w:color w:val="00274C"/>
                <w:sz w:val="20"/>
                <w:szCs w:val="20"/>
              </w:rPr>
            </w:pPr>
            <w:r>
              <w:rPr>
                <w:color w:val="00274C"/>
                <w:position w:val="-2"/>
                <w:sz w:val="20"/>
                <w:szCs w:val="20"/>
              </w:rPr>
              <w:t xml:space="preserve">Add the type oil recommended ( </w:t>
            </w:r>
            <w:hyperlink r:id="rId9511606c67a2cf7b6" w:history="1">
              <w:r>
                <w:rPr>
                  <w:b/>
                  <w:bCs/>
                  <w:color w:val="0000FF"/>
                  <w:position w:val="-2"/>
                  <w:sz w:val="20"/>
                  <w:szCs w:val="20"/>
                  <w:u w:val="single"/>
                </w:rPr>
                <w:t xml:space="preserve">Tab. 2.1</w:t>
              </w:r>
            </w:hyperlink>
            <w:r>
              <w:rPr>
                <w:color w:val="00274C"/>
                <w:position w:val="-2"/>
                <w:sz w:val="20"/>
                <w:szCs w:val="20"/>
              </w:rPr>
              <w:t xml:space="preserve"> and </w:t>
            </w:r>
            <w:hyperlink r:id="rId9732606c67a2cf7fc"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79989856" name="name1467606c67a2e45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83606c67a2e45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37162826"/>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37162844"/>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37162844"/>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37162844"/>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8525197" name="name3286606c67a303f3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931606c67a303f3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280606c67a304f40"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5973" name="name1550606c67a3141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2606c67a3141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60606c67a3148cf"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38061885" name="name9124606c67a324e9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86606c67a324e8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37162826"/>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9152606c67a325dc5"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3716282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770606c67a325e9f"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7761515" name="name2699606c67a3387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83606c67a3387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37162845"/>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46"/>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37162846"/>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37162846"/>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9998735" name="name5065606c67a3507c8"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931606c67a3507b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18848316" name="name6737606c67a36369e"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591606c67a36369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37162847"/>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5696721" name="name8322606c67a37b56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094606c67a37b5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28606c67a37bd49"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07745" name="name6243606c67a3891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0606c67a3891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879606c67a389cb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75274" name="name4491606c67a39ec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6606c67a39ec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716282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435606c67a39f753" w:history="1">
              <w:r>
                <w:rPr>
                  <w:b/>
                  <w:bCs/>
                  <w:color w:val="0000FF"/>
                  <w:position w:val="-2"/>
                  <w:sz w:val="20"/>
                  <w:szCs w:val="20"/>
                  <w:u w:val="single"/>
                </w:rPr>
                <w:t xml:space="preserve">Par. 6.5 DISPOSAL and SCRAPPING</w:t>
              </w:r>
            </w:hyperlink>
          </w:p>
          <w:p/>
          <w:p/>
          <w:p/>
          <w:p/>
          <w:p>
            <w:pPr>
              <w:numPr>
                <w:ilvl w:val="0"/>
                <w:numId w:val="37162848"/>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37162848"/>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37162848"/>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37162848"/>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13755529" name="name3928606c67a3b50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0606c67a3b501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37162849"/>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37162849"/>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37162849"/>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37162850"/>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6567804" name="name5684606c67a3ca17f"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395606c67a3ca17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78731630" name="name8254606c67a3df88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106606c67a3df87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245606c67a3e1819"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838310" name="name4051606c67a3f1e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24606c67a3f1ed8"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43606c67a3f2a4f"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37162851"/>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7162851"/>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6411706" name="name3877606c67a4122e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934606c67a4122d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37162852"/>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37162852"/>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37162852"/>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3193720" name="name1738606c67a42633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268606c67a42632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6141444" name="name1756606c67a43b4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6606c67a43b4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716282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542606c67a43ba18" w:history="1">
              <w:r>
                <w:rPr>
                  <w:b/>
                  <w:bCs/>
                  <w:color w:val="0000FF"/>
                  <w:position w:val="-2"/>
                  <w:sz w:val="20"/>
                  <w:szCs w:val="20"/>
                  <w:u w:val="single"/>
                </w:rPr>
                <w:t xml:space="preserve">Par. 3.2.2</w:t>
              </w:r>
            </w:hyperlink>
          </w:p>
          <w:p>
            <w:pPr>
              <w:numPr>
                <w:ilvl w:val="0"/>
                <w:numId w:val="37162826"/>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37162826"/>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37162826"/>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37162826"/>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37162853"/>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83211086" name="name3223606c67a452072"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082606c67a45206a"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37162854"/>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37162854"/>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37162854"/>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37162854"/>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37162854"/>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37162854"/>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96846403" name="name4846606c67a465ba7"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623606c67a465ba0"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7162826"/>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7162826"/>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7162826"/>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7162826"/>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7162826"/>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12606c67a46a59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92606c67a46a9f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96606c67a46ae9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91606c67a46c8b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44606c67a46cd3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90606c67a46cf8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86606c67a46d3f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32606c67a46dcd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10606c67a46e16a"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7162826"/>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7162826"/>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7162826"/>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7162826"/>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7162826"/>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7162826"/>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7162826"/>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886606c67a470b8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072606c67a470bd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792606c67a470c1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975606c67a470c4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716285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716285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716285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716285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535521" name="name6007606c67a49d66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045606c67a49d66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1455503" name="name4729606c67a4ab33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329606c67a4ab32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7162855">
    <w:multiLevelType w:val="hybridMultilevel"/>
    <w:lvl w:ilvl="0" w:tplc="18170452">
      <w:start w:val="1"/>
      <w:numFmt w:val="decimal"/>
      <w:lvlText w:val="%1."/>
      <w:lvlJc w:val="left"/>
      <w:pPr>
        <w:ind w:left="720" w:hanging="360"/>
      </w:pPr>
    </w:lvl>
    <w:lvl w:ilvl="1" w:tplc="18170452" w:tentative="1">
      <w:start w:val="1"/>
      <w:numFmt w:val="lowerLetter"/>
      <w:lvlText w:val="%2."/>
      <w:lvlJc w:val="left"/>
      <w:pPr>
        <w:ind w:left="1440" w:hanging="360"/>
      </w:pPr>
    </w:lvl>
    <w:lvl w:ilvl="2" w:tplc="18170452" w:tentative="1">
      <w:start w:val="1"/>
      <w:numFmt w:val="lowerRoman"/>
      <w:lvlText w:val="%3."/>
      <w:lvlJc w:val="right"/>
      <w:pPr>
        <w:ind w:left="2160" w:hanging="180"/>
      </w:pPr>
    </w:lvl>
    <w:lvl w:ilvl="3" w:tplc="18170452" w:tentative="1">
      <w:start w:val="1"/>
      <w:numFmt w:val="decimal"/>
      <w:lvlText w:val="%4."/>
      <w:lvlJc w:val="left"/>
      <w:pPr>
        <w:ind w:left="2880" w:hanging="360"/>
      </w:pPr>
    </w:lvl>
    <w:lvl w:ilvl="4" w:tplc="18170452" w:tentative="1">
      <w:start w:val="1"/>
      <w:numFmt w:val="lowerLetter"/>
      <w:lvlText w:val="%5."/>
      <w:lvlJc w:val="left"/>
      <w:pPr>
        <w:ind w:left="3600" w:hanging="360"/>
      </w:pPr>
    </w:lvl>
    <w:lvl w:ilvl="5" w:tplc="18170452" w:tentative="1">
      <w:start w:val="1"/>
      <w:numFmt w:val="lowerRoman"/>
      <w:lvlText w:val="%6."/>
      <w:lvlJc w:val="right"/>
      <w:pPr>
        <w:ind w:left="4320" w:hanging="180"/>
      </w:pPr>
    </w:lvl>
    <w:lvl w:ilvl="6" w:tplc="18170452" w:tentative="1">
      <w:start w:val="1"/>
      <w:numFmt w:val="decimal"/>
      <w:lvlText w:val="%7."/>
      <w:lvlJc w:val="left"/>
      <w:pPr>
        <w:ind w:left="5040" w:hanging="360"/>
      </w:pPr>
    </w:lvl>
    <w:lvl w:ilvl="7" w:tplc="18170452" w:tentative="1">
      <w:start w:val="1"/>
      <w:numFmt w:val="lowerLetter"/>
      <w:lvlText w:val="%8."/>
      <w:lvlJc w:val="left"/>
      <w:pPr>
        <w:ind w:left="5760" w:hanging="360"/>
      </w:pPr>
    </w:lvl>
    <w:lvl w:ilvl="8" w:tplc="18170452" w:tentative="1">
      <w:start w:val="1"/>
      <w:numFmt w:val="lowerRoman"/>
      <w:lvlText w:val="%9."/>
      <w:lvlJc w:val="right"/>
      <w:pPr>
        <w:ind w:left="6480" w:hanging="180"/>
      </w:pPr>
    </w:lvl>
  </w:abstractNum>
  <w:abstractNum w:abstractNumId="37162854">
    <w:multiLevelType w:val="hybridMultilevel"/>
    <w:lvl w:ilvl="0" w:tplc="73279270">
      <w:start w:val="1"/>
      <w:numFmt w:val="decimal"/>
      <w:lvlText w:val="%1."/>
      <w:lvlJc w:val="left"/>
      <w:pPr>
        <w:ind w:left="720" w:hanging="360"/>
      </w:pPr>
    </w:lvl>
    <w:lvl w:ilvl="1" w:tplc="73279270" w:tentative="1">
      <w:start w:val="1"/>
      <w:numFmt w:val="lowerLetter"/>
      <w:lvlText w:val="%2."/>
      <w:lvlJc w:val="left"/>
      <w:pPr>
        <w:ind w:left="1440" w:hanging="360"/>
      </w:pPr>
    </w:lvl>
    <w:lvl w:ilvl="2" w:tplc="73279270" w:tentative="1">
      <w:start w:val="1"/>
      <w:numFmt w:val="lowerRoman"/>
      <w:lvlText w:val="%3."/>
      <w:lvlJc w:val="right"/>
      <w:pPr>
        <w:ind w:left="2160" w:hanging="180"/>
      </w:pPr>
    </w:lvl>
    <w:lvl w:ilvl="3" w:tplc="73279270" w:tentative="1">
      <w:start w:val="1"/>
      <w:numFmt w:val="decimal"/>
      <w:lvlText w:val="%4."/>
      <w:lvlJc w:val="left"/>
      <w:pPr>
        <w:ind w:left="2880" w:hanging="360"/>
      </w:pPr>
    </w:lvl>
    <w:lvl w:ilvl="4" w:tplc="73279270" w:tentative="1">
      <w:start w:val="1"/>
      <w:numFmt w:val="lowerLetter"/>
      <w:lvlText w:val="%5."/>
      <w:lvlJc w:val="left"/>
      <w:pPr>
        <w:ind w:left="3600" w:hanging="360"/>
      </w:pPr>
    </w:lvl>
    <w:lvl w:ilvl="5" w:tplc="73279270" w:tentative="1">
      <w:start w:val="1"/>
      <w:numFmt w:val="lowerRoman"/>
      <w:lvlText w:val="%6."/>
      <w:lvlJc w:val="right"/>
      <w:pPr>
        <w:ind w:left="4320" w:hanging="180"/>
      </w:pPr>
    </w:lvl>
    <w:lvl w:ilvl="6" w:tplc="73279270" w:tentative="1">
      <w:start w:val="1"/>
      <w:numFmt w:val="decimal"/>
      <w:lvlText w:val="%7."/>
      <w:lvlJc w:val="left"/>
      <w:pPr>
        <w:ind w:left="5040" w:hanging="360"/>
      </w:pPr>
    </w:lvl>
    <w:lvl w:ilvl="7" w:tplc="73279270" w:tentative="1">
      <w:start w:val="1"/>
      <w:numFmt w:val="lowerLetter"/>
      <w:lvlText w:val="%8."/>
      <w:lvlJc w:val="left"/>
      <w:pPr>
        <w:ind w:left="5760" w:hanging="360"/>
      </w:pPr>
    </w:lvl>
    <w:lvl w:ilvl="8" w:tplc="73279270" w:tentative="1">
      <w:start w:val="1"/>
      <w:numFmt w:val="lowerRoman"/>
      <w:lvlText w:val="%9."/>
      <w:lvlJc w:val="right"/>
      <w:pPr>
        <w:ind w:left="6480" w:hanging="180"/>
      </w:pPr>
    </w:lvl>
  </w:abstractNum>
  <w:abstractNum w:abstractNumId="37162853">
    <w:multiLevelType w:val="hybridMultilevel"/>
    <w:lvl w:ilvl="0" w:tplc="59194859">
      <w:start w:val="1"/>
      <w:numFmt w:val="decimal"/>
      <w:lvlText w:val="%1."/>
      <w:lvlJc w:val="left"/>
      <w:pPr>
        <w:ind w:left="720" w:hanging="360"/>
      </w:pPr>
    </w:lvl>
    <w:lvl w:ilvl="1" w:tplc="59194859" w:tentative="1">
      <w:start w:val="1"/>
      <w:numFmt w:val="lowerLetter"/>
      <w:lvlText w:val="%2."/>
      <w:lvlJc w:val="left"/>
      <w:pPr>
        <w:ind w:left="1440" w:hanging="360"/>
      </w:pPr>
    </w:lvl>
    <w:lvl w:ilvl="2" w:tplc="59194859" w:tentative="1">
      <w:start w:val="1"/>
      <w:numFmt w:val="lowerRoman"/>
      <w:lvlText w:val="%3."/>
      <w:lvlJc w:val="right"/>
      <w:pPr>
        <w:ind w:left="2160" w:hanging="180"/>
      </w:pPr>
    </w:lvl>
    <w:lvl w:ilvl="3" w:tplc="59194859" w:tentative="1">
      <w:start w:val="1"/>
      <w:numFmt w:val="decimal"/>
      <w:lvlText w:val="%4."/>
      <w:lvlJc w:val="left"/>
      <w:pPr>
        <w:ind w:left="2880" w:hanging="360"/>
      </w:pPr>
    </w:lvl>
    <w:lvl w:ilvl="4" w:tplc="59194859" w:tentative="1">
      <w:start w:val="1"/>
      <w:numFmt w:val="lowerLetter"/>
      <w:lvlText w:val="%5."/>
      <w:lvlJc w:val="left"/>
      <w:pPr>
        <w:ind w:left="3600" w:hanging="360"/>
      </w:pPr>
    </w:lvl>
    <w:lvl w:ilvl="5" w:tplc="59194859" w:tentative="1">
      <w:start w:val="1"/>
      <w:numFmt w:val="lowerRoman"/>
      <w:lvlText w:val="%6."/>
      <w:lvlJc w:val="right"/>
      <w:pPr>
        <w:ind w:left="4320" w:hanging="180"/>
      </w:pPr>
    </w:lvl>
    <w:lvl w:ilvl="6" w:tplc="59194859" w:tentative="1">
      <w:start w:val="1"/>
      <w:numFmt w:val="decimal"/>
      <w:lvlText w:val="%7."/>
      <w:lvlJc w:val="left"/>
      <w:pPr>
        <w:ind w:left="5040" w:hanging="360"/>
      </w:pPr>
    </w:lvl>
    <w:lvl w:ilvl="7" w:tplc="59194859" w:tentative="1">
      <w:start w:val="1"/>
      <w:numFmt w:val="lowerLetter"/>
      <w:lvlText w:val="%8."/>
      <w:lvlJc w:val="left"/>
      <w:pPr>
        <w:ind w:left="5760" w:hanging="360"/>
      </w:pPr>
    </w:lvl>
    <w:lvl w:ilvl="8" w:tplc="59194859" w:tentative="1">
      <w:start w:val="1"/>
      <w:numFmt w:val="lowerRoman"/>
      <w:lvlText w:val="%9."/>
      <w:lvlJc w:val="right"/>
      <w:pPr>
        <w:ind w:left="6480" w:hanging="180"/>
      </w:pPr>
    </w:lvl>
  </w:abstractNum>
  <w:abstractNum w:abstractNumId="37162852">
    <w:multiLevelType w:val="hybridMultilevel"/>
    <w:lvl w:ilvl="0" w:tplc="33707406">
      <w:start w:val="1"/>
      <w:numFmt w:val="decimal"/>
      <w:lvlText w:val="%1."/>
      <w:lvlJc w:val="left"/>
      <w:pPr>
        <w:ind w:left="720" w:hanging="360"/>
      </w:pPr>
    </w:lvl>
    <w:lvl w:ilvl="1" w:tplc="33707406" w:tentative="1">
      <w:start w:val="1"/>
      <w:numFmt w:val="lowerLetter"/>
      <w:lvlText w:val="%2."/>
      <w:lvlJc w:val="left"/>
      <w:pPr>
        <w:ind w:left="1440" w:hanging="360"/>
      </w:pPr>
    </w:lvl>
    <w:lvl w:ilvl="2" w:tplc="33707406" w:tentative="1">
      <w:start w:val="1"/>
      <w:numFmt w:val="lowerRoman"/>
      <w:lvlText w:val="%3."/>
      <w:lvlJc w:val="right"/>
      <w:pPr>
        <w:ind w:left="2160" w:hanging="180"/>
      </w:pPr>
    </w:lvl>
    <w:lvl w:ilvl="3" w:tplc="33707406" w:tentative="1">
      <w:start w:val="1"/>
      <w:numFmt w:val="decimal"/>
      <w:lvlText w:val="%4."/>
      <w:lvlJc w:val="left"/>
      <w:pPr>
        <w:ind w:left="2880" w:hanging="360"/>
      </w:pPr>
    </w:lvl>
    <w:lvl w:ilvl="4" w:tplc="33707406" w:tentative="1">
      <w:start w:val="1"/>
      <w:numFmt w:val="lowerLetter"/>
      <w:lvlText w:val="%5."/>
      <w:lvlJc w:val="left"/>
      <w:pPr>
        <w:ind w:left="3600" w:hanging="360"/>
      </w:pPr>
    </w:lvl>
    <w:lvl w:ilvl="5" w:tplc="33707406" w:tentative="1">
      <w:start w:val="1"/>
      <w:numFmt w:val="lowerRoman"/>
      <w:lvlText w:val="%6."/>
      <w:lvlJc w:val="right"/>
      <w:pPr>
        <w:ind w:left="4320" w:hanging="180"/>
      </w:pPr>
    </w:lvl>
    <w:lvl w:ilvl="6" w:tplc="33707406" w:tentative="1">
      <w:start w:val="1"/>
      <w:numFmt w:val="decimal"/>
      <w:lvlText w:val="%7."/>
      <w:lvlJc w:val="left"/>
      <w:pPr>
        <w:ind w:left="5040" w:hanging="360"/>
      </w:pPr>
    </w:lvl>
    <w:lvl w:ilvl="7" w:tplc="33707406" w:tentative="1">
      <w:start w:val="1"/>
      <w:numFmt w:val="lowerLetter"/>
      <w:lvlText w:val="%8."/>
      <w:lvlJc w:val="left"/>
      <w:pPr>
        <w:ind w:left="5760" w:hanging="360"/>
      </w:pPr>
    </w:lvl>
    <w:lvl w:ilvl="8" w:tplc="33707406" w:tentative="1">
      <w:start w:val="1"/>
      <w:numFmt w:val="lowerRoman"/>
      <w:lvlText w:val="%9."/>
      <w:lvlJc w:val="right"/>
      <w:pPr>
        <w:ind w:left="6480" w:hanging="180"/>
      </w:pPr>
    </w:lvl>
  </w:abstractNum>
  <w:abstractNum w:abstractNumId="37162851">
    <w:multiLevelType w:val="hybridMultilevel"/>
    <w:lvl w:ilvl="0" w:tplc="68241438">
      <w:start w:val="1"/>
      <w:numFmt w:val="decimal"/>
      <w:lvlText w:val="%1."/>
      <w:lvlJc w:val="left"/>
      <w:pPr>
        <w:ind w:left="720" w:hanging="360"/>
      </w:pPr>
    </w:lvl>
    <w:lvl w:ilvl="1" w:tplc="68241438" w:tentative="1">
      <w:start w:val="1"/>
      <w:numFmt w:val="lowerLetter"/>
      <w:lvlText w:val="%2."/>
      <w:lvlJc w:val="left"/>
      <w:pPr>
        <w:ind w:left="1440" w:hanging="360"/>
      </w:pPr>
    </w:lvl>
    <w:lvl w:ilvl="2" w:tplc="68241438" w:tentative="1">
      <w:start w:val="1"/>
      <w:numFmt w:val="lowerRoman"/>
      <w:lvlText w:val="%3."/>
      <w:lvlJc w:val="right"/>
      <w:pPr>
        <w:ind w:left="2160" w:hanging="180"/>
      </w:pPr>
    </w:lvl>
    <w:lvl w:ilvl="3" w:tplc="68241438" w:tentative="1">
      <w:start w:val="1"/>
      <w:numFmt w:val="decimal"/>
      <w:lvlText w:val="%4."/>
      <w:lvlJc w:val="left"/>
      <w:pPr>
        <w:ind w:left="2880" w:hanging="360"/>
      </w:pPr>
    </w:lvl>
    <w:lvl w:ilvl="4" w:tplc="68241438" w:tentative="1">
      <w:start w:val="1"/>
      <w:numFmt w:val="lowerLetter"/>
      <w:lvlText w:val="%5."/>
      <w:lvlJc w:val="left"/>
      <w:pPr>
        <w:ind w:left="3600" w:hanging="360"/>
      </w:pPr>
    </w:lvl>
    <w:lvl w:ilvl="5" w:tplc="68241438" w:tentative="1">
      <w:start w:val="1"/>
      <w:numFmt w:val="lowerRoman"/>
      <w:lvlText w:val="%6."/>
      <w:lvlJc w:val="right"/>
      <w:pPr>
        <w:ind w:left="4320" w:hanging="180"/>
      </w:pPr>
    </w:lvl>
    <w:lvl w:ilvl="6" w:tplc="68241438" w:tentative="1">
      <w:start w:val="1"/>
      <w:numFmt w:val="decimal"/>
      <w:lvlText w:val="%7."/>
      <w:lvlJc w:val="left"/>
      <w:pPr>
        <w:ind w:left="5040" w:hanging="360"/>
      </w:pPr>
    </w:lvl>
    <w:lvl w:ilvl="7" w:tplc="68241438" w:tentative="1">
      <w:start w:val="1"/>
      <w:numFmt w:val="lowerLetter"/>
      <w:lvlText w:val="%8."/>
      <w:lvlJc w:val="left"/>
      <w:pPr>
        <w:ind w:left="5760" w:hanging="360"/>
      </w:pPr>
    </w:lvl>
    <w:lvl w:ilvl="8" w:tplc="68241438" w:tentative="1">
      <w:start w:val="1"/>
      <w:numFmt w:val="lowerRoman"/>
      <w:lvlText w:val="%9."/>
      <w:lvlJc w:val="right"/>
      <w:pPr>
        <w:ind w:left="6480" w:hanging="180"/>
      </w:pPr>
    </w:lvl>
  </w:abstractNum>
  <w:abstractNum w:abstractNumId="37162850">
    <w:multiLevelType w:val="hybridMultilevel"/>
    <w:lvl w:ilvl="0" w:tplc="10058887">
      <w:start w:val="1"/>
      <w:numFmt w:val="decimal"/>
      <w:lvlText w:val="%1."/>
      <w:lvlJc w:val="left"/>
      <w:pPr>
        <w:ind w:left="720" w:hanging="360"/>
      </w:pPr>
    </w:lvl>
    <w:lvl w:ilvl="1" w:tplc="10058887" w:tentative="1">
      <w:start w:val="1"/>
      <w:numFmt w:val="lowerLetter"/>
      <w:lvlText w:val="%2."/>
      <w:lvlJc w:val="left"/>
      <w:pPr>
        <w:ind w:left="1440" w:hanging="360"/>
      </w:pPr>
    </w:lvl>
    <w:lvl w:ilvl="2" w:tplc="10058887" w:tentative="1">
      <w:start w:val="1"/>
      <w:numFmt w:val="lowerRoman"/>
      <w:lvlText w:val="%3."/>
      <w:lvlJc w:val="right"/>
      <w:pPr>
        <w:ind w:left="2160" w:hanging="180"/>
      </w:pPr>
    </w:lvl>
    <w:lvl w:ilvl="3" w:tplc="10058887" w:tentative="1">
      <w:start w:val="1"/>
      <w:numFmt w:val="decimal"/>
      <w:lvlText w:val="%4."/>
      <w:lvlJc w:val="left"/>
      <w:pPr>
        <w:ind w:left="2880" w:hanging="360"/>
      </w:pPr>
    </w:lvl>
    <w:lvl w:ilvl="4" w:tplc="10058887" w:tentative="1">
      <w:start w:val="1"/>
      <w:numFmt w:val="lowerLetter"/>
      <w:lvlText w:val="%5."/>
      <w:lvlJc w:val="left"/>
      <w:pPr>
        <w:ind w:left="3600" w:hanging="360"/>
      </w:pPr>
    </w:lvl>
    <w:lvl w:ilvl="5" w:tplc="10058887" w:tentative="1">
      <w:start w:val="1"/>
      <w:numFmt w:val="lowerRoman"/>
      <w:lvlText w:val="%6."/>
      <w:lvlJc w:val="right"/>
      <w:pPr>
        <w:ind w:left="4320" w:hanging="180"/>
      </w:pPr>
    </w:lvl>
    <w:lvl w:ilvl="6" w:tplc="10058887" w:tentative="1">
      <w:start w:val="1"/>
      <w:numFmt w:val="decimal"/>
      <w:lvlText w:val="%7."/>
      <w:lvlJc w:val="left"/>
      <w:pPr>
        <w:ind w:left="5040" w:hanging="360"/>
      </w:pPr>
    </w:lvl>
    <w:lvl w:ilvl="7" w:tplc="10058887" w:tentative="1">
      <w:start w:val="1"/>
      <w:numFmt w:val="lowerLetter"/>
      <w:lvlText w:val="%8."/>
      <w:lvlJc w:val="left"/>
      <w:pPr>
        <w:ind w:left="5760" w:hanging="360"/>
      </w:pPr>
    </w:lvl>
    <w:lvl w:ilvl="8" w:tplc="10058887" w:tentative="1">
      <w:start w:val="1"/>
      <w:numFmt w:val="lowerRoman"/>
      <w:lvlText w:val="%9."/>
      <w:lvlJc w:val="right"/>
      <w:pPr>
        <w:ind w:left="6480" w:hanging="180"/>
      </w:pPr>
    </w:lvl>
  </w:abstractNum>
  <w:abstractNum w:abstractNumId="37162849">
    <w:multiLevelType w:val="hybridMultilevel"/>
    <w:lvl w:ilvl="0" w:tplc="83855788">
      <w:start w:val="1"/>
      <w:numFmt w:val="decimal"/>
      <w:lvlText w:val="%1."/>
      <w:lvlJc w:val="left"/>
      <w:pPr>
        <w:ind w:left="720" w:hanging="360"/>
      </w:pPr>
    </w:lvl>
    <w:lvl w:ilvl="1" w:tplc="83855788" w:tentative="1">
      <w:start w:val="1"/>
      <w:numFmt w:val="lowerLetter"/>
      <w:lvlText w:val="%2."/>
      <w:lvlJc w:val="left"/>
      <w:pPr>
        <w:ind w:left="1440" w:hanging="360"/>
      </w:pPr>
    </w:lvl>
    <w:lvl w:ilvl="2" w:tplc="83855788" w:tentative="1">
      <w:start w:val="1"/>
      <w:numFmt w:val="lowerRoman"/>
      <w:lvlText w:val="%3."/>
      <w:lvlJc w:val="right"/>
      <w:pPr>
        <w:ind w:left="2160" w:hanging="180"/>
      </w:pPr>
    </w:lvl>
    <w:lvl w:ilvl="3" w:tplc="83855788" w:tentative="1">
      <w:start w:val="1"/>
      <w:numFmt w:val="decimal"/>
      <w:lvlText w:val="%4."/>
      <w:lvlJc w:val="left"/>
      <w:pPr>
        <w:ind w:left="2880" w:hanging="360"/>
      </w:pPr>
    </w:lvl>
    <w:lvl w:ilvl="4" w:tplc="83855788" w:tentative="1">
      <w:start w:val="1"/>
      <w:numFmt w:val="lowerLetter"/>
      <w:lvlText w:val="%5."/>
      <w:lvlJc w:val="left"/>
      <w:pPr>
        <w:ind w:left="3600" w:hanging="360"/>
      </w:pPr>
    </w:lvl>
    <w:lvl w:ilvl="5" w:tplc="83855788" w:tentative="1">
      <w:start w:val="1"/>
      <w:numFmt w:val="lowerRoman"/>
      <w:lvlText w:val="%6."/>
      <w:lvlJc w:val="right"/>
      <w:pPr>
        <w:ind w:left="4320" w:hanging="180"/>
      </w:pPr>
    </w:lvl>
    <w:lvl w:ilvl="6" w:tplc="83855788" w:tentative="1">
      <w:start w:val="1"/>
      <w:numFmt w:val="decimal"/>
      <w:lvlText w:val="%7."/>
      <w:lvlJc w:val="left"/>
      <w:pPr>
        <w:ind w:left="5040" w:hanging="360"/>
      </w:pPr>
    </w:lvl>
    <w:lvl w:ilvl="7" w:tplc="83855788" w:tentative="1">
      <w:start w:val="1"/>
      <w:numFmt w:val="lowerLetter"/>
      <w:lvlText w:val="%8."/>
      <w:lvlJc w:val="left"/>
      <w:pPr>
        <w:ind w:left="5760" w:hanging="360"/>
      </w:pPr>
    </w:lvl>
    <w:lvl w:ilvl="8" w:tplc="83855788" w:tentative="1">
      <w:start w:val="1"/>
      <w:numFmt w:val="lowerRoman"/>
      <w:lvlText w:val="%9."/>
      <w:lvlJc w:val="right"/>
      <w:pPr>
        <w:ind w:left="6480" w:hanging="180"/>
      </w:pPr>
    </w:lvl>
  </w:abstractNum>
  <w:abstractNum w:abstractNumId="37162848">
    <w:multiLevelType w:val="hybridMultilevel"/>
    <w:lvl w:ilvl="0" w:tplc="33531503">
      <w:start w:val="1"/>
      <w:numFmt w:val="decimal"/>
      <w:lvlText w:val="%1."/>
      <w:lvlJc w:val="left"/>
      <w:pPr>
        <w:ind w:left="720" w:hanging="360"/>
      </w:pPr>
    </w:lvl>
    <w:lvl w:ilvl="1" w:tplc="33531503" w:tentative="1">
      <w:start w:val="1"/>
      <w:numFmt w:val="lowerLetter"/>
      <w:lvlText w:val="%2."/>
      <w:lvlJc w:val="left"/>
      <w:pPr>
        <w:ind w:left="1440" w:hanging="360"/>
      </w:pPr>
    </w:lvl>
    <w:lvl w:ilvl="2" w:tplc="33531503" w:tentative="1">
      <w:start w:val="1"/>
      <w:numFmt w:val="lowerRoman"/>
      <w:lvlText w:val="%3."/>
      <w:lvlJc w:val="right"/>
      <w:pPr>
        <w:ind w:left="2160" w:hanging="180"/>
      </w:pPr>
    </w:lvl>
    <w:lvl w:ilvl="3" w:tplc="33531503" w:tentative="1">
      <w:start w:val="1"/>
      <w:numFmt w:val="decimal"/>
      <w:lvlText w:val="%4."/>
      <w:lvlJc w:val="left"/>
      <w:pPr>
        <w:ind w:left="2880" w:hanging="360"/>
      </w:pPr>
    </w:lvl>
    <w:lvl w:ilvl="4" w:tplc="33531503" w:tentative="1">
      <w:start w:val="1"/>
      <w:numFmt w:val="lowerLetter"/>
      <w:lvlText w:val="%5."/>
      <w:lvlJc w:val="left"/>
      <w:pPr>
        <w:ind w:left="3600" w:hanging="360"/>
      </w:pPr>
    </w:lvl>
    <w:lvl w:ilvl="5" w:tplc="33531503" w:tentative="1">
      <w:start w:val="1"/>
      <w:numFmt w:val="lowerRoman"/>
      <w:lvlText w:val="%6."/>
      <w:lvlJc w:val="right"/>
      <w:pPr>
        <w:ind w:left="4320" w:hanging="180"/>
      </w:pPr>
    </w:lvl>
    <w:lvl w:ilvl="6" w:tplc="33531503" w:tentative="1">
      <w:start w:val="1"/>
      <w:numFmt w:val="decimal"/>
      <w:lvlText w:val="%7."/>
      <w:lvlJc w:val="left"/>
      <w:pPr>
        <w:ind w:left="5040" w:hanging="360"/>
      </w:pPr>
    </w:lvl>
    <w:lvl w:ilvl="7" w:tplc="33531503" w:tentative="1">
      <w:start w:val="1"/>
      <w:numFmt w:val="lowerLetter"/>
      <w:lvlText w:val="%8."/>
      <w:lvlJc w:val="left"/>
      <w:pPr>
        <w:ind w:left="5760" w:hanging="360"/>
      </w:pPr>
    </w:lvl>
    <w:lvl w:ilvl="8" w:tplc="33531503" w:tentative="1">
      <w:start w:val="1"/>
      <w:numFmt w:val="lowerRoman"/>
      <w:lvlText w:val="%9."/>
      <w:lvlJc w:val="right"/>
      <w:pPr>
        <w:ind w:left="6480" w:hanging="180"/>
      </w:pPr>
    </w:lvl>
  </w:abstractNum>
  <w:abstractNum w:abstractNumId="37162847">
    <w:multiLevelType w:val="hybridMultilevel"/>
    <w:lvl w:ilvl="0" w:tplc="32295081">
      <w:start w:val="1"/>
      <w:numFmt w:val="decimal"/>
      <w:lvlText w:val="%1."/>
      <w:lvlJc w:val="left"/>
      <w:pPr>
        <w:ind w:left="720" w:hanging="360"/>
      </w:pPr>
    </w:lvl>
    <w:lvl w:ilvl="1" w:tplc="32295081" w:tentative="1">
      <w:start w:val="1"/>
      <w:numFmt w:val="lowerLetter"/>
      <w:lvlText w:val="%2."/>
      <w:lvlJc w:val="left"/>
      <w:pPr>
        <w:ind w:left="1440" w:hanging="360"/>
      </w:pPr>
    </w:lvl>
    <w:lvl w:ilvl="2" w:tplc="32295081" w:tentative="1">
      <w:start w:val="1"/>
      <w:numFmt w:val="lowerRoman"/>
      <w:lvlText w:val="%3."/>
      <w:lvlJc w:val="right"/>
      <w:pPr>
        <w:ind w:left="2160" w:hanging="180"/>
      </w:pPr>
    </w:lvl>
    <w:lvl w:ilvl="3" w:tplc="32295081" w:tentative="1">
      <w:start w:val="1"/>
      <w:numFmt w:val="decimal"/>
      <w:lvlText w:val="%4."/>
      <w:lvlJc w:val="left"/>
      <w:pPr>
        <w:ind w:left="2880" w:hanging="360"/>
      </w:pPr>
    </w:lvl>
    <w:lvl w:ilvl="4" w:tplc="32295081" w:tentative="1">
      <w:start w:val="1"/>
      <w:numFmt w:val="lowerLetter"/>
      <w:lvlText w:val="%5."/>
      <w:lvlJc w:val="left"/>
      <w:pPr>
        <w:ind w:left="3600" w:hanging="360"/>
      </w:pPr>
    </w:lvl>
    <w:lvl w:ilvl="5" w:tplc="32295081" w:tentative="1">
      <w:start w:val="1"/>
      <w:numFmt w:val="lowerRoman"/>
      <w:lvlText w:val="%6."/>
      <w:lvlJc w:val="right"/>
      <w:pPr>
        <w:ind w:left="4320" w:hanging="180"/>
      </w:pPr>
    </w:lvl>
    <w:lvl w:ilvl="6" w:tplc="32295081" w:tentative="1">
      <w:start w:val="1"/>
      <w:numFmt w:val="decimal"/>
      <w:lvlText w:val="%7."/>
      <w:lvlJc w:val="left"/>
      <w:pPr>
        <w:ind w:left="5040" w:hanging="360"/>
      </w:pPr>
    </w:lvl>
    <w:lvl w:ilvl="7" w:tplc="32295081" w:tentative="1">
      <w:start w:val="1"/>
      <w:numFmt w:val="lowerLetter"/>
      <w:lvlText w:val="%8."/>
      <w:lvlJc w:val="left"/>
      <w:pPr>
        <w:ind w:left="5760" w:hanging="360"/>
      </w:pPr>
    </w:lvl>
    <w:lvl w:ilvl="8" w:tplc="32295081" w:tentative="1">
      <w:start w:val="1"/>
      <w:numFmt w:val="lowerRoman"/>
      <w:lvlText w:val="%9."/>
      <w:lvlJc w:val="right"/>
      <w:pPr>
        <w:ind w:left="6480" w:hanging="180"/>
      </w:pPr>
    </w:lvl>
  </w:abstractNum>
  <w:abstractNum w:abstractNumId="37162846">
    <w:multiLevelType w:val="hybridMultilevel"/>
    <w:lvl w:ilvl="0" w:tplc="36672617">
      <w:start w:val="1"/>
      <w:numFmt w:val="decimal"/>
      <w:lvlText w:val="%1."/>
      <w:lvlJc w:val="left"/>
      <w:pPr>
        <w:ind w:left="720" w:hanging="360"/>
      </w:pPr>
    </w:lvl>
    <w:lvl w:ilvl="1" w:tplc="36672617" w:tentative="1">
      <w:start w:val="1"/>
      <w:numFmt w:val="lowerLetter"/>
      <w:lvlText w:val="%2."/>
      <w:lvlJc w:val="left"/>
      <w:pPr>
        <w:ind w:left="1440" w:hanging="360"/>
      </w:pPr>
    </w:lvl>
    <w:lvl w:ilvl="2" w:tplc="36672617" w:tentative="1">
      <w:start w:val="1"/>
      <w:numFmt w:val="lowerRoman"/>
      <w:lvlText w:val="%3."/>
      <w:lvlJc w:val="right"/>
      <w:pPr>
        <w:ind w:left="2160" w:hanging="180"/>
      </w:pPr>
    </w:lvl>
    <w:lvl w:ilvl="3" w:tplc="36672617" w:tentative="1">
      <w:start w:val="1"/>
      <w:numFmt w:val="decimal"/>
      <w:lvlText w:val="%4."/>
      <w:lvlJc w:val="left"/>
      <w:pPr>
        <w:ind w:left="2880" w:hanging="360"/>
      </w:pPr>
    </w:lvl>
    <w:lvl w:ilvl="4" w:tplc="36672617" w:tentative="1">
      <w:start w:val="1"/>
      <w:numFmt w:val="lowerLetter"/>
      <w:lvlText w:val="%5."/>
      <w:lvlJc w:val="left"/>
      <w:pPr>
        <w:ind w:left="3600" w:hanging="360"/>
      </w:pPr>
    </w:lvl>
    <w:lvl w:ilvl="5" w:tplc="36672617" w:tentative="1">
      <w:start w:val="1"/>
      <w:numFmt w:val="lowerRoman"/>
      <w:lvlText w:val="%6."/>
      <w:lvlJc w:val="right"/>
      <w:pPr>
        <w:ind w:left="4320" w:hanging="180"/>
      </w:pPr>
    </w:lvl>
    <w:lvl w:ilvl="6" w:tplc="36672617" w:tentative="1">
      <w:start w:val="1"/>
      <w:numFmt w:val="decimal"/>
      <w:lvlText w:val="%7."/>
      <w:lvlJc w:val="left"/>
      <w:pPr>
        <w:ind w:left="5040" w:hanging="360"/>
      </w:pPr>
    </w:lvl>
    <w:lvl w:ilvl="7" w:tplc="36672617" w:tentative="1">
      <w:start w:val="1"/>
      <w:numFmt w:val="lowerLetter"/>
      <w:lvlText w:val="%8."/>
      <w:lvlJc w:val="left"/>
      <w:pPr>
        <w:ind w:left="5760" w:hanging="360"/>
      </w:pPr>
    </w:lvl>
    <w:lvl w:ilvl="8" w:tplc="36672617" w:tentative="1">
      <w:start w:val="1"/>
      <w:numFmt w:val="lowerRoman"/>
      <w:lvlText w:val="%9."/>
      <w:lvlJc w:val="right"/>
      <w:pPr>
        <w:ind w:left="6480" w:hanging="180"/>
      </w:pPr>
    </w:lvl>
  </w:abstractNum>
  <w:abstractNum w:abstractNumId="37162845">
    <w:multiLevelType w:val="hybridMultilevel"/>
    <w:lvl w:ilvl="0" w:tplc="80140479">
      <w:start w:val="1"/>
      <w:numFmt w:val="decimal"/>
      <w:lvlText w:val="%1."/>
      <w:lvlJc w:val="left"/>
      <w:pPr>
        <w:ind w:left="720" w:hanging="360"/>
      </w:pPr>
    </w:lvl>
    <w:lvl w:ilvl="1" w:tplc="80140479" w:tentative="1">
      <w:start w:val="1"/>
      <w:numFmt w:val="lowerLetter"/>
      <w:lvlText w:val="%2."/>
      <w:lvlJc w:val="left"/>
      <w:pPr>
        <w:ind w:left="1440" w:hanging="360"/>
      </w:pPr>
    </w:lvl>
    <w:lvl w:ilvl="2" w:tplc="80140479" w:tentative="1">
      <w:start w:val="1"/>
      <w:numFmt w:val="lowerRoman"/>
      <w:lvlText w:val="%3."/>
      <w:lvlJc w:val="right"/>
      <w:pPr>
        <w:ind w:left="2160" w:hanging="180"/>
      </w:pPr>
    </w:lvl>
    <w:lvl w:ilvl="3" w:tplc="80140479" w:tentative="1">
      <w:start w:val="1"/>
      <w:numFmt w:val="decimal"/>
      <w:lvlText w:val="%4."/>
      <w:lvlJc w:val="left"/>
      <w:pPr>
        <w:ind w:left="2880" w:hanging="360"/>
      </w:pPr>
    </w:lvl>
    <w:lvl w:ilvl="4" w:tplc="80140479" w:tentative="1">
      <w:start w:val="1"/>
      <w:numFmt w:val="lowerLetter"/>
      <w:lvlText w:val="%5."/>
      <w:lvlJc w:val="left"/>
      <w:pPr>
        <w:ind w:left="3600" w:hanging="360"/>
      </w:pPr>
    </w:lvl>
    <w:lvl w:ilvl="5" w:tplc="80140479" w:tentative="1">
      <w:start w:val="1"/>
      <w:numFmt w:val="lowerRoman"/>
      <w:lvlText w:val="%6."/>
      <w:lvlJc w:val="right"/>
      <w:pPr>
        <w:ind w:left="4320" w:hanging="180"/>
      </w:pPr>
    </w:lvl>
    <w:lvl w:ilvl="6" w:tplc="80140479" w:tentative="1">
      <w:start w:val="1"/>
      <w:numFmt w:val="decimal"/>
      <w:lvlText w:val="%7."/>
      <w:lvlJc w:val="left"/>
      <w:pPr>
        <w:ind w:left="5040" w:hanging="360"/>
      </w:pPr>
    </w:lvl>
    <w:lvl w:ilvl="7" w:tplc="80140479" w:tentative="1">
      <w:start w:val="1"/>
      <w:numFmt w:val="lowerLetter"/>
      <w:lvlText w:val="%8."/>
      <w:lvlJc w:val="left"/>
      <w:pPr>
        <w:ind w:left="5760" w:hanging="360"/>
      </w:pPr>
    </w:lvl>
    <w:lvl w:ilvl="8" w:tplc="80140479" w:tentative="1">
      <w:start w:val="1"/>
      <w:numFmt w:val="lowerRoman"/>
      <w:lvlText w:val="%9."/>
      <w:lvlJc w:val="right"/>
      <w:pPr>
        <w:ind w:left="6480" w:hanging="180"/>
      </w:pPr>
    </w:lvl>
  </w:abstractNum>
  <w:abstractNum w:abstractNumId="37162844">
    <w:multiLevelType w:val="hybridMultilevel"/>
    <w:lvl w:ilvl="0" w:tplc="69282611">
      <w:start w:val="1"/>
      <w:numFmt w:val="decimal"/>
      <w:lvlText w:val="%1."/>
      <w:lvlJc w:val="left"/>
      <w:pPr>
        <w:ind w:left="720" w:hanging="360"/>
      </w:pPr>
    </w:lvl>
    <w:lvl w:ilvl="1" w:tplc="69282611" w:tentative="1">
      <w:start w:val="1"/>
      <w:numFmt w:val="lowerLetter"/>
      <w:lvlText w:val="%2."/>
      <w:lvlJc w:val="left"/>
      <w:pPr>
        <w:ind w:left="1440" w:hanging="360"/>
      </w:pPr>
    </w:lvl>
    <w:lvl w:ilvl="2" w:tplc="69282611" w:tentative="1">
      <w:start w:val="1"/>
      <w:numFmt w:val="lowerRoman"/>
      <w:lvlText w:val="%3."/>
      <w:lvlJc w:val="right"/>
      <w:pPr>
        <w:ind w:left="2160" w:hanging="180"/>
      </w:pPr>
    </w:lvl>
    <w:lvl w:ilvl="3" w:tplc="69282611" w:tentative="1">
      <w:start w:val="1"/>
      <w:numFmt w:val="decimal"/>
      <w:lvlText w:val="%4."/>
      <w:lvlJc w:val="left"/>
      <w:pPr>
        <w:ind w:left="2880" w:hanging="360"/>
      </w:pPr>
    </w:lvl>
    <w:lvl w:ilvl="4" w:tplc="69282611" w:tentative="1">
      <w:start w:val="1"/>
      <w:numFmt w:val="lowerLetter"/>
      <w:lvlText w:val="%5."/>
      <w:lvlJc w:val="left"/>
      <w:pPr>
        <w:ind w:left="3600" w:hanging="360"/>
      </w:pPr>
    </w:lvl>
    <w:lvl w:ilvl="5" w:tplc="69282611" w:tentative="1">
      <w:start w:val="1"/>
      <w:numFmt w:val="lowerRoman"/>
      <w:lvlText w:val="%6."/>
      <w:lvlJc w:val="right"/>
      <w:pPr>
        <w:ind w:left="4320" w:hanging="180"/>
      </w:pPr>
    </w:lvl>
    <w:lvl w:ilvl="6" w:tplc="69282611" w:tentative="1">
      <w:start w:val="1"/>
      <w:numFmt w:val="decimal"/>
      <w:lvlText w:val="%7."/>
      <w:lvlJc w:val="left"/>
      <w:pPr>
        <w:ind w:left="5040" w:hanging="360"/>
      </w:pPr>
    </w:lvl>
    <w:lvl w:ilvl="7" w:tplc="69282611" w:tentative="1">
      <w:start w:val="1"/>
      <w:numFmt w:val="lowerLetter"/>
      <w:lvlText w:val="%8."/>
      <w:lvlJc w:val="left"/>
      <w:pPr>
        <w:ind w:left="5760" w:hanging="360"/>
      </w:pPr>
    </w:lvl>
    <w:lvl w:ilvl="8" w:tplc="69282611" w:tentative="1">
      <w:start w:val="1"/>
      <w:numFmt w:val="lowerRoman"/>
      <w:lvlText w:val="%9."/>
      <w:lvlJc w:val="right"/>
      <w:pPr>
        <w:ind w:left="6480" w:hanging="180"/>
      </w:pPr>
    </w:lvl>
  </w:abstractNum>
  <w:abstractNum w:abstractNumId="37162843">
    <w:multiLevelType w:val="hybridMultilevel"/>
    <w:lvl w:ilvl="0" w:tplc="14654310">
      <w:start w:val="1"/>
      <w:numFmt w:val="decimal"/>
      <w:lvlText w:val="%1."/>
      <w:lvlJc w:val="left"/>
      <w:pPr>
        <w:ind w:left="720" w:hanging="360"/>
      </w:pPr>
    </w:lvl>
    <w:lvl w:ilvl="1" w:tplc="14654310" w:tentative="1">
      <w:start w:val="1"/>
      <w:numFmt w:val="lowerLetter"/>
      <w:lvlText w:val="%2."/>
      <w:lvlJc w:val="left"/>
      <w:pPr>
        <w:ind w:left="1440" w:hanging="360"/>
      </w:pPr>
    </w:lvl>
    <w:lvl w:ilvl="2" w:tplc="14654310" w:tentative="1">
      <w:start w:val="1"/>
      <w:numFmt w:val="lowerRoman"/>
      <w:lvlText w:val="%3."/>
      <w:lvlJc w:val="right"/>
      <w:pPr>
        <w:ind w:left="2160" w:hanging="180"/>
      </w:pPr>
    </w:lvl>
    <w:lvl w:ilvl="3" w:tplc="14654310" w:tentative="1">
      <w:start w:val="1"/>
      <w:numFmt w:val="decimal"/>
      <w:lvlText w:val="%4."/>
      <w:lvlJc w:val="left"/>
      <w:pPr>
        <w:ind w:left="2880" w:hanging="360"/>
      </w:pPr>
    </w:lvl>
    <w:lvl w:ilvl="4" w:tplc="14654310" w:tentative="1">
      <w:start w:val="1"/>
      <w:numFmt w:val="lowerLetter"/>
      <w:lvlText w:val="%5."/>
      <w:lvlJc w:val="left"/>
      <w:pPr>
        <w:ind w:left="3600" w:hanging="360"/>
      </w:pPr>
    </w:lvl>
    <w:lvl w:ilvl="5" w:tplc="14654310" w:tentative="1">
      <w:start w:val="1"/>
      <w:numFmt w:val="lowerRoman"/>
      <w:lvlText w:val="%6."/>
      <w:lvlJc w:val="right"/>
      <w:pPr>
        <w:ind w:left="4320" w:hanging="180"/>
      </w:pPr>
    </w:lvl>
    <w:lvl w:ilvl="6" w:tplc="14654310" w:tentative="1">
      <w:start w:val="1"/>
      <w:numFmt w:val="decimal"/>
      <w:lvlText w:val="%7."/>
      <w:lvlJc w:val="left"/>
      <w:pPr>
        <w:ind w:left="5040" w:hanging="360"/>
      </w:pPr>
    </w:lvl>
    <w:lvl w:ilvl="7" w:tplc="14654310" w:tentative="1">
      <w:start w:val="1"/>
      <w:numFmt w:val="lowerLetter"/>
      <w:lvlText w:val="%8."/>
      <w:lvlJc w:val="left"/>
      <w:pPr>
        <w:ind w:left="5760" w:hanging="360"/>
      </w:pPr>
    </w:lvl>
    <w:lvl w:ilvl="8" w:tplc="14654310" w:tentative="1">
      <w:start w:val="1"/>
      <w:numFmt w:val="lowerRoman"/>
      <w:lvlText w:val="%9."/>
      <w:lvlJc w:val="right"/>
      <w:pPr>
        <w:ind w:left="6480" w:hanging="180"/>
      </w:pPr>
    </w:lvl>
  </w:abstractNum>
  <w:abstractNum w:abstractNumId="37162842">
    <w:multiLevelType w:val="hybridMultilevel"/>
    <w:lvl w:ilvl="0" w:tplc="96629521">
      <w:start w:val="1"/>
      <w:numFmt w:val="decimal"/>
      <w:lvlText w:val="%1."/>
      <w:lvlJc w:val="left"/>
      <w:pPr>
        <w:ind w:left="720" w:hanging="360"/>
      </w:pPr>
    </w:lvl>
    <w:lvl w:ilvl="1" w:tplc="96629521" w:tentative="1">
      <w:start w:val="1"/>
      <w:numFmt w:val="lowerLetter"/>
      <w:lvlText w:val="%2."/>
      <w:lvlJc w:val="left"/>
      <w:pPr>
        <w:ind w:left="1440" w:hanging="360"/>
      </w:pPr>
    </w:lvl>
    <w:lvl w:ilvl="2" w:tplc="96629521" w:tentative="1">
      <w:start w:val="1"/>
      <w:numFmt w:val="lowerRoman"/>
      <w:lvlText w:val="%3."/>
      <w:lvlJc w:val="right"/>
      <w:pPr>
        <w:ind w:left="2160" w:hanging="180"/>
      </w:pPr>
    </w:lvl>
    <w:lvl w:ilvl="3" w:tplc="96629521" w:tentative="1">
      <w:start w:val="1"/>
      <w:numFmt w:val="decimal"/>
      <w:lvlText w:val="%4."/>
      <w:lvlJc w:val="left"/>
      <w:pPr>
        <w:ind w:left="2880" w:hanging="360"/>
      </w:pPr>
    </w:lvl>
    <w:lvl w:ilvl="4" w:tplc="96629521" w:tentative="1">
      <w:start w:val="1"/>
      <w:numFmt w:val="lowerLetter"/>
      <w:lvlText w:val="%5."/>
      <w:lvlJc w:val="left"/>
      <w:pPr>
        <w:ind w:left="3600" w:hanging="360"/>
      </w:pPr>
    </w:lvl>
    <w:lvl w:ilvl="5" w:tplc="96629521" w:tentative="1">
      <w:start w:val="1"/>
      <w:numFmt w:val="lowerRoman"/>
      <w:lvlText w:val="%6."/>
      <w:lvlJc w:val="right"/>
      <w:pPr>
        <w:ind w:left="4320" w:hanging="180"/>
      </w:pPr>
    </w:lvl>
    <w:lvl w:ilvl="6" w:tplc="96629521" w:tentative="1">
      <w:start w:val="1"/>
      <w:numFmt w:val="decimal"/>
      <w:lvlText w:val="%7."/>
      <w:lvlJc w:val="left"/>
      <w:pPr>
        <w:ind w:left="5040" w:hanging="360"/>
      </w:pPr>
    </w:lvl>
    <w:lvl w:ilvl="7" w:tplc="96629521" w:tentative="1">
      <w:start w:val="1"/>
      <w:numFmt w:val="lowerLetter"/>
      <w:lvlText w:val="%8."/>
      <w:lvlJc w:val="left"/>
      <w:pPr>
        <w:ind w:left="5760" w:hanging="360"/>
      </w:pPr>
    </w:lvl>
    <w:lvl w:ilvl="8" w:tplc="96629521" w:tentative="1">
      <w:start w:val="1"/>
      <w:numFmt w:val="lowerRoman"/>
      <w:lvlText w:val="%9."/>
      <w:lvlJc w:val="right"/>
      <w:pPr>
        <w:ind w:left="6480" w:hanging="180"/>
      </w:pPr>
    </w:lvl>
  </w:abstractNum>
  <w:abstractNum w:abstractNumId="37162841">
    <w:multiLevelType w:val="hybridMultilevel"/>
    <w:lvl w:ilvl="0" w:tplc="79008781">
      <w:start w:val="1"/>
      <w:numFmt w:val="decimal"/>
      <w:lvlText w:val="%1."/>
      <w:lvlJc w:val="left"/>
      <w:pPr>
        <w:ind w:left="720" w:hanging="360"/>
      </w:pPr>
    </w:lvl>
    <w:lvl w:ilvl="1" w:tplc="79008781" w:tentative="1">
      <w:start w:val="1"/>
      <w:numFmt w:val="lowerLetter"/>
      <w:lvlText w:val="%2."/>
      <w:lvlJc w:val="left"/>
      <w:pPr>
        <w:ind w:left="1440" w:hanging="360"/>
      </w:pPr>
    </w:lvl>
    <w:lvl w:ilvl="2" w:tplc="79008781" w:tentative="1">
      <w:start w:val="1"/>
      <w:numFmt w:val="lowerRoman"/>
      <w:lvlText w:val="%3."/>
      <w:lvlJc w:val="right"/>
      <w:pPr>
        <w:ind w:left="2160" w:hanging="180"/>
      </w:pPr>
    </w:lvl>
    <w:lvl w:ilvl="3" w:tplc="79008781" w:tentative="1">
      <w:start w:val="1"/>
      <w:numFmt w:val="decimal"/>
      <w:lvlText w:val="%4."/>
      <w:lvlJc w:val="left"/>
      <w:pPr>
        <w:ind w:left="2880" w:hanging="360"/>
      </w:pPr>
    </w:lvl>
    <w:lvl w:ilvl="4" w:tplc="79008781" w:tentative="1">
      <w:start w:val="1"/>
      <w:numFmt w:val="lowerLetter"/>
      <w:lvlText w:val="%5."/>
      <w:lvlJc w:val="left"/>
      <w:pPr>
        <w:ind w:left="3600" w:hanging="360"/>
      </w:pPr>
    </w:lvl>
    <w:lvl w:ilvl="5" w:tplc="79008781" w:tentative="1">
      <w:start w:val="1"/>
      <w:numFmt w:val="lowerRoman"/>
      <w:lvlText w:val="%6."/>
      <w:lvlJc w:val="right"/>
      <w:pPr>
        <w:ind w:left="4320" w:hanging="180"/>
      </w:pPr>
    </w:lvl>
    <w:lvl w:ilvl="6" w:tplc="79008781" w:tentative="1">
      <w:start w:val="1"/>
      <w:numFmt w:val="decimal"/>
      <w:lvlText w:val="%7."/>
      <w:lvlJc w:val="left"/>
      <w:pPr>
        <w:ind w:left="5040" w:hanging="360"/>
      </w:pPr>
    </w:lvl>
    <w:lvl w:ilvl="7" w:tplc="79008781" w:tentative="1">
      <w:start w:val="1"/>
      <w:numFmt w:val="lowerLetter"/>
      <w:lvlText w:val="%8."/>
      <w:lvlJc w:val="left"/>
      <w:pPr>
        <w:ind w:left="5760" w:hanging="360"/>
      </w:pPr>
    </w:lvl>
    <w:lvl w:ilvl="8" w:tplc="79008781" w:tentative="1">
      <w:start w:val="1"/>
      <w:numFmt w:val="lowerRoman"/>
      <w:lvlText w:val="%9."/>
      <w:lvlJc w:val="right"/>
      <w:pPr>
        <w:ind w:left="6480" w:hanging="180"/>
      </w:pPr>
    </w:lvl>
  </w:abstractNum>
  <w:abstractNum w:abstractNumId="37162840">
    <w:multiLevelType w:val="hybridMultilevel"/>
    <w:lvl w:ilvl="0" w:tplc="91223068">
      <w:start w:val="1"/>
      <w:numFmt w:val="decimal"/>
      <w:lvlText w:val="%1."/>
      <w:lvlJc w:val="left"/>
      <w:pPr>
        <w:ind w:left="720" w:hanging="360"/>
      </w:pPr>
    </w:lvl>
    <w:lvl w:ilvl="1" w:tplc="91223068" w:tentative="1">
      <w:start w:val="1"/>
      <w:numFmt w:val="lowerLetter"/>
      <w:lvlText w:val="%2."/>
      <w:lvlJc w:val="left"/>
      <w:pPr>
        <w:ind w:left="1440" w:hanging="360"/>
      </w:pPr>
    </w:lvl>
    <w:lvl w:ilvl="2" w:tplc="91223068" w:tentative="1">
      <w:start w:val="1"/>
      <w:numFmt w:val="lowerRoman"/>
      <w:lvlText w:val="%3."/>
      <w:lvlJc w:val="right"/>
      <w:pPr>
        <w:ind w:left="2160" w:hanging="180"/>
      </w:pPr>
    </w:lvl>
    <w:lvl w:ilvl="3" w:tplc="91223068" w:tentative="1">
      <w:start w:val="1"/>
      <w:numFmt w:val="decimal"/>
      <w:lvlText w:val="%4."/>
      <w:lvlJc w:val="left"/>
      <w:pPr>
        <w:ind w:left="2880" w:hanging="360"/>
      </w:pPr>
    </w:lvl>
    <w:lvl w:ilvl="4" w:tplc="91223068" w:tentative="1">
      <w:start w:val="1"/>
      <w:numFmt w:val="lowerLetter"/>
      <w:lvlText w:val="%5."/>
      <w:lvlJc w:val="left"/>
      <w:pPr>
        <w:ind w:left="3600" w:hanging="360"/>
      </w:pPr>
    </w:lvl>
    <w:lvl w:ilvl="5" w:tplc="91223068" w:tentative="1">
      <w:start w:val="1"/>
      <w:numFmt w:val="lowerRoman"/>
      <w:lvlText w:val="%6."/>
      <w:lvlJc w:val="right"/>
      <w:pPr>
        <w:ind w:left="4320" w:hanging="180"/>
      </w:pPr>
    </w:lvl>
    <w:lvl w:ilvl="6" w:tplc="91223068" w:tentative="1">
      <w:start w:val="1"/>
      <w:numFmt w:val="decimal"/>
      <w:lvlText w:val="%7."/>
      <w:lvlJc w:val="left"/>
      <w:pPr>
        <w:ind w:left="5040" w:hanging="360"/>
      </w:pPr>
    </w:lvl>
    <w:lvl w:ilvl="7" w:tplc="91223068" w:tentative="1">
      <w:start w:val="1"/>
      <w:numFmt w:val="lowerLetter"/>
      <w:lvlText w:val="%8."/>
      <w:lvlJc w:val="left"/>
      <w:pPr>
        <w:ind w:left="5760" w:hanging="360"/>
      </w:pPr>
    </w:lvl>
    <w:lvl w:ilvl="8" w:tplc="91223068" w:tentative="1">
      <w:start w:val="1"/>
      <w:numFmt w:val="lowerRoman"/>
      <w:lvlText w:val="%9."/>
      <w:lvlJc w:val="right"/>
      <w:pPr>
        <w:ind w:left="6480" w:hanging="180"/>
      </w:pPr>
    </w:lvl>
  </w:abstractNum>
  <w:abstractNum w:abstractNumId="37162839">
    <w:multiLevelType w:val="hybridMultilevel"/>
    <w:lvl w:ilvl="0" w:tplc="16303672">
      <w:start w:val="1"/>
      <w:numFmt w:val="decimal"/>
      <w:lvlText w:val="%1."/>
      <w:lvlJc w:val="left"/>
      <w:pPr>
        <w:ind w:left="720" w:hanging="360"/>
      </w:pPr>
    </w:lvl>
    <w:lvl w:ilvl="1" w:tplc="16303672" w:tentative="1">
      <w:start w:val="1"/>
      <w:numFmt w:val="lowerLetter"/>
      <w:lvlText w:val="%2."/>
      <w:lvlJc w:val="left"/>
      <w:pPr>
        <w:ind w:left="1440" w:hanging="360"/>
      </w:pPr>
    </w:lvl>
    <w:lvl w:ilvl="2" w:tplc="16303672" w:tentative="1">
      <w:start w:val="1"/>
      <w:numFmt w:val="lowerRoman"/>
      <w:lvlText w:val="%3."/>
      <w:lvlJc w:val="right"/>
      <w:pPr>
        <w:ind w:left="2160" w:hanging="180"/>
      </w:pPr>
    </w:lvl>
    <w:lvl w:ilvl="3" w:tplc="16303672" w:tentative="1">
      <w:start w:val="1"/>
      <w:numFmt w:val="decimal"/>
      <w:lvlText w:val="%4."/>
      <w:lvlJc w:val="left"/>
      <w:pPr>
        <w:ind w:left="2880" w:hanging="360"/>
      </w:pPr>
    </w:lvl>
    <w:lvl w:ilvl="4" w:tplc="16303672" w:tentative="1">
      <w:start w:val="1"/>
      <w:numFmt w:val="lowerLetter"/>
      <w:lvlText w:val="%5."/>
      <w:lvlJc w:val="left"/>
      <w:pPr>
        <w:ind w:left="3600" w:hanging="360"/>
      </w:pPr>
    </w:lvl>
    <w:lvl w:ilvl="5" w:tplc="16303672" w:tentative="1">
      <w:start w:val="1"/>
      <w:numFmt w:val="lowerRoman"/>
      <w:lvlText w:val="%6."/>
      <w:lvlJc w:val="right"/>
      <w:pPr>
        <w:ind w:left="4320" w:hanging="180"/>
      </w:pPr>
    </w:lvl>
    <w:lvl w:ilvl="6" w:tplc="16303672" w:tentative="1">
      <w:start w:val="1"/>
      <w:numFmt w:val="decimal"/>
      <w:lvlText w:val="%7."/>
      <w:lvlJc w:val="left"/>
      <w:pPr>
        <w:ind w:left="5040" w:hanging="360"/>
      </w:pPr>
    </w:lvl>
    <w:lvl w:ilvl="7" w:tplc="16303672" w:tentative="1">
      <w:start w:val="1"/>
      <w:numFmt w:val="lowerLetter"/>
      <w:lvlText w:val="%8."/>
      <w:lvlJc w:val="left"/>
      <w:pPr>
        <w:ind w:left="5760" w:hanging="360"/>
      </w:pPr>
    </w:lvl>
    <w:lvl w:ilvl="8" w:tplc="16303672" w:tentative="1">
      <w:start w:val="1"/>
      <w:numFmt w:val="lowerRoman"/>
      <w:lvlText w:val="%9."/>
      <w:lvlJc w:val="right"/>
      <w:pPr>
        <w:ind w:left="6480" w:hanging="180"/>
      </w:pPr>
    </w:lvl>
  </w:abstractNum>
  <w:abstractNum w:abstractNumId="37162838">
    <w:multiLevelType w:val="hybridMultilevel"/>
    <w:lvl w:ilvl="0" w:tplc="37606700">
      <w:start w:val="1"/>
      <w:numFmt w:val="decimal"/>
      <w:lvlText w:val="%1."/>
      <w:lvlJc w:val="left"/>
      <w:pPr>
        <w:ind w:left="720" w:hanging="360"/>
      </w:pPr>
    </w:lvl>
    <w:lvl w:ilvl="1" w:tplc="37606700" w:tentative="1">
      <w:start w:val="1"/>
      <w:numFmt w:val="lowerLetter"/>
      <w:lvlText w:val="%2."/>
      <w:lvlJc w:val="left"/>
      <w:pPr>
        <w:ind w:left="1440" w:hanging="360"/>
      </w:pPr>
    </w:lvl>
    <w:lvl w:ilvl="2" w:tplc="37606700" w:tentative="1">
      <w:start w:val="1"/>
      <w:numFmt w:val="lowerRoman"/>
      <w:lvlText w:val="%3."/>
      <w:lvlJc w:val="right"/>
      <w:pPr>
        <w:ind w:left="2160" w:hanging="180"/>
      </w:pPr>
    </w:lvl>
    <w:lvl w:ilvl="3" w:tplc="37606700" w:tentative="1">
      <w:start w:val="1"/>
      <w:numFmt w:val="decimal"/>
      <w:lvlText w:val="%4."/>
      <w:lvlJc w:val="left"/>
      <w:pPr>
        <w:ind w:left="2880" w:hanging="360"/>
      </w:pPr>
    </w:lvl>
    <w:lvl w:ilvl="4" w:tplc="37606700" w:tentative="1">
      <w:start w:val="1"/>
      <w:numFmt w:val="lowerLetter"/>
      <w:lvlText w:val="%5."/>
      <w:lvlJc w:val="left"/>
      <w:pPr>
        <w:ind w:left="3600" w:hanging="360"/>
      </w:pPr>
    </w:lvl>
    <w:lvl w:ilvl="5" w:tplc="37606700" w:tentative="1">
      <w:start w:val="1"/>
      <w:numFmt w:val="lowerRoman"/>
      <w:lvlText w:val="%6."/>
      <w:lvlJc w:val="right"/>
      <w:pPr>
        <w:ind w:left="4320" w:hanging="180"/>
      </w:pPr>
    </w:lvl>
    <w:lvl w:ilvl="6" w:tplc="37606700" w:tentative="1">
      <w:start w:val="1"/>
      <w:numFmt w:val="decimal"/>
      <w:lvlText w:val="%7."/>
      <w:lvlJc w:val="left"/>
      <w:pPr>
        <w:ind w:left="5040" w:hanging="360"/>
      </w:pPr>
    </w:lvl>
    <w:lvl w:ilvl="7" w:tplc="37606700" w:tentative="1">
      <w:start w:val="1"/>
      <w:numFmt w:val="lowerLetter"/>
      <w:lvlText w:val="%8."/>
      <w:lvlJc w:val="left"/>
      <w:pPr>
        <w:ind w:left="5760" w:hanging="360"/>
      </w:pPr>
    </w:lvl>
    <w:lvl w:ilvl="8" w:tplc="37606700" w:tentative="1">
      <w:start w:val="1"/>
      <w:numFmt w:val="lowerRoman"/>
      <w:lvlText w:val="%9."/>
      <w:lvlJc w:val="right"/>
      <w:pPr>
        <w:ind w:left="6480" w:hanging="180"/>
      </w:pPr>
    </w:lvl>
  </w:abstractNum>
  <w:abstractNum w:abstractNumId="37162837">
    <w:multiLevelType w:val="hybridMultilevel"/>
    <w:lvl w:ilvl="0" w:tplc="96215594">
      <w:start w:val="1"/>
      <w:numFmt w:val="decimal"/>
      <w:lvlText w:val="%1."/>
      <w:lvlJc w:val="left"/>
      <w:pPr>
        <w:ind w:left="720" w:hanging="360"/>
      </w:pPr>
    </w:lvl>
    <w:lvl w:ilvl="1" w:tplc="96215594" w:tentative="1">
      <w:start w:val="1"/>
      <w:numFmt w:val="lowerLetter"/>
      <w:lvlText w:val="%2."/>
      <w:lvlJc w:val="left"/>
      <w:pPr>
        <w:ind w:left="1440" w:hanging="360"/>
      </w:pPr>
    </w:lvl>
    <w:lvl w:ilvl="2" w:tplc="96215594" w:tentative="1">
      <w:start w:val="1"/>
      <w:numFmt w:val="lowerRoman"/>
      <w:lvlText w:val="%3."/>
      <w:lvlJc w:val="right"/>
      <w:pPr>
        <w:ind w:left="2160" w:hanging="180"/>
      </w:pPr>
    </w:lvl>
    <w:lvl w:ilvl="3" w:tplc="96215594" w:tentative="1">
      <w:start w:val="1"/>
      <w:numFmt w:val="decimal"/>
      <w:lvlText w:val="%4."/>
      <w:lvlJc w:val="left"/>
      <w:pPr>
        <w:ind w:left="2880" w:hanging="360"/>
      </w:pPr>
    </w:lvl>
    <w:lvl w:ilvl="4" w:tplc="96215594" w:tentative="1">
      <w:start w:val="1"/>
      <w:numFmt w:val="lowerLetter"/>
      <w:lvlText w:val="%5."/>
      <w:lvlJc w:val="left"/>
      <w:pPr>
        <w:ind w:left="3600" w:hanging="360"/>
      </w:pPr>
    </w:lvl>
    <w:lvl w:ilvl="5" w:tplc="96215594" w:tentative="1">
      <w:start w:val="1"/>
      <w:numFmt w:val="lowerRoman"/>
      <w:lvlText w:val="%6."/>
      <w:lvlJc w:val="right"/>
      <w:pPr>
        <w:ind w:left="4320" w:hanging="180"/>
      </w:pPr>
    </w:lvl>
    <w:lvl w:ilvl="6" w:tplc="96215594" w:tentative="1">
      <w:start w:val="1"/>
      <w:numFmt w:val="decimal"/>
      <w:lvlText w:val="%7."/>
      <w:lvlJc w:val="left"/>
      <w:pPr>
        <w:ind w:left="5040" w:hanging="360"/>
      </w:pPr>
    </w:lvl>
    <w:lvl w:ilvl="7" w:tplc="96215594" w:tentative="1">
      <w:start w:val="1"/>
      <w:numFmt w:val="lowerLetter"/>
      <w:lvlText w:val="%8."/>
      <w:lvlJc w:val="left"/>
      <w:pPr>
        <w:ind w:left="5760" w:hanging="360"/>
      </w:pPr>
    </w:lvl>
    <w:lvl w:ilvl="8" w:tplc="96215594" w:tentative="1">
      <w:start w:val="1"/>
      <w:numFmt w:val="lowerRoman"/>
      <w:lvlText w:val="%9."/>
      <w:lvlJc w:val="right"/>
      <w:pPr>
        <w:ind w:left="6480" w:hanging="180"/>
      </w:pPr>
    </w:lvl>
  </w:abstractNum>
  <w:abstractNum w:abstractNumId="37162836">
    <w:multiLevelType w:val="hybridMultilevel"/>
    <w:lvl w:ilvl="0" w:tplc="61016402">
      <w:start w:val="1"/>
      <w:numFmt w:val="decimal"/>
      <w:lvlText w:val="%1."/>
      <w:lvlJc w:val="left"/>
      <w:pPr>
        <w:ind w:left="720" w:hanging="360"/>
      </w:pPr>
    </w:lvl>
    <w:lvl w:ilvl="1" w:tplc="61016402" w:tentative="1">
      <w:start w:val="1"/>
      <w:numFmt w:val="lowerLetter"/>
      <w:lvlText w:val="%2."/>
      <w:lvlJc w:val="left"/>
      <w:pPr>
        <w:ind w:left="1440" w:hanging="360"/>
      </w:pPr>
    </w:lvl>
    <w:lvl w:ilvl="2" w:tplc="61016402" w:tentative="1">
      <w:start w:val="1"/>
      <w:numFmt w:val="lowerRoman"/>
      <w:lvlText w:val="%3."/>
      <w:lvlJc w:val="right"/>
      <w:pPr>
        <w:ind w:left="2160" w:hanging="180"/>
      </w:pPr>
    </w:lvl>
    <w:lvl w:ilvl="3" w:tplc="61016402" w:tentative="1">
      <w:start w:val="1"/>
      <w:numFmt w:val="decimal"/>
      <w:lvlText w:val="%4."/>
      <w:lvlJc w:val="left"/>
      <w:pPr>
        <w:ind w:left="2880" w:hanging="360"/>
      </w:pPr>
    </w:lvl>
    <w:lvl w:ilvl="4" w:tplc="61016402" w:tentative="1">
      <w:start w:val="1"/>
      <w:numFmt w:val="lowerLetter"/>
      <w:lvlText w:val="%5."/>
      <w:lvlJc w:val="left"/>
      <w:pPr>
        <w:ind w:left="3600" w:hanging="360"/>
      </w:pPr>
    </w:lvl>
    <w:lvl w:ilvl="5" w:tplc="61016402" w:tentative="1">
      <w:start w:val="1"/>
      <w:numFmt w:val="lowerRoman"/>
      <w:lvlText w:val="%6."/>
      <w:lvlJc w:val="right"/>
      <w:pPr>
        <w:ind w:left="4320" w:hanging="180"/>
      </w:pPr>
    </w:lvl>
    <w:lvl w:ilvl="6" w:tplc="61016402" w:tentative="1">
      <w:start w:val="1"/>
      <w:numFmt w:val="decimal"/>
      <w:lvlText w:val="%7."/>
      <w:lvlJc w:val="left"/>
      <w:pPr>
        <w:ind w:left="5040" w:hanging="360"/>
      </w:pPr>
    </w:lvl>
    <w:lvl w:ilvl="7" w:tplc="61016402" w:tentative="1">
      <w:start w:val="1"/>
      <w:numFmt w:val="lowerLetter"/>
      <w:lvlText w:val="%8."/>
      <w:lvlJc w:val="left"/>
      <w:pPr>
        <w:ind w:left="5760" w:hanging="360"/>
      </w:pPr>
    </w:lvl>
    <w:lvl w:ilvl="8" w:tplc="61016402" w:tentative="1">
      <w:start w:val="1"/>
      <w:numFmt w:val="lowerRoman"/>
      <w:lvlText w:val="%9."/>
      <w:lvlJc w:val="right"/>
      <w:pPr>
        <w:ind w:left="6480" w:hanging="180"/>
      </w:pPr>
    </w:lvl>
  </w:abstractNum>
  <w:abstractNum w:abstractNumId="37162835">
    <w:multiLevelType w:val="hybridMultilevel"/>
    <w:lvl w:ilvl="0" w:tplc="22362678">
      <w:start w:val="1"/>
      <w:numFmt w:val="decimal"/>
      <w:lvlText w:val="%1."/>
      <w:lvlJc w:val="left"/>
      <w:pPr>
        <w:ind w:left="720" w:hanging="360"/>
      </w:pPr>
    </w:lvl>
    <w:lvl w:ilvl="1" w:tplc="22362678" w:tentative="1">
      <w:start w:val="1"/>
      <w:numFmt w:val="lowerLetter"/>
      <w:lvlText w:val="%2."/>
      <w:lvlJc w:val="left"/>
      <w:pPr>
        <w:ind w:left="1440" w:hanging="360"/>
      </w:pPr>
    </w:lvl>
    <w:lvl w:ilvl="2" w:tplc="22362678" w:tentative="1">
      <w:start w:val="1"/>
      <w:numFmt w:val="lowerRoman"/>
      <w:lvlText w:val="%3."/>
      <w:lvlJc w:val="right"/>
      <w:pPr>
        <w:ind w:left="2160" w:hanging="180"/>
      </w:pPr>
    </w:lvl>
    <w:lvl w:ilvl="3" w:tplc="22362678" w:tentative="1">
      <w:start w:val="1"/>
      <w:numFmt w:val="decimal"/>
      <w:lvlText w:val="%4."/>
      <w:lvlJc w:val="left"/>
      <w:pPr>
        <w:ind w:left="2880" w:hanging="360"/>
      </w:pPr>
    </w:lvl>
    <w:lvl w:ilvl="4" w:tplc="22362678" w:tentative="1">
      <w:start w:val="1"/>
      <w:numFmt w:val="lowerLetter"/>
      <w:lvlText w:val="%5."/>
      <w:lvlJc w:val="left"/>
      <w:pPr>
        <w:ind w:left="3600" w:hanging="360"/>
      </w:pPr>
    </w:lvl>
    <w:lvl w:ilvl="5" w:tplc="22362678" w:tentative="1">
      <w:start w:val="1"/>
      <w:numFmt w:val="lowerRoman"/>
      <w:lvlText w:val="%6."/>
      <w:lvlJc w:val="right"/>
      <w:pPr>
        <w:ind w:left="4320" w:hanging="180"/>
      </w:pPr>
    </w:lvl>
    <w:lvl w:ilvl="6" w:tplc="22362678" w:tentative="1">
      <w:start w:val="1"/>
      <w:numFmt w:val="decimal"/>
      <w:lvlText w:val="%7."/>
      <w:lvlJc w:val="left"/>
      <w:pPr>
        <w:ind w:left="5040" w:hanging="360"/>
      </w:pPr>
    </w:lvl>
    <w:lvl w:ilvl="7" w:tplc="22362678" w:tentative="1">
      <w:start w:val="1"/>
      <w:numFmt w:val="lowerLetter"/>
      <w:lvlText w:val="%8."/>
      <w:lvlJc w:val="left"/>
      <w:pPr>
        <w:ind w:left="5760" w:hanging="360"/>
      </w:pPr>
    </w:lvl>
    <w:lvl w:ilvl="8" w:tplc="22362678" w:tentative="1">
      <w:start w:val="1"/>
      <w:numFmt w:val="lowerRoman"/>
      <w:lvlText w:val="%9."/>
      <w:lvlJc w:val="right"/>
      <w:pPr>
        <w:ind w:left="6480" w:hanging="180"/>
      </w:pPr>
    </w:lvl>
  </w:abstractNum>
  <w:abstractNum w:abstractNumId="37162834">
    <w:multiLevelType w:val="hybridMultilevel"/>
    <w:lvl w:ilvl="0" w:tplc="76984451">
      <w:start w:val="1"/>
      <w:numFmt w:val="decimal"/>
      <w:lvlText w:val="%1."/>
      <w:lvlJc w:val="left"/>
      <w:pPr>
        <w:ind w:left="720" w:hanging="360"/>
      </w:pPr>
    </w:lvl>
    <w:lvl w:ilvl="1" w:tplc="76984451" w:tentative="1">
      <w:start w:val="1"/>
      <w:numFmt w:val="lowerLetter"/>
      <w:lvlText w:val="%2."/>
      <w:lvlJc w:val="left"/>
      <w:pPr>
        <w:ind w:left="1440" w:hanging="360"/>
      </w:pPr>
    </w:lvl>
    <w:lvl w:ilvl="2" w:tplc="76984451" w:tentative="1">
      <w:start w:val="1"/>
      <w:numFmt w:val="lowerRoman"/>
      <w:lvlText w:val="%3."/>
      <w:lvlJc w:val="right"/>
      <w:pPr>
        <w:ind w:left="2160" w:hanging="180"/>
      </w:pPr>
    </w:lvl>
    <w:lvl w:ilvl="3" w:tplc="76984451" w:tentative="1">
      <w:start w:val="1"/>
      <w:numFmt w:val="decimal"/>
      <w:lvlText w:val="%4."/>
      <w:lvlJc w:val="left"/>
      <w:pPr>
        <w:ind w:left="2880" w:hanging="360"/>
      </w:pPr>
    </w:lvl>
    <w:lvl w:ilvl="4" w:tplc="76984451" w:tentative="1">
      <w:start w:val="1"/>
      <w:numFmt w:val="lowerLetter"/>
      <w:lvlText w:val="%5."/>
      <w:lvlJc w:val="left"/>
      <w:pPr>
        <w:ind w:left="3600" w:hanging="360"/>
      </w:pPr>
    </w:lvl>
    <w:lvl w:ilvl="5" w:tplc="76984451" w:tentative="1">
      <w:start w:val="1"/>
      <w:numFmt w:val="lowerRoman"/>
      <w:lvlText w:val="%6."/>
      <w:lvlJc w:val="right"/>
      <w:pPr>
        <w:ind w:left="4320" w:hanging="180"/>
      </w:pPr>
    </w:lvl>
    <w:lvl w:ilvl="6" w:tplc="76984451" w:tentative="1">
      <w:start w:val="1"/>
      <w:numFmt w:val="decimal"/>
      <w:lvlText w:val="%7."/>
      <w:lvlJc w:val="left"/>
      <w:pPr>
        <w:ind w:left="5040" w:hanging="360"/>
      </w:pPr>
    </w:lvl>
    <w:lvl w:ilvl="7" w:tplc="76984451" w:tentative="1">
      <w:start w:val="1"/>
      <w:numFmt w:val="lowerLetter"/>
      <w:lvlText w:val="%8."/>
      <w:lvlJc w:val="left"/>
      <w:pPr>
        <w:ind w:left="5760" w:hanging="360"/>
      </w:pPr>
    </w:lvl>
    <w:lvl w:ilvl="8" w:tplc="76984451" w:tentative="1">
      <w:start w:val="1"/>
      <w:numFmt w:val="lowerRoman"/>
      <w:lvlText w:val="%9."/>
      <w:lvlJc w:val="right"/>
      <w:pPr>
        <w:ind w:left="6480" w:hanging="180"/>
      </w:pPr>
    </w:lvl>
  </w:abstractNum>
  <w:abstractNum w:abstractNumId="37162833">
    <w:multiLevelType w:val="hybridMultilevel"/>
    <w:lvl w:ilvl="0" w:tplc="45813245">
      <w:start w:val="1"/>
      <w:numFmt w:val="decimal"/>
      <w:lvlText w:val="%1."/>
      <w:lvlJc w:val="left"/>
      <w:pPr>
        <w:ind w:left="720" w:hanging="360"/>
      </w:pPr>
    </w:lvl>
    <w:lvl w:ilvl="1" w:tplc="45813245" w:tentative="1">
      <w:start w:val="1"/>
      <w:numFmt w:val="lowerLetter"/>
      <w:lvlText w:val="%2."/>
      <w:lvlJc w:val="left"/>
      <w:pPr>
        <w:ind w:left="1440" w:hanging="360"/>
      </w:pPr>
    </w:lvl>
    <w:lvl w:ilvl="2" w:tplc="45813245" w:tentative="1">
      <w:start w:val="1"/>
      <w:numFmt w:val="lowerRoman"/>
      <w:lvlText w:val="%3."/>
      <w:lvlJc w:val="right"/>
      <w:pPr>
        <w:ind w:left="2160" w:hanging="180"/>
      </w:pPr>
    </w:lvl>
    <w:lvl w:ilvl="3" w:tplc="45813245" w:tentative="1">
      <w:start w:val="1"/>
      <w:numFmt w:val="decimal"/>
      <w:lvlText w:val="%4."/>
      <w:lvlJc w:val="left"/>
      <w:pPr>
        <w:ind w:left="2880" w:hanging="360"/>
      </w:pPr>
    </w:lvl>
    <w:lvl w:ilvl="4" w:tplc="45813245" w:tentative="1">
      <w:start w:val="1"/>
      <w:numFmt w:val="lowerLetter"/>
      <w:lvlText w:val="%5."/>
      <w:lvlJc w:val="left"/>
      <w:pPr>
        <w:ind w:left="3600" w:hanging="360"/>
      </w:pPr>
    </w:lvl>
    <w:lvl w:ilvl="5" w:tplc="45813245" w:tentative="1">
      <w:start w:val="1"/>
      <w:numFmt w:val="lowerRoman"/>
      <w:lvlText w:val="%6."/>
      <w:lvlJc w:val="right"/>
      <w:pPr>
        <w:ind w:left="4320" w:hanging="180"/>
      </w:pPr>
    </w:lvl>
    <w:lvl w:ilvl="6" w:tplc="45813245" w:tentative="1">
      <w:start w:val="1"/>
      <w:numFmt w:val="decimal"/>
      <w:lvlText w:val="%7."/>
      <w:lvlJc w:val="left"/>
      <w:pPr>
        <w:ind w:left="5040" w:hanging="360"/>
      </w:pPr>
    </w:lvl>
    <w:lvl w:ilvl="7" w:tplc="45813245" w:tentative="1">
      <w:start w:val="1"/>
      <w:numFmt w:val="lowerLetter"/>
      <w:lvlText w:val="%8."/>
      <w:lvlJc w:val="left"/>
      <w:pPr>
        <w:ind w:left="5760" w:hanging="360"/>
      </w:pPr>
    </w:lvl>
    <w:lvl w:ilvl="8" w:tplc="45813245" w:tentative="1">
      <w:start w:val="1"/>
      <w:numFmt w:val="lowerRoman"/>
      <w:lvlText w:val="%9."/>
      <w:lvlJc w:val="right"/>
      <w:pPr>
        <w:ind w:left="6480" w:hanging="180"/>
      </w:pPr>
    </w:lvl>
  </w:abstractNum>
  <w:abstractNum w:abstractNumId="37162832">
    <w:multiLevelType w:val="hybridMultilevel"/>
    <w:lvl w:ilvl="0" w:tplc="53721392">
      <w:start w:val="1"/>
      <w:numFmt w:val="decimal"/>
      <w:lvlText w:val="%1."/>
      <w:lvlJc w:val="left"/>
      <w:pPr>
        <w:ind w:left="720" w:hanging="360"/>
      </w:pPr>
    </w:lvl>
    <w:lvl w:ilvl="1" w:tplc="53721392" w:tentative="1">
      <w:start w:val="1"/>
      <w:numFmt w:val="lowerLetter"/>
      <w:lvlText w:val="%2."/>
      <w:lvlJc w:val="left"/>
      <w:pPr>
        <w:ind w:left="1440" w:hanging="360"/>
      </w:pPr>
    </w:lvl>
    <w:lvl w:ilvl="2" w:tplc="53721392" w:tentative="1">
      <w:start w:val="1"/>
      <w:numFmt w:val="lowerRoman"/>
      <w:lvlText w:val="%3."/>
      <w:lvlJc w:val="right"/>
      <w:pPr>
        <w:ind w:left="2160" w:hanging="180"/>
      </w:pPr>
    </w:lvl>
    <w:lvl w:ilvl="3" w:tplc="53721392" w:tentative="1">
      <w:start w:val="1"/>
      <w:numFmt w:val="decimal"/>
      <w:lvlText w:val="%4."/>
      <w:lvlJc w:val="left"/>
      <w:pPr>
        <w:ind w:left="2880" w:hanging="360"/>
      </w:pPr>
    </w:lvl>
    <w:lvl w:ilvl="4" w:tplc="53721392" w:tentative="1">
      <w:start w:val="1"/>
      <w:numFmt w:val="lowerLetter"/>
      <w:lvlText w:val="%5."/>
      <w:lvlJc w:val="left"/>
      <w:pPr>
        <w:ind w:left="3600" w:hanging="360"/>
      </w:pPr>
    </w:lvl>
    <w:lvl w:ilvl="5" w:tplc="53721392" w:tentative="1">
      <w:start w:val="1"/>
      <w:numFmt w:val="lowerRoman"/>
      <w:lvlText w:val="%6."/>
      <w:lvlJc w:val="right"/>
      <w:pPr>
        <w:ind w:left="4320" w:hanging="180"/>
      </w:pPr>
    </w:lvl>
    <w:lvl w:ilvl="6" w:tplc="53721392" w:tentative="1">
      <w:start w:val="1"/>
      <w:numFmt w:val="decimal"/>
      <w:lvlText w:val="%7."/>
      <w:lvlJc w:val="left"/>
      <w:pPr>
        <w:ind w:left="5040" w:hanging="360"/>
      </w:pPr>
    </w:lvl>
    <w:lvl w:ilvl="7" w:tplc="53721392" w:tentative="1">
      <w:start w:val="1"/>
      <w:numFmt w:val="lowerLetter"/>
      <w:lvlText w:val="%8."/>
      <w:lvlJc w:val="left"/>
      <w:pPr>
        <w:ind w:left="5760" w:hanging="360"/>
      </w:pPr>
    </w:lvl>
    <w:lvl w:ilvl="8" w:tplc="53721392" w:tentative="1">
      <w:start w:val="1"/>
      <w:numFmt w:val="lowerRoman"/>
      <w:lvlText w:val="%9."/>
      <w:lvlJc w:val="right"/>
      <w:pPr>
        <w:ind w:left="6480" w:hanging="180"/>
      </w:pPr>
    </w:lvl>
  </w:abstractNum>
  <w:abstractNum w:abstractNumId="37162831">
    <w:multiLevelType w:val="hybridMultilevel"/>
    <w:lvl w:ilvl="0" w:tplc="74707837">
      <w:start w:val="1"/>
      <w:numFmt w:val="decimal"/>
      <w:lvlText w:val="%1."/>
      <w:lvlJc w:val="left"/>
      <w:pPr>
        <w:ind w:left="720" w:hanging="360"/>
      </w:pPr>
    </w:lvl>
    <w:lvl w:ilvl="1" w:tplc="74707837" w:tentative="1">
      <w:start w:val="1"/>
      <w:numFmt w:val="lowerLetter"/>
      <w:lvlText w:val="%2."/>
      <w:lvlJc w:val="left"/>
      <w:pPr>
        <w:ind w:left="1440" w:hanging="360"/>
      </w:pPr>
    </w:lvl>
    <w:lvl w:ilvl="2" w:tplc="74707837" w:tentative="1">
      <w:start w:val="1"/>
      <w:numFmt w:val="lowerRoman"/>
      <w:lvlText w:val="%3."/>
      <w:lvlJc w:val="right"/>
      <w:pPr>
        <w:ind w:left="2160" w:hanging="180"/>
      </w:pPr>
    </w:lvl>
    <w:lvl w:ilvl="3" w:tplc="74707837" w:tentative="1">
      <w:start w:val="1"/>
      <w:numFmt w:val="decimal"/>
      <w:lvlText w:val="%4."/>
      <w:lvlJc w:val="left"/>
      <w:pPr>
        <w:ind w:left="2880" w:hanging="360"/>
      </w:pPr>
    </w:lvl>
    <w:lvl w:ilvl="4" w:tplc="74707837" w:tentative="1">
      <w:start w:val="1"/>
      <w:numFmt w:val="lowerLetter"/>
      <w:lvlText w:val="%5."/>
      <w:lvlJc w:val="left"/>
      <w:pPr>
        <w:ind w:left="3600" w:hanging="360"/>
      </w:pPr>
    </w:lvl>
    <w:lvl w:ilvl="5" w:tplc="74707837" w:tentative="1">
      <w:start w:val="1"/>
      <w:numFmt w:val="lowerRoman"/>
      <w:lvlText w:val="%6."/>
      <w:lvlJc w:val="right"/>
      <w:pPr>
        <w:ind w:left="4320" w:hanging="180"/>
      </w:pPr>
    </w:lvl>
    <w:lvl w:ilvl="6" w:tplc="74707837" w:tentative="1">
      <w:start w:val="1"/>
      <w:numFmt w:val="decimal"/>
      <w:lvlText w:val="%7."/>
      <w:lvlJc w:val="left"/>
      <w:pPr>
        <w:ind w:left="5040" w:hanging="360"/>
      </w:pPr>
    </w:lvl>
    <w:lvl w:ilvl="7" w:tplc="74707837" w:tentative="1">
      <w:start w:val="1"/>
      <w:numFmt w:val="lowerLetter"/>
      <w:lvlText w:val="%8."/>
      <w:lvlJc w:val="left"/>
      <w:pPr>
        <w:ind w:left="5760" w:hanging="360"/>
      </w:pPr>
    </w:lvl>
    <w:lvl w:ilvl="8" w:tplc="74707837" w:tentative="1">
      <w:start w:val="1"/>
      <w:numFmt w:val="lowerRoman"/>
      <w:lvlText w:val="%9."/>
      <w:lvlJc w:val="right"/>
      <w:pPr>
        <w:ind w:left="6480" w:hanging="180"/>
      </w:pPr>
    </w:lvl>
  </w:abstractNum>
  <w:abstractNum w:abstractNumId="37162830">
    <w:multiLevelType w:val="hybridMultilevel"/>
    <w:lvl w:ilvl="0" w:tplc="87508631">
      <w:start w:val="1"/>
      <w:numFmt w:val="decimal"/>
      <w:lvlText w:val="%1."/>
      <w:lvlJc w:val="left"/>
      <w:pPr>
        <w:ind w:left="720" w:hanging="360"/>
      </w:pPr>
    </w:lvl>
    <w:lvl w:ilvl="1" w:tplc="87508631" w:tentative="1">
      <w:start w:val="1"/>
      <w:numFmt w:val="lowerLetter"/>
      <w:lvlText w:val="%2."/>
      <w:lvlJc w:val="left"/>
      <w:pPr>
        <w:ind w:left="1440" w:hanging="360"/>
      </w:pPr>
    </w:lvl>
    <w:lvl w:ilvl="2" w:tplc="87508631" w:tentative="1">
      <w:start w:val="1"/>
      <w:numFmt w:val="lowerRoman"/>
      <w:lvlText w:val="%3."/>
      <w:lvlJc w:val="right"/>
      <w:pPr>
        <w:ind w:left="2160" w:hanging="180"/>
      </w:pPr>
    </w:lvl>
    <w:lvl w:ilvl="3" w:tplc="87508631" w:tentative="1">
      <w:start w:val="1"/>
      <w:numFmt w:val="decimal"/>
      <w:lvlText w:val="%4."/>
      <w:lvlJc w:val="left"/>
      <w:pPr>
        <w:ind w:left="2880" w:hanging="360"/>
      </w:pPr>
    </w:lvl>
    <w:lvl w:ilvl="4" w:tplc="87508631" w:tentative="1">
      <w:start w:val="1"/>
      <w:numFmt w:val="lowerLetter"/>
      <w:lvlText w:val="%5."/>
      <w:lvlJc w:val="left"/>
      <w:pPr>
        <w:ind w:left="3600" w:hanging="360"/>
      </w:pPr>
    </w:lvl>
    <w:lvl w:ilvl="5" w:tplc="87508631" w:tentative="1">
      <w:start w:val="1"/>
      <w:numFmt w:val="lowerRoman"/>
      <w:lvlText w:val="%6."/>
      <w:lvlJc w:val="right"/>
      <w:pPr>
        <w:ind w:left="4320" w:hanging="180"/>
      </w:pPr>
    </w:lvl>
    <w:lvl w:ilvl="6" w:tplc="87508631" w:tentative="1">
      <w:start w:val="1"/>
      <w:numFmt w:val="decimal"/>
      <w:lvlText w:val="%7."/>
      <w:lvlJc w:val="left"/>
      <w:pPr>
        <w:ind w:left="5040" w:hanging="360"/>
      </w:pPr>
    </w:lvl>
    <w:lvl w:ilvl="7" w:tplc="87508631" w:tentative="1">
      <w:start w:val="1"/>
      <w:numFmt w:val="lowerLetter"/>
      <w:lvlText w:val="%8."/>
      <w:lvlJc w:val="left"/>
      <w:pPr>
        <w:ind w:left="5760" w:hanging="360"/>
      </w:pPr>
    </w:lvl>
    <w:lvl w:ilvl="8" w:tplc="87508631" w:tentative="1">
      <w:start w:val="1"/>
      <w:numFmt w:val="lowerRoman"/>
      <w:lvlText w:val="%9."/>
      <w:lvlJc w:val="right"/>
      <w:pPr>
        <w:ind w:left="6480" w:hanging="180"/>
      </w:pPr>
    </w:lvl>
  </w:abstractNum>
  <w:abstractNum w:abstractNumId="37162829">
    <w:multiLevelType w:val="hybridMultilevel"/>
    <w:lvl w:ilvl="0" w:tplc="98133403">
      <w:start w:val="1"/>
      <w:numFmt w:val="decimal"/>
      <w:lvlText w:val="%1."/>
      <w:lvlJc w:val="left"/>
      <w:pPr>
        <w:ind w:left="720" w:hanging="360"/>
      </w:pPr>
    </w:lvl>
    <w:lvl w:ilvl="1" w:tplc="98133403" w:tentative="1">
      <w:start w:val="1"/>
      <w:numFmt w:val="lowerLetter"/>
      <w:lvlText w:val="%2."/>
      <w:lvlJc w:val="left"/>
      <w:pPr>
        <w:ind w:left="1440" w:hanging="360"/>
      </w:pPr>
    </w:lvl>
    <w:lvl w:ilvl="2" w:tplc="98133403" w:tentative="1">
      <w:start w:val="1"/>
      <w:numFmt w:val="lowerRoman"/>
      <w:lvlText w:val="%3."/>
      <w:lvlJc w:val="right"/>
      <w:pPr>
        <w:ind w:left="2160" w:hanging="180"/>
      </w:pPr>
    </w:lvl>
    <w:lvl w:ilvl="3" w:tplc="98133403" w:tentative="1">
      <w:start w:val="1"/>
      <w:numFmt w:val="decimal"/>
      <w:lvlText w:val="%4."/>
      <w:lvlJc w:val="left"/>
      <w:pPr>
        <w:ind w:left="2880" w:hanging="360"/>
      </w:pPr>
    </w:lvl>
    <w:lvl w:ilvl="4" w:tplc="98133403" w:tentative="1">
      <w:start w:val="1"/>
      <w:numFmt w:val="lowerLetter"/>
      <w:lvlText w:val="%5."/>
      <w:lvlJc w:val="left"/>
      <w:pPr>
        <w:ind w:left="3600" w:hanging="360"/>
      </w:pPr>
    </w:lvl>
    <w:lvl w:ilvl="5" w:tplc="98133403" w:tentative="1">
      <w:start w:val="1"/>
      <w:numFmt w:val="lowerRoman"/>
      <w:lvlText w:val="%6."/>
      <w:lvlJc w:val="right"/>
      <w:pPr>
        <w:ind w:left="4320" w:hanging="180"/>
      </w:pPr>
    </w:lvl>
    <w:lvl w:ilvl="6" w:tplc="98133403" w:tentative="1">
      <w:start w:val="1"/>
      <w:numFmt w:val="decimal"/>
      <w:lvlText w:val="%7."/>
      <w:lvlJc w:val="left"/>
      <w:pPr>
        <w:ind w:left="5040" w:hanging="360"/>
      </w:pPr>
    </w:lvl>
    <w:lvl w:ilvl="7" w:tplc="98133403" w:tentative="1">
      <w:start w:val="1"/>
      <w:numFmt w:val="lowerLetter"/>
      <w:lvlText w:val="%8."/>
      <w:lvlJc w:val="left"/>
      <w:pPr>
        <w:ind w:left="5760" w:hanging="360"/>
      </w:pPr>
    </w:lvl>
    <w:lvl w:ilvl="8" w:tplc="98133403" w:tentative="1">
      <w:start w:val="1"/>
      <w:numFmt w:val="lowerRoman"/>
      <w:lvlText w:val="%9."/>
      <w:lvlJc w:val="right"/>
      <w:pPr>
        <w:ind w:left="6480" w:hanging="180"/>
      </w:pPr>
    </w:lvl>
  </w:abstractNum>
  <w:abstractNum w:abstractNumId="37162828">
    <w:multiLevelType w:val="hybridMultilevel"/>
    <w:lvl w:ilvl="0" w:tplc="14062743">
      <w:start w:val="1"/>
      <w:numFmt w:val="decimal"/>
      <w:lvlText w:val="%1."/>
      <w:lvlJc w:val="left"/>
      <w:pPr>
        <w:ind w:left="720" w:hanging="360"/>
      </w:pPr>
    </w:lvl>
    <w:lvl w:ilvl="1" w:tplc="14062743" w:tentative="1">
      <w:start w:val="1"/>
      <w:numFmt w:val="lowerLetter"/>
      <w:lvlText w:val="%2."/>
      <w:lvlJc w:val="left"/>
      <w:pPr>
        <w:ind w:left="1440" w:hanging="360"/>
      </w:pPr>
    </w:lvl>
    <w:lvl w:ilvl="2" w:tplc="14062743" w:tentative="1">
      <w:start w:val="1"/>
      <w:numFmt w:val="lowerRoman"/>
      <w:lvlText w:val="%3."/>
      <w:lvlJc w:val="right"/>
      <w:pPr>
        <w:ind w:left="2160" w:hanging="180"/>
      </w:pPr>
    </w:lvl>
    <w:lvl w:ilvl="3" w:tplc="14062743" w:tentative="1">
      <w:start w:val="1"/>
      <w:numFmt w:val="decimal"/>
      <w:lvlText w:val="%4."/>
      <w:lvlJc w:val="left"/>
      <w:pPr>
        <w:ind w:left="2880" w:hanging="360"/>
      </w:pPr>
    </w:lvl>
    <w:lvl w:ilvl="4" w:tplc="14062743" w:tentative="1">
      <w:start w:val="1"/>
      <w:numFmt w:val="lowerLetter"/>
      <w:lvlText w:val="%5."/>
      <w:lvlJc w:val="left"/>
      <w:pPr>
        <w:ind w:left="3600" w:hanging="360"/>
      </w:pPr>
    </w:lvl>
    <w:lvl w:ilvl="5" w:tplc="14062743" w:tentative="1">
      <w:start w:val="1"/>
      <w:numFmt w:val="lowerRoman"/>
      <w:lvlText w:val="%6."/>
      <w:lvlJc w:val="right"/>
      <w:pPr>
        <w:ind w:left="4320" w:hanging="180"/>
      </w:pPr>
    </w:lvl>
    <w:lvl w:ilvl="6" w:tplc="14062743" w:tentative="1">
      <w:start w:val="1"/>
      <w:numFmt w:val="decimal"/>
      <w:lvlText w:val="%7."/>
      <w:lvlJc w:val="left"/>
      <w:pPr>
        <w:ind w:left="5040" w:hanging="360"/>
      </w:pPr>
    </w:lvl>
    <w:lvl w:ilvl="7" w:tplc="14062743" w:tentative="1">
      <w:start w:val="1"/>
      <w:numFmt w:val="lowerLetter"/>
      <w:lvlText w:val="%8."/>
      <w:lvlJc w:val="left"/>
      <w:pPr>
        <w:ind w:left="5760" w:hanging="360"/>
      </w:pPr>
    </w:lvl>
    <w:lvl w:ilvl="8" w:tplc="14062743" w:tentative="1">
      <w:start w:val="1"/>
      <w:numFmt w:val="lowerRoman"/>
      <w:lvlText w:val="%9."/>
      <w:lvlJc w:val="right"/>
      <w:pPr>
        <w:ind w:left="6480" w:hanging="180"/>
      </w:pPr>
    </w:lvl>
  </w:abstractNum>
  <w:abstractNum w:abstractNumId="37162827">
    <w:multiLevelType w:val="hybridMultilevel"/>
    <w:lvl w:ilvl="0" w:tplc="74820549">
      <w:start w:val="1"/>
      <w:numFmt w:val="decimal"/>
      <w:lvlText w:val="%1."/>
      <w:lvlJc w:val="left"/>
      <w:pPr>
        <w:ind w:left="720" w:hanging="360"/>
      </w:pPr>
    </w:lvl>
    <w:lvl w:ilvl="1" w:tplc="74820549" w:tentative="1">
      <w:start w:val="1"/>
      <w:numFmt w:val="lowerLetter"/>
      <w:lvlText w:val="%2."/>
      <w:lvlJc w:val="left"/>
      <w:pPr>
        <w:ind w:left="1440" w:hanging="360"/>
      </w:pPr>
    </w:lvl>
    <w:lvl w:ilvl="2" w:tplc="74820549" w:tentative="1">
      <w:start w:val="1"/>
      <w:numFmt w:val="lowerRoman"/>
      <w:lvlText w:val="%3."/>
      <w:lvlJc w:val="right"/>
      <w:pPr>
        <w:ind w:left="2160" w:hanging="180"/>
      </w:pPr>
    </w:lvl>
    <w:lvl w:ilvl="3" w:tplc="74820549" w:tentative="1">
      <w:start w:val="1"/>
      <w:numFmt w:val="decimal"/>
      <w:lvlText w:val="%4."/>
      <w:lvlJc w:val="left"/>
      <w:pPr>
        <w:ind w:left="2880" w:hanging="360"/>
      </w:pPr>
    </w:lvl>
    <w:lvl w:ilvl="4" w:tplc="74820549" w:tentative="1">
      <w:start w:val="1"/>
      <w:numFmt w:val="lowerLetter"/>
      <w:lvlText w:val="%5."/>
      <w:lvlJc w:val="left"/>
      <w:pPr>
        <w:ind w:left="3600" w:hanging="360"/>
      </w:pPr>
    </w:lvl>
    <w:lvl w:ilvl="5" w:tplc="74820549" w:tentative="1">
      <w:start w:val="1"/>
      <w:numFmt w:val="lowerRoman"/>
      <w:lvlText w:val="%6."/>
      <w:lvlJc w:val="right"/>
      <w:pPr>
        <w:ind w:left="4320" w:hanging="180"/>
      </w:pPr>
    </w:lvl>
    <w:lvl w:ilvl="6" w:tplc="74820549" w:tentative="1">
      <w:start w:val="1"/>
      <w:numFmt w:val="decimal"/>
      <w:lvlText w:val="%7."/>
      <w:lvlJc w:val="left"/>
      <w:pPr>
        <w:ind w:left="5040" w:hanging="360"/>
      </w:pPr>
    </w:lvl>
    <w:lvl w:ilvl="7" w:tplc="74820549" w:tentative="1">
      <w:start w:val="1"/>
      <w:numFmt w:val="lowerLetter"/>
      <w:lvlText w:val="%8."/>
      <w:lvlJc w:val="left"/>
      <w:pPr>
        <w:ind w:left="5760" w:hanging="360"/>
      </w:pPr>
    </w:lvl>
    <w:lvl w:ilvl="8" w:tplc="74820549" w:tentative="1">
      <w:start w:val="1"/>
      <w:numFmt w:val="lowerRoman"/>
      <w:lvlText w:val="%9."/>
      <w:lvlJc w:val="right"/>
      <w:pPr>
        <w:ind w:left="6480" w:hanging="180"/>
      </w:pPr>
    </w:lvl>
  </w:abstractNum>
  <w:abstractNum w:abstractNumId="37162826">
    <w:multiLevelType w:val="hybridMultilevel"/>
    <w:lvl w:ilvl="0" w:tplc="877751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7162826">
    <w:abstractNumId w:val="37162826"/>
  </w:num>
  <w:num w:numId="37162827">
    <w:abstractNumId w:val="37162827"/>
  </w:num>
  <w:num w:numId="37162828">
    <w:abstractNumId w:val="37162828"/>
  </w:num>
  <w:num w:numId="37162829">
    <w:abstractNumId w:val="37162829"/>
  </w:num>
  <w:num w:numId="37162830">
    <w:abstractNumId w:val="37162830"/>
  </w:num>
  <w:num w:numId="37162831">
    <w:abstractNumId w:val="37162831"/>
  </w:num>
  <w:num w:numId="37162832">
    <w:abstractNumId w:val="37162832"/>
  </w:num>
  <w:num w:numId="37162833">
    <w:abstractNumId w:val="37162833"/>
  </w:num>
  <w:num w:numId="37162834">
    <w:abstractNumId w:val="37162834"/>
  </w:num>
  <w:num w:numId="37162835">
    <w:abstractNumId w:val="37162835"/>
  </w:num>
  <w:num w:numId="37162836">
    <w:abstractNumId w:val="37162836"/>
  </w:num>
  <w:num w:numId="37162837">
    <w:abstractNumId w:val="37162837"/>
  </w:num>
  <w:num w:numId="37162838">
    <w:abstractNumId w:val="37162838"/>
  </w:num>
  <w:num w:numId="37162839">
    <w:abstractNumId w:val="37162839"/>
  </w:num>
  <w:num w:numId="37162840">
    <w:abstractNumId w:val="37162840"/>
  </w:num>
  <w:num w:numId="37162841">
    <w:abstractNumId w:val="37162841"/>
  </w:num>
  <w:num w:numId="37162842">
    <w:abstractNumId w:val="37162842"/>
  </w:num>
  <w:num w:numId="37162843">
    <w:abstractNumId w:val="37162843"/>
  </w:num>
  <w:num w:numId="37162844">
    <w:abstractNumId w:val="37162844"/>
  </w:num>
  <w:num w:numId="37162845">
    <w:abstractNumId w:val="37162845"/>
  </w:num>
  <w:num w:numId="37162846">
    <w:abstractNumId w:val="37162846"/>
  </w:num>
  <w:num w:numId="37162847">
    <w:abstractNumId w:val="37162847"/>
  </w:num>
  <w:num w:numId="37162848">
    <w:abstractNumId w:val="37162848"/>
  </w:num>
  <w:num w:numId="37162849">
    <w:abstractNumId w:val="37162849"/>
  </w:num>
  <w:num w:numId="37162850">
    <w:abstractNumId w:val="37162850"/>
  </w:num>
  <w:num w:numId="37162851">
    <w:abstractNumId w:val="37162851"/>
  </w:num>
  <w:num w:numId="37162852">
    <w:abstractNumId w:val="37162852"/>
  </w:num>
  <w:num w:numId="37162853">
    <w:abstractNumId w:val="37162853"/>
  </w:num>
  <w:num w:numId="37162854">
    <w:abstractNumId w:val="37162854"/>
  </w:num>
  <w:num w:numId="37162855">
    <w:abstractNumId w:val="371628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5523282" Type="http://schemas.openxmlformats.org/officeDocument/2006/relationships/comments" Target="comments.xml"/><Relationship Id="rId64837736" Type="http://schemas.openxmlformats.org/officeDocument/2006/relationships/image" Target="media/imgrId64837736.jpg"/><Relationship Id="rId5310606c679b7efa1" Type="http://schemas.openxmlformats.org/officeDocument/2006/relationships/hyperlink" Target="http://www.kohlerengines.com/home.htm" TargetMode="External"/><Relationship Id="rId6436606c679b7efcd" Type="http://schemas.openxmlformats.org/officeDocument/2006/relationships/hyperlink" Target="http://dealers.kohlerpower.it/" TargetMode="External"/><Relationship Id="rId4231606c679b7f022" Type="http://schemas.openxmlformats.org/officeDocument/2006/relationships/hyperlink" Target="http://www.kohlerengines.com/home.htm" TargetMode="External"/><Relationship Id="rId8517606c679fdcc90" Type="http://schemas.openxmlformats.org/officeDocument/2006/relationships/hyperlink" Target="https://iservice.lombardini.it/jsp/Template2/manuale.jsp?id=2532&amp;parent=1972" TargetMode="External"/><Relationship Id="rId2824606c679fdccbf" Type="http://schemas.openxmlformats.org/officeDocument/2006/relationships/hyperlink" Target="https://iservice.lombardini.it/jsp/Template2/manuale.jsp?id=2533&amp;parent=1972" TargetMode="External"/><Relationship Id="rId3810606c679ff0d51" Type="http://schemas.openxmlformats.org/officeDocument/2006/relationships/hyperlink" Target="https://iservice.lombardini.it/jsp/Template2/manuale.jsp?id=2547&amp;parent=1972" TargetMode="External"/><Relationship Id="rId2284606c67a020cdf" Type="http://schemas.openxmlformats.org/officeDocument/2006/relationships/hyperlink" Target="https://iservice.lombardini.it/jsp/Template2/manuale.jsp?id=2527&amp;parent=1972" TargetMode="External"/><Relationship Id="rId7431606c67a035268" Type="http://schemas.openxmlformats.org/officeDocument/2006/relationships/hyperlink" Target="https://iservice.lombardini.it/jsp/Template2/manuale.jsp?id=2523&amp;parent=1972" TargetMode="External"/><Relationship Id="rId4021606c67a035970" Type="http://schemas.openxmlformats.org/officeDocument/2006/relationships/hyperlink" Target="https://iservice.lombardini.it/jsp/Template2/manuale.jsp?id=2546&amp;parent=1972" TargetMode="External"/><Relationship Id="rId6873606c67a047787" Type="http://schemas.openxmlformats.org/officeDocument/2006/relationships/hyperlink" Target="https://iservice.lombardini.it/jsp/Template2/manuale.jsp?id=2522&amp;parent=1972" TargetMode="External"/><Relationship Id="rId1229606c67a047882" Type="http://schemas.openxmlformats.org/officeDocument/2006/relationships/hyperlink" Target="https://iservice.lombardini.it/jsp/Template2/manuale.jsp?id=2527&amp;parent=1972" TargetMode="External"/><Relationship Id="rId8996606c67a0481cd" Type="http://schemas.openxmlformats.org/officeDocument/2006/relationships/hyperlink" Target="https://iservice.lombardini.it/jsp/Template2/manuale.jsp?id=2522&amp;parent=1972" TargetMode="External"/><Relationship Id="rId2287606c67a07fe4b" Type="http://schemas.openxmlformats.org/officeDocument/2006/relationships/hyperlink" Target="https://www.youtube.com/embed/HWCzK41Br1U?rel=0" TargetMode="External"/><Relationship Id="rId8310606c67a094e7f" Type="http://schemas.openxmlformats.org/officeDocument/2006/relationships/hyperlink" Target="https://iservice.lombardini.it/jsp/Template2/manuale.jsp?id=2527&amp;parent=1972" TargetMode="External"/><Relationship Id="rId4980606c67a0a3763" Type="http://schemas.openxmlformats.org/officeDocument/2006/relationships/hyperlink" Target="https://iservice.lombardini.it/jsp/Template2/manuale.jsp?id=57&amp;parent=1972" TargetMode="External"/><Relationship Id="rId8753606c67a0b2f5b" Type="http://schemas.openxmlformats.org/officeDocument/2006/relationships/hyperlink" Target="https://iservice.lombardini.it/jsp/Template2/manuale.jsp?id=2527&amp;parent=1972" TargetMode="External"/><Relationship Id="rId7111606c67a16de0d" Type="http://schemas.openxmlformats.org/officeDocument/2006/relationships/hyperlink" Target="https://iservice.lombardini.it/jsp/Template2/manuale.jsp?id=59&amp;parent=1972" TargetMode="External"/><Relationship Id="rId2350606c67a17f059" Type="http://schemas.openxmlformats.org/officeDocument/2006/relationships/hyperlink" Target="https://iservice.lombardini.it/jsp/Template2/manuale.jsp?id=2527&amp;parent=1972" TargetMode="External"/><Relationship Id="rId4843606c67a1bedb4" Type="http://schemas.openxmlformats.org/officeDocument/2006/relationships/hyperlink" Target="https://iservice.lombardini.it/jsp/Template2/manuale.jsp?id=2527&amp;parent=1972" TargetMode="External"/><Relationship Id="rId6019606c67a1d0de1" Type="http://schemas.openxmlformats.org/officeDocument/2006/relationships/hyperlink" Target="https://iservice.lombardini.it/jsp/Template2/manuale.jsp?id=59&amp;parent=1972" TargetMode="External"/><Relationship Id="rId7910606c67a218f91" Type="http://schemas.openxmlformats.org/officeDocument/2006/relationships/hyperlink" Target="https://iservice.lombardini.it/jsp/Template2/manuale.jsp?id=2527&amp;parent=1972" TargetMode="External"/><Relationship Id="rId8426606c67a22d253" Type="http://schemas.openxmlformats.org/officeDocument/2006/relationships/hyperlink" Target="https://iservice.lombardini.it/jsp/Template2/manuale.jsp?id=59&amp;parent=1972" TargetMode="External"/><Relationship Id="rId5014606c67a252a0b" Type="http://schemas.openxmlformats.org/officeDocument/2006/relationships/hyperlink" Target="https://iservice.lombardini.it/jsp/Template2/manuale.jsp?id=80&amp;parent=1972" TargetMode="External"/><Relationship Id="rId2613606c67a252a8c" Type="http://schemas.openxmlformats.org/officeDocument/2006/relationships/hyperlink" Target="https://iservice.lombardini.it/jsp/Template2/manuale.jsp?id=2542&amp;parent=1972" TargetMode="External"/><Relationship Id="rId5326606c67a254a29" Type="http://schemas.openxmlformats.org/officeDocument/2006/relationships/hyperlink" Target="https://iservice.lombardini.it/jsp/Template2/manuale.jsp?id=80&amp;parent=1972" TargetMode="External"/><Relationship Id="rId6984606c67a254a7a" Type="http://schemas.openxmlformats.org/officeDocument/2006/relationships/hyperlink" Target="https://iservice.lombardini.it/jsp/Template2/manuale.jsp?id=2544&amp;parent=1972" TargetMode="External"/><Relationship Id="rId8174606c67a255974" Type="http://schemas.openxmlformats.org/officeDocument/2006/relationships/hyperlink" Target="https://iservice.lombardini.it/jsp/Template2/manuale.jsp?id=2544&amp;parent=1972" TargetMode="External"/><Relationship Id="rId4505606c67a266a56" Type="http://schemas.openxmlformats.org/officeDocument/2006/relationships/hyperlink" Target="https://iservice.lombardini.it/jsp/Template2/manuale.jsp?id=2536&amp;parent=1972" TargetMode="External"/><Relationship Id="rId4615606c67a266ad9" Type="http://schemas.openxmlformats.org/officeDocument/2006/relationships/hyperlink" Target="https://iservice.lombardini.it/jsp/Template2/manuale.jsp?id=2532&amp;parent=1972" TargetMode="External"/><Relationship Id="rId9070606c67a266b27" Type="http://schemas.openxmlformats.org/officeDocument/2006/relationships/hyperlink" Target="https://iservice.lombardini.it/jsp/Template2/manuale.jsp?id=2533&amp;parent=1972" TargetMode="External"/><Relationship Id="rId3530606c67a28f6ff" Type="http://schemas.openxmlformats.org/officeDocument/2006/relationships/hyperlink" Target="https://iservice.lombardini.it/jsp/Template2/manuale.jsp?id=59&amp;parent=1972" TargetMode="External"/><Relationship Id="rId6889606c67a2a6cec" Type="http://schemas.openxmlformats.org/officeDocument/2006/relationships/hyperlink" Target="https://iservice.lombardini.it/jsp/Template2/manuale.jsp?id=2545&amp;parent=1972" TargetMode="External"/><Relationship Id="rId4739606c67a2bb0be" Type="http://schemas.openxmlformats.org/officeDocument/2006/relationships/hyperlink" Target="https://iservice.lombardini.it/jsp/Template2/manuale.jsp?id=88&amp;parent=1972" TargetMode="External"/><Relationship Id="rId8390606c67a2bb1b9" Type="http://schemas.openxmlformats.org/officeDocument/2006/relationships/hyperlink" Target="https://iservice.lombardini.it/jsp/Template2/manuale.jsp?id=2545&amp;parent=1972" TargetMode="External"/><Relationship Id="rId9511606c67a2cf7b6" Type="http://schemas.openxmlformats.org/officeDocument/2006/relationships/hyperlink" Target="https://iservice.lombardini.it/jsp/Template2/manuale.jsp?id=2520&amp;parent=1972" TargetMode="External"/><Relationship Id="rId9732606c67a2cf7fc" Type="http://schemas.openxmlformats.org/officeDocument/2006/relationships/hyperlink" Target="https://iservice.lombardini.it/jsp/Template2/manuale.jsp?id=2522&amp;parent=1972" TargetMode="External"/><Relationship Id="rId9280606c67a304f40" Type="http://schemas.openxmlformats.org/officeDocument/2006/relationships/hyperlink" Target="https://www.youtube.com/embed/T7XFP3Vn_q0?rel=0" TargetMode="External"/><Relationship Id="rId5360606c67a3148cf" Type="http://schemas.openxmlformats.org/officeDocument/2006/relationships/hyperlink" Target="https://iservice.lombardini.it/jsp/Template2/manuale.jsp?id=372&amp;parent=1263" TargetMode="External"/><Relationship Id="rId9152606c67a325dc5" Type="http://schemas.openxmlformats.org/officeDocument/2006/relationships/hyperlink" Target="https://iservice.lombardini.it/jsp/Template2/manuale.jsp?id=2546&amp;parent=1972" TargetMode="External"/><Relationship Id="rId5770606c67a325e9f" Type="http://schemas.openxmlformats.org/officeDocument/2006/relationships/hyperlink" Target="https://iservice.lombardini.it/jsp/Template2/manuale.jsp?id=88&amp;parent=1972" TargetMode="External"/><Relationship Id="rId5128606c67a37bd49" Type="http://schemas.openxmlformats.org/officeDocument/2006/relationships/hyperlink" Target="https://www.youtube.com/embed/eTL3NSUrZHQ?rel=0?rel=0" TargetMode="External"/><Relationship Id="rId5879606c67a389cbf" Type="http://schemas.openxmlformats.org/officeDocument/2006/relationships/hyperlink" Target="https://iservice.lombardini.it/jsp/Template2/manuale.jsp?id=372&amp;parent=1263" TargetMode="External"/><Relationship Id="rId3435606c67a39f753" Type="http://schemas.openxmlformats.org/officeDocument/2006/relationships/hyperlink" Target="https://iservice.lombardini.it/jsp/Template2/manuale.jsp?id=88&amp;parent=962" TargetMode="External"/><Relationship Id="rId5245606c67a3e1819" Type="http://schemas.openxmlformats.org/officeDocument/2006/relationships/hyperlink" Target="https://www.youtube.com/embed/eHPkX9yprM4?rel=0?rel=0" TargetMode="External"/><Relationship Id="rId7943606c67a3f2a4f" Type="http://schemas.openxmlformats.org/officeDocument/2006/relationships/hyperlink" Target="https://iservice.lombardini.it/jsp/Template2/manuale.jsp?id=372&amp;parent=1263" TargetMode="External"/><Relationship Id="rId5542606c67a43ba18" Type="http://schemas.openxmlformats.org/officeDocument/2006/relationships/hyperlink" Target="https://iservice.lombardini.it/jsp/Template2/manuale.jsp?id=372&amp;parent=1263" TargetMode="External"/><Relationship Id="rId5712606c67a46a59c" Type="http://schemas.openxmlformats.org/officeDocument/2006/relationships/hyperlink" Target="https://iservice.lombardini.it/jsp/Template2/manuale.jsp?id=2531&amp;parent=1972" TargetMode="External"/><Relationship Id="rId8392606c67a46a9f5" Type="http://schemas.openxmlformats.org/officeDocument/2006/relationships/hyperlink" Target="https://iservice.lombardini.it/jsp/Template2/manuale.jsp?id=2546&amp;parent=1972" TargetMode="External"/><Relationship Id="rId9096606c67a46ae96" Type="http://schemas.openxmlformats.org/officeDocument/2006/relationships/hyperlink" Target="https://iservice.lombardini.it/jsp/Template2/manuale.jsp?id=389&amp;parent=1972" TargetMode="External"/><Relationship Id="rId9091606c67a46c8b6" Type="http://schemas.openxmlformats.org/officeDocument/2006/relationships/hyperlink" Target="https://iservice.lombardini.it/jsp/Template2/manuale.jsp?id=2523&amp;parent=1972" TargetMode="External"/><Relationship Id="rId9844606c67a46cd3f" Type="http://schemas.openxmlformats.org/officeDocument/2006/relationships/hyperlink" Target="https://iservice.lombardini.it/jsp/Template2/manuale.jsp?id=389&amp;parent=1972" TargetMode="External"/><Relationship Id="rId8090606c67a46cf81" Type="http://schemas.openxmlformats.org/officeDocument/2006/relationships/hyperlink" Target="https://iservice.lombardini.it/jsp/Template2/manuale.jsp?id=389&amp;parent=1972" TargetMode="External"/><Relationship Id="rId1286606c67a46d3fa" Type="http://schemas.openxmlformats.org/officeDocument/2006/relationships/hyperlink" Target="https://iservice.lombardini.it/jsp/Template2/manuale.jsp?id=389&amp;parent=1972" TargetMode="External"/><Relationship Id="rId7632606c67a46dcdc" Type="http://schemas.openxmlformats.org/officeDocument/2006/relationships/hyperlink" Target="https://iservice.lombardini.it/jsp/Template2/manuale.jsp?id=2546&amp;parent=1972" TargetMode="External"/><Relationship Id="rId3110606c67a46e16a" Type="http://schemas.openxmlformats.org/officeDocument/2006/relationships/hyperlink" Target="https://iservice.lombardini.it/jsp/Template2/manuale.jsp?id=2533&amp;parent=1972" TargetMode="External"/><Relationship Id="rId6886606c67a470b8e" Type="http://schemas.openxmlformats.org/officeDocument/2006/relationships/hyperlink" Target="http://dealers.kohlerpower.it/" TargetMode="External"/><Relationship Id="rId8072606c67a470bd5" Type="http://schemas.openxmlformats.org/officeDocument/2006/relationships/hyperlink" Target="http://dealers.kohlerpower.it/" TargetMode="External"/><Relationship Id="rId6792606c67a470c12" Type="http://schemas.openxmlformats.org/officeDocument/2006/relationships/hyperlink" Target="http://dealers.kohlerpower.it/" TargetMode="External"/><Relationship Id="rId7975606c67a470c4c" Type="http://schemas.openxmlformats.org/officeDocument/2006/relationships/hyperlink" Target="http://dealers.kohlerpower.it/" TargetMode="External"/><Relationship Id="rId1249606c679ba7b37" Type="http://schemas.openxmlformats.org/officeDocument/2006/relationships/image" Target="media/imgrId1249606c679ba7b37.jpg"/><Relationship Id="rId7817606c679bc413c" Type="http://schemas.openxmlformats.org/officeDocument/2006/relationships/image" Target="media/imgrId7817606c679bc413c.jpg"/><Relationship Id="rId6960606c679bd8f96" Type="http://schemas.openxmlformats.org/officeDocument/2006/relationships/image" Target="media/imgrId6960606c679bd8f96.jpg"/><Relationship Id="rId8204606c679c13600" Type="http://schemas.openxmlformats.org/officeDocument/2006/relationships/image" Target="media/imgrId8204606c679c13600.jpg"/><Relationship Id="rId2161606c679c3653e" Type="http://schemas.openxmlformats.org/officeDocument/2006/relationships/image" Target="media/imgrId2161606c679c3653e.jpg"/><Relationship Id="rId6232606c679c52340" Type="http://schemas.openxmlformats.org/officeDocument/2006/relationships/image" Target="media/imgrId6232606c679c52340.jpg"/><Relationship Id="rId8661606c679c67fbc" Type="http://schemas.openxmlformats.org/officeDocument/2006/relationships/image" Target="media/imgrId8661606c679c67fbc.jpg"/><Relationship Id="rId8346606c679c868c2" Type="http://schemas.openxmlformats.org/officeDocument/2006/relationships/image" Target="media/imgrId8346606c679c868c2.jpg"/><Relationship Id="rId1986606c679ca5251" Type="http://schemas.openxmlformats.org/officeDocument/2006/relationships/image" Target="media/imgrId1986606c679ca5251.jpg"/><Relationship Id="rId3827606c679cb7e98" Type="http://schemas.openxmlformats.org/officeDocument/2006/relationships/image" Target="media/imgrId3827606c679cb7e98.jpg"/><Relationship Id="rId1308606c679cd2da0" Type="http://schemas.openxmlformats.org/officeDocument/2006/relationships/image" Target="media/imgrId1308606c679cd2da0.jpg"/><Relationship Id="rId3607606c679ce5cc0" Type="http://schemas.openxmlformats.org/officeDocument/2006/relationships/image" Target="media/imgrId3607606c679ce5cc0.jpg"/><Relationship Id="rId2086606c679d038e4" Type="http://schemas.openxmlformats.org/officeDocument/2006/relationships/image" Target="media/imgrId2086606c679d038e4.jpg"/><Relationship Id="rId5823606c679d16558" Type="http://schemas.openxmlformats.org/officeDocument/2006/relationships/image" Target="media/imgrId5823606c679d16558.png"/><Relationship Id="rId6728606c679d27d3c" Type="http://schemas.openxmlformats.org/officeDocument/2006/relationships/image" Target="media/imgrId6728606c679d27d3c.png"/><Relationship Id="rId6970606c679d3b043" Type="http://schemas.openxmlformats.org/officeDocument/2006/relationships/image" Target="media/imgrId6970606c679d3b043.png"/><Relationship Id="rId5967606c679d5359a" Type="http://schemas.openxmlformats.org/officeDocument/2006/relationships/image" Target="media/imgrId5967606c679d5359a.png"/><Relationship Id="rId7844606c679d6c0e0" Type="http://schemas.openxmlformats.org/officeDocument/2006/relationships/image" Target="media/imgrId7844606c679d6c0e0.png"/><Relationship Id="rId3440606c679d7dc7d" Type="http://schemas.openxmlformats.org/officeDocument/2006/relationships/image" Target="media/imgrId3440606c679d7dc7d.png"/><Relationship Id="rId6422606c679d97885" Type="http://schemas.openxmlformats.org/officeDocument/2006/relationships/image" Target="media/imgrId6422606c679d97885.jpg"/><Relationship Id="rId1551606c679da7c6c" Type="http://schemas.openxmlformats.org/officeDocument/2006/relationships/image" Target="media/imgrId1551606c679da7c6c.jpg"/><Relationship Id="rId9322606c679db4a0e" Type="http://schemas.openxmlformats.org/officeDocument/2006/relationships/image" Target="media/imgrId9322606c679db4a0e.jpg"/><Relationship Id="rId9139606c679dc4bf2" Type="http://schemas.openxmlformats.org/officeDocument/2006/relationships/image" Target="media/imgrId9139606c679dc4bf2.jpg"/><Relationship Id="rId1133606c679dd32d3" Type="http://schemas.openxmlformats.org/officeDocument/2006/relationships/image" Target="media/imgrId1133606c679dd32d3.jpg"/><Relationship Id="rId9278606c679de5e94" Type="http://schemas.openxmlformats.org/officeDocument/2006/relationships/image" Target="media/imgrId9278606c679de5e94.jpg"/><Relationship Id="rId4902606c679e0423a" Type="http://schemas.openxmlformats.org/officeDocument/2006/relationships/image" Target="media/imgrId4902606c679e0423a.png"/><Relationship Id="rId8382606c679e14803" Type="http://schemas.openxmlformats.org/officeDocument/2006/relationships/image" Target="media/imgrId8382606c679e14803.png"/><Relationship Id="rId8054606c679e2a9c5" Type="http://schemas.openxmlformats.org/officeDocument/2006/relationships/image" Target="media/imgrId8054606c679e2a9c5.png"/><Relationship Id="rId1204606c679e3f03d" Type="http://schemas.openxmlformats.org/officeDocument/2006/relationships/image" Target="media/imgrId1204606c679e3f03d.jpg"/><Relationship Id="rId7894606c679e50c7f" Type="http://schemas.openxmlformats.org/officeDocument/2006/relationships/image" Target="media/imgrId7894606c679e50c7f.jpg"/><Relationship Id="rId1719606c679e64947" Type="http://schemas.openxmlformats.org/officeDocument/2006/relationships/image" Target="media/imgrId1719606c679e64947.jpg"/><Relationship Id="rId7569606c679e7785f" Type="http://schemas.openxmlformats.org/officeDocument/2006/relationships/image" Target="media/imgrId7569606c679e7785f.jpg"/><Relationship Id="rId1517606c679e895fd" Type="http://schemas.openxmlformats.org/officeDocument/2006/relationships/image" Target="media/imgrId1517606c679e895fd.jpg"/><Relationship Id="rId3322606c679e98981" Type="http://schemas.openxmlformats.org/officeDocument/2006/relationships/image" Target="media/imgrId3322606c679e98981.jpg"/><Relationship Id="rId1589606c679ea6f01" Type="http://schemas.openxmlformats.org/officeDocument/2006/relationships/image" Target="media/imgrId1589606c679ea6f01.jpg"/><Relationship Id="rId6873606c679eb885a" Type="http://schemas.openxmlformats.org/officeDocument/2006/relationships/image" Target="media/imgrId6873606c679eb885a.jpg"/><Relationship Id="rId6027606c679eccc12" Type="http://schemas.openxmlformats.org/officeDocument/2006/relationships/image" Target="media/imgrId6027606c679eccc12.jpg"/><Relationship Id="rId2132606c679edb44a" Type="http://schemas.openxmlformats.org/officeDocument/2006/relationships/image" Target="media/imgrId2132606c679edb44a.jpg"/><Relationship Id="rId4727606c679ef0be2" Type="http://schemas.openxmlformats.org/officeDocument/2006/relationships/image" Target="media/imgrId4727606c679ef0be2.jpg"/><Relationship Id="rId6820606c679f0f8e4" Type="http://schemas.openxmlformats.org/officeDocument/2006/relationships/image" Target="media/imgrId6820606c679f0f8e4.jpg"/><Relationship Id="rId1876606c679f1fae9" Type="http://schemas.openxmlformats.org/officeDocument/2006/relationships/image" Target="media/imgrId1876606c679f1fae9.jpg"/><Relationship Id="rId4890606c679f2f572" Type="http://schemas.openxmlformats.org/officeDocument/2006/relationships/image" Target="media/imgrId4890606c679f2f572.jpg"/><Relationship Id="rId5761606c679f3f95e" Type="http://schemas.openxmlformats.org/officeDocument/2006/relationships/image" Target="media/imgrId5761606c679f3f95e.jpg"/><Relationship Id="rId2349606c679f4bd76" Type="http://schemas.openxmlformats.org/officeDocument/2006/relationships/image" Target="media/imgrId2349606c679f4bd76.jpg"/><Relationship Id="rId2348606c679f58e3d" Type="http://schemas.openxmlformats.org/officeDocument/2006/relationships/image" Target="media/imgrId2348606c679f58e3d.jpg"/><Relationship Id="rId9706606c679f67357" Type="http://schemas.openxmlformats.org/officeDocument/2006/relationships/image" Target="media/imgrId9706606c679f67357.jpg"/><Relationship Id="rId4921606c679f76299" Type="http://schemas.openxmlformats.org/officeDocument/2006/relationships/image" Target="media/imgrId4921606c679f76299.jpg"/><Relationship Id="rId6120606c679f8507e" Type="http://schemas.openxmlformats.org/officeDocument/2006/relationships/image" Target="media/imgrId6120606c679f8507e.jpg"/><Relationship Id="rId3527606c679f9489f" Type="http://schemas.openxmlformats.org/officeDocument/2006/relationships/image" Target="media/imgrId3527606c679f9489f.jpg"/><Relationship Id="rId7725606c679fa373a" Type="http://schemas.openxmlformats.org/officeDocument/2006/relationships/image" Target="media/imgrId7725606c679fa373a.jpg"/><Relationship Id="rId3604606c679fc850e" Type="http://schemas.openxmlformats.org/officeDocument/2006/relationships/image" Target="media/imgrId3604606c679fc850e.jpg"/><Relationship Id="rId6731606c679fdaa79" Type="http://schemas.openxmlformats.org/officeDocument/2006/relationships/image" Target="media/imgrId6731606c679fdaa79.png"/><Relationship Id="rId3299606c679ff01e1" Type="http://schemas.openxmlformats.org/officeDocument/2006/relationships/image" Target="media/imgrId3299606c679ff01e1.png"/><Relationship Id="rId8792606c67a00a772" Type="http://schemas.openxmlformats.org/officeDocument/2006/relationships/image" Target="media/imgrId8792606c67a00a772.png"/><Relationship Id="rId4897606c67a01fe9e" Type="http://schemas.openxmlformats.org/officeDocument/2006/relationships/image" Target="media/imgrId4897606c67a01fe9e.png"/><Relationship Id="rId8207606c67a034a25" Type="http://schemas.openxmlformats.org/officeDocument/2006/relationships/image" Target="media/imgrId8207606c67a034a25.png"/><Relationship Id="rId5196606c67a046f55" Type="http://schemas.openxmlformats.org/officeDocument/2006/relationships/image" Target="media/imgrId5196606c67a046f55.png"/><Relationship Id="rId8233606c67a05b701" Type="http://schemas.openxmlformats.org/officeDocument/2006/relationships/image" Target="media/imgrId8233606c67a05b701.jpg"/><Relationship Id="rId3991606c67a06aa0b" Type="http://schemas.openxmlformats.org/officeDocument/2006/relationships/image" Target="media/imgrId3991606c67a06aa0b.png"/><Relationship Id="rId8057606c67a07edc0" Type="http://schemas.openxmlformats.org/officeDocument/2006/relationships/image" Target="media/imgrId8057606c67a07edc0.jpg"/><Relationship Id="rId8388606c67a0941d7" Type="http://schemas.openxmlformats.org/officeDocument/2006/relationships/image" Target="media/imgrId8388606c67a0941d7.png"/><Relationship Id="rId9496606c67a0a30e8" Type="http://schemas.openxmlformats.org/officeDocument/2006/relationships/image" Target="media/imgrId9496606c67a0a30e8.png"/><Relationship Id="rId5540606c67a0b2366" Type="http://schemas.openxmlformats.org/officeDocument/2006/relationships/image" Target="media/imgrId5540606c67a0b2366.png"/><Relationship Id="rId6895606c67a0c3bed" Type="http://schemas.openxmlformats.org/officeDocument/2006/relationships/image" Target="media/imgrId6895606c67a0c3bed.png"/><Relationship Id="rId9925606c67a0da410" Type="http://schemas.openxmlformats.org/officeDocument/2006/relationships/image" Target="media/imgrId9925606c67a0da410.png"/><Relationship Id="rId3846606c67a0f1836" Type="http://schemas.openxmlformats.org/officeDocument/2006/relationships/image" Target="media/imgrId3846606c67a0f1836.jpg"/><Relationship Id="rId7940606c67a1134a6" Type="http://schemas.openxmlformats.org/officeDocument/2006/relationships/image" Target="media/imgrId7940606c67a1134a6.jpg"/><Relationship Id="rId7708606c67a121556" Type="http://schemas.openxmlformats.org/officeDocument/2006/relationships/image" Target="media/imgrId7708606c67a121556.jpg"/><Relationship Id="rId7369606c67a132d8c" Type="http://schemas.openxmlformats.org/officeDocument/2006/relationships/image" Target="media/imgrId7369606c67a132d8c.jpg"/><Relationship Id="rId1070606c67a145407" Type="http://schemas.openxmlformats.org/officeDocument/2006/relationships/image" Target="media/imgrId1070606c67a145407.jpg"/><Relationship Id="rId3026606c67a15a0df" Type="http://schemas.openxmlformats.org/officeDocument/2006/relationships/image" Target="media/imgrId3026606c67a15a0df.jpg"/><Relationship Id="rId4456606c67a16d024" Type="http://schemas.openxmlformats.org/officeDocument/2006/relationships/image" Target="media/imgrId4456606c67a16d024.png"/><Relationship Id="rId4382606c67a17e36c" Type="http://schemas.openxmlformats.org/officeDocument/2006/relationships/image" Target="media/imgrId4382606c67a17e36c.png"/><Relationship Id="rId4778606c67a1913e8" Type="http://schemas.openxmlformats.org/officeDocument/2006/relationships/image" Target="media/imgrId4778606c67a1913e8.jpg"/><Relationship Id="rId8351606c67a1a864e" Type="http://schemas.openxmlformats.org/officeDocument/2006/relationships/image" Target="media/imgrId8351606c67a1a864e.jpg"/><Relationship Id="rId2022606c67a1be51c" Type="http://schemas.openxmlformats.org/officeDocument/2006/relationships/image" Target="media/imgrId2022606c67a1be51c.png"/><Relationship Id="rId7558606c67a1d0263" Type="http://schemas.openxmlformats.org/officeDocument/2006/relationships/image" Target="media/imgrId7558606c67a1d0263.png"/><Relationship Id="rId4109606c67a1e1d76" Type="http://schemas.openxmlformats.org/officeDocument/2006/relationships/image" Target="media/imgrId4109606c67a1e1d76.jpg"/><Relationship Id="rId9021606c67a205bd5" Type="http://schemas.openxmlformats.org/officeDocument/2006/relationships/image" Target="media/imgrId9021606c67a205bd5.jpg"/><Relationship Id="rId8249606c67a2182d8" Type="http://schemas.openxmlformats.org/officeDocument/2006/relationships/image" Target="media/imgrId8249606c67a2182d8.png"/><Relationship Id="rId9655606c67a22cba7" Type="http://schemas.openxmlformats.org/officeDocument/2006/relationships/image" Target="media/imgrId9655606c67a22cba7.png"/><Relationship Id="rId5749606c67a23d6cd" Type="http://schemas.openxmlformats.org/officeDocument/2006/relationships/image" Target="media/imgrId5749606c67a23d6cd.jpg"/><Relationship Id="rId3407606c67a251deb" Type="http://schemas.openxmlformats.org/officeDocument/2006/relationships/image" Target="media/imgrId3407606c67a251deb.png"/><Relationship Id="rId1791606c67a266253" Type="http://schemas.openxmlformats.org/officeDocument/2006/relationships/image" Target="media/imgrId1791606c67a266253.png"/><Relationship Id="rId9787606c67a27e5a1" Type="http://schemas.openxmlformats.org/officeDocument/2006/relationships/image" Target="media/imgrId9787606c67a27e5a1.png"/><Relationship Id="rId3948606c67a28f063" Type="http://schemas.openxmlformats.org/officeDocument/2006/relationships/image" Target="media/imgrId3948606c67a28f063.png"/><Relationship Id="rId8892606c67a2a6413" Type="http://schemas.openxmlformats.org/officeDocument/2006/relationships/image" Target="media/imgrId8892606c67a2a6413.png"/><Relationship Id="rId8813606c67a2b9d8d" Type="http://schemas.openxmlformats.org/officeDocument/2006/relationships/image" Target="media/imgrId8813606c67a2b9d8d.jpg"/><Relationship Id="rId2608606c67a2ce518" Type="http://schemas.openxmlformats.org/officeDocument/2006/relationships/image" Target="media/imgrId2608606c67a2ce518.jpg"/><Relationship Id="rId1183606c67a2e45cf" Type="http://schemas.openxmlformats.org/officeDocument/2006/relationships/image" Target="media/imgrId1183606c67a2e45cf.png"/><Relationship Id="rId4931606c67a303f38" Type="http://schemas.openxmlformats.org/officeDocument/2006/relationships/image" Target="media/imgrId4931606c67a303f38.jpg"/><Relationship Id="rId2982606c67a3141dc" Type="http://schemas.openxmlformats.org/officeDocument/2006/relationships/image" Target="media/imgrId2982606c67a3141dc.jpg"/><Relationship Id="rId4086606c67a324e8d" Type="http://schemas.openxmlformats.org/officeDocument/2006/relationships/image" Target="media/imgrId4086606c67a324e8d.png"/><Relationship Id="rId6283606c67a33870d" Type="http://schemas.openxmlformats.org/officeDocument/2006/relationships/image" Target="media/imgrId6283606c67a33870d.png"/><Relationship Id="rId8931606c67a3507bf" Type="http://schemas.openxmlformats.org/officeDocument/2006/relationships/image" Target="media/imgrId8931606c67a3507bf.jpg"/><Relationship Id="rId6591606c67a363696" Type="http://schemas.openxmlformats.org/officeDocument/2006/relationships/image" Target="media/imgrId6591606c67a363696.jpg"/><Relationship Id="rId5094606c67a37b560" Type="http://schemas.openxmlformats.org/officeDocument/2006/relationships/image" Target="media/imgrId5094606c67a37b560.jpg"/><Relationship Id="rId5840606c67a38915e" Type="http://schemas.openxmlformats.org/officeDocument/2006/relationships/image" Target="media/imgrId5840606c67a38915e.jpg"/><Relationship Id="rId1476606c67a39ec03" Type="http://schemas.openxmlformats.org/officeDocument/2006/relationships/image" Target="media/imgrId1476606c67a39ec03.jpg"/><Relationship Id="rId8960606c67a3b5010" Type="http://schemas.openxmlformats.org/officeDocument/2006/relationships/image" Target="media/imgrId8960606c67a3b5010.png"/><Relationship Id="rId4395606c67a3ca176" Type="http://schemas.openxmlformats.org/officeDocument/2006/relationships/image" Target="media/imgrId4395606c67a3ca176.jpg"/><Relationship Id="rId2106606c67a3df876" Type="http://schemas.openxmlformats.org/officeDocument/2006/relationships/image" Target="media/imgrId2106606c67a3df876.jpg"/><Relationship Id="rId4224606c67a3f1ed8" Type="http://schemas.openxmlformats.org/officeDocument/2006/relationships/image" Target="media/imgrId4224606c67a3f1ed8.png"/><Relationship Id="rId5934606c67a4122dc" Type="http://schemas.openxmlformats.org/officeDocument/2006/relationships/image" Target="media/imgrId5934606c67a4122dc.jpg"/><Relationship Id="rId5268606c67a42632a" Type="http://schemas.openxmlformats.org/officeDocument/2006/relationships/image" Target="media/imgrId5268606c67a42632a.jpg"/><Relationship Id="rId2856606c67a43b4fb" Type="http://schemas.openxmlformats.org/officeDocument/2006/relationships/image" Target="media/imgrId2856606c67a43b4fb.jpg"/><Relationship Id="rId6082606c67a45206a" Type="http://schemas.openxmlformats.org/officeDocument/2006/relationships/image" Target="media/imgrId6082606c67a45206a.jpg"/><Relationship Id="rId2623606c67a465ba0" Type="http://schemas.openxmlformats.org/officeDocument/2006/relationships/image" Target="media/imgrId2623606c67a465ba0.jpg"/><Relationship Id="rId5045606c67a49d669" Type="http://schemas.openxmlformats.org/officeDocument/2006/relationships/image" Target="media/imgrId5045606c67a49d669.png"/><Relationship Id="rId2329606c67a4ab32c" Type="http://schemas.openxmlformats.org/officeDocument/2006/relationships/image" Target="media/imgrId2329606c67a4ab32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837736" Type="http://schemas.openxmlformats.org/officeDocument/2006/relationships/image" Target="media/imgrId648377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837736" Type="http://schemas.openxmlformats.org/officeDocument/2006/relationships/image" Target="media/imgrId648377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837736" Type="http://schemas.openxmlformats.org/officeDocument/2006/relationships/image" Target="media/imgrId648377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837736" Type="http://schemas.openxmlformats.org/officeDocument/2006/relationships/image" Target="media/imgrId648377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837736" Type="http://schemas.openxmlformats.org/officeDocument/2006/relationships/image" Target="media/imgrId648377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837736" Type="http://schemas.openxmlformats.org/officeDocument/2006/relationships/image" Target="media/imgrId648377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