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99520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57604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22623" w:name="ctxt"/>
    <w:bookmarkEnd w:id="85226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086055"/>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5086055"/>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5086055"/>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5086055"/>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5086055"/>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508605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5086055"/>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5086055"/>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5086055"/>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086055"/>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5251606d6386d5ce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628606d6386d5d4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1046606d6386d5df7"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55154109" name="name5838606d6387267f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090606d6387267f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1669839" name="name9576606d6387418d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997606d6387418c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5086055"/>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5086055"/>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5086055"/>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6599861" name="name1386606d6387593f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571606d6387593f2"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73694660" name="name7192606d63876f1b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398606d63876f1b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7090926" name="name8453606d63878e21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61606d63878e20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9582649" name="name4520606d6387ad76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862606d6387ad75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911718" name="name2103606d6387c87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048606d6387c87e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90657" name="name4128606d63882c2f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025606d63882c2e9"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6328422" name="name3674606d6388496b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54606d6388496b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73032780" name="name9820606d638864e7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740606d638864e6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10683" name="name8960606d6388776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0606d6388776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508605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508605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508605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508605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12915" name="name6345606d638887d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4606d638887d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508605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508605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508605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508605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5086055"/>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5086055"/>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508605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6331" name="name9128606d638898d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1606d638898d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508605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09544" name="name5120606d6388a93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04606d6388a93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508605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508605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508605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508605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508605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508605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508605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508605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508605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7678735" name="name9208606d6388c0c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57606d6388c0c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08605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508605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97892737" name="name2836606d6388d77b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26606d6388d77a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086055"/>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5086055"/>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5086055"/>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5086055"/>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508605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508605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5086055"/>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508605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508605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508605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508605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508605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508605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508605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508605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508605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508605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508605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508605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508605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508605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508605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508605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5086055"/>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508605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508605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508605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508605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5086055"/>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508605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508605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508605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508605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508605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508605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508605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508605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508605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0883" name="name3215606d6388e8c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5606d6388e8c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5086055"/>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508605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5086055"/>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92705869" name="name5556606d63890b94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892606d63890b94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5086055"/>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5086055"/>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5086055"/>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5086055"/>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8911038" name="name6287606d63891b84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337606d63891b83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391832" name="name4859606d63893116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369606d63893116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1800548" name="name2154606d63893f30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571606d63893f2f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4346792" name="name7331606d638953f1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914606d638953f0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6918668" name="name5165606d6389635d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938606d6389635d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4932214" name="name6672606d63897523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93606d6389752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216447" name="name1249606d63898c2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88606d63898c28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540436" name="name1915606d63899ec0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04606d63899ebf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8272558" name="name1712606d6389b101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90606d6389b101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2250386" name="name4947606d6389c352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13606d6389c351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73192" name="name9487606d6389d2c4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37606d6389d2c4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017912" name="name9159606d6389e0d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3606d6389e0d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857715" name="name7807606d6389f129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20606d6389f128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828246" name="name4032606d638a0db6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90606d638a0db6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9687955" name="name7749606d638a1fbe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332606d638a1fb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960041" name="name2980606d638a322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7606d638a322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404096" name="name9834606d638a41d0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49606d638a41d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337616" name="name8555606d638a55f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5606d638a55f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120798" name="name6065606d638a698e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58606d638a698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760948" name="name9389606d638a7a6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3606d638a7a6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679382" name="name4613606d638a8c21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705606d638a8c2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243203" name="name3954606d638a9c9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03606d638a9c9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514770" name="name4838606d638aad61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359606d638aad6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077281" name="name1554606d638abcd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5606d638abcd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921764" name="name3623606d638ad1b4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41606d638ad1b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62718" name="name5561606d638ae27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9606d638ae27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625760" name="name8490606d638b0463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311606d638b046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601522" name="name4453606d638b148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3606d638b148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96897" name="name7457606d638b2638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071606d638b263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966891" name="name3339606d638b35f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6606d638b35f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7418486" name="name9740606d638b5344f"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137606d638b53447"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508605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70362" name="name5258606d638b659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9606d638b659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508605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5086057"/>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5065606d638b6759e" w:history="1">
        <w:r>
          <w:rPr>
            <w:b/>
            <w:bCs/>
            <w:color w:val="0000FF"/>
            <w:sz w:val="20"/>
            <w:szCs w:val="20"/>
            <w:u w:val="single"/>
          </w:rPr>
          <w:t xml:space="preserve">Par. 4.5</w:t>
        </w:r>
      </w:hyperlink>
      <w:r>
        <w:rPr>
          <w:color w:val="00274C"/>
          <w:sz w:val="20"/>
          <w:szCs w:val="20"/>
        </w:rPr>
        <w:t xml:space="preserve"> e </w:t>
      </w:r>
      <w:hyperlink r:id="rId3311606d638b675df" w:history="1">
        <w:r>
          <w:rPr>
            <w:b/>
            <w:bCs/>
            <w:color w:val="0000FF"/>
            <w:sz w:val="20"/>
            <w:szCs w:val="20"/>
            <w:u w:val="single"/>
          </w:rPr>
          <w:t xml:space="preserve">Par. 4.6</w:t>
        </w:r>
      </w:hyperlink>
      <w:r>
        <w:rPr>
          <w:color w:val="00274C"/>
          <w:sz w:val="20"/>
          <w:szCs w:val="20"/>
        </w:rPr>
        <w:t xml:space="preserve"> ).</w:t>
      </w:r>
    </w:p>
    <w:p>
      <w:pPr>
        <w:numPr>
          <w:ilvl w:val="0"/>
          <w:numId w:val="35086057"/>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5086057"/>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5086057"/>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83062" name="name8231606d638b78d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0606d638b78d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4562606d638b79956" w:history="1">
        <w:r>
          <w:rPr>
            <w:b/>
            <w:bCs/>
            <w:color w:val="0000FF"/>
            <w:sz w:val="20"/>
            <w:szCs w:val="20"/>
            <w:u w:val="single"/>
          </w:rPr>
          <w:t xml:space="preserve">Par. 6.4 point 8</w:t>
        </w:r>
      </w:hyperlink>
      <w:r>
        <w:rPr>
          <w:b/>
          <w:bCs/>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5086055"/>
        </w:numPr>
        <w:spacing w:before="0" w:after="0" w:line="240" w:lineRule="auto"/>
        <w:jc w:val="left"/>
        <w:rPr>
          <w:color w:val="00274C"/>
          <w:sz w:val="20"/>
          <w:szCs w:val="20"/>
        </w:rPr>
      </w:pPr>
      <w:r>
        <w:rPr>
          <w:color w:val="00274C"/>
          <w:sz w:val="20"/>
          <w:szCs w:val="20"/>
        </w:rPr>
        <w:t xml:space="preserve">If engine does not start after two attempts see </w:t>
      </w:r>
      <w:hyperlink r:id="rId8145606d638b799fe"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57578" name="name1828606d638b87f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69606d638b87f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5086055"/>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5086058"/>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5086058"/>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5086058"/>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71594" name="name9949606d638b9c2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1606d638b9c2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Before proceeding with operation, read  </w:t>
      </w:r>
      <w:hyperlink r:id="rId6219606d638b9c94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1270" name="name3554606d638bae6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4606d638bae6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Fill the engine off.</w:t>
      </w:r>
    </w:p>
    <w:p>
      <w:pPr>
        <w:numPr>
          <w:ilvl w:val="0"/>
          <w:numId w:val="35086055"/>
        </w:numPr>
        <w:spacing w:before="0" w:after="0" w:line="240" w:lineRule="auto"/>
        <w:jc w:val="left"/>
        <w:rPr>
          <w:color w:val="00274C"/>
          <w:sz w:val="20"/>
          <w:szCs w:val="20"/>
        </w:rPr>
      </w:pPr>
      <w:r>
        <w:rPr>
          <w:color w:val="00274C"/>
          <w:sz w:val="20"/>
          <w:szCs w:val="20"/>
        </w:rPr>
        <w:t xml:space="preserve">The only approved fuels are those listed in </w:t>
      </w:r>
      <w:hyperlink r:id="rId9954606d638baf24d" w:history="1">
        <w:r>
          <w:rPr>
            <w:b/>
            <w:bCs/>
            <w:color w:val="0000FF"/>
            <w:sz w:val="20"/>
            <w:szCs w:val="20"/>
            <w:u w:val="single"/>
          </w:rPr>
          <w:t xml:space="preserve">Tab. 2.3</w:t>
        </w:r>
      </w:hyperlink>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508605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5086055"/>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508605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508605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508605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5086055"/>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2145606d638baf478"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02064" name="name3230606d638bbf7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8606d638bbf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7983606d638bc02f9" w:history="1">
              <w:r>
                <w:rPr>
                  <w:b/>
                  <w:bCs/>
                  <w:color w:val="0000FF"/>
                  <w:position w:val="-2"/>
                  <w:sz w:val="20"/>
                  <w:szCs w:val="20"/>
                </w:rPr>
                <w:t xml:space="preserve">Par. 2.4</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08606d638bc038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508605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5086059"/>
              </w:numPr>
              <w:spacing w:before="0" w:after="0" w:line="262" w:lineRule="auto"/>
              <w:jc w:val="left"/>
              <w:rPr>
                <w:color w:val="00274C"/>
                <w:sz w:val="20"/>
                <w:szCs w:val="20"/>
              </w:rPr>
            </w:pPr>
            <w:r>
              <w:rPr>
                <w:color w:val="00274C"/>
                <w:position w:val="-2"/>
                <w:sz w:val="20"/>
                <w:szCs w:val="20"/>
              </w:rPr>
              <w:t xml:space="preserve">Add the oil of type recommended ( </w:t>
            </w:r>
            <w:hyperlink r:id="rId6416606d638bc0ec1" w:history="1">
              <w:r>
                <w:rPr>
                  <w:b/>
                  <w:bCs/>
                  <w:color w:val="0000FF"/>
                  <w:position w:val="-2"/>
                  <w:sz w:val="20"/>
                  <w:szCs w:val="20"/>
                  <w:u w:val="single"/>
                </w:rPr>
                <w:t xml:space="preserve">Tab. 2.1</w:t>
              </w:r>
            </w:hyperlink>
            <w:r>
              <w:rPr>
                <w:color w:val="00274C"/>
                <w:position w:val="-2"/>
                <w:sz w:val="20"/>
                <w:szCs w:val="20"/>
              </w:rPr>
              <w:t xml:space="preserve"> and </w:t>
            </w:r>
            <w:hyperlink r:id="rId4005606d638bc0f01"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9653856" name="name7712606d638bd955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347606d638bd955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508606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508606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508606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508606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2603454" name="name5917606d638bf213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422606d638bf212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41606d638bf313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51629" name="name6271606d638c0dd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3606d638c0dd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Before proceeding with operation, read  </w:t>
      </w:r>
      <w:hyperlink r:id="rId4403606d638c0e2f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10579" name="name3469606d638c1ef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23606d638c1ef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5086055"/>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5086055"/>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5086055"/>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57367" name="name2833606d638c331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0606d638c331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5086061"/>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508606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5086061"/>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5086061"/>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508606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5086061"/>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414682" name="name6247606d638c4c08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335606d638c4c0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3346806" name="name6559606d638c6380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486606d638c638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6652982" name="name7170606d638c7b5a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057606d638c7b5a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14606d638c7c7d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115606d638c7ce57"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8836293" name="name1361606d638c992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93606d638c992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5529011" name="name1438606d638ca8fe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82606d638ca8f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5138867" name="name4528606d638cb99c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948606d638cb99c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37187" name="name7027606d638cc85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2606d638cc8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5086055"/>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5086055"/>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5086055"/>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5086055"/>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5086055"/>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5086055"/>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5086055"/>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5086055"/>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5086055"/>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5086055"/>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5086055"/>
        </w:numPr>
        <w:spacing w:before="0" w:after="0" w:line="240" w:lineRule="auto"/>
        <w:jc w:val="left"/>
        <w:rPr>
          <w:color w:val="00274C"/>
          <w:sz w:val="20"/>
          <w:szCs w:val="20"/>
        </w:rPr>
      </w:pPr>
      <w:r>
        <w:rPr>
          <w:color w:val="00274C"/>
          <w:sz w:val="20"/>
          <w:szCs w:val="20"/>
        </w:rPr>
        <w:t xml:space="preserve">This chapter shows all operations described in the </w:t>
      </w:r>
      <w:hyperlink r:id="rId7858606d638cc9600"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508605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508605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508605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5251" name="name1459606d638cd8d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7606d638cd8d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508605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508605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55985" name="name2537606d638ce78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8606d638ce78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Before proceeding with operation, read  </w:t>
      </w:r>
      <w:hyperlink r:id="rId8047606d638ce7f5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21670" name="name1222606d638d033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6606d638d033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For safety precautions see </w:t>
      </w:r>
      <w:hyperlink r:id="rId3675606d638d03eeb"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7606d638d04d72"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1322606d638d04dbd"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4606d638d0509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1606d638d053c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30606d638d056ce"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0606d638d059d8"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19606d638d05cf9"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11606d638d0600e"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27606d638d0738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79606d638d081df"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554606d638d0885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482606d638d0887b"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961606d638d0889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820606d638d094e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860606d638d09d7c"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65335" name="name4840606d638d18e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8606d638d18e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984606d638d193e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5086055"/>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5086055"/>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508606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5086062"/>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5086062"/>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508606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2400655" name="name8134606d638d2eb3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303606d638d2eb3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5745918" name="name9634606d638d42b0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100606d638d42b0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959" name="name8880606d638d558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1606d638d558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Before proceeding with operation, read  </w:t>
      </w:r>
      <w:hyperlink r:id="rId8289606d638d560c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015177" name="name2712606d638d6ef7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940606d638d6ef7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90181" name="name4947606d638d805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8606d638d805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84606d638d80c4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63"/>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5086063"/>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5086063"/>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5086063"/>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5086063"/>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2482600" name="name4053606d638d9aaa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943606d638d9aa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12402" name="name5518606d638dab0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2606d638dab0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9581606d638dabbc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84373" name="name4653606d638dbd1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8606d638dbd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67606d638dbdd9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5086055"/>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64"/>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5086064"/>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5840910" name="name4035606d638dd665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759606d638dd66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4584" name="name7078606d638de7b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2606d638de7b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9644606d638de875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40483" name="name4984606d638e096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8606d638e095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792606d638e0a14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51475891" name="name6842606d638e237d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404606d638e237c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5086065"/>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0832785" name="name6403606d638e3e0c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10606d638e3e0c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15648" name="name3234606d638e4dd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1606d638e4dd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87606d638e4efc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81153" name="name9382606d638e5d2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5606d638e5d2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5232606d638e5df7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6438" name="name1825606d638e6fd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12606d638e6fd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66"/>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508606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5086066"/>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5086066"/>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5086066"/>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5086066"/>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359606d638e70b5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1809" name="name6076606d638e7e7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30606d638e7e7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23045919" name="name5504606d638e92d1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659606d638e92d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2094869" name="name2628606d638eaad9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491606d638eaad9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67551" name="name3896606d638ebbd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2606d638ebb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4201606d638ebc8e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508606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508606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5086068"/>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5086068"/>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5086068"/>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5086068"/>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5086068"/>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65103171" name="name5981606d638ed7c4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632606d638ed7c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2759403" name="name8292606d638eed32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860606d638eed3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8871711" name="name9474606d638f0de5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683606d638f0de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83504" name="name9848606d638f1f5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0606d638f1f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98606d638f2011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26237" name="name7578606d638f2f4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1606d638f2f4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5139606d638f2fb51"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6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69"/>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9357358" name="name1093606d638f477a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71606d638f477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1391378" name="name9209606d638f5bbd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812606d638f5bbc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204" name="name9327606d638f693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6606d638f693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76606d638f69fa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83988" name="name3791606d638f779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9606d638f77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For safety precautions see </w:t>
            </w:r>
            <w:hyperlink r:id="rId5330606d638f784b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5086070"/>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508607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5086070"/>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89006587" name="name8275606d638f9093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899606d638f909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55459" name="name5726606d638fa27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06d638fa27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08605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8458606d638fa2dab"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2086606d638fa2df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5086055"/>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5086055"/>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5086055"/>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611606d638fa3a10" w:history="1">
        <w:r>
          <w:rPr>
            <w:b/>
            <w:bCs/>
            <w:color w:val="0000FF"/>
            <w:sz w:val="20"/>
            <w:szCs w:val="20"/>
          </w:rPr>
          <w:t xml:space="preserve">Par. 5.13</w:t>
        </w:r>
      </w:hyperlink>
      <w:r>
        <w:rPr>
          <w:b/>
          <w:bCs/>
          <w:color w:val="00274C"/>
          <w:sz w:val="20"/>
          <w:szCs w:val="20"/>
        </w:rPr>
        <w:t xml:space="preserve"> .</w:t>
      </w:r>
    </w:p>
    <w:p>
      <w:pPr>
        <w:numPr>
          <w:ilvl w:val="0"/>
          <w:numId w:val="35086071"/>
        </w:numPr>
        <w:spacing w:before="0" w:after="0" w:line="240" w:lineRule="auto"/>
        <w:jc w:val="left"/>
        <w:rPr>
          <w:color w:val="00274C"/>
          <w:sz w:val="20"/>
          <w:szCs w:val="20"/>
        </w:rPr>
      </w:pPr>
      <w:r>
        <w:rPr>
          <w:color w:val="00274C"/>
          <w:sz w:val="20"/>
          <w:szCs w:val="20"/>
        </w:rPr>
        <w:t xml:space="preserve">Engine oil replacement </w:t>
      </w:r>
      <w:hyperlink r:id="rId2732606d638fa3a5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508607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508607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508607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508607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5086071"/>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5086071"/>
        </w:numPr>
        <w:spacing w:before="0" w:after="0" w:line="240" w:lineRule="auto"/>
        <w:jc w:val="left"/>
        <w:rPr>
          <w:color w:val="00274C"/>
          <w:sz w:val="20"/>
          <w:szCs w:val="20"/>
        </w:rPr>
      </w:pPr>
      <w:r>
        <w:rPr>
          <w:color w:val="00274C"/>
          <w:sz w:val="20"/>
          <w:szCs w:val="20"/>
        </w:rPr>
        <w:t xml:space="preserve">Turn off the engine.</w:t>
      </w:r>
    </w:p>
    <w:p>
      <w:pPr>
        <w:numPr>
          <w:ilvl w:val="0"/>
          <w:numId w:val="35086071"/>
        </w:numPr>
        <w:spacing w:before="0" w:after="0" w:line="240" w:lineRule="auto"/>
        <w:jc w:val="left"/>
        <w:rPr>
          <w:color w:val="00274C"/>
          <w:sz w:val="20"/>
          <w:szCs w:val="20"/>
        </w:rPr>
      </w:pPr>
      <w:r>
        <w:rPr>
          <w:color w:val="00274C"/>
          <w:sz w:val="20"/>
          <w:szCs w:val="20"/>
        </w:rPr>
        <w:t xml:space="preserve">Completely empty the fuel tank.</w:t>
      </w:r>
    </w:p>
    <w:p>
      <w:pPr>
        <w:numPr>
          <w:ilvl w:val="0"/>
          <w:numId w:val="3508607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508607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508607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508607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5086072"/>
        </w:numPr>
        <w:spacing w:before="0" w:after="0" w:line="240" w:lineRule="auto"/>
        <w:jc w:val="left"/>
        <w:rPr>
          <w:color w:val="00274C"/>
          <w:sz w:val="20"/>
          <w:szCs w:val="20"/>
        </w:rPr>
      </w:pPr>
      <w:r>
        <w:rPr>
          <w:color w:val="00274C"/>
          <w:sz w:val="20"/>
          <w:szCs w:val="20"/>
        </w:rPr>
        <w:t xml:space="preserve">Remove the protective sheet.</w:t>
      </w:r>
    </w:p>
    <w:p>
      <w:pPr>
        <w:numPr>
          <w:ilvl w:val="0"/>
          <w:numId w:val="3508607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508607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508607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508607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508607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508607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5086072"/>
        </w:numPr>
        <w:spacing w:before="0" w:after="0" w:line="240" w:lineRule="auto"/>
        <w:jc w:val="left"/>
        <w:rPr>
          <w:color w:val="00274C"/>
          <w:sz w:val="20"/>
          <w:szCs w:val="20"/>
        </w:rPr>
      </w:pPr>
      <w:r>
        <w:rPr>
          <w:color w:val="00274C"/>
          <w:sz w:val="20"/>
          <w:szCs w:val="20"/>
        </w:rPr>
        <w:t xml:space="preserve">Stop the engine while the oil is still hot </w:t>
      </w:r>
      <w:hyperlink r:id="rId6202606d638fa3d9c" w:history="1">
        <w:r>
          <w:rPr>
            <w:color w:val="0000FF"/>
            <w:sz w:val="20"/>
            <w:szCs w:val="20"/>
            <w:u w:val="single"/>
          </w:rPr>
          <w:t xml:space="preserve">(</w:t>
        </w:r>
      </w:hyperlink>
      <w:r>
        <w:rPr>
          <w:color w:val="00274C"/>
          <w:sz w:val="20"/>
          <w:szCs w:val="20"/>
        </w:rPr>
        <w:t xml:space="preserve"> </w:t>
      </w:r>
      <w:hyperlink r:id="rId8037606d638fa3db1" w:history="1">
        <w:r>
          <w:rPr>
            <w:b/>
            <w:bCs/>
            <w:color w:val="0000FF"/>
            <w:sz w:val="20"/>
            <w:szCs w:val="20"/>
          </w:rPr>
          <w:t xml:space="preserve">Par. 6.1</w:t>
        </w:r>
      </w:hyperlink>
      <w:r>
        <w:rPr>
          <w:color w:val="00274C"/>
          <w:sz w:val="20"/>
          <w:szCs w:val="20"/>
        </w:rPr>
        <w:t xml:space="preserve"> </w:t>
      </w:r>
      <w:hyperlink r:id="rId4865606d638fa3dc7"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13819" name="name2831606d638fb3f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87606d638fb3f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508605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844606d638fb4dbe"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508607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5086072"/>
        </w:numPr>
        <w:spacing w:before="0" w:after="0" w:line="240" w:lineRule="auto"/>
        <w:jc w:val="left"/>
        <w:rPr>
          <w:color w:val="00274C"/>
          <w:sz w:val="20"/>
          <w:szCs w:val="20"/>
        </w:rPr>
      </w:pPr>
      <w:r>
        <w:rPr>
          <w:color w:val="00274C"/>
          <w:sz w:val="20"/>
          <w:szCs w:val="20"/>
        </w:rPr>
        <w:t xml:space="preserve">Pour new oil </w:t>
      </w:r>
      <w:hyperlink r:id="rId7743606d638fb4ef4" w:history="1">
        <w:r>
          <w:rPr>
            <w:b/>
            <w:bCs/>
            <w:color w:val="0000FF"/>
            <w:sz w:val="20"/>
            <w:szCs w:val="20"/>
            <w:u w:val="single"/>
          </w:rPr>
          <w:t xml:space="preserve">(</w:t>
        </w:r>
      </w:hyperlink>
      <w:r>
        <w:rPr>
          <w:b/>
          <w:bCs/>
          <w:color w:val="00274C"/>
          <w:sz w:val="20"/>
          <w:szCs w:val="20"/>
        </w:rPr>
        <w:t xml:space="preserve"> </w:t>
      </w:r>
      <w:hyperlink r:id="rId9882606d638fb4f2d" w:history="1">
        <w:r>
          <w:rPr>
            <w:b/>
            <w:bCs/>
            <w:color w:val="0000FF"/>
            <w:sz w:val="20"/>
            <w:szCs w:val="20"/>
            <w:u w:val="single"/>
          </w:rPr>
          <w:t xml:space="preserve">Par. 4.5</w:t>
        </w:r>
      </w:hyperlink>
      <w:r>
        <w:rPr>
          <w:b/>
          <w:bCs/>
          <w:color w:val="00274C"/>
          <w:sz w:val="20"/>
          <w:szCs w:val="20"/>
        </w:rPr>
        <w:t xml:space="preserve"> </w:t>
      </w:r>
      <w:hyperlink r:id="rId9702606d638fb4f5f"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508607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5708606d638fb5001" w:history="1">
        <w:r>
          <w:rPr>
            <w:color w:val="0000FF"/>
            <w:sz w:val="20"/>
            <w:szCs w:val="20"/>
            <w:u w:val="single"/>
          </w:rPr>
          <w:t xml:space="preserve">(</w:t>
        </w:r>
      </w:hyperlink>
      <w:r>
        <w:rPr>
          <w:color w:val="00274C"/>
          <w:sz w:val="20"/>
          <w:szCs w:val="20"/>
        </w:rPr>
        <w:t xml:space="preserve"> </w:t>
      </w:r>
      <w:hyperlink r:id="rId2162606d638fb5022" w:history="1">
        <w:r>
          <w:rPr>
            <w:b/>
            <w:bCs/>
            <w:color w:val="0000FF"/>
            <w:sz w:val="20"/>
            <w:szCs w:val="20"/>
            <w:u w:val="single"/>
          </w:rPr>
          <w:t xml:space="preserve">Par. 4.6</w:t>
        </w:r>
      </w:hyperlink>
      <w:r>
        <w:rPr>
          <w:color w:val="00274C"/>
          <w:sz w:val="20"/>
          <w:szCs w:val="20"/>
        </w:rPr>
        <w:t xml:space="preserve"> </w:t>
      </w:r>
      <w:hyperlink r:id="rId7437606d638fb5040"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08605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89765" name="name2315606d638fc9a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9606d638fc9a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42122" name="name8166606d638fdb6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2606d638fdb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37606d638fdc33b" w:history="1">
              <w:r>
                <w:rPr>
                  <w:b/>
                  <w:bCs/>
                  <w:color w:val="0000FF"/>
                  <w:position w:val="-2"/>
                  <w:sz w:val="20"/>
                  <w:szCs w:val="20"/>
                  <w:u w:val="single"/>
                </w:rPr>
                <w:t xml:space="preserve">Par. 3.2.2</w:t>
              </w:r>
            </w:hyperlink>
          </w:p>
          <w:p>
            <w:pPr>
              <w:numPr>
                <w:ilvl w:val="0"/>
                <w:numId w:val="3508605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352606d638fdc406"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508607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508607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1162606d638fdc9f1"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Perform the operation described in  </w:t>
            </w:r>
            <w:hyperlink r:id="rId9430606d638fdcbdf" w:history="1">
              <w:r>
                <w:rPr>
                  <w:b/>
                  <w:bCs/>
                  <w:color w:val="0000FF"/>
                  <w:position w:val="-2"/>
                  <w:sz w:val="20"/>
                  <w:szCs w:val="20"/>
                  <w:u w:val="single"/>
                </w:rPr>
                <w:t xml:space="preserve">Par. 6.2</w:t>
              </w:r>
            </w:hyperlink>
            <w:r>
              <w:rPr>
                <w:color w:val="00274C"/>
                <w:position w:val="-2"/>
                <w:sz w:val="20"/>
                <w:szCs w:val="20"/>
              </w:rPr>
              <w:t xml:space="preserve"> - point 2 to 5. </w:t>
            </w:r>
            <w:hyperlink r:id="rId6788606d638fdcc16" w:history="1"/>
          </w:p>
          <w:p>
            <w:pPr>
              <w:numPr>
                <w:ilvl w:val="0"/>
                <w:numId w:val="35086073"/>
              </w:numPr>
              <w:spacing w:before="0" w:after="0" w:line="262" w:lineRule="auto"/>
              <w:jc w:val="left"/>
              <w:rPr>
                <w:color w:val="00274C"/>
                <w:sz w:val="20"/>
                <w:szCs w:val="20"/>
              </w:rPr>
            </w:pPr>
            <w:r>
              <w:rPr>
                <w:color w:val="00274C"/>
                <w:position w:val="-2"/>
                <w:sz w:val="20"/>
                <w:szCs w:val="20"/>
              </w:rPr>
              <w:br/>
              <w:t xml:space="preserve">Add the type of oil recommended ( </w:t>
            </w:r>
            <w:hyperlink r:id="rId9434606d638fdcc5d" w:history="1">
              <w:r>
                <w:rPr>
                  <w:b/>
                  <w:bCs/>
                  <w:color w:val="0000FF"/>
                  <w:position w:val="-2"/>
                  <w:sz w:val="20"/>
                  <w:szCs w:val="20"/>
                </w:rPr>
                <w:t xml:space="preserve">Tab. 2.1</w:t>
              </w:r>
            </w:hyperlink>
            <w:r>
              <w:rPr>
                <w:color w:val="00274C"/>
                <w:position w:val="-2"/>
                <w:sz w:val="20"/>
                <w:szCs w:val="20"/>
              </w:rPr>
              <w:t xml:space="preserve"> and </w:t>
            </w:r>
            <w:hyperlink r:id="rId3764606d638fdcc98" w:history="1">
              <w:r>
                <w:rPr>
                  <w:b/>
                  <w:bCs/>
                  <w:color w:val="0000FF"/>
                  <w:position w:val="-2"/>
                  <w:sz w:val="20"/>
                  <w:szCs w:val="20"/>
                </w:rPr>
                <w:t xml:space="preserve">Tab. 2.2</w:t>
              </w:r>
            </w:hyperlink>
            <w:r>
              <w:rPr>
                <w:color w:val="00274C"/>
                <w:position w:val="-2"/>
                <w:sz w:val="20"/>
                <w:szCs w:val="20"/>
              </w:rPr>
              <w:t xml:space="preserve"> ).</w:t>
            </w:r>
          </w:p>
          <w:p>
            <w:pPr>
              <w:numPr>
                <w:ilvl w:val="0"/>
                <w:numId w:val="35086073"/>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03748" name="name2124606d638fecd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3606d638fecd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508607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508607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508607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8355341" name="name1118606d63900f90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372606d63900f8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657033" name="name2227606d639024e4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141606d639024e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8661055" name="name8064606d63903a25e"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688606d63903a2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1275537" name="name5488606d63904cec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089606d63904ce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649606d63904dfa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35661" name="name7961606d6390621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4606d6390621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77606d639062d3a"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83724" name="name2641606d639072f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42606d639072f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508605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508605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900606d6390735d7"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7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508607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5086076"/>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43293724" name="name6358606d639084e1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157606d639084e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5086077"/>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9160884" name="name3722606d63909681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194606d6390968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5086078"/>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9652099" name="name4827606d6390abd05"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020606d6390abc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315606d6390ace8e"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56876" name="name5344606d6390ba4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4606d6390ba4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37606d6390bb20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5086079"/>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5086079"/>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78800170" name="name2712606d6390ce81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576606d6390ce8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07621" name="name7773606d6390e08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8606d6390e0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26606d6390e0dce"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43211" name="name4480606d6390f12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9606d6390f12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508605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270606d6390f1e25" w:history="1">
              <w:r>
                <w:rPr>
                  <w:b/>
                  <w:bCs/>
                  <w:color w:val="0000FF"/>
                  <w:position w:val="-2"/>
                  <w:sz w:val="20"/>
                  <w:szCs w:val="20"/>
                  <w:u w:val="single"/>
                </w:rPr>
                <w:t xml:space="preserve">Par. 6.6 DISPOSAL and SCRAPPING</w:t>
              </w:r>
            </w:hyperlink>
          </w:p>
          <w:p>
            <w:pPr>
              <w:numPr>
                <w:ilvl w:val="0"/>
                <w:numId w:val="35086080"/>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53249" name="name3786606d63910f3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1606d63910f3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5086080"/>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018764" name="name8494606d639121e8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836606d639121e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2631996" name="name6991606d639133c8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149606d639133c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153606d63913497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75963" name="name3974606d6391483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8606d6391483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94606d63914892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81"/>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508608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508608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870197" name="name5314606d63915d3c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084606d63915d3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35086082"/>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35086083"/>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35086055"/>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35086055"/>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086055"/>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5086055"/>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5086055"/>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5086055"/>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508605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508605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9606d63916245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2606d6391628c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9606d639162d3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9606d6391647f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3606d639164ca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78606d639164f0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41606d6391653e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5606d639165da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30606d63916626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08605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508605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508605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508605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508605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508605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508605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655606d63916a42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920606d63916a47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422606d63916a4b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316606d63916a4e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5086084"/>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5086084"/>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5086084"/>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5086084"/>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1993285" name="name8859606d63919353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04606d63919353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26514" name="name7208606d6391a1c4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45606d6391a1c3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086084">
    <w:multiLevelType w:val="hybridMultilevel"/>
    <w:lvl w:ilvl="0" w:tplc="32501331">
      <w:start w:val="1"/>
      <w:numFmt w:val="decimal"/>
      <w:lvlText w:val="%1."/>
      <w:lvlJc w:val="left"/>
      <w:pPr>
        <w:ind w:left="720" w:hanging="360"/>
      </w:pPr>
    </w:lvl>
    <w:lvl w:ilvl="1" w:tplc="32501331" w:tentative="1">
      <w:start w:val="1"/>
      <w:numFmt w:val="lowerLetter"/>
      <w:lvlText w:val="%2."/>
      <w:lvlJc w:val="left"/>
      <w:pPr>
        <w:ind w:left="1440" w:hanging="360"/>
      </w:pPr>
    </w:lvl>
    <w:lvl w:ilvl="2" w:tplc="32501331" w:tentative="1">
      <w:start w:val="1"/>
      <w:numFmt w:val="lowerRoman"/>
      <w:lvlText w:val="%3."/>
      <w:lvlJc w:val="right"/>
      <w:pPr>
        <w:ind w:left="2160" w:hanging="180"/>
      </w:pPr>
    </w:lvl>
    <w:lvl w:ilvl="3" w:tplc="32501331" w:tentative="1">
      <w:start w:val="1"/>
      <w:numFmt w:val="decimal"/>
      <w:lvlText w:val="%4."/>
      <w:lvlJc w:val="left"/>
      <w:pPr>
        <w:ind w:left="2880" w:hanging="360"/>
      </w:pPr>
    </w:lvl>
    <w:lvl w:ilvl="4" w:tplc="32501331" w:tentative="1">
      <w:start w:val="1"/>
      <w:numFmt w:val="lowerLetter"/>
      <w:lvlText w:val="%5."/>
      <w:lvlJc w:val="left"/>
      <w:pPr>
        <w:ind w:left="3600" w:hanging="360"/>
      </w:pPr>
    </w:lvl>
    <w:lvl w:ilvl="5" w:tplc="32501331" w:tentative="1">
      <w:start w:val="1"/>
      <w:numFmt w:val="lowerRoman"/>
      <w:lvlText w:val="%6."/>
      <w:lvlJc w:val="right"/>
      <w:pPr>
        <w:ind w:left="4320" w:hanging="180"/>
      </w:pPr>
    </w:lvl>
    <w:lvl w:ilvl="6" w:tplc="32501331" w:tentative="1">
      <w:start w:val="1"/>
      <w:numFmt w:val="decimal"/>
      <w:lvlText w:val="%7."/>
      <w:lvlJc w:val="left"/>
      <w:pPr>
        <w:ind w:left="5040" w:hanging="360"/>
      </w:pPr>
    </w:lvl>
    <w:lvl w:ilvl="7" w:tplc="32501331" w:tentative="1">
      <w:start w:val="1"/>
      <w:numFmt w:val="lowerLetter"/>
      <w:lvlText w:val="%8."/>
      <w:lvlJc w:val="left"/>
      <w:pPr>
        <w:ind w:left="5760" w:hanging="360"/>
      </w:pPr>
    </w:lvl>
    <w:lvl w:ilvl="8" w:tplc="32501331" w:tentative="1">
      <w:start w:val="1"/>
      <w:numFmt w:val="lowerRoman"/>
      <w:lvlText w:val="%9."/>
      <w:lvlJc w:val="right"/>
      <w:pPr>
        <w:ind w:left="6480" w:hanging="180"/>
      </w:pPr>
    </w:lvl>
  </w:abstractNum>
  <w:abstractNum w:abstractNumId="35086083">
    <w:multiLevelType w:val="hybridMultilevel"/>
    <w:lvl w:ilvl="0" w:tplc="39533842">
      <w:start w:val="1"/>
      <w:numFmt w:val="decimal"/>
      <w:lvlText w:val="%1."/>
      <w:lvlJc w:val="left"/>
      <w:pPr>
        <w:ind w:left="720" w:hanging="360"/>
      </w:pPr>
    </w:lvl>
    <w:lvl w:ilvl="1" w:tplc="39533842" w:tentative="1">
      <w:start w:val="1"/>
      <w:numFmt w:val="lowerLetter"/>
      <w:lvlText w:val="%2."/>
      <w:lvlJc w:val="left"/>
      <w:pPr>
        <w:ind w:left="1440" w:hanging="360"/>
      </w:pPr>
    </w:lvl>
    <w:lvl w:ilvl="2" w:tplc="39533842" w:tentative="1">
      <w:start w:val="1"/>
      <w:numFmt w:val="lowerRoman"/>
      <w:lvlText w:val="%3."/>
      <w:lvlJc w:val="right"/>
      <w:pPr>
        <w:ind w:left="2160" w:hanging="180"/>
      </w:pPr>
    </w:lvl>
    <w:lvl w:ilvl="3" w:tplc="39533842" w:tentative="1">
      <w:start w:val="1"/>
      <w:numFmt w:val="decimal"/>
      <w:lvlText w:val="%4."/>
      <w:lvlJc w:val="left"/>
      <w:pPr>
        <w:ind w:left="2880" w:hanging="360"/>
      </w:pPr>
    </w:lvl>
    <w:lvl w:ilvl="4" w:tplc="39533842" w:tentative="1">
      <w:start w:val="1"/>
      <w:numFmt w:val="lowerLetter"/>
      <w:lvlText w:val="%5."/>
      <w:lvlJc w:val="left"/>
      <w:pPr>
        <w:ind w:left="3600" w:hanging="360"/>
      </w:pPr>
    </w:lvl>
    <w:lvl w:ilvl="5" w:tplc="39533842" w:tentative="1">
      <w:start w:val="1"/>
      <w:numFmt w:val="lowerRoman"/>
      <w:lvlText w:val="%6."/>
      <w:lvlJc w:val="right"/>
      <w:pPr>
        <w:ind w:left="4320" w:hanging="180"/>
      </w:pPr>
    </w:lvl>
    <w:lvl w:ilvl="6" w:tplc="39533842" w:tentative="1">
      <w:start w:val="1"/>
      <w:numFmt w:val="decimal"/>
      <w:lvlText w:val="%7."/>
      <w:lvlJc w:val="left"/>
      <w:pPr>
        <w:ind w:left="5040" w:hanging="360"/>
      </w:pPr>
    </w:lvl>
    <w:lvl w:ilvl="7" w:tplc="39533842" w:tentative="1">
      <w:start w:val="1"/>
      <w:numFmt w:val="lowerLetter"/>
      <w:lvlText w:val="%8."/>
      <w:lvlJc w:val="left"/>
      <w:pPr>
        <w:ind w:left="5760" w:hanging="360"/>
      </w:pPr>
    </w:lvl>
    <w:lvl w:ilvl="8" w:tplc="39533842" w:tentative="1">
      <w:start w:val="1"/>
      <w:numFmt w:val="lowerRoman"/>
      <w:lvlText w:val="%9."/>
      <w:lvlJc w:val="right"/>
      <w:pPr>
        <w:ind w:left="6480" w:hanging="180"/>
      </w:pPr>
    </w:lvl>
  </w:abstractNum>
  <w:abstractNum w:abstractNumId="35086082">
    <w:multiLevelType w:val="hybridMultilevel"/>
    <w:lvl w:ilvl="0" w:tplc="47344037">
      <w:start w:val="1"/>
      <w:numFmt w:val="decimal"/>
      <w:lvlText w:val="%1."/>
      <w:lvlJc w:val="left"/>
      <w:pPr>
        <w:ind w:left="720" w:hanging="360"/>
      </w:pPr>
    </w:lvl>
    <w:lvl w:ilvl="1" w:tplc="47344037" w:tentative="1">
      <w:start w:val="1"/>
      <w:numFmt w:val="lowerLetter"/>
      <w:lvlText w:val="%2."/>
      <w:lvlJc w:val="left"/>
      <w:pPr>
        <w:ind w:left="1440" w:hanging="360"/>
      </w:pPr>
    </w:lvl>
    <w:lvl w:ilvl="2" w:tplc="47344037" w:tentative="1">
      <w:start w:val="1"/>
      <w:numFmt w:val="lowerRoman"/>
      <w:lvlText w:val="%3."/>
      <w:lvlJc w:val="right"/>
      <w:pPr>
        <w:ind w:left="2160" w:hanging="180"/>
      </w:pPr>
    </w:lvl>
    <w:lvl w:ilvl="3" w:tplc="47344037" w:tentative="1">
      <w:start w:val="1"/>
      <w:numFmt w:val="decimal"/>
      <w:lvlText w:val="%4."/>
      <w:lvlJc w:val="left"/>
      <w:pPr>
        <w:ind w:left="2880" w:hanging="360"/>
      </w:pPr>
    </w:lvl>
    <w:lvl w:ilvl="4" w:tplc="47344037" w:tentative="1">
      <w:start w:val="1"/>
      <w:numFmt w:val="lowerLetter"/>
      <w:lvlText w:val="%5."/>
      <w:lvlJc w:val="left"/>
      <w:pPr>
        <w:ind w:left="3600" w:hanging="360"/>
      </w:pPr>
    </w:lvl>
    <w:lvl w:ilvl="5" w:tplc="47344037" w:tentative="1">
      <w:start w:val="1"/>
      <w:numFmt w:val="lowerRoman"/>
      <w:lvlText w:val="%6."/>
      <w:lvlJc w:val="right"/>
      <w:pPr>
        <w:ind w:left="4320" w:hanging="180"/>
      </w:pPr>
    </w:lvl>
    <w:lvl w:ilvl="6" w:tplc="47344037" w:tentative="1">
      <w:start w:val="1"/>
      <w:numFmt w:val="decimal"/>
      <w:lvlText w:val="%7."/>
      <w:lvlJc w:val="left"/>
      <w:pPr>
        <w:ind w:left="5040" w:hanging="360"/>
      </w:pPr>
    </w:lvl>
    <w:lvl w:ilvl="7" w:tplc="47344037" w:tentative="1">
      <w:start w:val="1"/>
      <w:numFmt w:val="lowerLetter"/>
      <w:lvlText w:val="%8."/>
      <w:lvlJc w:val="left"/>
      <w:pPr>
        <w:ind w:left="5760" w:hanging="360"/>
      </w:pPr>
    </w:lvl>
    <w:lvl w:ilvl="8" w:tplc="47344037" w:tentative="1">
      <w:start w:val="1"/>
      <w:numFmt w:val="lowerRoman"/>
      <w:lvlText w:val="%9."/>
      <w:lvlJc w:val="right"/>
      <w:pPr>
        <w:ind w:left="6480" w:hanging="180"/>
      </w:pPr>
    </w:lvl>
  </w:abstractNum>
  <w:abstractNum w:abstractNumId="35086081">
    <w:multiLevelType w:val="hybridMultilevel"/>
    <w:lvl w:ilvl="0" w:tplc="93607039">
      <w:start w:val="1"/>
      <w:numFmt w:val="decimal"/>
      <w:lvlText w:val="%1."/>
      <w:lvlJc w:val="left"/>
      <w:pPr>
        <w:ind w:left="720" w:hanging="360"/>
      </w:pPr>
    </w:lvl>
    <w:lvl w:ilvl="1" w:tplc="93607039" w:tentative="1">
      <w:start w:val="1"/>
      <w:numFmt w:val="lowerLetter"/>
      <w:lvlText w:val="%2."/>
      <w:lvlJc w:val="left"/>
      <w:pPr>
        <w:ind w:left="1440" w:hanging="360"/>
      </w:pPr>
    </w:lvl>
    <w:lvl w:ilvl="2" w:tplc="93607039" w:tentative="1">
      <w:start w:val="1"/>
      <w:numFmt w:val="lowerRoman"/>
      <w:lvlText w:val="%3."/>
      <w:lvlJc w:val="right"/>
      <w:pPr>
        <w:ind w:left="2160" w:hanging="180"/>
      </w:pPr>
    </w:lvl>
    <w:lvl w:ilvl="3" w:tplc="93607039" w:tentative="1">
      <w:start w:val="1"/>
      <w:numFmt w:val="decimal"/>
      <w:lvlText w:val="%4."/>
      <w:lvlJc w:val="left"/>
      <w:pPr>
        <w:ind w:left="2880" w:hanging="360"/>
      </w:pPr>
    </w:lvl>
    <w:lvl w:ilvl="4" w:tplc="93607039" w:tentative="1">
      <w:start w:val="1"/>
      <w:numFmt w:val="lowerLetter"/>
      <w:lvlText w:val="%5."/>
      <w:lvlJc w:val="left"/>
      <w:pPr>
        <w:ind w:left="3600" w:hanging="360"/>
      </w:pPr>
    </w:lvl>
    <w:lvl w:ilvl="5" w:tplc="93607039" w:tentative="1">
      <w:start w:val="1"/>
      <w:numFmt w:val="lowerRoman"/>
      <w:lvlText w:val="%6."/>
      <w:lvlJc w:val="right"/>
      <w:pPr>
        <w:ind w:left="4320" w:hanging="180"/>
      </w:pPr>
    </w:lvl>
    <w:lvl w:ilvl="6" w:tplc="93607039" w:tentative="1">
      <w:start w:val="1"/>
      <w:numFmt w:val="decimal"/>
      <w:lvlText w:val="%7."/>
      <w:lvlJc w:val="left"/>
      <w:pPr>
        <w:ind w:left="5040" w:hanging="360"/>
      </w:pPr>
    </w:lvl>
    <w:lvl w:ilvl="7" w:tplc="93607039" w:tentative="1">
      <w:start w:val="1"/>
      <w:numFmt w:val="lowerLetter"/>
      <w:lvlText w:val="%8."/>
      <w:lvlJc w:val="left"/>
      <w:pPr>
        <w:ind w:left="5760" w:hanging="360"/>
      </w:pPr>
    </w:lvl>
    <w:lvl w:ilvl="8" w:tplc="93607039" w:tentative="1">
      <w:start w:val="1"/>
      <w:numFmt w:val="lowerRoman"/>
      <w:lvlText w:val="%9."/>
      <w:lvlJc w:val="right"/>
      <w:pPr>
        <w:ind w:left="6480" w:hanging="180"/>
      </w:pPr>
    </w:lvl>
  </w:abstractNum>
  <w:abstractNum w:abstractNumId="35086080">
    <w:multiLevelType w:val="hybridMultilevel"/>
    <w:lvl w:ilvl="0" w:tplc="93628492">
      <w:start w:val="1"/>
      <w:numFmt w:val="decimal"/>
      <w:lvlText w:val="%1."/>
      <w:lvlJc w:val="left"/>
      <w:pPr>
        <w:ind w:left="720" w:hanging="360"/>
      </w:pPr>
    </w:lvl>
    <w:lvl w:ilvl="1" w:tplc="93628492" w:tentative="1">
      <w:start w:val="1"/>
      <w:numFmt w:val="lowerLetter"/>
      <w:lvlText w:val="%2."/>
      <w:lvlJc w:val="left"/>
      <w:pPr>
        <w:ind w:left="1440" w:hanging="360"/>
      </w:pPr>
    </w:lvl>
    <w:lvl w:ilvl="2" w:tplc="93628492" w:tentative="1">
      <w:start w:val="1"/>
      <w:numFmt w:val="lowerRoman"/>
      <w:lvlText w:val="%3."/>
      <w:lvlJc w:val="right"/>
      <w:pPr>
        <w:ind w:left="2160" w:hanging="180"/>
      </w:pPr>
    </w:lvl>
    <w:lvl w:ilvl="3" w:tplc="93628492" w:tentative="1">
      <w:start w:val="1"/>
      <w:numFmt w:val="decimal"/>
      <w:lvlText w:val="%4."/>
      <w:lvlJc w:val="left"/>
      <w:pPr>
        <w:ind w:left="2880" w:hanging="360"/>
      </w:pPr>
    </w:lvl>
    <w:lvl w:ilvl="4" w:tplc="93628492" w:tentative="1">
      <w:start w:val="1"/>
      <w:numFmt w:val="lowerLetter"/>
      <w:lvlText w:val="%5."/>
      <w:lvlJc w:val="left"/>
      <w:pPr>
        <w:ind w:left="3600" w:hanging="360"/>
      </w:pPr>
    </w:lvl>
    <w:lvl w:ilvl="5" w:tplc="93628492" w:tentative="1">
      <w:start w:val="1"/>
      <w:numFmt w:val="lowerRoman"/>
      <w:lvlText w:val="%6."/>
      <w:lvlJc w:val="right"/>
      <w:pPr>
        <w:ind w:left="4320" w:hanging="180"/>
      </w:pPr>
    </w:lvl>
    <w:lvl w:ilvl="6" w:tplc="93628492" w:tentative="1">
      <w:start w:val="1"/>
      <w:numFmt w:val="decimal"/>
      <w:lvlText w:val="%7."/>
      <w:lvlJc w:val="left"/>
      <w:pPr>
        <w:ind w:left="5040" w:hanging="360"/>
      </w:pPr>
    </w:lvl>
    <w:lvl w:ilvl="7" w:tplc="93628492" w:tentative="1">
      <w:start w:val="1"/>
      <w:numFmt w:val="lowerLetter"/>
      <w:lvlText w:val="%8."/>
      <w:lvlJc w:val="left"/>
      <w:pPr>
        <w:ind w:left="5760" w:hanging="360"/>
      </w:pPr>
    </w:lvl>
    <w:lvl w:ilvl="8" w:tplc="93628492" w:tentative="1">
      <w:start w:val="1"/>
      <w:numFmt w:val="lowerRoman"/>
      <w:lvlText w:val="%9."/>
      <w:lvlJc w:val="right"/>
      <w:pPr>
        <w:ind w:left="6480" w:hanging="180"/>
      </w:pPr>
    </w:lvl>
  </w:abstractNum>
  <w:abstractNum w:abstractNumId="35086079">
    <w:multiLevelType w:val="hybridMultilevel"/>
    <w:lvl w:ilvl="0" w:tplc="97111365">
      <w:start w:val="1"/>
      <w:numFmt w:val="decimal"/>
      <w:lvlText w:val="%1."/>
      <w:lvlJc w:val="left"/>
      <w:pPr>
        <w:ind w:left="720" w:hanging="360"/>
      </w:pPr>
    </w:lvl>
    <w:lvl w:ilvl="1" w:tplc="97111365" w:tentative="1">
      <w:start w:val="1"/>
      <w:numFmt w:val="lowerLetter"/>
      <w:lvlText w:val="%2."/>
      <w:lvlJc w:val="left"/>
      <w:pPr>
        <w:ind w:left="1440" w:hanging="360"/>
      </w:pPr>
    </w:lvl>
    <w:lvl w:ilvl="2" w:tplc="97111365" w:tentative="1">
      <w:start w:val="1"/>
      <w:numFmt w:val="lowerRoman"/>
      <w:lvlText w:val="%3."/>
      <w:lvlJc w:val="right"/>
      <w:pPr>
        <w:ind w:left="2160" w:hanging="180"/>
      </w:pPr>
    </w:lvl>
    <w:lvl w:ilvl="3" w:tplc="97111365" w:tentative="1">
      <w:start w:val="1"/>
      <w:numFmt w:val="decimal"/>
      <w:lvlText w:val="%4."/>
      <w:lvlJc w:val="left"/>
      <w:pPr>
        <w:ind w:left="2880" w:hanging="360"/>
      </w:pPr>
    </w:lvl>
    <w:lvl w:ilvl="4" w:tplc="97111365" w:tentative="1">
      <w:start w:val="1"/>
      <w:numFmt w:val="lowerLetter"/>
      <w:lvlText w:val="%5."/>
      <w:lvlJc w:val="left"/>
      <w:pPr>
        <w:ind w:left="3600" w:hanging="360"/>
      </w:pPr>
    </w:lvl>
    <w:lvl w:ilvl="5" w:tplc="97111365" w:tentative="1">
      <w:start w:val="1"/>
      <w:numFmt w:val="lowerRoman"/>
      <w:lvlText w:val="%6."/>
      <w:lvlJc w:val="right"/>
      <w:pPr>
        <w:ind w:left="4320" w:hanging="180"/>
      </w:pPr>
    </w:lvl>
    <w:lvl w:ilvl="6" w:tplc="97111365" w:tentative="1">
      <w:start w:val="1"/>
      <w:numFmt w:val="decimal"/>
      <w:lvlText w:val="%7."/>
      <w:lvlJc w:val="left"/>
      <w:pPr>
        <w:ind w:left="5040" w:hanging="360"/>
      </w:pPr>
    </w:lvl>
    <w:lvl w:ilvl="7" w:tplc="97111365" w:tentative="1">
      <w:start w:val="1"/>
      <w:numFmt w:val="lowerLetter"/>
      <w:lvlText w:val="%8."/>
      <w:lvlJc w:val="left"/>
      <w:pPr>
        <w:ind w:left="5760" w:hanging="360"/>
      </w:pPr>
    </w:lvl>
    <w:lvl w:ilvl="8" w:tplc="97111365" w:tentative="1">
      <w:start w:val="1"/>
      <w:numFmt w:val="lowerRoman"/>
      <w:lvlText w:val="%9."/>
      <w:lvlJc w:val="right"/>
      <w:pPr>
        <w:ind w:left="6480" w:hanging="180"/>
      </w:pPr>
    </w:lvl>
  </w:abstractNum>
  <w:abstractNum w:abstractNumId="35086078">
    <w:multiLevelType w:val="hybridMultilevel"/>
    <w:lvl w:ilvl="0" w:tplc="18741588">
      <w:start w:val="1"/>
      <w:numFmt w:val="decimal"/>
      <w:lvlText w:val="%1."/>
      <w:lvlJc w:val="left"/>
      <w:pPr>
        <w:ind w:left="720" w:hanging="360"/>
      </w:pPr>
    </w:lvl>
    <w:lvl w:ilvl="1" w:tplc="18741588" w:tentative="1">
      <w:start w:val="1"/>
      <w:numFmt w:val="lowerLetter"/>
      <w:lvlText w:val="%2."/>
      <w:lvlJc w:val="left"/>
      <w:pPr>
        <w:ind w:left="1440" w:hanging="360"/>
      </w:pPr>
    </w:lvl>
    <w:lvl w:ilvl="2" w:tplc="18741588" w:tentative="1">
      <w:start w:val="1"/>
      <w:numFmt w:val="lowerRoman"/>
      <w:lvlText w:val="%3."/>
      <w:lvlJc w:val="right"/>
      <w:pPr>
        <w:ind w:left="2160" w:hanging="180"/>
      </w:pPr>
    </w:lvl>
    <w:lvl w:ilvl="3" w:tplc="18741588" w:tentative="1">
      <w:start w:val="1"/>
      <w:numFmt w:val="decimal"/>
      <w:lvlText w:val="%4."/>
      <w:lvlJc w:val="left"/>
      <w:pPr>
        <w:ind w:left="2880" w:hanging="360"/>
      </w:pPr>
    </w:lvl>
    <w:lvl w:ilvl="4" w:tplc="18741588" w:tentative="1">
      <w:start w:val="1"/>
      <w:numFmt w:val="lowerLetter"/>
      <w:lvlText w:val="%5."/>
      <w:lvlJc w:val="left"/>
      <w:pPr>
        <w:ind w:left="3600" w:hanging="360"/>
      </w:pPr>
    </w:lvl>
    <w:lvl w:ilvl="5" w:tplc="18741588" w:tentative="1">
      <w:start w:val="1"/>
      <w:numFmt w:val="lowerRoman"/>
      <w:lvlText w:val="%6."/>
      <w:lvlJc w:val="right"/>
      <w:pPr>
        <w:ind w:left="4320" w:hanging="180"/>
      </w:pPr>
    </w:lvl>
    <w:lvl w:ilvl="6" w:tplc="18741588" w:tentative="1">
      <w:start w:val="1"/>
      <w:numFmt w:val="decimal"/>
      <w:lvlText w:val="%7."/>
      <w:lvlJc w:val="left"/>
      <w:pPr>
        <w:ind w:left="5040" w:hanging="360"/>
      </w:pPr>
    </w:lvl>
    <w:lvl w:ilvl="7" w:tplc="18741588" w:tentative="1">
      <w:start w:val="1"/>
      <w:numFmt w:val="lowerLetter"/>
      <w:lvlText w:val="%8."/>
      <w:lvlJc w:val="left"/>
      <w:pPr>
        <w:ind w:left="5760" w:hanging="360"/>
      </w:pPr>
    </w:lvl>
    <w:lvl w:ilvl="8" w:tplc="18741588" w:tentative="1">
      <w:start w:val="1"/>
      <w:numFmt w:val="lowerRoman"/>
      <w:lvlText w:val="%9."/>
      <w:lvlJc w:val="right"/>
      <w:pPr>
        <w:ind w:left="6480" w:hanging="180"/>
      </w:pPr>
    </w:lvl>
  </w:abstractNum>
  <w:abstractNum w:abstractNumId="35086077">
    <w:multiLevelType w:val="hybridMultilevel"/>
    <w:lvl w:ilvl="0" w:tplc="24558091">
      <w:start w:val="1"/>
      <w:numFmt w:val="decimal"/>
      <w:lvlText w:val="%1."/>
      <w:lvlJc w:val="left"/>
      <w:pPr>
        <w:ind w:left="720" w:hanging="360"/>
      </w:pPr>
    </w:lvl>
    <w:lvl w:ilvl="1" w:tplc="24558091" w:tentative="1">
      <w:start w:val="1"/>
      <w:numFmt w:val="lowerLetter"/>
      <w:lvlText w:val="%2."/>
      <w:lvlJc w:val="left"/>
      <w:pPr>
        <w:ind w:left="1440" w:hanging="360"/>
      </w:pPr>
    </w:lvl>
    <w:lvl w:ilvl="2" w:tplc="24558091" w:tentative="1">
      <w:start w:val="1"/>
      <w:numFmt w:val="lowerRoman"/>
      <w:lvlText w:val="%3."/>
      <w:lvlJc w:val="right"/>
      <w:pPr>
        <w:ind w:left="2160" w:hanging="180"/>
      </w:pPr>
    </w:lvl>
    <w:lvl w:ilvl="3" w:tplc="24558091" w:tentative="1">
      <w:start w:val="1"/>
      <w:numFmt w:val="decimal"/>
      <w:lvlText w:val="%4."/>
      <w:lvlJc w:val="left"/>
      <w:pPr>
        <w:ind w:left="2880" w:hanging="360"/>
      </w:pPr>
    </w:lvl>
    <w:lvl w:ilvl="4" w:tplc="24558091" w:tentative="1">
      <w:start w:val="1"/>
      <w:numFmt w:val="lowerLetter"/>
      <w:lvlText w:val="%5."/>
      <w:lvlJc w:val="left"/>
      <w:pPr>
        <w:ind w:left="3600" w:hanging="360"/>
      </w:pPr>
    </w:lvl>
    <w:lvl w:ilvl="5" w:tplc="24558091" w:tentative="1">
      <w:start w:val="1"/>
      <w:numFmt w:val="lowerRoman"/>
      <w:lvlText w:val="%6."/>
      <w:lvlJc w:val="right"/>
      <w:pPr>
        <w:ind w:left="4320" w:hanging="180"/>
      </w:pPr>
    </w:lvl>
    <w:lvl w:ilvl="6" w:tplc="24558091" w:tentative="1">
      <w:start w:val="1"/>
      <w:numFmt w:val="decimal"/>
      <w:lvlText w:val="%7."/>
      <w:lvlJc w:val="left"/>
      <w:pPr>
        <w:ind w:left="5040" w:hanging="360"/>
      </w:pPr>
    </w:lvl>
    <w:lvl w:ilvl="7" w:tplc="24558091" w:tentative="1">
      <w:start w:val="1"/>
      <w:numFmt w:val="lowerLetter"/>
      <w:lvlText w:val="%8."/>
      <w:lvlJc w:val="left"/>
      <w:pPr>
        <w:ind w:left="5760" w:hanging="360"/>
      </w:pPr>
    </w:lvl>
    <w:lvl w:ilvl="8" w:tplc="24558091" w:tentative="1">
      <w:start w:val="1"/>
      <w:numFmt w:val="lowerRoman"/>
      <w:lvlText w:val="%9."/>
      <w:lvlJc w:val="right"/>
      <w:pPr>
        <w:ind w:left="6480" w:hanging="180"/>
      </w:pPr>
    </w:lvl>
  </w:abstractNum>
  <w:abstractNum w:abstractNumId="35086076">
    <w:multiLevelType w:val="hybridMultilevel"/>
    <w:lvl w:ilvl="0" w:tplc="87847188">
      <w:start w:val="1"/>
      <w:numFmt w:val="decimal"/>
      <w:lvlText w:val="%1."/>
      <w:lvlJc w:val="left"/>
      <w:pPr>
        <w:ind w:left="720" w:hanging="360"/>
      </w:pPr>
    </w:lvl>
    <w:lvl w:ilvl="1" w:tplc="87847188" w:tentative="1">
      <w:start w:val="1"/>
      <w:numFmt w:val="lowerLetter"/>
      <w:lvlText w:val="%2."/>
      <w:lvlJc w:val="left"/>
      <w:pPr>
        <w:ind w:left="1440" w:hanging="360"/>
      </w:pPr>
    </w:lvl>
    <w:lvl w:ilvl="2" w:tplc="87847188" w:tentative="1">
      <w:start w:val="1"/>
      <w:numFmt w:val="lowerRoman"/>
      <w:lvlText w:val="%3."/>
      <w:lvlJc w:val="right"/>
      <w:pPr>
        <w:ind w:left="2160" w:hanging="180"/>
      </w:pPr>
    </w:lvl>
    <w:lvl w:ilvl="3" w:tplc="87847188" w:tentative="1">
      <w:start w:val="1"/>
      <w:numFmt w:val="decimal"/>
      <w:lvlText w:val="%4."/>
      <w:lvlJc w:val="left"/>
      <w:pPr>
        <w:ind w:left="2880" w:hanging="360"/>
      </w:pPr>
    </w:lvl>
    <w:lvl w:ilvl="4" w:tplc="87847188" w:tentative="1">
      <w:start w:val="1"/>
      <w:numFmt w:val="lowerLetter"/>
      <w:lvlText w:val="%5."/>
      <w:lvlJc w:val="left"/>
      <w:pPr>
        <w:ind w:left="3600" w:hanging="360"/>
      </w:pPr>
    </w:lvl>
    <w:lvl w:ilvl="5" w:tplc="87847188" w:tentative="1">
      <w:start w:val="1"/>
      <w:numFmt w:val="lowerRoman"/>
      <w:lvlText w:val="%6."/>
      <w:lvlJc w:val="right"/>
      <w:pPr>
        <w:ind w:left="4320" w:hanging="180"/>
      </w:pPr>
    </w:lvl>
    <w:lvl w:ilvl="6" w:tplc="87847188" w:tentative="1">
      <w:start w:val="1"/>
      <w:numFmt w:val="decimal"/>
      <w:lvlText w:val="%7."/>
      <w:lvlJc w:val="left"/>
      <w:pPr>
        <w:ind w:left="5040" w:hanging="360"/>
      </w:pPr>
    </w:lvl>
    <w:lvl w:ilvl="7" w:tplc="87847188" w:tentative="1">
      <w:start w:val="1"/>
      <w:numFmt w:val="lowerLetter"/>
      <w:lvlText w:val="%8."/>
      <w:lvlJc w:val="left"/>
      <w:pPr>
        <w:ind w:left="5760" w:hanging="360"/>
      </w:pPr>
    </w:lvl>
    <w:lvl w:ilvl="8" w:tplc="87847188" w:tentative="1">
      <w:start w:val="1"/>
      <w:numFmt w:val="lowerRoman"/>
      <w:lvlText w:val="%9."/>
      <w:lvlJc w:val="right"/>
      <w:pPr>
        <w:ind w:left="6480" w:hanging="180"/>
      </w:pPr>
    </w:lvl>
  </w:abstractNum>
  <w:abstractNum w:abstractNumId="35086075">
    <w:multiLevelType w:val="hybridMultilevel"/>
    <w:lvl w:ilvl="0" w:tplc="27667169">
      <w:start w:val="1"/>
      <w:numFmt w:val="decimal"/>
      <w:lvlText w:val="%1."/>
      <w:lvlJc w:val="left"/>
      <w:pPr>
        <w:ind w:left="720" w:hanging="360"/>
      </w:pPr>
    </w:lvl>
    <w:lvl w:ilvl="1" w:tplc="27667169" w:tentative="1">
      <w:start w:val="1"/>
      <w:numFmt w:val="lowerLetter"/>
      <w:lvlText w:val="%2."/>
      <w:lvlJc w:val="left"/>
      <w:pPr>
        <w:ind w:left="1440" w:hanging="360"/>
      </w:pPr>
    </w:lvl>
    <w:lvl w:ilvl="2" w:tplc="27667169" w:tentative="1">
      <w:start w:val="1"/>
      <w:numFmt w:val="lowerRoman"/>
      <w:lvlText w:val="%3."/>
      <w:lvlJc w:val="right"/>
      <w:pPr>
        <w:ind w:left="2160" w:hanging="180"/>
      </w:pPr>
    </w:lvl>
    <w:lvl w:ilvl="3" w:tplc="27667169" w:tentative="1">
      <w:start w:val="1"/>
      <w:numFmt w:val="decimal"/>
      <w:lvlText w:val="%4."/>
      <w:lvlJc w:val="left"/>
      <w:pPr>
        <w:ind w:left="2880" w:hanging="360"/>
      </w:pPr>
    </w:lvl>
    <w:lvl w:ilvl="4" w:tplc="27667169" w:tentative="1">
      <w:start w:val="1"/>
      <w:numFmt w:val="lowerLetter"/>
      <w:lvlText w:val="%5."/>
      <w:lvlJc w:val="left"/>
      <w:pPr>
        <w:ind w:left="3600" w:hanging="360"/>
      </w:pPr>
    </w:lvl>
    <w:lvl w:ilvl="5" w:tplc="27667169" w:tentative="1">
      <w:start w:val="1"/>
      <w:numFmt w:val="lowerRoman"/>
      <w:lvlText w:val="%6."/>
      <w:lvlJc w:val="right"/>
      <w:pPr>
        <w:ind w:left="4320" w:hanging="180"/>
      </w:pPr>
    </w:lvl>
    <w:lvl w:ilvl="6" w:tplc="27667169" w:tentative="1">
      <w:start w:val="1"/>
      <w:numFmt w:val="decimal"/>
      <w:lvlText w:val="%7."/>
      <w:lvlJc w:val="left"/>
      <w:pPr>
        <w:ind w:left="5040" w:hanging="360"/>
      </w:pPr>
    </w:lvl>
    <w:lvl w:ilvl="7" w:tplc="27667169" w:tentative="1">
      <w:start w:val="1"/>
      <w:numFmt w:val="lowerLetter"/>
      <w:lvlText w:val="%8."/>
      <w:lvlJc w:val="left"/>
      <w:pPr>
        <w:ind w:left="5760" w:hanging="360"/>
      </w:pPr>
    </w:lvl>
    <w:lvl w:ilvl="8" w:tplc="27667169" w:tentative="1">
      <w:start w:val="1"/>
      <w:numFmt w:val="lowerRoman"/>
      <w:lvlText w:val="%9."/>
      <w:lvlJc w:val="right"/>
      <w:pPr>
        <w:ind w:left="6480" w:hanging="180"/>
      </w:pPr>
    </w:lvl>
  </w:abstractNum>
  <w:abstractNum w:abstractNumId="35086074">
    <w:multiLevelType w:val="hybridMultilevel"/>
    <w:lvl w:ilvl="0" w:tplc="66174170">
      <w:start w:val="1"/>
      <w:numFmt w:val="decimal"/>
      <w:lvlText w:val="%1."/>
      <w:lvlJc w:val="left"/>
      <w:pPr>
        <w:ind w:left="720" w:hanging="360"/>
      </w:pPr>
    </w:lvl>
    <w:lvl w:ilvl="1" w:tplc="66174170" w:tentative="1">
      <w:start w:val="1"/>
      <w:numFmt w:val="lowerLetter"/>
      <w:lvlText w:val="%2."/>
      <w:lvlJc w:val="left"/>
      <w:pPr>
        <w:ind w:left="1440" w:hanging="360"/>
      </w:pPr>
    </w:lvl>
    <w:lvl w:ilvl="2" w:tplc="66174170" w:tentative="1">
      <w:start w:val="1"/>
      <w:numFmt w:val="lowerRoman"/>
      <w:lvlText w:val="%3."/>
      <w:lvlJc w:val="right"/>
      <w:pPr>
        <w:ind w:left="2160" w:hanging="180"/>
      </w:pPr>
    </w:lvl>
    <w:lvl w:ilvl="3" w:tplc="66174170" w:tentative="1">
      <w:start w:val="1"/>
      <w:numFmt w:val="decimal"/>
      <w:lvlText w:val="%4."/>
      <w:lvlJc w:val="left"/>
      <w:pPr>
        <w:ind w:left="2880" w:hanging="360"/>
      </w:pPr>
    </w:lvl>
    <w:lvl w:ilvl="4" w:tplc="66174170" w:tentative="1">
      <w:start w:val="1"/>
      <w:numFmt w:val="lowerLetter"/>
      <w:lvlText w:val="%5."/>
      <w:lvlJc w:val="left"/>
      <w:pPr>
        <w:ind w:left="3600" w:hanging="360"/>
      </w:pPr>
    </w:lvl>
    <w:lvl w:ilvl="5" w:tplc="66174170" w:tentative="1">
      <w:start w:val="1"/>
      <w:numFmt w:val="lowerRoman"/>
      <w:lvlText w:val="%6."/>
      <w:lvlJc w:val="right"/>
      <w:pPr>
        <w:ind w:left="4320" w:hanging="180"/>
      </w:pPr>
    </w:lvl>
    <w:lvl w:ilvl="6" w:tplc="66174170" w:tentative="1">
      <w:start w:val="1"/>
      <w:numFmt w:val="decimal"/>
      <w:lvlText w:val="%7."/>
      <w:lvlJc w:val="left"/>
      <w:pPr>
        <w:ind w:left="5040" w:hanging="360"/>
      </w:pPr>
    </w:lvl>
    <w:lvl w:ilvl="7" w:tplc="66174170" w:tentative="1">
      <w:start w:val="1"/>
      <w:numFmt w:val="lowerLetter"/>
      <w:lvlText w:val="%8."/>
      <w:lvlJc w:val="left"/>
      <w:pPr>
        <w:ind w:left="5760" w:hanging="360"/>
      </w:pPr>
    </w:lvl>
    <w:lvl w:ilvl="8" w:tplc="66174170" w:tentative="1">
      <w:start w:val="1"/>
      <w:numFmt w:val="lowerRoman"/>
      <w:lvlText w:val="%9."/>
      <w:lvlJc w:val="right"/>
      <w:pPr>
        <w:ind w:left="6480" w:hanging="180"/>
      </w:pPr>
    </w:lvl>
  </w:abstractNum>
  <w:abstractNum w:abstractNumId="35086073">
    <w:multiLevelType w:val="hybridMultilevel"/>
    <w:lvl w:ilvl="0" w:tplc="24446140">
      <w:start w:val="1"/>
      <w:numFmt w:val="decimal"/>
      <w:lvlText w:val="%1."/>
      <w:lvlJc w:val="left"/>
      <w:pPr>
        <w:ind w:left="720" w:hanging="360"/>
      </w:pPr>
    </w:lvl>
    <w:lvl w:ilvl="1" w:tplc="24446140" w:tentative="1">
      <w:start w:val="1"/>
      <w:numFmt w:val="lowerLetter"/>
      <w:lvlText w:val="%2."/>
      <w:lvlJc w:val="left"/>
      <w:pPr>
        <w:ind w:left="1440" w:hanging="360"/>
      </w:pPr>
    </w:lvl>
    <w:lvl w:ilvl="2" w:tplc="24446140" w:tentative="1">
      <w:start w:val="1"/>
      <w:numFmt w:val="lowerRoman"/>
      <w:lvlText w:val="%3."/>
      <w:lvlJc w:val="right"/>
      <w:pPr>
        <w:ind w:left="2160" w:hanging="180"/>
      </w:pPr>
    </w:lvl>
    <w:lvl w:ilvl="3" w:tplc="24446140" w:tentative="1">
      <w:start w:val="1"/>
      <w:numFmt w:val="decimal"/>
      <w:lvlText w:val="%4."/>
      <w:lvlJc w:val="left"/>
      <w:pPr>
        <w:ind w:left="2880" w:hanging="360"/>
      </w:pPr>
    </w:lvl>
    <w:lvl w:ilvl="4" w:tplc="24446140" w:tentative="1">
      <w:start w:val="1"/>
      <w:numFmt w:val="lowerLetter"/>
      <w:lvlText w:val="%5."/>
      <w:lvlJc w:val="left"/>
      <w:pPr>
        <w:ind w:left="3600" w:hanging="360"/>
      </w:pPr>
    </w:lvl>
    <w:lvl w:ilvl="5" w:tplc="24446140" w:tentative="1">
      <w:start w:val="1"/>
      <w:numFmt w:val="lowerRoman"/>
      <w:lvlText w:val="%6."/>
      <w:lvlJc w:val="right"/>
      <w:pPr>
        <w:ind w:left="4320" w:hanging="180"/>
      </w:pPr>
    </w:lvl>
    <w:lvl w:ilvl="6" w:tplc="24446140" w:tentative="1">
      <w:start w:val="1"/>
      <w:numFmt w:val="decimal"/>
      <w:lvlText w:val="%7."/>
      <w:lvlJc w:val="left"/>
      <w:pPr>
        <w:ind w:left="5040" w:hanging="360"/>
      </w:pPr>
    </w:lvl>
    <w:lvl w:ilvl="7" w:tplc="24446140" w:tentative="1">
      <w:start w:val="1"/>
      <w:numFmt w:val="lowerLetter"/>
      <w:lvlText w:val="%8."/>
      <w:lvlJc w:val="left"/>
      <w:pPr>
        <w:ind w:left="5760" w:hanging="360"/>
      </w:pPr>
    </w:lvl>
    <w:lvl w:ilvl="8" w:tplc="24446140" w:tentative="1">
      <w:start w:val="1"/>
      <w:numFmt w:val="lowerRoman"/>
      <w:lvlText w:val="%9."/>
      <w:lvlJc w:val="right"/>
      <w:pPr>
        <w:ind w:left="6480" w:hanging="180"/>
      </w:pPr>
    </w:lvl>
  </w:abstractNum>
  <w:abstractNum w:abstractNumId="35086072">
    <w:multiLevelType w:val="hybridMultilevel"/>
    <w:lvl w:ilvl="0" w:tplc="65735907">
      <w:start w:val="1"/>
      <w:numFmt w:val="decimal"/>
      <w:lvlText w:val="%1."/>
      <w:lvlJc w:val="left"/>
      <w:pPr>
        <w:ind w:left="720" w:hanging="360"/>
      </w:pPr>
    </w:lvl>
    <w:lvl w:ilvl="1" w:tplc="65735907" w:tentative="1">
      <w:start w:val="1"/>
      <w:numFmt w:val="lowerLetter"/>
      <w:lvlText w:val="%2."/>
      <w:lvlJc w:val="left"/>
      <w:pPr>
        <w:ind w:left="1440" w:hanging="360"/>
      </w:pPr>
    </w:lvl>
    <w:lvl w:ilvl="2" w:tplc="65735907" w:tentative="1">
      <w:start w:val="1"/>
      <w:numFmt w:val="lowerRoman"/>
      <w:lvlText w:val="%3."/>
      <w:lvlJc w:val="right"/>
      <w:pPr>
        <w:ind w:left="2160" w:hanging="180"/>
      </w:pPr>
    </w:lvl>
    <w:lvl w:ilvl="3" w:tplc="65735907" w:tentative="1">
      <w:start w:val="1"/>
      <w:numFmt w:val="decimal"/>
      <w:lvlText w:val="%4."/>
      <w:lvlJc w:val="left"/>
      <w:pPr>
        <w:ind w:left="2880" w:hanging="360"/>
      </w:pPr>
    </w:lvl>
    <w:lvl w:ilvl="4" w:tplc="65735907" w:tentative="1">
      <w:start w:val="1"/>
      <w:numFmt w:val="lowerLetter"/>
      <w:lvlText w:val="%5."/>
      <w:lvlJc w:val="left"/>
      <w:pPr>
        <w:ind w:left="3600" w:hanging="360"/>
      </w:pPr>
    </w:lvl>
    <w:lvl w:ilvl="5" w:tplc="65735907" w:tentative="1">
      <w:start w:val="1"/>
      <w:numFmt w:val="lowerRoman"/>
      <w:lvlText w:val="%6."/>
      <w:lvlJc w:val="right"/>
      <w:pPr>
        <w:ind w:left="4320" w:hanging="180"/>
      </w:pPr>
    </w:lvl>
    <w:lvl w:ilvl="6" w:tplc="65735907" w:tentative="1">
      <w:start w:val="1"/>
      <w:numFmt w:val="decimal"/>
      <w:lvlText w:val="%7."/>
      <w:lvlJc w:val="left"/>
      <w:pPr>
        <w:ind w:left="5040" w:hanging="360"/>
      </w:pPr>
    </w:lvl>
    <w:lvl w:ilvl="7" w:tplc="65735907" w:tentative="1">
      <w:start w:val="1"/>
      <w:numFmt w:val="lowerLetter"/>
      <w:lvlText w:val="%8."/>
      <w:lvlJc w:val="left"/>
      <w:pPr>
        <w:ind w:left="5760" w:hanging="360"/>
      </w:pPr>
    </w:lvl>
    <w:lvl w:ilvl="8" w:tplc="65735907" w:tentative="1">
      <w:start w:val="1"/>
      <w:numFmt w:val="lowerRoman"/>
      <w:lvlText w:val="%9."/>
      <w:lvlJc w:val="right"/>
      <w:pPr>
        <w:ind w:left="6480" w:hanging="180"/>
      </w:pPr>
    </w:lvl>
  </w:abstractNum>
  <w:abstractNum w:abstractNumId="35086071">
    <w:multiLevelType w:val="hybridMultilevel"/>
    <w:lvl w:ilvl="0" w:tplc="54941711">
      <w:start w:val="1"/>
      <w:numFmt w:val="decimal"/>
      <w:lvlText w:val="%1."/>
      <w:lvlJc w:val="left"/>
      <w:pPr>
        <w:ind w:left="720" w:hanging="360"/>
      </w:pPr>
    </w:lvl>
    <w:lvl w:ilvl="1" w:tplc="54941711" w:tentative="1">
      <w:start w:val="1"/>
      <w:numFmt w:val="lowerLetter"/>
      <w:lvlText w:val="%2."/>
      <w:lvlJc w:val="left"/>
      <w:pPr>
        <w:ind w:left="1440" w:hanging="360"/>
      </w:pPr>
    </w:lvl>
    <w:lvl w:ilvl="2" w:tplc="54941711" w:tentative="1">
      <w:start w:val="1"/>
      <w:numFmt w:val="lowerRoman"/>
      <w:lvlText w:val="%3."/>
      <w:lvlJc w:val="right"/>
      <w:pPr>
        <w:ind w:left="2160" w:hanging="180"/>
      </w:pPr>
    </w:lvl>
    <w:lvl w:ilvl="3" w:tplc="54941711" w:tentative="1">
      <w:start w:val="1"/>
      <w:numFmt w:val="decimal"/>
      <w:lvlText w:val="%4."/>
      <w:lvlJc w:val="left"/>
      <w:pPr>
        <w:ind w:left="2880" w:hanging="360"/>
      </w:pPr>
    </w:lvl>
    <w:lvl w:ilvl="4" w:tplc="54941711" w:tentative="1">
      <w:start w:val="1"/>
      <w:numFmt w:val="lowerLetter"/>
      <w:lvlText w:val="%5."/>
      <w:lvlJc w:val="left"/>
      <w:pPr>
        <w:ind w:left="3600" w:hanging="360"/>
      </w:pPr>
    </w:lvl>
    <w:lvl w:ilvl="5" w:tplc="54941711" w:tentative="1">
      <w:start w:val="1"/>
      <w:numFmt w:val="lowerRoman"/>
      <w:lvlText w:val="%6."/>
      <w:lvlJc w:val="right"/>
      <w:pPr>
        <w:ind w:left="4320" w:hanging="180"/>
      </w:pPr>
    </w:lvl>
    <w:lvl w:ilvl="6" w:tplc="54941711" w:tentative="1">
      <w:start w:val="1"/>
      <w:numFmt w:val="decimal"/>
      <w:lvlText w:val="%7."/>
      <w:lvlJc w:val="left"/>
      <w:pPr>
        <w:ind w:left="5040" w:hanging="360"/>
      </w:pPr>
    </w:lvl>
    <w:lvl w:ilvl="7" w:tplc="54941711" w:tentative="1">
      <w:start w:val="1"/>
      <w:numFmt w:val="lowerLetter"/>
      <w:lvlText w:val="%8."/>
      <w:lvlJc w:val="left"/>
      <w:pPr>
        <w:ind w:left="5760" w:hanging="360"/>
      </w:pPr>
    </w:lvl>
    <w:lvl w:ilvl="8" w:tplc="54941711" w:tentative="1">
      <w:start w:val="1"/>
      <w:numFmt w:val="lowerRoman"/>
      <w:lvlText w:val="%9."/>
      <w:lvlJc w:val="right"/>
      <w:pPr>
        <w:ind w:left="6480" w:hanging="180"/>
      </w:pPr>
    </w:lvl>
  </w:abstractNum>
  <w:abstractNum w:abstractNumId="35086070">
    <w:multiLevelType w:val="hybridMultilevel"/>
    <w:lvl w:ilvl="0" w:tplc="62473531">
      <w:start w:val="1"/>
      <w:numFmt w:val="decimal"/>
      <w:lvlText w:val="%1."/>
      <w:lvlJc w:val="left"/>
      <w:pPr>
        <w:ind w:left="720" w:hanging="360"/>
      </w:pPr>
    </w:lvl>
    <w:lvl w:ilvl="1" w:tplc="62473531" w:tentative="1">
      <w:start w:val="1"/>
      <w:numFmt w:val="lowerLetter"/>
      <w:lvlText w:val="%2."/>
      <w:lvlJc w:val="left"/>
      <w:pPr>
        <w:ind w:left="1440" w:hanging="360"/>
      </w:pPr>
    </w:lvl>
    <w:lvl w:ilvl="2" w:tplc="62473531" w:tentative="1">
      <w:start w:val="1"/>
      <w:numFmt w:val="lowerRoman"/>
      <w:lvlText w:val="%3."/>
      <w:lvlJc w:val="right"/>
      <w:pPr>
        <w:ind w:left="2160" w:hanging="180"/>
      </w:pPr>
    </w:lvl>
    <w:lvl w:ilvl="3" w:tplc="62473531" w:tentative="1">
      <w:start w:val="1"/>
      <w:numFmt w:val="decimal"/>
      <w:lvlText w:val="%4."/>
      <w:lvlJc w:val="left"/>
      <w:pPr>
        <w:ind w:left="2880" w:hanging="360"/>
      </w:pPr>
    </w:lvl>
    <w:lvl w:ilvl="4" w:tplc="62473531" w:tentative="1">
      <w:start w:val="1"/>
      <w:numFmt w:val="lowerLetter"/>
      <w:lvlText w:val="%5."/>
      <w:lvlJc w:val="left"/>
      <w:pPr>
        <w:ind w:left="3600" w:hanging="360"/>
      </w:pPr>
    </w:lvl>
    <w:lvl w:ilvl="5" w:tplc="62473531" w:tentative="1">
      <w:start w:val="1"/>
      <w:numFmt w:val="lowerRoman"/>
      <w:lvlText w:val="%6."/>
      <w:lvlJc w:val="right"/>
      <w:pPr>
        <w:ind w:left="4320" w:hanging="180"/>
      </w:pPr>
    </w:lvl>
    <w:lvl w:ilvl="6" w:tplc="62473531" w:tentative="1">
      <w:start w:val="1"/>
      <w:numFmt w:val="decimal"/>
      <w:lvlText w:val="%7."/>
      <w:lvlJc w:val="left"/>
      <w:pPr>
        <w:ind w:left="5040" w:hanging="360"/>
      </w:pPr>
    </w:lvl>
    <w:lvl w:ilvl="7" w:tplc="62473531" w:tentative="1">
      <w:start w:val="1"/>
      <w:numFmt w:val="lowerLetter"/>
      <w:lvlText w:val="%8."/>
      <w:lvlJc w:val="left"/>
      <w:pPr>
        <w:ind w:left="5760" w:hanging="360"/>
      </w:pPr>
    </w:lvl>
    <w:lvl w:ilvl="8" w:tplc="62473531" w:tentative="1">
      <w:start w:val="1"/>
      <w:numFmt w:val="lowerRoman"/>
      <w:lvlText w:val="%9."/>
      <w:lvlJc w:val="right"/>
      <w:pPr>
        <w:ind w:left="6480" w:hanging="180"/>
      </w:pPr>
    </w:lvl>
  </w:abstractNum>
  <w:abstractNum w:abstractNumId="35086069">
    <w:multiLevelType w:val="hybridMultilevel"/>
    <w:lvl w:ilvl="0" w:tplc="21395496">
      <w:start w:val="1"/>
      <w:numFmt w:val="decimal"/>
      <w:lvlText w:val="%1."/>
      <w:lvlJc w:val="left"/>
      <w:pPr>
        <w:ind w:left="720" w:hanging="360"/>
      </w:pPr>
    </w:lvl>
    <w:lvl w:ilvl="1" w:tplc="21395496" w:tentative="1">
      <w:start w:val="1"/>
      <w:numFmt w:val="lowerLetter"/>
      <w:lvlText w:val="%2."/>
      <w:lvlJc w:val="left"/>
      <w:pPr>
        <w:ind w:left="1440" w:hanging="360"/>
      </w:pPr>
    </w:lvl>
    <w:lvl w:ilvl="2" w:tplc="21395496" w:tentative="1">
      <w:start w:val="1"/>
      <w:numFmt w:val="lowerRoman"/>
      <w:lvlText w:val="%3."/>
      <w:lvlJc w:val="right"/>
      <w:pPr>
        <w:ind w:left="2160" w:hanging="180"/>
      </w:pPr>
    </w:lvl>
    <w:lvl w:ilvl="3" w:tplc="21395496" w:tentative="1">
      <w:start w:val="1"/>
      <w:numFmt w:val="decimal"/>
      <w:lvlText w:val="%4."/>
      <w:lvlJc w:val="left"/>
      <w:pPr>
        <w:ind w:left="2880" w:hanging="360"/>
      </w:pPr>
    </w:lvl>
    <w:lvl w:ilvl="4" w:tplc="21395496" w:tentative="1">
      <w:start w:val="1"/>
      <w:numFmt w:val="lowerLetter"/>
      <w:lvlText w:val="%5."/>
      <w:lvlJc w:val="left"/>
      <w:pPr>
        <w:ind w:left="3600" w:hanging="360"/>
      </w:pPr>
    </w:lvl>
    <w:lvl w:ilvl="5" w:tplc="21395496" w:tentative="1">
      <w:start w:val="1"/>
      <w:numFmt w:val="lowerRoman"/>
      <w:lvlText w:val="%6."/>
      <w:lvlJc w:val="right"/>
      <w:pPr>
        <w:ind w:left="4320" w:hanging="180"/>
      </w:pPr>
    </w:lvl>
    <w:lvl w:ilvl="6" w:tplc="21395496" w:tentative="1">
      <w:start w:val="1"/>
      <w:numFmt w:val="decimal"/>
      <w:lvlText w:val="%7."/>
      <w:lvlJc w:val="left"/>
      <w:pPr>
        <w:ind w:left="5040" w:hanging="360"/>
      </w:pPr>
    </w:lvl>
    <w:lvl w:ilvl="7" w:tplc="21395496" w:tentative="1">
      <w:start w:val="1"/>
      <w:numFmt w:val="lowerLetter"/>
      <w:lvlText w:val="%8."/>
      <w:lvlJc w:val="left"/>
      <w:pPr>
        <w:ind w:left="5760" w:hanging="360"/>
      </w:pPr>
    </w:lvl>
    <w:lvl w:ilvl="8" w:tplc="21395496" w:tentative="1">
      <w:start w:val="1"/>
      <w:numFmt w:val="lowerRoman"/>
      <w:lvlText w:val="%9."/>
      <w:lvlJc w:val="right"/>
      <w:pPr>
        <w:ind w:left="6480" w:hanging="180"/>
      </w:pPr>
    </w:lvl>
  </w:abstractNum>
  <w:abstractNum w:abstractNumId="35086068">
    <w:multiLevelType w:val="hybridMultilevel"/>
    <w:lvl w:ilvl="0" w:tplc="97706677">
      <w:start w:val="1"/>
      <w:numFmt w:val="decimal"/>
      <w:lvlText w:val="%1."/>
      <w:lvlJc w:val="left"/>
      <w:pPr>
        <w:ind w:left="720" w:hanging="360"/>
      </w:pPr>
    </w:lvl>
    <w:lvl w:ilvl="1" w:tplc="97706677" w:tentative="1">
      <w:start w:val="1"/>
      <w:numFmt w:val="lowerLetter"/>
      <w:lvlText w:val="%2."/>
      <w:lvlJc w:val="left"/>
      <w:pPr>
        <w:ind w:left="1440" w:hanging="360"/>
      </w:pPr>
    </w:lvl>
    <w:lvl w:ilvl="2" w:tplc="97706677" w:tentative="1">
      <w:start w:val="1"/>
      <w:numFmt w:val="lowerRoman"/>
      <w:lvlText w:val="%3."/>
      <w:lvlJc w:val="right"/>
      <w:pPr>
        <w:ind w:left="2160" w:hanging="180"/>
      </w:pPr>
    </w:lvl>
    <w:lvl w:ilvl="3" w:tplc="97706677" w:tentative="1">
      <w:start w:val="1"/>
      <w:numFmt w:val="decimal"/>
      <w:lvlText w:val="%4."/>
      <w:lvlJc w:val="left"/>
      <w:pPr>
        <w:ind w:left="2880" w:hanging="360"/>
      </w:pPr>
    </w:lvl>
    <w:lvl w:ilvl="4" w:tplc="97706677" w:tentative="1">
      <w:start w:val="1"/>
      <w:numFmt w:val="lowerLetter"/>
      <w:lvlText w:val="%5."/>
      <w:lvlJc w:val="left"/>
      <w:pPr>
        <w:ind w:left="3600" w:hanging="360"/>
      </w:pPr>
    </w:lvl>
    <w:lvl w:ilvl="5" w:tplc="97706677" w:tentative="1">
      <w:start w:val="1"/>
      <w:numFmt w:val="lowerRoman"/>
      <w:lvlText w:val="%6."/>
      <w:lvlJc w:val="right"/>
      <w:pPr>
        <w:ind w:left="4320" w:hanging="180"/>
      </w:pPr>
    </w:lvl>
    <w:lvl w:ilvl="6" w:tplc="97706677" w:tentative="1">
      <w:start w:val="1"/>
      <w:numFmt w:val="decimal"/>
      <w:lvlText w:val="%7."/>
      <w:lvlJc w:val="left"/>
      <w:pPr>
        <w:ind w:left="5040" w:hanging="360"/>
      </w:pPr>
    </w:lvl>
    <w:lvl w:ilvl="7" w:tplc="97706677" w:tentative="1">
      <w:start w:val="1"/>
      <w:numFmt w:val="lowerLetter"/>
      <w:lvlText w:val="%8."/>
      <w:lvlJc w:val="left"/>
      <w:pPr>
        <w:ind w:left="5760" w:hanging="360"/>
      </w:pPr>
    </w:lvl>
    <w:lvl w:ilvl="8" w:tplc="97706677" w:tentative="1">
      <w:start w:val="1"/>
      <w:numFmt w:val="lowerRoman"/>
      <w:lvlText w:val="%9."/>
      <w:lvlJc w:val="right"/>
      <w:pPr>
        <w:ind w:left="6480" w:hanging="180"/>
      </w:pPr>
    </w:lvl>
  </w:abstractNum>
  <w:abstractNum w:abstractNumId="35086067">
    <w:multiLevelType w:val="hybridMultilevel"/>
    <w:lvl w:ilvl="0" w:tplc="99475360">
      <w:start w:val="1"/>
      <w:numFmt w:val="decimal"/>
      <w:lvlText w:val="%1."/>
      <w:lvlJc w:val="left"/>
      <w:pPr>
        <w:ind w:left="720" w:hanging="360"/>
      </w:pPr>
    </w:lvl>
    <w:lvl w:ilvl="1" w:tplc="99475360" w:tentative="1">
      <w:start w:val="1"/>
      <w:numFmt w:val="lowerLetter"/>
      <w:lvlText w:val="%2."/>
      <w:lvlJc w:val="left"/>
      <w:pPr>
        <w:ind w:left="1440" w:hanging="360"/>
      </w:pPr>
    </w:lvl>
    <w:lvl w:ilvl="2" w:tplc="99475360" w:tentative="1">
      <w:start w:val="1"/>
      <w:numFmt w:val="lowerRoman"/>
      <w:lvlText w:val="%3."/>
      <w:lvlJc w:val="right"/>
      <w:pPr>
        <w:ind w:left="2160" w:hanging="180"/>
      </w:pPr>
    </w:lvl>
    <w:lvl w:ilvl="3" w:tplc="99475360" w:tentative="1">
      <w:start w:val="1"/>
      <w:numFmt w:val="decimal"/>
      <w:lvlText w:val="%4."/>
      <w:lvlJc w:val="left"/>
      <w:pPr>
        <w:ind w:left="2880" w:hanging="360"/>
      </w:pPr>
    </w:lvl>
    <w:lvl w:ilvl="4" w:tplc="99475360" w:tentative="1">
      <w:start w:val="1"/>
      <w:numFmt w:val="lowerLetter"/>
      <w:lvlText w:val="%5."/>
      <w:lvlJc w:val="left"/>
      <w:pPr>
        <w:ind w:left="3600" w:hanging="360"/>
      </w:pPr>
    </w:lvl>
    <w:lvl w:ilvl="5" w:tplc="99475360" w:tentative="1">
      <w:start w:val="1"/>
      <w:numFmt w:val="lowerRoman"/>
      <w:lvlText w:val="%6."/>
      <w:lvlJc w:val="right"/>
      <w:pPr>
        <w:ind w:left="4320" w:hanging="180"/>
      </w:pPr>
    </w:lvl>
    <w:lvl w:ilvl="6" w:tplc="99475360" w:tentative="1">
      <w:start w:val="1"/>
      <w:numFmt w:val="decimal"/>
      <w:lvlText w:val="%7."/>
      <w:lvlJc w:val="left"/>
      <w:pPr>
        <w:ind w:left="5040" w:hanging="360"/>
      </w:pPr>
    </w:lvl>
    <w:lvl w:ilvl="7" w:tplc="99475360" w:tentative="1">
      <w:start w:val="1"/>
      <w:numFmt w:val="lowerLetter"/>
      <w:lvlText w:val="%8."/>
      <w:lvlJc w:val="left"/>
      <w:pPr>
        <w:ind w:left="5760" w:hanging="360"/>
      </w:pPr>
    </w:lvl>
    <w:lvl w:ilvl="8" w:tplc="99475360" w:tentative="1">
      <w:start w:val="1"/>
      <w:numFmt w:val="lowerRoman"/>
      <w:lvlText w:val="%9."/>
      <w:lvlJc w:val="right"/>
      <w:pPr>
        <w:ind w:left="6480" w:hanging="180"/>
      </w:pPr>
    </w:lvl>
  </w:abstractNum>
  <w:abstractNum w:abstractNumId="35086066">
    <w:multiLevelType w:val="hybridMultilevel"/>
    <w:lvl w:ilvl="0" w:tplc="34253221">
      <w:start w:val="1"/>
      <w:numFmt w:val="decimal"/>
      <w:lvlText w:val="%1."/>
      <w:lvlJc w:val="left"/>
      <w:pPr>
        <w:ind w:left="720" w:hanging="360"/>
      </w:pPr>
    </w:lvl>
    <w:lvl w:ilvl="1" w:tplc="34253221" w:tentative="1">
      <w:start w:val="1"/>
      <w:numFmt w:val="lowerLetter"/>
      <w:lvlText w:val="%2."/>
      <w:lvlJc w:val="left"/>
      <w:pPr>
        <w:ind w:left="1440" w:hanging="360"/>
      </w:pPr>
    </w:lvl>
    <w:lvl w:ilvl="2" w:tplc="34253221" w:tentative="1">
      <w:start w:val="1"/>
      <w:numFmt w:val="lowerRoman"/>
      <w:lvlText w:val="%3."/>
      <w:lvlJc w:val="right"/>
      <w:pPr>
        <w:ind w:left="2160" w:hanging="180"/>
      </w:pPr>
    </w:lvl>
    <w:lvl w:ilvl="3" w:tplc="34253221" w:tentative="1">
      <w:start w:val="1"/>
      <w:numFmt w:val="decimal"/>
      <w:lvlText w:val="%4."/>
      <w:lvlJc w:val="left"/>
      <w:pPr>
        <w:ind w:left="2880" w:hanging="360"/>
      </w:pPr>
    </w:lvl>
    <w:lvl w:ilvl="4" w:tplc="34253221" w:tentative="1">
      <w:start w:val="1"/>
      <w:numFmt w:val="lowerLetter"/>
      <w:lvlText w:val="%5."/>
      <w:lvlJc w:val="left"/>
      <w:pPr>
        <w:ind w:left="3600" w:hanging="360"/>
      </w:pPr>
    </w:lvl>
    <w:lvl w:ilvl="5" w:tplc="34253221" w:tentative="1">
      <w:start w:val="1"/>
      <w:numFmt w:val="lowerRoman"/>
      <w:lvlText w:val="%6."/>
      <w:lvlJc w:val="right"/>
      <w:pPr>
        <w:ind w:left="4320" w:hanging="180"/>
      </w:pPr>
    </w:lvl>
    <w:lvl w:ilvl="6" w:tplc="34253221" w:tentative="1">
      <w:start w:val="1"/>
      <w:numFmt w:val="decimal"/>
      <w:lvlText w:val="%7."/>
      <w:lvlJc w:val="left"/>
      <w:pPr>
        <w:ind w:left="5040" w:hanging="360"/>
      </w:pPr>
    </w:lvl>
    <w:lvl w:ilvl="7" w:tplc="34253221" w:tentative="1">
      <w:start w:val="1"/>
      <w:numFmt w:val="lowerLetter"/>
      <w:lvlText w:val="%8."/>
      <w:lvlJc w:val="left"/>
      <w:pPr>
        <w:ind w:left="5760" w:hanging="360"/>
      </w:pPr>
    </w:lvl>
    <w:lvl w:ilvl="8" w:tplc="34253221" w:tentative="1">
      <w:start w:val="1"/>
      <w:numFmt w:val="lowerRoman"/>
      <w:lvlText w:val="%9."/>
      <w:lvlJc w:val="right"/>
      <w:pPr>
        <w:ind w:left="6480" w:hanging="180"/>
      </w:pPr>
    </w:lvl>
  </w:abstractNum>
  <w:abstractNum w:abstractNumId="35086065">
    <w:multiLevelType w:val="hybridMultilevel"/>
    <w:lvl w:ilvl="0" w:tplc="13510996">
      <w:start w:val="1"/>
      <w:numFmt w:val="decimal"/>
      <w:lvlText w:val="%1."/>
      <w:lvlJc w:val="left"/>
      <w:pPr>
        <w:ind w:left="720" w:hanging="360"/>
      </w:pPr>
    </w:lvl>
    <w:lvl w:ilvl="1" w:tplc="13510996" w:tentative="1">
      <w:start w:val="1"/>
      <w:numFmt w:val="lowerLetter"/>
      <w:lvlText w:val="%2."/>
      <w:lvlJc w:val="left"/>
      <w:pPr>
        <w:ind w:left="1440" w:hanging="360"/>
      </w:pPr>
    </w:lvl>
    <w:lvl w:ilvl="2" w:tplc="13510996" w:tentative="1">
      <w:start w:val="1"/>
      <w:numFmt w:val="lowerRoman"/>
      <w:lvlText w:val="%3."/>
      <w:lvlJc w:val="right"/>
      <w:pPr>
        <w:ind w:left="2160" w:hanging="180"/>
      </w:pPr>
    </w:lvl>
    <w:lvl w:ilvl="3" w:tplc="13510996" w:tentative="1">
      <w:start w:val="1"/>
      <w:numFmt w:val="decimal"/>
      <w:lvlText w:val="%4."/>
      <w:lvlJc w:val="left"/>
      <w:pPr>
        <w:ind w:left="2880" w:hanging="360"/>
      </w:pPr>
    </w:lvl>
    <w:lvl w:ilvl="4" w:tplc="13510996" w:tentative="1">
      <w:start w:val="1"/>
      <w:numFmt w:val="lowerLetter"/>
      <w:lvlText w:val="%5."/>
      <w:lvlJc w:val="left"/>
      <w:pPr>
        <w:ind w:left="3600" w:hanging="360"/>
      </w:pPr>
    </w:lvl>
    <w:lvl w:ilvl="5" w:tplc="13510996" w:tentative="1">
      <w:start w:val="1"/>
      <w:numFmt w:val="lowerRoman"/>
      <w:lvlText w:val="%6."/>
      <w:lvlJc w:val="right"/>
      <w:pPr>
        <w:ind w:left="4320" w:hanging="180"/>
      </w:pPr>
    </w:lvl>
    <w:lvl w:ilvl="6" w:tplc="13510996" w:tentative="1">
      <w:start w:val="1"/>
      <w:numFmt w:val="decimal"/>
      <w:lvlText w:val="%7."/>
      <w:lvlJc w:val="left"/>
      <w:pPr>
        <w:ind w:left="5040" w:hanging="360"/>
      </w:pPr>
    </w:lvl>
    <w:lvl w:ilvl="7" w:tplc="13510996" w:tentative="1">
      <w:start w:val="1"/>
      <w:numFmt w:val="lowerLetter"/>
      <w:lvlText w:val="%8."/>
      <w:lvlJc w:val="left"/>
      <w:pPr>
        <w:ind w:left="5760" w:hanging="360"/>
      </w:pPr>
    </w:lvl>
    <w:lvl w:ilvl="8" w:tplc="13510996" w:tentative="1">
      <w:start w:val="1"/>
      <w:numFmt w:val="lowerRoman"/>
      <w:lvlText w:val="%9."/>
      <w:lvlJc w:val="right"/>
      <w:pPr>
        <w:ind w:left="6480" w:hanging="180"/>
      </w:pPr>
    </w:lvl>
  </w:abstractNum>
  <w:abstractNum w:abstractNumId="35086064">
    <w:multiLevelType w:val="hybridMultilevel"/>
    <w:lvl w:ilvl="0" w:tplc="92744284">
      <w:start w:val="1"/>
      <w:numFmt w:val="decimal"/>
      <w:lvlText w:val="%1."/>
      <w:lvlJc w:val="left"/>
      <w:pPr>
        <w:ind w:left="720" w:hanging="360"/>
      </w:pPr>
    </w:lvl>
    <w:lvl w:ilvl="1" w:tplc="92744284" w:tentative="1">
      <w:start w:val="1"/>
      <w:numFmt w:val="lowerLetter"/>
      <w:lvlText w:val="%2."/>
      <w:lvlJc w:val="left"/>
      <w:pPr>
        <w:ind w:left="1440" w:hanging="360"/>
      </w:pPr>
    </w:lvl>
    <w:lvl w:ilvl="2" w:tplc="92744284" w:tentative="1">
      <w:start w:val="1"/>
      <w:numFmt w:val="lowerRoman"/>
      <w:lvlText w:val="%3."/>
      <w:lvlJc w:val="right"/>
      <w:pPr>
        <w:ind w:left="2160" w:hanging="180"/>
      </w:pPr>
    </w:lvl>
    <w:lvl w:ilvl="3" w:tplc="92744284" w:tentative="1">
      <w:start w:val="1"/>
      <w:numFmt w:val="decimal"/>
      <w:lvlText w:val="%4."/>
      <w:lvlJc w:val="left"/>
      <w:pPr>
        <w:ind w:left="2880" w:hanging="360"/>
      </w:pPr>
    </w:lvl>
    <w:lvl w:ilvl="4" w:tplc="92744284" w:tentative="1">
      <w:start w:val="1"/>
      <w:numFmt w:val="lowerLetter"/>
      <w:lvlText w:val="%5."/>
      <w:lvlJc w:val="left"/>
      <w:pPr>
        <w:ind w:left="3600" w:hanging="360"/>
      </w:pPr>
    </w:lvl>
    <w:lvl w:ilvl="5" w:tplc="92744284" w:tentative="1">
      <w:start w:val="1"/>
      <w:numFmt w:val="lowerRoman"/>
      <w:lvlText w:val="%6."/>
      <w:lvlJc w:val="right"/>
      <w:pPr>
        <w:ind w:left="4320" w:hanging="180"/>
      </w:pPr>
    </w:lvl>
    <w:lvl w:ilvl="6" w:tplc="92744284" w:tentative="1">
      <w:start w:val="1"/>
      <w:numFmt w:val="decimal"/>
      <w:lvlText w:val="%7."/>
      <w:lvlJc w:val="left"/>
      <w:pPr>
        <w:ind w:left="5040" w:hanging="360"/>
      </w:pPr>
    </w:lvl>
    <w:lvl w:ilvl="7" w:tplc="92744284" w:tentative="1">
      <w:start w:val="1"/>
      <w:numFmt w:val="lowerLetter"/>
      <w:lvlText w:val="%8."/>
      <w:lvlJc w:val="left"/>
      <w:pPr>
        <w:ind w:left="5760" w:hanging="360"/>
      </w:pPr>
    </w:lvl>
    <w:lvl w:ilvl="8" w:tplc="92744284" w:tentative="1">
      <w:start w:val="1"/>
      <w:numFmt w:val="lowerRoman"/>
      <w:lvlText w:val="%9."/>
      <w:lvlJc w:val="right"/>
      <w:pPr>
        <w:ind w:left="6480" w:hanging="180"/>
      </w:pPr>
    </w:lvl>
  </w:abstractNum>
  <w:abstractNum w:abstractNumId="35086063">
    <w:multiLevelType w:val="hybridMultilevel"/>
    <w:lvl w:ilvl="0" w:tplc="17202900">
      <w:start w:val="1"/>
      <w:numFmt w:val="decimal"/>
      <w:lvlText w:val="%1."/>
      <w:lvlJc w:val="left"/>
      <w:pPr>
        <w:ind w:left="720" w:hanging="360"/>
      </w:pPr>
    </w:lvl>
    <w:lvl w:ilvl="1" w:tplc="17202900" w:tentative="1">
      <w:start w:val="1"/>
      <w:numFmt w:val="lowerLetter"/>
      <w:lvlText w:val="%2."/>
      <w:lvlJc w:val="left"/>
      <w:pPr>
        <w:ind w:left="1440" w:hanging="360"/>
      </w:pPr>
    </w:lvl>
    <w:lvl w:ilvl="2" w:tplc="17202900" w:tentative="1">
      <w:start w:val="1"/>
      <w:numFmt w:val="lowerRoman"/>
      <w:lvlText w:val="%3."/>
      <w:lvlJc w:val="right"/>
      <w:pPr>
        <w:ind w:left="2160" w:hanging="180"/>
      </w:pPr>
    </w:lvl>
    <w:lvl w:ilvl="3" w:tplc="17202900" w:tentative="1">
      <w:start w:val="1"/>
      <w:numFmt w:val="decimal"/>
      <w:lvlText w:val="%4."/>
      <w:lvlJc w:val="left"/>
      <w:pPr>
        <w:ind w:left="2880" w:hanging="360"/>
      </w:pPr>
    </w:lvl>
    <w:lvl w:ilvl="4" w:tplc="17202900" w:tentative="1">
      <w:start w:val="1"/>
      <w:numFmt w:val="lowerLetter"/>
      <w:lvlText w:val="%5."/>
      <w:lvlJc w:val="left"/>
      <w:pPr>
        <w:ind w:left="3600" w:hanging="360"/>
      </w:pPr>
    </w:lvl>
    <w:lvl w:ilvl="5" w:tplc="17202900" w:tentative="1">
      <w:start w:val="1"/>
      <w:numFmt w:val="lowerRoman"/>
      <w:lvlText w:val="%6."/>
      <w:lvlJc w:val="right"/>
      <w:pPr>
        <w:ind w:left="4320" w:hanging="180"/>
      </w:pPr>
    </w:lvl>
    <w:lvl w:ilvl="6" w:tplc="17202900" w:tentative="1">
      <w:start w:val="1"/>
      <w:numFmt w:val="decimal"/>
      <w:lvlText w:val="%7."/>
      <w:lvlJc w:val="left"/>
      <w:pPr>
        <w:ind w:left="5040" w:hanging="360"/>
      </w:pPr>
    </w:lvl>
    <w:lvl w:ilvl="7" w:tplc="17202900" w:tentative="1">
      <w:start w:val="1"/>
      <w:numFmt w:val="lowerLetter"/>
      <w:lvlText w:val="%8."/>
      <w:lvlJc w:val="left"/>
      <w:pPr>
        <w:ind w:left="5760" w:hanging="360"/>
      </w:pPr>
    </w:lvl>
    <w:lvl w:ilvl="8" w:tplc="17202900" w:tentative="1">
      <w:start w:val="1"/>
      <w:numFmt w:val="lowerRoman"/>
      <w:lvlText w:val="%9."/>
      <w:lvlJc w:val="right"/>
      <w:pPr>
        <w:ind w:left="6480" w:hanging="180"/>
      </w:pPr>
    </w:lvl>
  </w:abstractNum>
  <w:abstractNum w:abstractNumId="35086062">
    <w:multiLevelType w:val="hybridMultilevel"/>
    <w:lvl w:ilvl="0" w:tplc="50719331">
      <w:start w:val="1"/>
      <w:numFmt w:val="decimal"/>
      <w:lvlText w:val="%1."/>
      <w:lvlJc w:val="left"/>
      <w:pPr>
        <w:ind w:left="720" w:hanging="360"/>
      </w:pPr>
    </w:lvl>
    <w:lvl w:ilvl="1" w:tplc="50719331" w:tentative="1">
      <w:start w:val="1"/>
      <w:numFmt w:val="lowerLetter"/>
      <w:lvlText w:val="%2."/>
      <w:lvlJc w:val="left"/>
      <w:pPr>
        <w:ind w:left="1440" w:hanging="360"/>
      </w:pPr>
    </w:lvl>
    <w:lvl w:ilvl="2" w:tplc="50719331" w:tentative="1">
      <w:start w:val="1"/>
      <w:numFmt w:val="lowerRoman"/>
      <w:lvlText w:val="%3."/>
      <w:lvlJc w:val="right"/>
      <w:pPr>
        <w:ind w:left="2160" w:hanging="180"/>
      </w:pPr>
    </w:lvl>
    <w:lvl w:ilvl="3" w:tplc="50719331" w:tentative="1">
      <w:start w:val="1"/>
      <w:numFmt w:val="decimal"/>
      <w:lvlText w:val="%4."/>
      <w:lvlJc w:val="left"/>
      <w:pPr>
        <w:ind w:left="2880" w:hanging="360"/>
      </w:pPr>
    </w:lvl>
    <w:lvl w:ilvl="4" w:tplc="50719331" w:tentative="1">
      <w:start w:val="1"/>
      <w:numFmt w:val="lowerLetter"/>
      <w:lvlText w:val="%5."/>
      <w:lvlJc w:val="left"/>
      <w:pPr>
        <w:ind w:left="3600" w:hanging="360"/>
      </w:pPr>
    </w:lvl>
    <w:lvl w:ilvl="5" w:tplc="50719331" w:tentative="1">
      <w:start w:val="1"/>
      <w:numFmt w:val="lowerRoman"/>
      <w:lvlText w:val="%6."/>
      <w:lvlJc w:val="right"/>
      <w:pPr>
        <w:ind w:left="4320" w:hanging="180"/>
      </w:pPr>
    </w:lvl>
    <w:lvl w:ilvl="6" w:tplc="50719331" w:tentative="1">
      <w:start w:val="1"/>
      <w:numFmt w:val="decimal"/>
      <w:lvlText w:val="%7."/>
      <w:lvlJc w:val="left"/>
      <w:pPr>
        <w:ind w:left="5040" w:hanging="360"/>
      </w:pPr>
    </w:lvl>
    <w:lvl w:ilvl="7" w:tplc="50719331" w:tentative="1">
      <w:start w:val="1"/>
      <w:numFmt w:val="lowerLetter"/>
      <w:lvlText w:val="%8."/>
      <w:lvlJc w:val="left"/>
      <w:pPr>
        <w:ind w:left="5760" w:hanging="360"/>
      </w:pPr>
    </w:lvl>
    <w:lvl w:ilvl="8" w:tplc="50719331" w:tentative="1">
      <w:start w:val="1"/>
      <w:numFmt w:val="lowerRoman"/>
      <w:lvlText w:val="%9."/>
      <w:lvlJc w:val="right"/>
      <w:pPr>
        <w:ind w:left="6480" w:hanging="180"/>
      </w:pPr>
    </w:lvl>
  </w:abstractNum>
  <w:abstractNum w:abstractNumId="35086061">
    <w:multiLevelType w:val="hybridMultilevel"/>
    <w:lvl w:ilvl="0" w:tplc="29861742">
      <w:start w:val="1"/>
      <w:numFmt w:val="decimal"/>
      <w:lvlText w:val="%1."/>
      <w:lvlJc w:val="left"/>
      <w:pPr>
        <w:ind w:left="720" w:hanging="360"/>
      </w:pPr>
    </w:lvl>
    <w:lvl w:ilvl="1" w:tplc="29861742" w:tentative="1">
      <w:start w:val="1"/>
      <w:numFmt w:val="lowerLetter"/>
      <w:lvlText w:val="%2."/>
      <w:lvlJc w:val="left"/>
      <w:pPr>
        <w:ind w:left="1440" w:hanging="360"/>
      </w:pPr>
    </w:lvl>
    <w:lvl w:ilvl="2" w:tplc="29861742" w:tentative="1">
      <w:start w:val="1"/>
      <w:numFmt w:val="lowerRoman"/>
      <w:lvlText w:val="%3."/>
      <w:lvlJc w:val="right"/>
      <w:pPr>
        <w:ind w:left="2160" w:hanging="180"/>
      </w:pPr>
    </w:lvl>
    <w:lvl w:ilvl="3" w:tplc="29861742" w:tentative="1">
      <w:start w:val="1"/>
      <w:numFmt w:val="decimal"/>
      <w:lvlText w:val="%4."/>
      <w:lvlJc w:val="left"/>
      <w:pPr>
        <w:ind w:left="2880" w:hanging="360"/>
      </w:pPr>
    </w:lvl>
    <w:lvl w:ilvl="4" w:tplc="29861742" w:tentative="1">
      <w:start w:val="1"/>
      <w:numFmt w:val="lowerLetter"/>
      <w:lvlText w:val="%5."/>
      <w:lvlJc w:val="left"/>
      <w:pPr>
        <w:ind w:left="3600" w:hanging="360"/>
      </w:pPr>
    </w:lvl>
    <w:lvl w:ilvl="5" w:tplc="29861742" w:tentative="1">
      <w:start w:val="1"/>
      <w:numFmt w:val="lowerRoman"/>
      <w:lvlText w:val="%6."/>
      <w:lvlJc w:val="right"/>
      <w:pPr>
        <w:ind w:left="4320" w:hanging="180"/>
      </w:pPr>
    </w:lvl>
    <w:lvl w:ilvl="6" w:tplc="29861742" w:tentative="1">
      <w:start w:val="1"/>
      <w:numFmt w:val="decimal"/>
      <w:lvlText w:val="%7."/>
      <w:lvlJc w:val="left"/>
      <w:pPr>
        <w:ind w:left="5040" w:hanging="360"/>
      </w:pPr>
    </w:lvl>
    <w:lvl w:ilvl="7" w:tplc="29861742" w:tentative="1">
      <w:start w:val="1"/>
      <w:numFmt w:val="lowerLetter"/>
      <w:lvlText w:val="%8."/>
      <w:lvlJc w:val="left"/>
      <w:pPr>
        <w:ind w:left="5760" w:hanging="360"/>
      </w:pPr>
    </w:lvl>
    <w:lvl w:ilvl="8" w:tplc="29861742" w:tentative="1">
      <w:start w:val="1"/>
      <w:numFmt w:val="lowerRoman"/>
      <w:lvlText w:val="%9."/>
      <w:lvlJc w:val="right"/>
      <w:pPr>
        <w:ind w:left="6480" w:hanging="180"/>
      </w:pPr>
    </w:lvl>
  </w:abstractNum>
  <w:abstractNum w:abstractNumId="35086060">
    <w:multiLevelType w:val="hybridMultilevel"/>
    <w:lvl w:ilvl="0" w:tplc="28512962">
      <w:start w:val="1"/>
      <w:numFmt w:val="decimal"/>
      <w:lvlText w:val="%1."/>
      <w:lvlJc w:val="left"/>
      <w:pPr>
        <w:ind w:left="720" w:hanging="360"/>
      </w:pPr>
    </w:lvl>
    <w:lvl w:ilvl="1" w:tplc="28512962" w:tentative="1">
      <w:start w:val="1"/>
      <w:numFmt w:val="lowerLetter"/>
      <w:lvlText w:val="%2."/>
      <w:lvlJc w:val="left"/>
      <w:pPr>
        <w:ind w:left="1440" w:hanging="360"/>
      </w:pPr>
    </w:lvl>
    <w:lvl w:ilvl="2" w:tplc="28512962" w:tentative="1">
      <w:start w:val="1"/>
      <w:numFmt w:val="lowerRoman"/>
      <w:lvlText w:val="%3."/>
      <w:lvlJc w:val="right"/>
      <w:pPr>
        <w:ind w:left="2160" w:hanging="180"/>
      </w:pPr>
    </w:lvl>
    <w:lvl w:ilvl="3" w:tplc="28512962" w:tentative="1">
      <w:start w:val="1"/>
      <w:numFmt w:val="decimal"/>
      <w:lvlText w:val="%4."/>
      <w:lvlJc w:val="left"/>
      <w:pPr>
        <w:ind w:left="2880" w:hanging="360"/>
      </w:pPr>
    </w:lvl>
    <w:lvl w:ilvl="4" w:tplc="28512962" w:tentative="1">
      <w:start w:val="1"/>
      <w:numFmt w:val="lowerLetter"/>
      <w:lvlText w:val="%5."/>
      <w:lvlJc w:val="left"/>
      <w:pPr>
        <w:ind w:left="3600" w:hanging="360"/>
      </w:pPr>
    </w:lvl>
    <w:lvl w:ilvl="5" w:tplc="28512962" w:tentative="1">
      <w:start w:val="1"/>
      <w:numFmt w:val="lowerRoman"/>
      <w:lvlText w:val="%6."/>
      <w:lvlJc w:val="right"/>
      <w:pPr>
        <w:ind w:left="4320" w:hanging="180"/>
      </w:pPr>
    </w:lvl>
    <w:lvl w:ilvl="6" w:tplc="28512962" w:tentative="1">
      <w:start w:val="1"/>
      <w:numFmt w:val="decimal"/>
      <w:lvlText w:val="%7."/>
      <w:lvlJc w:val="left"/>
      <w:pPr>
        <w:ind w:left="5040" w:hanging="360"/>
      </w:pPr>
    </w:lvl>
    <w:lvl w:ilvl="7" w:tplc="28512962" w:tentative="1">
      <w:start w:val="1"/>
      <w:numFmt w:val="lowerLetter"/>
      <w:lvlText w:val="%8."/>
      <w:lvlJc w:val="left"/>
      <w:pPr>
        <w:ind w:left="5760" w:hanging="360"/>
      </w:pPr>
    </w:lvl>
    <w:lvl w:ilvl="8" w:tplc="28512962" w:tentative="1">
      <w:start w:val="1"/>
      <w:numFmt w:val="lowerRoman"/>
      <w:lvlText w:val="%9."/>
      <w:lvlJc w:val="right"/>
      <w:pPr>
        <w:ind w:left="6480" w:hanging="180"/>
      </w:pPr>
    </w:lvl>
  </w:abstractNum>
  <w:abstractNum w:abstractNumId="35086059">
    <w:multiLevelType w:val="hybridMultilevel"/>
    <w:lvl w:ilvl="0" w:tplc="35726350">
      <w:start w:val="1"/>
      <w:numFmt w:val="decimal"/>
      <w:lvlText w:val="%1."/>
      <w:lvlJc w:val="left"/>
      <w:pPr>
        <w:ind w:left="720" w:hanging="360"/>
      </w:pPr>
    </w:lvl>
    <w:lvl w:ilvl="1" w:tplc="35726350" w:tentative="1">
      <w:start w:val="1"/>
      <w:numFmt w:val="lowerLetter"/>
      <w:lvlText w:val="%2."/>
      <w:lvlJc w:val="left"/>
      <w:pPr>
        <w:ind w:left="1440" w:hanging="360"/>
      </w:pPr>
    </w:lvl>
    <w:lvl w:ilvl="2" w:tplc="35726350" w:tentative="1">
      <w:start w:val="1"/>
      <w:numFmt w:val="lowerRoman"/>
      <w:lvlText w:val="%3."/>
      <w:lvlJc w:val="right"/>
      <w:pPr>
        <w:ind w:left="2160" w:hanging="180"/>
      </w:pPr>
    </w:lvl>
    <w:lvl w:ilvl="3" w:tplc="35726350" w:tentative="1">
      <w:start w:val="1"/>
      <w:numFmt w:val="decimal"/>
      <w:lvlText w:val="%4."/>
      <w:lvlJc w:val="left"/>
      <w:pPr>
        <w:ind w:left="2880" w:hanging="360"/>
      </w:pPr>
    </w:lvl>
    <w:lvl w:ilvl="4" w:tplc="35726350" w:tentative="1">
      <w:start w:val="1"/>
      <w:numFmt w:val="lowerLetter"/>
      <w:lvlText w:val="%5."/>
      <w:lvlJc w:val="left"/>
      <w:pPr>
        <w:ind w:left="3600" w:hanging="360"/>
      </w:pPr>
    </w:lvl>
    <w:lvl w:ilvl="5" w:tplc="35726350" w:tentative="1">
      <w:start w:val="1"/>
      <w:numFmt w:val="lowerRoman"/>
      <w:lvlText w:val="%6."/>
      <w:lvlJc w:val="right"/>
      <w:pPr>
        <w:ind w:left="4320" w:hanging="180"/>
      </w:pPr>
    </w:lvl>
    <w:lvl w:ilvl="6" w:tplc="35726350" w:tentative="1">
      <w:start w:val="1"/>
      <w:numFmt w:val="decimal"/>
      <w:lvlText w:val="%7."/>
      <w:lvlJc w:val="left"/>
      <w:pPr>
        <w:ind w:left="5040" w:hanging="360"/>
      </w:pPr>
    </w:lvl>
    <w:lvl w:ilvl="7" w:tplc="35726350" w:tentative="1">
      <w:start w:val="1"/>
      <w:numFmt w:val="lowerLetter"/>
      <w:lvlText w:val="%8."/>
      <w:lvlJc w:val="left"/>
      <w:pPr>
        <w:ind w:left="5760" w:hanging="360"/>
      </w:pPr>
    </w:lvl>
    <w:lvl w:ilvl="8" w:tplc="35726350" w:tentative="1">
      <w:start w:val="1"/>
      <w:numFmt w:val="lowerRoman"/>
      <w:lvlText w:val="%9."/>
      <w:lvlJc w:val="right"/>
      <w:pPr>
        <w:ind w:left="6480" w:hanging="180"/>
      </w:pPr>
    </w:lvl>
  </w:abstractNum>
  <w:abstractNum w:abstractNumId="35086058">
    <w:multiLevelType w:val="hybridMultilevel"/>
    <w:lvl w:ilvl="0" w:tplc="59776762">
      <w:start w:val="1"/>
      <w:numFmt w:val="decimal"/>
      <w:lvlText w:val="%1."/>
      <w:lvlJc w:val="left"/>
      <w:pPr>
        <w:ind w:left="720" w:hanging="360"/>
      </w:pPr>
    </w:lvl>
    <w:lvl w:ilvl="1" w:tplc="59776762" w:tentative="1">
      <w:start w:val="1"/>
      <w:numFmt w:val="lowerLetter"/>
      <w:lvlText w:val="%2."/>
      <w:lvlJc w:val="left"/>
      <w:pPr>
        <w:ind w:left="1440" w:hanging="360"/>
      </w:pPr>
    </w:lvl>
    <w:lvl w:ilvl="2" w:tplc="59776762" w:tentative="1">
      <w:start w:val="1"/>
      <w:numFmt w:val="lowerRoman"/>
      <w:lvlText w:val="%3."/>
      <w:lvlJc w:val="right"/>
      <w:pPr>
        <w:ind w:left="2160" w:hanging="180"/>
      </w:pPr>
    </w:lvl>
    <w:lvl w:ilvl="3" w:tplc="59776762" w:tentative="1">
      <w:start w:val="1"/>
      <w:numFmt w:val="decimal"/>
      <w:lvlText w:val="%4."/>
      <w:lvlJc w:val="left"/>
      <w:pPr>
        <w:ind w:left="2880" w:hanging="360"/>
      </w:pPr>
    </w:lvl>
    <w:lvl w:ilvl="4" w:tplc="59776762" w:tentative="1">
      <w:start w:val="1"/>
      <w:numFmt w:val="lowerLetter"/>
      <w:lvlText w:val="%5."/>
      <w:lvlJc w:val="left"/>
      <w:pPr>
        <w:ind w:left="3600" w:hanging="360"/>
      </w:pPr>
    </w:lvl>
    <w:lvl w:ilvl="5" w:tplc="59776762" w:tentative="1">
      <w:start w:val="1"/>
      <w:numFmt w:val="lowerRoman"/>
      <w:lvlText w:val="%6."/>
      <w:lvlJc w:val="right"/>
      <w:pPr>
        <w:ind w:left="4320" w:hanging="180"/>
      </w:pPr>
    </w:lvl>
    <w:lvl w:ilvl="6" w:tplc="59776762" w:tentative="1">
      <w:start w:val="1"/>
      <w:numFmt w:val="decimal"/>
      <w:lvlText w:val="%7."/>
      <w:lvlJc w:val="left"/>
      <w:pPr>
        <w:ind w:left="5040" w:hanging="360"/>
      </w:pPr>
    </w:lvl>
    <w:lvl w:ilvl="7" w:tplc="59776762" w:tentative="1">
      <w:start w:val="1"/>
      <w:numFmt w:val="lowerLetter"/>
      <w:lvlText w:val="%8."/>
      <w:lvlJc w:val="left"/>
      <w:pPr>
        <w:ind w:left="5760" w:hanging="360"/>
      </w:pPr>
    </w:lvl>
    <w:lvl w:ilvl="8" w:tplc="59776762" w:tentative="1">
      <w:start w:val="1"/>
      <w:numFmt w:val="lowerRoman"/>
      <w:lvlText w:val="%9."/>
      <w:lvlJc w:val="right"/>
      <w:pPr>
        <w:ind w:left="6480" w:hanging="180"/>
      </w:pPr>
    </w:lvl>
  </w:abstractNum>
  <w:abstractNum w:abstractNumId="35086057">
    <w:multiLevelType w:val="hybridMultilevel"/>
    <w:lvl w:ilvl="0" w:tplc="29734952">
      <w:start w:val="1"/>
      <w:numFmt w:val="decimal"/>
      <w:lvlText w:val="%1."/>
      <w:lvlJc w:val="left"/>
      <w:pPr>
        <w:ind w:left="720" w:hanging="360"/>
      </w:pPr>
    </w:lvl>
    <w:lvl w:ilvl="1" w:tplc="29734952" w:tentative="1">
      <w:start w:val="1"/>
      <w:numFmt w:val="lowerLetter"/>
      <w:lvlText w:val="%2."/>
      <w:lvlJc w:val="left"/>
      <w:pPr>
        <w:ind w:left="1440" w:hanging="360"/>
      </w:pPr>
    </w:lvl>
    <w:lvl w:ilvl="2" w:tplc="29734952" w:tentative="1">
      <w:start w:val="1"/>
      <w:numFmt w:val="lowerRoman"/>
      <w:lvlText w:val="%3."/>
      <w:lvlJc w:val="right"/>
      <w:pPr>
        <w:ind w:left="2160" w:hanging="180"/>
      </w:pPr>
    </w:lvl>
    <w:lvl w:ilvl="3" w:tplc="29734952" w:tentative="1">
      <w:start w:val="1"/>
      <w:numFmt w:val="decimal"/>
      <w:lvlText w:val="%4."/>
      <w:lvlJc w:val="left"/>
      <w:pPr>
        <w:ind w:left="2880" w:hanging="360"/>
      </w:pPr>
    </w:lvl>
    <w:lvl w:ilvl="4" w:tplc="29734952" w:tentative="1">
      <w:start w:val="1"/>
      <w:numFmt w:val="lowerLetter"/>
      <w:lvlText w:val="%5."/>
      <w:lvlJc w:val="left"/>
      <w:pPr>
        <w:ind w:left="3600" w:hanging="360"/>
      </w:pPr>
    </w:lvl>
    <w:lvl w:ilvl="5" w:tplc="29734952" w:tentative="1">
      <w:start w:val="1"/>
      <w:numFmt w:val="lowerRoman"/>
      <w:lvlText w:val="%6."/>
      <w:lvlJc w:val="right"/>
      <w:pPr>
        <w:ind w:left="4320" w:hanging="180"/>
      </w:pPr>
    </w:lvl>
    <w:lvl w:ilvl="6" w:tplc="29734952" w:tentative="1">
      <w:start w:val="1"/>
      <w:numFmt w:val="decimal"/>
      <w:lvlText w:val="%7."/>
      <w:lvlJc w:val="left"/>
      <w:pPr>
        <w:ind w:left="5040" w:hanging="360"/>
      </w:pPr>
    </w:lvl>
    <w:lvl w:ilvl="7" w:tplc="29734952" w:tentative="1">
      <w:start w:val="1"/>
      <w:numFmt w:val="lowerLetter"/>
      <w:lvlText w:val="%8."/>
      <w:lvlJc w:val="left"/>
      <w:pPr>
        <w:ind w:left="5760" w:hanging="360"/>
      </w:pPr>
    </w:lvl>
    <w:lvl w:ilvl="8" w:tplc="29734952" w:tentative="1">
      <w:start w:val="1"/>
      <w:numFmt w:val="lowerRoman"/>
      <w:lvlText w:val="%9."/>
      <w:lvlJc w:val="right"/>
      <w:pPr>
        <w:ind w:left="6480" w:hanging="180"/>
      </w:pPr>
    </w:lvl>
  </w:abstractNum>
  <w:abstractNum w:abstractNumId="35086056">
    <w:multiLevelType w:val="hybridMultilevel"/>
    <w:lvl w:ilvl="0" w:tplc="19873298">
      <w:start w:val="1"/>
      <w:numFmt w:val="decimal"/>
      <w:lvlText w:val="%1."/>
      <w:lvlJc w:val="left"/>
      <w:pPr>
        <w:ind w:left="720" w:hanging="360"/>
      </w:pPr>
    </w:lvl>
    <w:lvl w:ilvl="1" w:tplc="19873298" w:tentative="1">
      <w:start w:val="1"/>
      <w:numFmt w:val="lowerLetter"/>
      <w:lvlText w:val="%2."/>
      <w:lvlJc w:val="left"/>
      <w:pPr>
        <w:ind w:left="1440" w:hanging="360"/>
      </w:pPr>
    </w:lvl>
    <w:lvl w:ilvl="2" w:tplc="19873298" w:tentative="1">
      <w:start w:val="1"/>
      <w:numFmt w:val="lowerRoman"/>
      <w:lvlText w:val="%3."/>
      <w:lvlJc w:val="right"/>
      <w:pPr>
        <w:ind w:left="2160" w:hanging="180"/>
      </w:pPr>
    </w:lvl>
    <w:lvl w:ilvl="3" w:tplc="19873298" w:tentative="1">
      <w:start w:val="1"/>
      <w:numFmt w:val="decimal"/>
      <w:lvlText w:val="%4."/>
      <w:lvlJc w:val="left"/>
      <w:pPr>
        <w:ind w:left="2880" w:hanging="360"/>
      </w:pPr>
    </w:lvl>
    <w:lvl w:ilvl="4" w:tplc="19873298" w:tentative="1">
      <w:start w:val="1"/>
      <w:numFmt w:val="lowerLetter"/>
      <w:lvlText w:val="%5."/>
      <w:lvlJc w:val="left"/>
      <w:pPr>
        <w:ind w:left="3600" w:hanging="360"/>
      </w:pPr>
    </w:lvl>
    <w:lvl w:ilvl="5" w:tplc="19873298" w:tentative="1">
      <w:start w:val="1"/>
      <w:numFmt w:val="lowerRoman"/>
      <w:lvlText w:val="%6."/>
      <w:lvlJc w:val="right"/>
      <w:pPr>
        <w:ind w:left="4320" w:hanging="180"/>
      </w:pPr>
    </w:lvl>
    <w:lvl w:ilvl="6" w:tplc="19873298" w:tentative="1">
      <w:start w:val="1"/>
      <w:numFmt w:val="decimal"/>
      <w:lvlText w:val="%7."/>
      <w:lvlJc w:val="left"/>
      <w:pPr>
        <w:ind w:left="5040" w:hanging="360"/>
      </w:pPr>
    </w:lvl>
    <w:lvl w:ilvl="7" w:tplc="19873298" w:tentative="1">
      <w:start w:val="1"/>
      <w:numFmt w:val="lowerLetter"/>
      <w:lvlText w:val="%8."/>
      <w:lvlJc w:val="left"/>
      <w:pPr>
        <w:ind w:left="5760" w:hanging="360"/>
      </w:pPr>
    </w:lvl>
    <w:lvl w:ilvl="8" w:tplc="19873298" w:tentative="1">
      <w:start w:val="1"/>
      <w:numFmt w:val="lowerRoman"/>
      <w:lvlText w:val="%9."/>
      <w:lvlJc w:val="right"/>
      <w:pPr>
        <w:ind w:left="6480" w:hanging="180"/>
      </w:pPr>
    </w:lvl>
  </w:abstractNum>
  <w:abstractNum w:abstractNumId="35086055">
    <w:multiLevelType w:val="hybridMultilevel"/>
    <w:lvl w:ilvl="0" w:tplc="655125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5086055">
    <w:abstractNumId w:val="35086055"/>
  </w:num>
  <w:num w:numId="35086056">
    <w:abstractNumId w:val="35086056"/>
  </w:num>
  <w:num w:numId="35086057">
    <w:abstractNumId w:val="35086057"/>
  </w:num>
  <w:num w:numId="35086058">
    <w:abstractNumId w:val="35086058"/>
  </w:num>
  <w:num w:numId="35086059">
    <w:abstractNumId w:val="35086059"/>
  </w:num>
  <w:num w:numId="35086060">
    <w:abstractNumId w:val="35086060"/>
  </w:num>
  <w:num w:numId="35086061">
    <w:abstractNumId w:val="35086061"/>
  </w:num>
  <w:num w:numId="35086062">
    <w:abstractNumId w:val="35086062"/>
  </w:num>
  <w:num w:numId="35086063">
    <w:abstractNumId w:val="35086063"/>
  </w:num>
  <w:num w:numId="35086064">
    <w:abstractNumId w:val="35086064"/>
  </w:num>
  <w:num w:numId="35086065">
    <w:abstractNumId w:val="35086065"/>
  </w:num>
  <w:num w:numId="35086066">
    <w:abstractNumId w:val="35086066"/>
  </w:num>
  <w:num w:numId="35086067">
    <w:abstractNumId w:val="35086067"/>
  </w:num>
  <w:num w:numId="35086068">
    <w:abstractNumId w:val="35086068"/>
  </w:num>
  <w:num w:numId="35086069">
    <w:abstractNumId w:val="35086069"/>
  </w:num>
  <w:num w:numId="35086070">
    <w:abstractNumId w:val="35086070"/>
  </w:num>
  <w:num w:numId="35086071">
    <w:abstractNumId w:val="35086071"/>
  </w:num>
  <w:num w:numId="35086072">
    <w:abstractNumId w:val="35086072"/>
  </w:num>
  <w:num w:numId="35086073">
    <w:abstractNumId w:val="35086073"/>
  </w:num>
  <w:num w:numId="35086074">
    <w:abstractNumId w:val="35086074"/>
  </w:num>
  <w:num w:numId="35086075">
    <w:abstractNumId w:val="35086075"/>
  </w:num>
  <w:num w:numId="35086076">
    <w:abstractNumId w:val="35086076"/>
  </w:num>
  <w:num w:numId="35086077">
    <w:abstractNumId w:val="35086077"/>
  </w:num>
  <w:num w:numId="35086078">
    <w:abstractNumId w:val="35086078"/>
  </w:num>
  <w:num w:numId="35086079">
    <w:abstractNumId w:val="35086079"/>
  </w:num>
  <w:num w:numId="35086080">
    <w:abstractNumId w:val="35086080"/>
  </w:num>
  <w:num w:numId="35086081">
    <w:abstractNumId w:val="35086081"/>
  </w:num>
  <w:num w:numId="35086082">
    <w:abstractNumId w:val="35086082"/>
  </w:num>
  <w:num w:numId="35086083">
    <w:abstractNumId w:val="35086083"/>
  </w:num>
  <w:num w:numId="35086084">
    <w:abstractNumId w:val="350860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2198247" Type="http://schemas.openxmlformats.org/officeDocument/2006/relationships/comments" Target="comments.xml"/><Relationship Id="rId25576040" Type="http://schemas.openxmlformats.org/officeDocument/2006/relationships/image" Target="media/imgrId25576040.jpg"/><Relationship Id="rId5251606d6386d5ceb" Type="http://schemas.openxmlformats.org/officeDocument/2006/relationships/hyperlink" Target="http://www.kohlerengines.com/home.htm" TargetMode="External"/><Relationship Id="rId2628606d6386d5d41" Type="http://schemas.openxmlformats.org/officeDocument/2006/relationships/hyperlink" Target="http://dealers.kohlerpower.it/" TargetMode="External"/><Relationship Id="rId1046606d6386d5df7" Type="http://schemas.openxmlformats.org/officeDocument/2006/relationships/hyperlink" Target="http://www.kohlerengines.com/home.htm" TargetMode="External"/><Relationship Id="rId5065606d638b6759e" Type="http://schemas.openxmlformats.org/officeDocument/2006/relationships/hyperlink" Target="https://iservice.lombardini.it/jsp/Template2/manuale.jsp?id=71&amp;parent=962" TargetMode="External"/><Relationship Id="rId3311606d638b675df" Type="http://schemas.openxmlformats.org/officeDocument/2006/relationships/hyperlink" Target="https://iservice.lombardini.it/jsp/Template2/manuale.jsp?id=70&amp;parent=962" TargetMode="External"/><Relationship Id="rId4562606d638b79956" Type="http://schemas.openxmlformats.org/officeDocument/2006/relationships/hyperlink" Target="https://iservice.lombardini.it/jsp/Template2/manuale.jsp?id=86&amp;parent=962" TargetMode="External"/><Relationship Id="rId8145606d638b799fe" Type="http://schemas.openxmlformats.org/officeDocument/2006/relationships/hyperlink" Target="https://iservice.lombardini.it/jsp/Template2/manuale.jsp?id=89&amp;parent=962" TargetMode="External"/><Relationship Id="rId6219606d638b9c945" Type="http://schemas.openxmlformats.org/officeDocument/2006/relationships/hyperlink" Target="https://iservice.lombardini.it/jsp/Template2/manuale.jsp?id=60&amp;parent=962" TargetMode="External"/><Relationship Id="rId9954606d638baf24d" Type="http://schemas.openxmlformats.org/officeDocument/2006/relationships/hyperlink" Target="https://iservice.lombardini.it/jsp/Template2/manuale.jsp?id=56&amp;parent=962" TargetMode="External"/><Relationship Id="rId2145606d638baf478" Type="http://schemas.openxmlformats.org/officeDocument/2006/relationships/hyperlink" Target="https://iservice.lombardini.it/jsp/Template2/manuale.jsp?id=86&amp;parent=962" TargetMode="External"/><Relationship Id="rId7983606d638bc02f9" Type="http://schemas.openxmlformats.org/officeDocument/2006/relationships/hyperlink" Target="https://iservice.lombardini.it/jsp/Template2/manuale.jsp?id=55&amp;parent=962" TargetMode="External"/><Relationship Id="rId9708606d638bc0383" Type="http://schemas.openxmlformats.org/officeDocument/2006/relationships/hyperlink" Target="https://iservice.lombardini.it/jsp/Template2/manuale.jsp?id=60&amp;parent=962" TargetMode="External"/><Relationship Id="rId6416606d638bc0ec1" Type="http://schemas.openxmlformats.org/officeDocument/2006/relationships/hyperlink" Target="https://iservice.lombardini.it/jsp/Template2/manuale.jsp?id=53&amp;parent=962" TargetMode="External"/><Relationship Id="rId4005606d638bc0f01" Type="http://schemas.openxmlformats.org/officeDocument/2006/relationships/hyperlink" Target="https://iservice.lombardini.it/jsp/Template2/manuale.jsp?id=55&amp;parent=962" TargetMode="External"/><Relationship Id="rId4241606d638bf313d" Type="http://schemas.openxmlformats.org/officeDocument/2006/relationships/hyperlink" Target="https://www.youtube.com/embed/cVpoy_m253A?rel=0" TargetMode="External"/><Relationship Id="rId4403606d638c0e2f9" Type="http://schemas.openxmlformats.org/officeDocument/2006/relationships/hyperlink" Target="https://iservice.lombardini.it/jsp/Template2/manuale.jsp?id=60&amp;parent=962" TargetMode="External"/><Relationship Id="rId7414606d638c7c7d3" Type="http://schemas.openxmlformats.org/officeDocument/2006/relationships/hyperlink" Target="https://www.youtube.com/embed/S79xPhTZMps?rel=0" TargetMode="External"/><Relationship Id="rId7115606d638c7ce57" Type="http://schemas.openxmlformats.org/officeDocument/2006/relationships/hyperlink" Target="https://iservice.lombardini.it/jsp/Template4/manuale.jsp?id=2664&amp;parent=962" TargetMode="External"/><Relationship Id="rId7858606d638cc9600" Type="http://schemas.openxmlformats.org/officeDocument/2006/relationships/hyperlink" Target="https://iservice.lombardini.it/jsp/Template2/manuale.jsp?id=41&amp;parent=962" TargetMode="External"/><Relationship Id="rId8047606d638ce7f57" Type="http://schemas.openxmlformats.org/officeDocument/2006/relationships/hyperlink" Target="https://iservice.lombardini.it/jsp/Template2/manuale.jsp?id=60&amp;parent=962" TargetMode="External"/><Relationship Id="rId3675606d638d03eeb" Type="http://schemas.openxmlformats.org/officeDocument/2006/relationships/hyperlink" Target="https://iservice.lombardini.it/jsp/Template2/manuale.jsp?id=59&amp;parent=962" TargetMode="External"/><Relationship Id="rId5667606d638d04d72" Type="http://schemas.openxmlformats.org/officeDocument/2006/relationships/hyperlink" Target="https://iservice.lombardini.it/jsp/Template2/manuale.jsp?id=42&amp;parent=962" TargetMode="External"/><Relationship Id="rId1322606d638d04dbd" Type="http://schemas.openxmlformats.org/officeDocument/2006/relationships/hyperlink" Target="https://iservice.lombardini.it/jsp/Template2/manuale.jsp?id=42&amp;parent=962" TargetMode="External"/><Relationship Id="rId1474606d638d0509d" Type="http://schemas.openxmlformats.org/officeDocument/2006/relationships/hyperlink" Target="https://iservice.lombardini.it/jsp/Template2/manuale.jsp?id=75&amp;parent=962" TargetMode="External"/><Relationship Id="rId1441606d638d053c3" Type="http://schemas.openxmlformats.org/officeDocument/2006/relationships/hyperlink" Target="https://iservice.lombardini.it/jsp/Template2/manuale.jsp?id=44&amp;parent=962" TargetMode="External"/><Relationship Id="rId7130606d638d056ce" Type="http://schemas.openxmlformats.org/officeDocument/2006/relationships/hyperlink" Target="https://iservice.lombardini.it/jsp/Template2/manuale.jsp?id=73&amp;parent=962" TargetMode="External"/><Relationship Id="rId5350606d638d059d8" Type="http://schemas.openxmlformats.org/officeDocument/2006/relationships/hyperlink" Target="https://iservice.lombardini.it/jsp/Template2/manuale.jsp?id=76&amp;parent=962" TargetMode="External"/><Relationship Id="rId9119606d638d05cf9" Type="http://schemas.openxmlformats.org/officeDocument/2006/relationships/hyperlink" Target="https://iservice.lombardini.it/jsp/Template2/manuale.jsp?id=77&amp;parent=962" TargetMode="External"/><Relationship Id="rId2211606d638d0600e" Type="http://schemas.openxmlformats.org/officeDocument/2006/relationships/hyperlink" Target="https://iservice.lombardini.it/jsp/Template2/manuale.jsp?id=74&amp;parent=962" TargetMode="External"/><Relationship Id="rId1127606d638d0738b" Type="http://schemas.openxmlformats.org/officeDocument/2006/relationships/hyperlink" Target="https://iservice.lombardini.it/jsp/Template2/manuale.jsp?id=87&amp;parent=962" TargetMode="External"/><Relationship Id="rId6379606d638d081df" Type="http://schemas.openxmlformats.org/officeDocument/2006/relationships/hyperlink" Target="https://iservice.lombardini.it/jsp/Template4/manuale.jsp?id=2669&amp;parent=1034" TargetMode="External"/><Relationship Id="rId2554606d638d08858" Type="http://schemas.openxmlformats.org/officeDocument/2006/relationships/hyperlink" Target="https://iservice.lombardini.it/jsp/Template2/manuale.jsp?id=83&amp;parent=962" TargetMode="External"/><Relationship Id="rId7482606d638d0887b" Type="http://schemas.openxmlformats.org/officeDocument/2006/relationships/hyperlink" Target="https://iservice.lombardini.it/jsp/Template2/manuale.jsp?id=84&amp;parent=962" TargetMode="External"/><Relationship Id="rId2961606d638d0889a" Type="http://schemas.openxmlformats.org/officeDocument/2006/relationships/hyperlink" Target="https://iservice.lombardini.it/jsp/Template2/manuale.jsp?id=85&amp;parent=962" TargetMode="External"/><Relationship Id="rId2820606d638d094e0" Type="http://schemas.openxmlformats.org/officeDocument/2006/relationships/hyperlink" Target="https://iservice.lombardini.it/jsp/Template2/manuale.jsp?id=86&amp;parent=962" TargetMode="External"/><Relationship Id="rId1860606d638d09d7c" Type="http://schemas.openxmlformats.org/officeDocument/2006/relationships/hyperlink" Target="https://iservice.lombardini.it/jsp/Template4/manuale.jsp?id=2664&amp;parent=1034" TargetMode="External"/><Relationship Id="rId1984606d638d193e2" Type="http://schemas.openxmlformats.org/officeDocument/2006/relationships/hyperlink" Target="https://iservice.lombardini.it/jsp/Template2/manuale.jsp?id=60&amp;parent=962" TargetMode="External"/><Relationship Id="rId8289606d638d560c0" Type="http://schemas.openxmlformats.org/officeDocument/2006/relationships/hyperlink" Target="https://iservice.lombardini.it/jsp/Template2/manuale.jsp?id=60&amp;parent=962" TargetMode="External"/><Relationship Id="rId2284606d638d80c4e" Type="http://schemas.openxmlformats.org/officeDocument/2006/relationships/hyperlink" Target="https://iservice.lombardini.it/jsp/Template2/manuale.jsp?id=60&amp;parent=962" TargetMode="External"/><Relationship Id="rId9581606d638dabbc3" Type="http://schemas.openxmlformats.org/officeDocument/2006/relationships/hyperlink" Target="https://iservice.lombardini.it/jsp/Template2/manuale.jsp?id=59&amp;parent=962" TargetMode="External"/><Relationship Id="rId4167606d638dbdd9e" Type="http://schemas.openxmlformats.org/officeDocument/2006/relationships/hyperlink" Target="https://iservice.lombardini.it/jsp/Template2/manuale.jsp?id=60&amp;parent=962" TargetMode="External"/><Relationship Id="rId9644606d638de8751" Type="http://schemas.openxmlformats.org/officeDocument/2006/relationships/hyperlink" Target="https://iservice.lombardini.it/jsp/Template2/manuale.jsp?id=59&amp;parent=962" TargetMode="External"/><Relationship Id="rId1792606d638e0a145" Type="http://schemas.openxmlformats.org/officeDocument/2006/relationships/hyperlink" Target="https://iservice.lombardini.it/jsp/Template2/manuale.jsp?id=60&amp;parent=962" TargetMode="External"/><Relationship Id="rId2187606d638e4efc3" Type="http://schemas.openxmlformats.org/officeDocument/2006/relationships/hyperlink" Target="https://iservice.lombardini.it/jsp/Template2/manuale.jsp?id=60&amp;parent=962" TargetMode="External"/><Relationship Id="rId5232606d638e5df74" Type="http://schemas.openxmlformats.org/officeDocument/2006/relationships/hyperlink" Target="https://iservice.lombardini.it/jsp/Template2/manuale.jsp?id=59&amp;parent=962" TargetMode="External"/><Relationship Id="rId9359606d638e70b51" Type="http://schemas.openxmlformats.org/officeDocument/2006/relationships/hyperlink" Target="https://iservice.lombardini.it/jsp/Template2/manuale.jsp?id=70&amp;parent=962" TargetMode="External"/><Relationship Id="rId4201606d638ebc8ee" Type="http://schemas.openxmlformats.org/officeDocument/2006/relationships/hyperlink" Target="https://iservice.lombardini.it/jsp/Template2/manuale.jsp?id=59&amp;parent=962" TargetMode="External"/><Relationship Id="rId2198606d638f2011b" Type="http://schemas.openxmlformats.org/officeDocument/2006/relationships/hyperlink" Target="https://iservice.lombardini.it/jsp/Template2/manuale.jsp?id=60&amp;parent=962" TargetMode="External"/><Relationship Id="rId5139606d638f2fb51" Type="http://schemas.openxmlformats.org/officeDocument/2006/relationships/hyperlink" Target="https://iservice.lombardini.it/jsp/Template2/manuale.jsp?id=59&amp;parent=962" TargetMode="External"/><Relationship Id="rId6176606d638f69fa0" Type="http://schemas.openxmlformats.org/officeDocument/2006/relationships/hyperlink" Target="https://iservice.lombardini.it/jsp/Template2/manuale.jsp?id=60&amp;parent=962" TargetMode="External"/><Relationship Id="rId5330606d638f784b9" Type="http://schemas.openxmlformats.org/officeDocument/2006/relationships/hyperlink" Target="https://iservice.lombardini.it/jsp/Template2/manuale.jsp?id=59&amp;parent=962" TargetMode="External"/><Relationship Id="rId8458606d638fa2dab" Type="http://schemas.openxmlformats.org/officeDocument/2006/relationships/hyperlink" Target="https://iservice.lombardini.it/jsp/Template2/manuale.jsp?id=80&amp;parent=962" TargetMode="External"/><Relationship Id="rId2086606d638fa2dff" Type="http://schemas.openxmlformats.org/officeDocument/2006/relationships/hyperlink" Target="https://iservice.lombardini.it/jsp/Template2/manuale.jsp?id=81&amp;parent=962" TargetMode="External"/><Relationship Id="rId5611606d638fa3a10" Type="http://schemas.openxmlformats.org/officeDocument/2006/relationships/hyperlink" Target="https://iservice.lombardini.it/jsp/Template2/manuale.jsp?id=80&amp;parent=962" TargetMode="External"/><Relationship Id="rId2732606d638fa3a55" Type="http://schemas.openxmlformats.org/officeDocument/2006/relationships/hyperlink" Target="https://iservice.lombardini.it/jsp/Template2/manuale.jsp?id=83&amp;parent=962" TargetMode="External"/><Relationship Id="rId6202606d638fa3d9c" Type="http://schemas.openxmlformats.org/officeDocument/2006/relationships/hyperlink" Target="https://iservice.lombardini.it/jsp/Template2/manuale.jsp?id=83&amp;parent=962" TargetMode="External"/><Relationship Id="rId8037606d638fa3db1" Type="http://schemas.openxmlformats.org/officeDocument/2006/relationships/hyperlink" Target="https://iservice.lombardini.it/jsp/Template2/manuale.jsp?id=83&amp;parent=962" TargetMode="External"/><Relationship Id="rId4865606d638fa3dc7" Type="http://schemas.openxmlformats.org/officeDocument/2006/relationships/hyperlink" Target="https://iservice.lombardini.it/jsp/Template2/manuale.jsp?id=83&amp;parent=962" TargetMode="External"/><Relationship Id="rId6844606d638fb4dbe" Type="http://schemas.openxmlformats.org/officeDocument/2006/relationships/hyperlink" Target="https://iservice.lombardini.it/jsp/Template2/manuale.jsp?id=41&amp;parent=962" TargetMode="External"/><Relationship Id="rId7743606d638fb4ef4" Type="http://schemas.openxmlformats.org/officeDocument/2006/relationships/hyperlink" Target="https://iservice.lombardini.it/jsp/Template2/manuale.jsp?id=71&amp;parent=962" TargetMode="External"/><Relationship Id="rId9882606d638fb4f2d" Type="http://schemas.openxmlformats.org/officeDocument/2006/relationships/hyperlink" Target="https://iservice.lombardini.it/jsp/Template2/manuale.jsp?id=71&amp;parent=962" TargetMode="External"/><Relationship Id="rId9702606d638fb4f5f" Type="http://schemas.openxmlformats.org/officeDocument/2006/relationships/hyperlink" Target="https://iservice.lombardini.it/jsp/Template2/manuale.jsp?id=71&amp;parent=962" TargetMode="External"/><Relationship Id="rId5708606d638fb5001" Type="http://schemas.openxmlformats.org/officeDocument/2006/relationships/hyperlink" Target="https://iservice.lombardini.it/jsp/Template2/manuale.jsp?id=70&amp;parent=962" TargetMode="External"/><Relationship Id="rId2162606d638fb5022" Type="http://schemas.openxmlformats.org/officeDocument/2006/relationships/hyperlink" Target="https://iservice.lombardini.it/jsp/Template2/manuale.jsp?id=70&amp;parent=962" TargetMode="External"/><Relationship Id="rId7437606d638fb5040" Type="http://schemas.openxmlformats.org/officeDocument/2006/relationships/hyperlink" Target="https://iservice.lombardini.it/jsp/Template2/manuale.jsp?id=70&amp;parent=962" TargetMode="External"/><Relationship Id="rId8937606d638fdc33b" Type="http://schemas.openxmlformats.org/officeDocument/2006/relationships/hyperlink" Target="https://iservice.lombardini.it/jsp/Template2/manuale.jsp?id=60&amp;parent=962" TargetMode="External"/><Relationship Id="rId5352606d638fdc406" Type="http://schemas.openxmlformats.org/officeDocument/2006/relationships/hyperlink" Target="https://iservice.lombardini.it/jsp/Template2/manuale.jsp?id=84&amp;parent=962" TargetMode="External"/><Relationship Id="rId1162606d638fdc9f1" Type="http://schemas.openxmlformats.org/officeDocument/2006/relationships/hyperlink" Target="https://iservice.lombardini.it/jsp/Template2/manuale.jsp?id=88&amp;parent=962" TargetMode="External"/><Relationship Id="rId9430606d638fdcbdf" Type="http://schemas.openxmlformats.org/officeDocument/2006/relationships/hyperlink" Target="https://iservice.lombardini.it/jsp/Template2/manuale.jsp?id=84&amp;parent=962" TargetMode="External"/><Relationship Id="rId6788606d638fdcc16" Type="http://schemas.openxmlformats.org/officeDocument/2006/relationships/hyperlink" Target="https://iservice.lombardini.it/jsp/Template2/manuale.jsp?id=84&amp;parent=962" TargetMode="External"/><Relationship Id="rId9434606d638fdcc5d" Type="http://schemas.openxmlformats.org/officeDocument/2006/relationships/hyperlink" Target="https://iservice.lombardini.it/jsp/Template2/manuale.jsp?id=53&amp;parent=962" TargetMode="External"/><Relationship Id="rId3764606d638fdcc98" Type="http://schemas.openxmlformats.org/officeDocument/2006/relationships/hyperlink" Target="https://iservice.lombardini.it/jsp/Template2/manuale.jsp?id=55&amp;parent=962" TargetMode="External"/><Relationship Id="rId3649606d63904dfa9" Type="http://schemas.openxmlformats.org/officeDocument/2006/relationships/hyperlink" Target="https://www.youtube.com/embed/IBL-IEYm16U?rel=0" TargetMode="External"/><Relationship Id="rId5977606d639062d3a" Type="http://schemas.openxmlformats.org/officeDocument/2006/relationships/hyperlink" Target="https://iservice.lombardini.it/jsp/Template2/manuale.jsp?id=60&amp;parent=962" TargetMode="External"/><Relationship Id="rId2900606d6390735d7" Type="http://schemas.openxmlformats.org/officeDocument/2006/relationships/hyperlink" Target="https://iservice.lombardini.it/jsp/Template2/manuale.jsp?id=88&amp;parent=962" TargetMode="External"/><Relationship Id="rId5315606d6390ace8e" Type="http://schemas.openxmlformats.org/officeDocument/2006/relationships/hyperlink" Target="https://www.youtube.com/embed/jr0sXe8Cdro?rel=0" TargetMode="External"/><Relationship Id="rId8837606d6390bb203" Type="http://schemas.openxmlformats.org/officeDocument/2006/relationships/hyperlink" Target="https://iservice.lombardini.it/jsp/Template2/manuale.jsp?id=60&amp;parent=962" TargetMode="External"/><Relationship Id="rId9526606d6390e0dce" Type="http://schemas.openxmlformats.org/officeDocument/2006/relationships/hyperlink" Target="https://iservice.lombardini.it/jsp/Template2/manuale.jsp?id=60&amp;parent=962" TargetMode="External"/><Relationship Id="rId4270606d6390f1e25" Type="http://schemas.openxmlformats.org/officeDocument/2006/relationships/hyperlink" Target="https://iservice.lombardini.it/jsp/Template2/manuale.jsp?id=88&amp;parent=962" TargetMode="External"/><Relationship Id="rId7153606d639134976" Type="http://schemas.openxmlformats.org/officeDocument/2006/relationships/hyperlink" Target="https://www.youtube.com/embed/MXs9IUimUi4?rel=0" TargetMode="External"/><Relationship Id="rId6294606d639148921" Type="http://schemas.openxmlformats.org/officeDocument/2006/relationships/hyperlink" Target="https://iservice.lombardini.it/jsp/Template2/manuale.jsp?id=60&amp;parent=962" TargetMode="External"/><Relationship Id="rId5729606d639162459" Type="http://schemas.openxmlformats.org/officeDocument/2006/relationships/hyperlink" Target="https://iservice.lombardini.it/jsp/Template2/manuale.jsp?id=69&amp;parent=962" TargetMode="External"/><Relationship Id="rId5002606d6391628ca" Type="http://schemas.openxmlformats.org/officeDocument/2006/relationships/hyperlink" Target="https://iservice.lombardini.it/jsp/Template2/manuale.jsp?id=86&amp;parent=962" TargetMode="External"/><Relationship Id="rId6169606d639162d36" Type="http://schemas.openxmlformats.org/officeDocument/2006/relationships/hyperlink" Target="https://iservice.lombardini.it/jsp/Template2/manuale.jsp?id=87&amp;parent=962" TargetMode="External"/><Relationship Id="rId8159606d6391647fd" Type="http://schemas.openxmlformats.org/officeDocument/2006/relationships/hyperlink" Target="https://iservice.lombardini.it/jsp/Template2/manuale.jsp?id=56&amp;parent=962" TargetMode="External"/><Relationship Id="rId6313606d639164ca8" Type="http://schemas.openxmlformats.org/officeDocument/2006/relationships/hyperlink" Target="https://iservice.lombardini.it/jsp/Template2/manuale.jsp?id=87&amp;parent=962" TargetMode="External"/><Relationship Id="rId2378606d639164f0d" Type="http://schemas.openxmlformats.org/officeDocument/2006/relationships/hyperlink" Target="https://iservice.lombardini.it/jsp/Template2/manuale.jsp?id=87&amp;parent=962" TargetMode="External"/><Relationship Id="rId5041606d6391653e5" Type="http://schemas.openxmlformats.org/officeDocument/2006/relationships/hyperlink" Target="https://iservice.lombardini.it/jsp/Template2/manuale.jsp?id=87&amp;parent=962" TargetMode="External"/><Relationship Id="rId8665606d639165da9" Type="http://schemas.openxmlformats.org/officeDocument/2006/relationships/hyperlink" Target="https://iservice.lombardini.it/jsp/Template2/manuale.jsp?id=86&amp;parent=962" TargetMode="External"/><Relationship Id="rId7930606d639166264" Type="http://schemas.openxmlformats.org/officeDocument/2006/relationships/hyperlink" Target="https://iservice.lombardini.it/jsp/Template2/manuale.jsp?id=70&amp;parent=962" TargetMode="External"/><Relationship Id="rId9655606d63916a42d" Type="http://schemas.openxmlformats.org/officeDocument/2006/relationships/hyperlink" Target="http://dealers.kohlerpower.it/" TargetMode="External"/><Relationship Id="rId3920606d63916a475" Type="http://schemas.openxmlformats.org/officeDocument/2006/relationships/hyperlink" Target="http://dealers.kohlerpower.it/" TargetMode="External"/><Relationship Id="rId9422606d63916a4b4" Type="http://schemas.openxmlformats.org/officeDocument/2006/relationships/hyperlink" Target="http://dealers.kohlerpower.it/" TargetMode="External"/><Relationship Id="rId8316606d63916a4ef" Type="http://schemas.openxmlformats.org/officeDocument/2006/relationships/hyperlink" Target="http://dealers.kohlerpower.it/" TargetMode="External"/><Relationship Id="rId4090606d6387267f1" Type="http://schemas.openxmlformats.org/officeDocument/2006/relationships/image" Target="media/imgrId4090606d6387267f1.jpg"/><Relationship Id="rId3997606d6387418c9" Type="http://schemas.openxmlformats.org/officeDocument/2006/relationships/image" Target="media/imgrId3997606d6387418c9.jpg"/><Relationship Id="rId8571606d6387593f2" Type="http://schemas.openxmlformats.org/officeDocument/2006/relationships/image" Target="media/imgrId8571606d6387593f2.jpg"/><Relationship Id="rId1398606d63876f1b2" Type="http://schemas.openxmlformats.org/officeDocument/2006/relationships/image" Target="media/imgrId1398606d63876f1b2.jpg"/><Relationship Id="rId8661606d63878e208" Type="http://schemas.openxmlformats.org/officeDocument/2006/relationships/image" Target="media/imgrId8661606d63878e208.jpg"/><Relationship Id="rId6862606d6387ad75d" Type="http://schemas.openxmlformats.org/officeDocument/2006/relationships/image" Target="media/imgrId6862606d6387ad75d.jpg"/><Relationship Id="rId6048606d6387c87e9" Type="http://schemas.openxmlformats.org/officeDocument/2006/relationships/image" Target="media/imgrId6048606d6387c87e9.jpg"/><Relationship Id="rId4025606d63882c2e9" Type="http://schemas.openxmlformats.org/officeDocument/2006/relationships/image" Target="media/imgrId4025606d63882c2e9.jpg"/><Relationship Id="rId4454606d6388496b6" Type="http://schemas.openxmlformats.org/officeDocument/2006/relationships/image" Target="media/imgrId4454606d6388496b6.jpg"/><Relationship Id="rId2740606d638864e6d" Type="http://schemas.openxmlformats.org/officeDocument/2006/relationships/image" Target="media/imgrId2740606d638864e6d.jpg"/><Relationship Id="rId7820606d638877685" Type="http://schemas.openxmlformats.org/officeDocument/2006/relationships/image" Target="media/imgrId7820606d638877685.jpg"/><Relationship Id="rId9194606d638887d4e" Type="http://schemas.openxmlformats.org/officeDocument/2006/relationships/image" Target="media/imgrId9194606d638887d4e.jpg"/><Relationship Id="rId1961606d638898dd5" Type="http://schemas.openxmlformats.org/officeDocument/2006/relationships/image" Target="media/imgrId1961606d638898dd5.jpg"/><Relationship Id="rId1904606d6388a9338" Type="http://schemas.openxmlformats.org/officeDocument/2006/relationships/image" Target="media/imgrId1904606d6388a9338.jpg"/><Relationship Id="rId7057606d6388c0cd2" Type="http://schemas.openxmlformats.org/officeDocument/2006/relationships/image" Target="media/imgrId7057606d6388c0cd2.png"/><Relationship Id="rId2926606d6388d77ae" Type="http://schemas.openxmlformats.org/officeDocument/2006/relationships/image" Target="media/imgrId2926606d6388d77ae.jpg"/><Relationship Id="rId8335606d6388e8c2f" Type="http://schemas.openxmlformats.org/officeDocument/2006/relationships/image" Target="media/imgrId8335606d6388e8c2f.jpg"/><Relationship Id="rId8892606d63890b943" Type="http://schemas.openxmlformats.org/officeDocument/2006/relationships/image" Target="media/imgrId8892606d63890b943.jpg"/><Relationship Id="rId3337606d63891b83a" Type="http://schemas.openxmlformats.org/officeDocument/2006/relationships/image" Target="media/imgrId3337606d63891b83a.jpg"/><Relationship Id="rId5369606d638931165" Type="http://schemas.openxmlformats.org/officeDocument/2006/relationships/image" Target="media/imgrId5369606d638931165.jpg"/><Relationship Id="rId4571606d63893f2fd" Type="http://schemas.openxmlformats.org/officeDocument/2006/relationships/image" Target="media/imgrId4571606d63893f2fd.jpg"/><Relationship Id="rId9914606d638953f0e" Type="http://schemas.openxmlformats.org/officeDocument/2006/relationships/image" Target="media/imgrId9914606d638953f0e.jpg"/><Relationship Id="rId8938606d6389635d0" Type="http://schemas.openxmlformats.org/officeDocument/2006/relationships/image" Target="media/imgrId8938606d6389635d0.jpg"/><Relationship Id="rId7593606d63897523a" Type="http://schemas.openxmlformats.org/officeDocument/2006/relationships/image" Target="media/imgrId7593606d63897523a.png"/><Relationship Id="rId5688606d63898c28f" Type="http://schemas.openxmlformats.org/officeDocument/2006/relationships/image" Target="media/imgrId5688606d63898c28f.png"/><Relationship Id="rId9104606d63899ebfd" Type="http://schemas.openxmlformats.org/officeDocument/2006/relationships/image" Target="media/imgrId9104606d63899ebfd.png"/><Relationship Id="rId5590606d6389b1017" Type="http://schemas.openxmlformats.org/officeDocument/2006/relationships/image" Target="media/imgrId5590606d6389b1017.jpg"/><Relationship Id="rId8113606d6389c351f" Type="http://schemas.openxmlformats.org/officeDocument/2006/relationships/image" Target="media/imgrId8113606d6389c351f.jpg"/><Relationship Id="rId4137606d6389d2c47" Type="http://schemas.openxmlformats.org/officeDocument/2006/relationships/image" Target="media/imgrId4137606d6389d2c47.jpg"/><Relationship Id="rId6433606d6389e0dd9" Type="http://schemas.openxmlformats.org/officeDocument/2006/relationships/image" Target="media/imgrId6433606d6389e0dd9.jpg"/><Relationship Id="rId2420606d6389f128b" Type="http://schemas.openxmlformats.org/officeDocument/2006/relationships/image" Target="media/imgrId2420606d6389f128b.jpg"/><Relationship Id="rId1590606d638a0db6b" Type="http://schemas.openxmlformats.org/officeDocument/2006/relationships/image" Target="media/imgrId1590606d638a0db6b.jpg"/><Relationship Id="rId1332606d638a1fbdc" Type="http://schemas.openxmlformats.org/officeDocument/2006/relationships/image" Target="media/imgrId1332606d638a1fbdc.jpg"/><Relationship Id="rId3287606d638a3226d" Type="http://schemas.openxmlformats.org/officeDocument/2006/relationships/image" Target="media/imgrId3287606d638a3226d.jpg"/><Relationship Id="rId9449606d638a41d00" Type="http://schemas.openxmlformats.org/officeDocument/2006/relationships/image" Target="media/imgrId9449606d638a41d00.jpg"/><Relationship Id="rId7345606d638a55f5b" Type="http://schemas.openxmlformats.org/officeDocument/2006/relationships/image" Target="media/imgrId7345606d638a55f5b.jpg"/><Relationship Id="rId9758606d638a698e2" Type="http://schemas.openxmlformats.org/officeDocument/2006/relationships/image" Target="media/imgrId9758606d638a698e2.jpg"/><Relationship Id="rId2163606d638a7a674" Type="http://schemas.openxmlformats.org/officeDocument/2006/relationships/image" Target="media/imgrId2163606d638a7a674.jpg"/><Relationship Id="rId5705606d638a8c20d" Type="http://schemas.openxmlformats.org/officeDocument/2006/relationships/image" Target="media/imgrId5705606d638a8c20d.jpg"/><Relationship Id="rId5503606d638a9c985" Type="http://schemas.openxmlformats.org/officeDocument/2006/relationships/image" Target="media/imgrId5503606d638a9c985.jpg"/><Relationship Id="rId6359606d638aad614" Type="http://schemas.openxmlformats.org/officeDocument/2006/relationships/image" Target="media/imgrId6359606d638aad614.jpg"/><Relationship Id="rId6465606d638abcd0b" Type="http://schemas.openxmlformats.org/officeDocument/2006/relationships/image" Target="media/imgrId6465606d638abcd0b.jpg"/><Relationship Id="rId2841606d638ad1b3c" Type="http://schemas.openxmlformats.org/officeDocument/2006/relationships/image" Target="media/imgrId2841606d638ad1b3c.jpg"/><Relationship Id="rId4059606d638ae27c3" Type="http://schemas.openxmlformats.org/officeDocument/2006/relationships/image" Target="media/imgrId4059606d638ae27c3.jpg"/><Relationship Id="rId2311606d638b04636" Type="http://schemas.openxmlformats.org/officeDocument/2006/relationships/image" Target="media/imgrId2311606d638b04636.jpg"/><Relationship Id="rId9023606d638b14854" Type="http://schemas.openxmlformats.org/officeDocument/2006/relationships/image" Target="media/imgrId9023606d638b14854.jpg"/><Relationship Id="rId9071606d638b26382" Type="http://schemas.openxmlformats.org/officeDocument/2006/relationships/image" Target="media/imgrId9071606d638b26382.jpg"/><Relationship Id="rId2686606d638b35f55" Type="http://schemas.openxmlformats.org/officeDocument/2006/relationships/image" Target="media/imgrId2686606d638b35f55.jpg"/><Relationship Id="rId6137606d638b53447" Type="http://schemas.openxmlformats.org/officeDocument/2006/relationships/image" Target="media/imgrId6137606d638b53447.jpg"/><Relationship Id="rId4659606d638b659b0" Type="http://schemas.openxmlformats.org/officeDocument/2006/relationships/image" Target="media/imgrId4659606d638b659b0.jpg"/><Relationship Id="rId3650606d638b78d44" Type="http://schemas.openxmlformats.org/officeDocument/2006/relationships/image" Target="media/imgrId3650606d638b78d44.jpg"/><Relationship Id="rId6869606d638b87f09" Type="http://schemas.openxmlformats.org/officeDocument/2006/relationships/image" Target="media/imgrId6869606d638b87f09.jpg"/><Relationship Id="rId7841606d638b9c2dc" Type="http://schemas.openxmlformats.org/officeDocument/2006/relationships/image" Target="media/imgrId7841606d638b9c2dc.jpg"/><Relationship Id="rId5224606d638bae6f0" Type="http://schemas.openxmlformats.org/officeDocument/2006/relationships/image" Target="media/imgrId5224606d638bae6f0.jpg"/><Relationship Id="rId5618606d638bbf7c9" Type="http://schemas.openxmlformats.org/officeDocument/2006/relationships/image" Target="media/imgrId5618606d638bbf7c9.jpg"/><Relationship Id="rId7347606d638bd9554" Type="http://schemas.openxmlformats.org/officeDocument/2006/relationships/image" Target="media/imgrId7347606d638bd9554.jpg"/><Relationship Id="rId7422606d638bf212c" Type="http://schemas.openxmlformats.org/officeDocument/2006/relationships/image" Target="media/imgrId7422606d638bf212c.jpg"/><Relationship Id="rId5123606d638c0dd10" Type="http://schemas.openxmlformats.org/officeDocument/2006/relationships/image" Target="media/imgrId5123606d638c0dd10.jpg"/><Relationship Id="rId1823606d638c1ef49" Type="http://schemas.openxmlformats.org/officeDocument/2006/relationships/image" Target="media/imgrId1823606d638c1ef49.jpg"/><Relationship Id="rId3400606d638c33151" Type="http://schemas.openxmlformats.org/officeDocument/2006/relationships/image" Target="media/imgrId3400606d638c33151.jpg"/><Relationship Id="rId9335606d638c4c087" Type="http://schemas.openxmlformats.org/officeDocument/2006/relationships/image" Target="media/imgrId9335606d638c4c087.jpg"/><Relationship Id="rId5486606d638c63800" Type="http://schemas.openxmlformats.org/officeDocument/2006/relationships/image" Target="media/imgrId5486606d638c63800.jpg"/><Relationship Id="rId3057606d638c7b5a0" Type="http://schemas.openxmlformats.org/officeDocument/2006/relationships/image" Target="media/imgrId3057606d638c7b5a0.jpg"/><Relationship Id="rId2093606d638c992d9" Type="http://schemas.openxmlformats.org/officeDocument/2006/relationships/image" Target="media/imgrId2093606d638c992d9.png"/><Relationship Id="rId3382606d638ca8fd9" Type="http://schemas.openxmlformats.org/officeDocument/2006/relationships/image" Target="media/imgrId3382606d638ca8fd9.png"/><Relationship Id="rId5948606d638cb99c5" Type="http://schemas.openxmlformats.org/officeDocument/2006/relationships/image" Target="media/imgrId5948606d638cb99c5.png"/><Relationship Id="rId5022606d638cc85b0" Type="http://schemas.openxmlformats.org/officeDocument/2006/relationships/image" Target="media/imgrId5022606d638cc85b0.jpg"/><Relationship Id="rId6137606d638cd8d5f" Type="http://schemas.openxmlformats.org/officeDocument/2006/relationships/image" Target="media/imgrId6137606d638cd8d5f.jpg"/><Relationship Id="rId8838606d638ce78ca" Type="http://schemas.openxmlformats.org/officeDocument/2006/relationships/image" Target="media/imgrId8838606d638ce78ca.jpg"/><Relationship Id="rId9256606d638d03348" Type="http://schemas.openxmlformats.org/officeDocument/2006/relationships/image" Target="media/imgrId9256606d638d03348.jpg"/><Relationship Id="rId9598606d638d18e1f" Type="http://schemas.openxmlformats.org/officeDocument/2006/relationships/image" Target="media/imgrId9598606d638d18e1f.jpg"/><Relationship Id="rId8303606d638d2eb36" Type="http://schemas.openxmlformats.org/officeDocument/2006/relationships/image" Target="media/imgrId8303606d638d2eb36.jpg"/><Relationship Id="rId8100606d638d42b04" Type="http://schemas.openxmlformats.org/officeDocument/2006/relationships/image" Target="media/imgrId8100606d638d42b04.jpg"/><Relationship Id="rId5211606d638d558a5" Type="http://schemas.openxmlformats.org/officeDocument/2006/relationships/image" Target="media/imgrId5211606d638d558a5.jpg"/><Relationship Id="rId5940606d638d6ef75" Type="http://schemas.openxmlformats.org/officeDocument/2006/relationships/image" Target="media/imgrId5940606d638d6ef75.jpg"/><Relationship Id="rId1568606d638d805f0" Type="http://schemas.openxmlformats.org/officeDocument/2006/relationships/image" Target="media/imgrId1568606d638d805f0.jpg"/><Relationship Id="rId1943606d638d9aaa0" Type="http://schemas.openxmlformats.org/officeDocument/2006/relationships/image" Target="media/imgrId1943606d638d9aaa0.jpg"/><Relationship Id="rId4302606d638dab05a" Type="http://schemas.openxmlformats.org/officeDocument/2006/relationships/image" Target="media/imgrId4302606d638dab05a.jpg"/><Relationship Id="rId1668606d638dbd1f4" Type="http://schemas.openxmlformats.org/officeDocument/2006/relationships/image" Target="media/imgrId1668606d638dbd1f4.jpg"/><Relationship Id="rId4759606d638dd664b" Type="http://schemas.openxmlformats.org/officeDocument/2006/relationships/image" Target="media/imgrId4759606d638dd664b.jpg"/><Relationship Id="rId1602606d638de7b5d" Type="http://schemas.openxmlformats.org/officeDocument/2006/relationships/image" Target="media/imgrId1602606d638de7b5d.jpg"/><Relationship Id="rId1378606d638e095fa" Type="http://schemas.openxmlformats.org/officeDocument/2006/relationships/image" Target="media/imgrId1378606d638e095fa.jpg"/><Relationship Id="rId3404606d638e237cc" Type="http://schemas.openxmlformats.org/officeDocument/2006/relationships/image" Target="media/imgrId3404606d638e237cc.jpg"/><Relationship Id="rId5110606d638e3e0c3" Type="http://schemas.openxmlformats.org/officeDocument/2006/relationships/image" Target="media/imgrId5110606d638e3e0c3.jpg"/><Relationship Id="rId5321606d638e4dd93" Type="http://schemas.openxmlformats.org/officeDocument/2006/relationships/image" Target="media/imgrId5321606d638e4dd93.jpg"/><Relationship Id="rId6965606d638e5d2d5" Type="http://schemas.openxmlformats.org/officeDocument/2006/relationships/image" Target="media/imgrId6965606d638e5d2d5.jpg"/><Relationship Id="rId4412606d638e6fd4e" Type="http://schemas.openxmlformats.org/officeDocument/2006/relationships/image" Target="media/imgrId4412606d638e6fd4e.jpg"/><Relationship Id="rId6830606d638e7e762" Type="http://schemas.openxmlformats.org/officeDocument/2006/relationships/image" Target="media/imgrId6830606d638e7e762.jpg"/><Relationship Id="rId5659606d638e92d0b" Type="http://schemas.openxmlformats.org/officeDocument/2006/relationships/image" Target="media/imgrId5659606d638e92d0b.jpg"/><Relationship Id="rId5491606d638eaad90" Type="http://schemas.openxmlformats.org/officeDocument/2006/relationships/image" Target="media/imgrId5491606d638eaad90.jpg"/><Relationship Id="rId2172606d638ebbdc3" Type="http://schemas.openxmlformats.org/officeDocument/2006/relationships/image" Target="media/imgrId2172606d638ebbdc3.jpg"/><Relationship Id="rId2632606d638ed7c41" Type="http://schemas.openxmlformats.org/officeDocument/2006/relationships/image" Target="media/imgrId2632606d638ed7c41.jpg"/><Relationship Id="rId4860606d638eed327" Type="http://schemas.openxmlformats.org/officeDocument/2006/relationships/image" Target="media/imgrId4860606d638eed327.jpg"/><Relationship Id="rId1683606d638f0de4e" Type="http://schemas.openxmlformats.org/officeDocument/2006/relationships/image" Target="media/imgrId1683606d638f0de4e.jpg"/><Relationship Id="rId2080606d638f1f5ed" Type="http://schemas.openxmlformats.org/officeDocument/2006/relationships/image" Target="media/imgrId2080606d638f1f5ed.jpg"/><Relationship Id="rId7071606d638f2f44a" Type="http://schemas.openxmlformats.org/officeDocument/2006/relationships/image" Target="media/imgrId7071606d638f2f44a.jpg"/><Relationship Id="rId2271606d638f477a3" Type="http://schemas.openxmlformats.org/officeDocument/2006/relationships/image" Target="media/imgrId2271606d638f477a3.png"/><Relationship Id="rId8812606d638f5bbcf" Type="http://schemas.openxmlformats.org/officeDocument/2006/relationships/image" Target="media/imgrId8812606d638f5bbcf.jpg"/><Relationship Id="rId2936606d638f69381" Type="http://schemas.openxmlformats.org/officeDocument/2006/relationships/image" Target="media/imgrId2936606d638f69381.jpg"/><Relationship Id="rId9429606d638f7794d" Type="http://schemas.openxmlformats.org/officeDocument/2006/relationships/image" Target="media/imgrId9429606d638f7794d.jpg"/><Relationship Id="rId4899606d638f9092a" Type="http://schemas.openxmlformats.org/officeDocument/2006/relationships/image" Target="media/imgrId4899606d638f9092a.jpg"/><Relationship Id="rId3960606d638fa274c" Type="http://schemas.openxmlformats.org/officeDocument/2006/relationships/image" Target="media/imgrId3960606d638fa274c.jpg"/><Relationship Id="rId6987606d638fb3f86" Type="http://schemas.openxmlformats.org/officeDocument/2006/relationships/image" Target="media/imgrId6987606d638fb3f86.jpg"/><Relationship Id="rId4099606d638fc9a47" Type="http://schemas.openxmlformats.org/officeDocument/2006/relationships/image" Target="media/imgrId4099606d638fc9a47.jpg"/><Relationship Id="rId6322606d638fdb615" Type="http://schemas.openxmlformats.org/officeDocument/2006/relationships/image" Target="media/imgrId6322606d638fdb615.jpg"/><Relationship Id="rId5753606d638fecd45" Type="http://schemas.openxmlformats.org/officeDocument/2006/relationships/image" Target="media/imgrId5753606d638fecd45.jpg"/><Relationship Id="rId1372606d63900f8fc" Type="http://schemas.openxmlformats.org/officeDocument/2006/relationships/image" Target="media/imgrId1372606d63900f8fc.jpg"/><Relationship Id="rId1141606d639024e3c" Type="http://schemas.openxmlformats.org/officeDocument/2006/relationships/image" Target="media/imgrId1141606d639024e3c.jpg"/><Relationship Id="rId7688606d63903a258" Type="http://schemas.openxmlformats.org/officeDocument/2006/relationships/image" Target="media/imgrId7688606d63903a258.jpg"/><Relationship Id="rId2089606d63904cebc" Type="http://schemas.openxmlformats.org/officeDocument/2006/relationships/image" Target="media/imgrId2089606d63904cebc.jpg"/><Relationship Id="rId2394606d639062119" Type="http://schemas.openxmlformats.org/officeDocument/2006/relationships/image" Target="media/imgrId2394606d639062119.jpg"/><Relationship Id="rId8142606d639072ff4" Type="http://schemas.openxmlformats.org/officeDocument/2006/relationships/image" Target="media/imgrId8142606d639072ff4.jpg"/><Relationship Id="rId6157606d639084e0a" Type="http://schemas.openxmlformats.org/officeDocument/2006/relationships/image" Target="media/imgrId6157606d639084e0a.jpg"/><Relationship Id="rId4194606d639096812" Type="http://schemas.openxmlformats.org/officeDocument/2006/relationships/image" Target="media/imgrId4194606d639096812.jpg"/><Relationship Id="rId8020606d6390abcfd" Type="http://schemas.openxmlformats.org/officeDocument/2006/relationships/image" Target="media/imgrId8020606d6390abcfd.jpg"/><Relationship Id="rId8924606d6390ba4b7" Type="http://schemas.openxmlformats.org/officeDocument/2006/relationships/image" Target="media/imgrId8924606d6390ba4b7.jpg"/><Relationship Id="rId6576606d6390ce80c" Type="http://schemas.openxmlformats.org/officeDocument/2006/relationships/image" Target="media/imgrId6576606d6390ce80c.jpg"/><Relationship Id="rId7008606d6390e082a" Type="http://schemas.openxmlformats.org/officeDocument/2006/relationships/image" Target="media/imgrId7008606d6390e082a.jpg"/><Relationship Id="rId9029606d6390f1286" Type="http://schemas.openxmlformats.org/officeDocument/2006/relationships/image" Target="media/imgrId9029606d6390f1286.jpg"/><Relationship Id="rId3541606d63910f33d" Type="http://schemas.openxmlformats.org/officeDocument/2006/relationships/image" Target="media/imgrId3541606d63910f33d.jpg"/><Relationship Id="rId6836606d639121e87" Type="http://schemas.openxmlformats.org/officeDocument/2006/relationships/image" Target="media/imgrId6836606d639121e87.jpg"/><Relationship Id="rId4149606d639133c80" Type="http://schemas.openxmlformats.org/officeDocument/2006/relationships/image" Target="media/imgrId4149606d639133c80.jpg"/><Relationship Id="rId4368606d639148316" Type="http://schemas.openxmlformats.org/officeDocument/2006/relationships/image" Target="media/imgrId4368606d639148316.jpg"/><Relationship Id="rId4084606d63915d3bb" Type="http://schemas.openxmlformats.org/officeDocument/2006/relationships/image" Target="media/imgrId4084606d63915d3bb.png"/><Relationship Id="rId2304606d639193530" Type="http://schemas.openxmlformats.org/officeDocument/2006/relationships/image" Target="media/imgrId2304606d639193530.png"/><Relationship Id="rId6745606d6391a1c3e" Type="http://schemas.openxmlformats.org/officeDocument/2006/relationships/image" Target="media/imgrId6745606d6391a1c3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576040" Type="http://schemas.openxmlformats.org/officeDocument/2006/relationships/image" Target="media/imgrId255760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