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3404TCR-SCR</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Manuale officina KDI 3404 TCR-SCR (Rev. 10.3)</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716180414"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26361582"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62297290" w:name="ctxt"/>
    <w:bookmarkEnd w:id="62297290"/>
    <w:p>
      <w:pPr>
        <w:widowControl w:val="on"/>
        <w:pBdr/>
        <w:spacing w:before="75" w:after="75" w:line="240" w:lineRule="auto"/>
        <w:ind w:left="75" w:right="75"/>
        <w:jc w:val="left"/>
      </w:pPr>
    </w:p>
    <w:p>
      <w:pPr>
        <w:pStyle w:val="Titolo1"/>
      </w:pPr>
      <w:r>
        <w:rPr/>
        <w:t xml:space="preserve">Informazioni generali</w:t>
      </w:r>
    </w:p>
    <w:p>
      <w:pPr>
        <w:widowControl w:val="on"/>
        <w:pBdr/>
        <w:spacing w:before="0" w:after="0" w:line="240" w:lineRule="auto"/>
        <w:ind w:left="0" w:right="0"/>
        <w:jc w:val="left"/>
      </w:pPr>
    </w:p>
    <w:p>
      <w:pPr>
        <w:pStyle w:val="Titolo2"/>
      </w:pPr>
      <w:r>
        <w:rPr/>
        <w:t xml:space="preserve">Informazioni utili</w:t>
      </w:r>
    </w:p>
    <w:p>
      <w:pPr>
        <w:numPr>
          <w:ilvl w:val="0"/>
          <w:numId w:val="71471438"/>
        </w:numPr>
        <w:spacing w:before="0" w:after="0" w:line="240" w:lineRule="auto"/>
        <w:jc w:val="left"/>
        <w:rPr>
          <w:color w:val="00274C"/>
          <w:sz w:val="20"/>
          <w:szCs w:val="20"/>
        </w:rPr>
      </w:pPr>
      <w:r>
        <w:rPr>
          <w:color w:val="00274C"/>
          <w:sz w:val="20"/>
          <w:szCs w:val="20"/>
        </w:rPr>
        <w:t xml:space="preserve">Questo manuale contiene le istruzioni necessarie ad eseguire una corretta riparazione del motore, quindi deve essere sempre disponibile, in modo tale da poterlo consultare all’occorrenza.</w:t>
      </w:r>
    </w:p>
    <w:p>
      <w:pPr>
        <w:numPr>
          <w:ilvl w:val="0"/>
          <w:numId w:val="71471438"/>
        </w:numPr>
        <w:spacing w:before="0" w:after="0" w:line="240" w:lineRule="auto"/>
        <w:jc w:val="left"/>
        <w:rPr>
          <w:color w:val="00274C"/>
          <w:sz w:val="20"/>
          <w:szCs w:val="20"/>
        </w:rPr>
      </w:pPr>
      <w:r>
        <w:rPr>
          <w:color w:val="00274C"/>
          <w:sz w:val="20"/>
          <w:szCs w:val="20"/>
        </w:rPr>
        <w:t xml:space="preserve">Le informazioni, le descrizioni e le illustrazioni contenute nel manuale rispecchiano la configurazione base dei motori ( </w:t>
      </w:r>
      <w:hyperlink r:id="rId2858606d6b30ab094" w:history="1">
        <w:r>
          <w:rPr>
            <w:b/>
            <w:bCs/>
            <w:color w:val="0000FF"/>
            <w:sz w:val="20"/>
            <w:szCs w:val="20"/>
          </w:rPr>
          <w:t xml:space="preserve">Par. 1.4</w:t>
        </w:r>
      </w:hyperlink>
      <w:r>
        <w:rPr>
          <w:color w:val="00274C"/>
          <w:sz w:val="20"/>
          <w:szCs w:val="20"/>
        </w:rPr>
        <w:t xml:space="preserve"> e </w:t>
      </w:r>
      <w:hyperlink r:id="rId5843606d6b30ab0d7" w:history="1">
        <w:r>
          <w:rPr>
            <w:b/>
            <w:bCs/>
            <w:color w:val="0000FF"/>
            <w:sz w:val="20"/>
            <w:szCs w:val="20"/>
          </w:rPr>
          <w:t xml:space="preserve">Par. 1.5</w:t>
        </w:r>
      </w:hyperlink>
      <w:r>
        <w:rPr>
          <w:color w:val="00274C"/>
          <w:sz w:val="20"/>
          <w:szCs w:val="20"/>
        </w:rPr>
        <w:t xml:space="preserve"> ).</w:t>
      </w:r>
    </w:p>
    <w:p>
      <w:pPr>
        <w:numPr>
          <w:ilvl w:val="0"/>
          <w:numId w:val="71471438"/>
        </w:numPr>
        <w:spacing w:before="0" w:after="0" w:line="240" w:lineRule="auto"/>
        <w:jc w:val="left"/>
        <w:rPr>
          <w:color w:val="00274C"/>
          <w:sz w:val="20"/>
          <w:szCs w:val="20"/>
        </w:rPr>
      </w:pPr>
      <w:r>
        <w:rPr>
          <w:color w:val="00274C"/>
          <w:sz w:val="20"/>
          <w:szCs w:val="20"/>
        </w:rPr>
        <w:t xml:space="preserve">Lo sviluppo dei motori, è tuttavia continuo, pertanto le informazioni contenute all’interno di questo manuale sono soggette a variazioni senza obbligo di preavviso.</w:t>
      </w:r>
    </w:p>
    <w:p>
      <w:pPr>
        <w:numPr>
          <w:ilvl w:val="0"/>
          <w:numId w:val="71471438"/>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si riserva il diritto di apportare, in qualsiasi momento, eventuali modifiche ai motori per motivi di carattere tecnico o commerciale.</w:t>
      </w:r>
    </w:p>
    <w:p>
      <w:pPr>
        <w:numPr>
          <w:ilvl w:val="0"/>
          <w:numId w:val="71471438"/>
        </w:numPr>
        <w:spacing w:before="0" w:after="0" w:line="240" w:lineRule="auto"/>
        <w:jc w:val="left"/>
        <w:rPr>
          <w:color w:val="00274C"/>
          <w:sz w:val="20"/>
          <w:szCs w:val="20"/>
        </w:rPr>
      </w:pPr>
      <w:r>
        <w:rPr>
          <w:color w:val="00274C"/>
          <w:sz w:val="20"/>
          <w:szCs w:val="20"/>
        </w:rPr>
        <w:t xml:space="preserve">Tali modifiche non obbligano </w:t>
      </w:r>
      <w:r>
        <w:rPr>
          <w:b/>
          <w:bCs/>
          <w:color w:val="00274C"/>
          <w:sz w:val="20"/>
          <w:szCs w:val="20"/>
        </w:rPr>
        <w:t xml:space="preserve">KOHLER</w:t>
      </w:r>
      <w:r>
        <w:rPr>
          <w:color w:val="00274C"/>
          <w:sz w:val="20"/>
          <w:szCs w:val="20"/>
        </w:rPr>
        <w:t xml:space="preserve"> ad intervenire sulla produzione commercializzata fino a quel momento, né a considerare il presente manuale inadeguato.</w:t>
      </w:r>
    </w:p>
    <w:p>
      <w:pPr>
        <w:numPr>
          <w:ilvl w:val="0"/>
          <w:numId w:val="71471438"/>
        </w:numPr>
        <w:spacing w:before="0" w:after="0" w:line="240" w:lineRule="auto"/>
        <w:jc w:val="left"/>
        <w:rPr>
          <w:color w:val="00274C"/>
          <w:sz w:val="20"/>
          <w:szCs w:val="20"/>
        </w:rPr>
      </w:pPr>
      <w:r>
        <w:rPr>
          <w:color w:val="00274C"/>
          <w:sz w:val="20"/>
          <w:szCs w:val="20"/>
        </w:rPr>
        <w:t xml:space="preserve">I paragrafi, le tabelle e le figure sono numerate per capitolo e seguite dal numero progressivo di paragrafo, tabella e/o figura.</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capitolo </w:t>
      </w:r>
      <w:r>
        <w:rPr>
          <w:b/>
          <w:bCs/>
          <w:color w:val="00274C"/>
          <w:sz w:val="20"/>
          <w:szCs w:val="20"/>
        </w:rPr>
        <w:t xml:space="preserve">1</w:t>
      </w:r>
      <w:r>
        <w:rPr>
          <w:color w:val="00274C"/>
          <w:sz w:val="20"/>
          <w:szCs w:val="20"/>
        </w:rPr>
        <w:t xml:space="preserve"> paragrafo </w:t>
      </w:r>
      <w:r>
        <w:rPr>
          <w:b/>
          <w:bCs/>
          <w:color w:val="00274C"/>
          <w:sz w:val="20"/>
          <w:szCs w:val="20"/>
        </w:rPr>
        <w:t xml:space="preserve">3</w:t>
      </w: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2.4</w:t>
      </w:r>
      <w:r>
        <w:rPr>
          <w:color w:val="00274C"/>
          <w:sz w:val="20"/>
          <w:szCs w:val="20"/>
        </w:rPr>
        <w:t xml:space="preserve"> - capitolo </w:t>
      </w:r>
      <w:r>
        <w:rPr>
          <w:b/>
          <w:bCs/>
          <w:color w:val="00274C"/>
          <w:sz w:val="20"/>
          <w:szCs w:val="20"/>
        </w:rPr>
        <w:t xml:space="preserve">2</w:t>
      </w:r>
      <w:r>
        <w:rPr>
          <w:color w:val="00274C"/>
          <w:sz w:val="20"/>
          <w:szCs w:val="20"/>
        </w:rPr>
        <w:t xml:space="preserve"> tabella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capitolo </w:t>
      </w:r>
      <w:r>
        <w:rPr>
          <w:b/>
          <w:bCs/>
          <w:color w:val="00274C"/>
          <w:sz w:val="20"/>
          <w:szCs w:val="20"/>
        </w:rPr>
        <w:t xml:space="preserve">4</w:t>
      </w:r>
      <w:r>
        <w:rPr>
          <w:color w:val="00274C"/>
          <w:sz w:val="20"/>
          <w:szCs w:val="20"/>
        </w:rPr>
        <w:t xml:space="preserve"> figura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NOTA:</w:t>
      </w:r>
      <w:r>
        <w:rPr>
          <w:color w:val="00274C"/>
          <w:sz w:val="20"/>
          <w:szCs w:val="20"/>
        </w:rPr>
        <w:t xml:space="preserve"> I paragrafi possono contenere dei sottoparagrafi.</w:t>
      </w:r>
    </w:p>
    <w:p>
      <w:pPr>
        <w:widowControl w:val="on"/>
        <w:pBdr/>
        <w:spacing w:before="0" w:after="0" w:line="262" w:lineRule="auto"/>
        <w:ind w:left="0" w:right="0"/>
        <w:jc w:val="left"/>
      </w:pPr>
      <w:r>
        <w:rPr>
          <w:color w:val="00274C"/>
          <w:sz w:val="20"/>
          <w:szCs w:val="20"/>
        </w:rPr>
        <w:t xml:space="preserve"> </w:t>
      </w:r>
    </w:p>
    <w:p>
      <w:pPr>
        <w:numPr>
          <w:ilvl w:val="0"/>
          <w:numId w:val="71471438"/>
        </w:numPr>
        <w:spacing w:before="0" w:after="0" w:line="240" w:lineRule="auto"/>
        <w:jc w:val="left"/>
        <w:rPr>
          <w:color w:val="00274C"/>
          <w:sz w:val="20"/>
          <w:szCs w:val="20"/>
        </w:rPr>
      </w:pPr>
      <w:r>
        <w:rPr>
          <w:color w:val="00274C"/>
          <w:sz w:val="20"/>
          <w:szCs w:val="20"/>
        </w:rPr>
        <w:t xml:space="preserve">Tutti i termini tecnici, componenti specifici e simbologia </w:t>
      </w:r>
      <w:r>
        <w:rPr>
          <w:b/>
          <w:bCs/>
          <w:color w:val="00274C"/>
          <w:sz w:val="20"/>
          <w:szCs w:val="20"/>
        </w:rPr>
        <w:t xml:space="preserve">( </w:t>
      </w:r>
      <w:hyperlink r:id="rId9011606d6b30ab401" w:history="1">
        <w:r>
          <w:rPr>
            <w:b/>
            <w:bCs/>
            <w:color w:val="0000FF"/>
            <w:sz w:val="20"/>
            <w:szCs w:val="20"/>
            <w:u w:val="single"/>
          </w:rPr>
          <w:t xml:space="preserve">Tab. 15.1</w:t>
        </w:r>
      </w:hyperlink>
      <w:r>
        <w:rPr>
          <w:b/>
          <w:bCs/>
          <w:color w:val="00274C"/>
          <w:sz w:val="20"/>
          <w:szCs w:val="20"/>
        </w:rPr>
        <w:t xml:space="preserve"> )</w:t>
      </w:r>
      <w:r>
        <w:rPr>
          <w:color w:val="00274C"/>
          <w:sz w:val="20"/>
          <w:szCs w:val="20"/>
        </w:rPr>
        <w:t xml:space="preserve"> che sono presenti nel manuale, sono elencati e descritti all'interno del glossario, consultabile al </w:t>
      </w:r>
      <w:r>
        <w:rPr>
          <w:b/>
          <w:bCs/>
          <w:color w:val="00274C"/>
          <w:sz w:val="20"/>
          <w:szCs w:val="20"/>
        </w:rPr>
        <w:t xml:space="preserve">( </w:t>
      </w:r>
      <w:hyperlink r:id="rId9508606d6b30ab448" w:history="1">
        <w:r>
          <w:rPr>
            <w:b/>
            <w:bCs/>
            <w:color w:val="0000FF"/>
            <w:sz w:val="20"/>
            <w:szCs w:val="20"/>
            <w:u w:val="single"/>
          </w:rPr>
          <w:t xml:space="preserve">Cap. 15</w:t>
        </w:r>
      </w:hyperlink>
      <w:r>
        <w:rPr>
          <w:b/>
          <w:bCs/>
          <w:color w:val="00274C"/>
          <w:sz w:val="20"/>
          <w:szCs w:val="20"/>
        </w:rPr>
        <w:t xml:space="preserve"> )</w:t>
      </w:r>
      <w:r>
        <w:rPr>
          <w:color w:val="00274C"/>
          <w:sz w:val="20"/>
          <w:szCs w:val="20"/>
        </w:rPr>
        <w:t xml:space="preserve"> .</w:t>
      </w:r>
    </w:p>
    <w:p>
      <w:pPr>
        <w:numPr>
          <w:ilvl w:val="0"/>
          <w:numId w:val="71471438"/>
        </w:numPr>
        <w:spacing w:before="0" w:after="0" w:line="240" w:lineRule="auto"/>
        <w:jc w:val="left"/>
        <w:rPr>
          <w:color w:val="00274C"/>
          <w:sz w:val="20"/>
          <w:szCs w:val="20"/>
        </w:rPr>
      </w:pPr>
      <w:r>
        <w:rPr>
          <w:color w:val="00274C"/>
          <w:sz w:val="20"/>
          <w:szCs w:val="20"/>
        </w:rPr>
        <w:t xml:space="preserve">I riferimenti degli oggetti descritti nel testo e in figura sono indicati tramite lettere e numeri (in nero), le quali sono sempre e solo inerenti al paragrafo che si sta consultando a meno che non vi siano specifici richiami ad altre figure o paragrafi.</w:t>
      </w:r>
    </w:p>
    <w:p>
      <w:pPr>
        <w:numPr>
          <w:ilvl w:val="0"/>
          <w:numId w:val="71471438"/>
        </w:numPr>
        <w:spacing w:before="0" w:after="0" w:line="240" w:lineRule="auto"/>
        <w:jc w:val="left"/>
        <w:rPr>
          <w:color w:val="00274C"/>
          <w:sz w:val="20"/>
          <w:szCs w:val="20"/>
        </w:rPr>
      </w:pPr>
      <w:r>
        <w:rPr>
          <w:color w:val="00274C"/>
          <w:sz w:val="20"/>
          <w:szCs w:val="20"/>
        </w:rPr>
        <w:t xml:space="preserve">I riferimenti di quote sono indicati tramite lettere e numeri.</w:t>
      </w:r>
    </w:p>
    <w:p>
      <w:pPr>
        <w:numPr>
          <w:ilvl w:val="0"/>
          <w:numId w:val="71471438"/>
        </w:numPr>
        <w:spacing w:before="0" w:after="0" w:line="240" w:lineRule="auto"/>
        <w:jc w:val="left"/>
        <w:rPr>
          <w:color w:val="00274C"/>
          <w:sz w:val="20"/>
          <w:szCs w:val="20"/>
        </w:rPr>
      </w:pPr>
      <w:r>
        <w:rPr>
          <w:color w:val="00274C"/>
          <w:sz w:val="20"/>
          <w:szCs w:val="20"/>
        </w:rPr>
        <w:t xml:space="preserve">Altri riferimenti importanti sono evidenziati in </w:t>
      </w:r>
      <w:r>
        <w:rPr>
          <w:b/>
          <w:bCs/>
          <w:color w:val="00274C"/>
          <w:sz w:val="20"/>
          <w:szCs w:val="20"/>
        </w:rPr>
        <w:t xml:space="preserve">rosso</w:t>
      </w:r>
      <w:r>
        <w:rPr>
          <w:color w:val="00274C"/>
          <w:sz w:val="20"/>
          <w:szCs w:val="20"/>
        </w:rPr>
        <w:t xml:space="preserve"> .</w:t>
      </w:r>
    </w:p>
    <w:p>
      <w:pPr>
        <w:numPr>
          <w:ilvl w:val="0"/>
          <w:numId w:val="71471438"/>
        </w:numPr>
        <w:spacing w:before="0" w:after="0" w:line="240" w:lineRule="auto"/>
        <w:jc w:val="left"/>
        <w:rPr>
          <w:color w:val="00274C"/>
          <w:sz w:val="20"/>
          <w:szCs w:val="20"/>
        </w:rPr>
      </w:pPr>
      <w:r>
        <w:rPr>
          <w:color w:val="00274C"/>
          <w:sz w:val="20"/>
          <w:szCs w:val="20"/>
        </w:rPr>
        <w:t xml:space="preserve">Il segno ( </w:t>
      </w:r>
      <w:r>
        <w:drawing>
          <wp:inline distT="0" distB="0" distL="0" distR="0">
            <wp:extent cx="158400" cy="115200"/>
            <wp:docPr id="97869541" name="name8373606d6b30d03f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082606d6b30d03f1"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dopo il titolo di un paragrafo, indica che tale operazione non è necessaria al fine dello smontaggio motore, tuttavia tali operazioni sono presenti allo scopo di illustrare lo smontaggio dei componenti.</w:t>
      </w:r>
    </w:p>
    <w:p>
      <w:pPr>
        <w:numPr>
          <w:ilvl w:val="0"/>
          <w:numId w:val="71471438"/>
        </w:numPr>
        <w:spacing w:before="0" w:after="0" w:line="240" w:lineRule="auto"/>
        <w:jc w:val="left"/>
        <w:rPr>
          <w:color w:val="00274C"/>
          <w:sz w:val="20"/>
          <w:szCs w:val="20"/>
        </w:rPr>
      </w:pPr>
      <w:r>
        <w:rPr>
          <w:color w:val="00274C"/>
          <w:sz w:val="20"/>
          <w:szCs w:val="20"/>
        </w:rPr>
        <w:t xml:space="preserve">Eventuali integrazioni che </w:t>
      </w:r>
      <w:r>
        <w:rPr>
          <w:b/>
          <w:bCs/>
          <w:color w:val="00274C"/>
          <w:sz w:val="20"/>
          <w:szCs w:val="20"/>
        </w:rPr>
        <w:t xml:space="preserve">KOHLER</w:t>
      </w:r>
      <w:r>
        <w:rPr>
          <w:color w:val="00274C"/>
          <w:sz w:val="20"/>
          <w:szCs w:val="20"/>
        </w:rPr>
        <w:t xml:space="preserve"> riterrà opportuno fornite in seguito dovranno essere conservate unitamente al manuale e considerate parte integrante di esso.</w:t>
      </w:r>
    </w:p>
    <w:p>
      <w:pPr>
        <w:numPr>
          <w:ilvl w:val="0"/>
          <w:numId w:val="71471438"/>
        </w:numPr>
        <w:spacing w:before="0" w:after="0" w:line="240" w:lineRule="auto"/>
        <w:jc w:val="left"/>
        <w:rPr>
          <w:color w:val="00274C"/>
          <w:sz w:val="20"/>
          <w:szCs w:val="20"/>
        </w:rPr>
      </w:pPr>
      <w:r>
        <w:rPr>
          <w:color w:val="00274C"/>
          <w:sz w:val="20"/>
          <w:szCs w:val="20"/>
        </w:rPr>
        <w:t xml:space="preserve">Le informazioni qui riportate sono di proprietà esclusiva della </w:t>
      </w:r>
      <w:r>
        <w:rPr>
          <w:b/>
          <w:bCs/>
          <w:color w:val="00274C"/>
          <w:sz w:val="20"/>
          <w:szCs w:val="20"/>
        </w:rPr>
        <w:t xml:space="preserve">KOHLER</w:t>
      </w:r>
      <w:r>
        <w:rPr>
          <w:color w:val="00274C"/>
          <w:sz w:val="20"/>
          <w:szCs w:val="20"/>
        </w:rPr>
        <w:t xml:space="preserve"> , pertanto non sono permesse riproduzioni o ristampe nè parziali nè totali senza il permesso espresso della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Informazioni utili su: sicurezza - anti-infortunistica - impatto ambientale</w:t>
      </w:r>
    </w:p>
    <w:p>
      <w:pPr>
        <w:widowControl w:val="on"/>
        <w:pBdr/>
        <w:spacing w:before="0" w:after="0" w:line="262" w:lineRule="auto"/>
        <w:ind w:left="0" w:right="0"/>
        <w:jc w:val="left"/>
      </w:pPr>
      <w:r>
        <w:rPr>
          <w:b/>
          <w:bCs/>
          <w:color w:val="00274C"/>
          <w:sz w:val="20"/>
          <w:szCs w:val="20"/>
        </w:rPr>
        <w:t xml:space="preserve"> </w:t>
      </w:r>
    </w:p>
    <w:p>
      <w:pPr>
        <w:numPr>
          <w:ilvl w:val="0"/>
          <w:numId w:val="71471438"/>
        </w:numPr>
        <w:spacing w:before="0" w:after="0" w:line="240" w:lineRule="auto"/>
        <w:jc w:val="left"/>
        <w:rPr>
          <w:color w:val="00274C"/>
          <w:sz w:val="20"/>
          <w:szCs w:val="20"/>
        </w:rPr>
      </w:pPr>
      <w:r>
        <w:rPr>
          <w:color w:val="00274C"/>
          <w:sz w:val="20"/>
          <w:szCs w:val="20"/>
        </w:rPr>
        <w:t xml:space="preserve">Prima di procedere alla riparazione - movimentazione del motore, è doveroso leggere interamente il </w:t>
      </w:r>
      <w:hyperlink r:id="rId9472606d6b30d0acb" w:history="1">
        <w:r>
          <w:rPr>
            <w:b/>
            <w:bCs/>
            <w:color w:val="0000FF"/>
            <w:sz w:val="20"/>
            <w:szCs w:val="20"/>
          </w:rPr>
          <w:t xml:space="preserve">Cap. 3</w:t>
        </w:r>
      </w:hyperlink>
      <w:r>
        <w:rPr>
          <w:color w:val="00274C"/>
          <w:sz w:val="20"/>
          <w:szCs w:val="20"/>
        </w:rPr>
        <w:t xml:space="preserve"> , il quale contiene importanti informazioni sulle procedure da seguire per la sicurezza e per l'ambiente.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costruttore e motore</w:t>
      </w:r>
    </w:p>
    <w:p>
      <w:pPr>
        <w:widowControl w:val="on"/>
        <w:pBdr/>
        <w:spacing w:before="0" w:after="0" w:line="262" w:lineRule="auto"/>
        <w:ind w:left="0" w:right="0"/>
        <w:jc w:val="left"/>
      </w:pPr>
      <w:r>
        <w:rPr>
          <w:color w:val="00274C"/>
          <w:sz w:val="20"/>
          <w:szCs w:val="20"/>
        </w:rPr>
        <w:t xml:space="preserve">La targhetta di identificazione motore è situata sulla parte bassa del basamento, essa è visibile dal lato di aspirazione o dal lato di scarico</w:t>
      </w:r>
    </w:p>
    <w:p>
      <w:pPr>
        <w:widowControl w:val="on"/>
        <w:pBdr/>
        <w:spacing w:before="225" w:after="225" w:line="262" w:lineRule="auto"/>
        <w:ind w:left="0" w:right="0"/>
        <w:jc w:val="left"/>
      </w:pPr>
      <w:r>
        <w:drawing>
          <wp:inline distT="0" distB="0" distL="0" distR="0">
            <wp:extent cx="5544000" cy="3124800"/>
            <wp:docPr id="39643588" name="name8794606d6b30eb300" descr="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9926606d6b30eb2fb" cstate="print"/>
                    <a:stretch>
                      <a:fillRect/>
                    </a:stretch>
                  </pic:blipFill>
                  <pic:spPr>
                    <a:xfrm>
                      <a:off x="0" y="0"/>
                      <a:ext cx="5544000" cy="3124800"/>
                    </a:xfrm>
                    <a:prstGeom prst="rect">
                      <a:avLst/>
                    </a:prstGeom>
                    <a:ln w="0">
                      <a:noFill/>
                    </a:ln>
                  </pic:spPr>
                </pic:pic>
              </a:graphicData>
            </a:graphic>
          </wp:inline>
        </w:drawing>
      </w:r>
      <w:r>
        <w:rPr>
          <w:b/>
          <w:bCs/>
          <w:color w:val="00274C"/>
          <w:sz w:val="20"/>
          <w:szCs w:val="20"/>
        </w:rP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752000" cy="1785600"/>
            <wp:docPr id="66012158" name="name5269606d6b3109997" descr="Identificazione_targhetta_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entificazione_targhetta_IT.jpg"/>
                    <pic:cNvPicPr/>
                  </pic:nvPicPr>
                  <pic:blipFill>
                    <a:blip r:embed="rId5677606d6b3109992" cstate="print"/>
                    <a:stretch>
                      <a:fillRect/>
                    </a:stretch>
                  </pic:blipFill>
                  <pic:spPr>
                    <a:xfrm>
                      <a:off x="0" y="0"/>
                      <a:ext cx="4752000" cy="17856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Etichette omologazioni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1.3.1 Etichetta per Norme EPA </w:t>
            </w:r>
            <w:r>
              <w:rPr>
                <w:color w:val="00274C"/>
                <w:position w:val="-2"/>
                <w:sz w:val="20"/>
                <w:szCs w:val="20"/>
              </w:rPr>
              <w:t xml:space="preserve"> </w:t>
            </w:r>
            <w:r>
              <w:rPr>
                <w:b/>
                <w:bCs/>
                <w:color w:val="00274C"/>
                <w:position w:val="-2"/>
                <w:sz w:val="20"/>
                <w:szCs w:val="20"/>
              </w:rPr>
              <w:t xml:space="preserve">(esempio di compilazione)</w:t>
            </w:r>
          </w:p>
          <w:p/>
          <w:p/>
          <w:p>
            <w:pPr>
              <w:widowControl w:val="on"/>
              <w:pBdr/>
              <w:spacing w:before="0" w:after="0" w:line="262" w:lineRule="auto"/>
              <w:ind w:left="0" w:right="0"/>
              <w:jc w:val="left"/>
              <w:textAlignment w:val="center"/>
            </w:pPr>
            <w:r>
              <w:rPr>
                <w:position w:val="-363"/>
              </w:rPr>
              <w:drawing>
                <wp:inline distT="0" distB="0" distL="0" distR="0">
                  <wp:extent cx="5040000" cy="4586400"/>
                  <wp:docPr id="50169358" name="name5783606d6b311debf" descr="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jpg"/>
                          <pic:cNvPicPr/>
                        </pic:nvPicPr>
                        <pic:blipFill>
                          <a:blip r:embed="rId5212606d6b311deb9" cstate="print"/>
                          <a:stretch>
                            <a:fillRect/>
                          </a:stretch>
                        </pic:blipFill>
                        <pic:spPr>
                          <a:xfrm>
                            <a:off x="0" y="0"/>
                            <a:ext cx="5040000" cy="4586400"/>
                          </a:xfrm>
                          <a:prstGeom prst="rect">
                            <a:avLst/>
                          </a:prstGeom>
                          <a:ln w="0">
                            <a:noFill/>
                          </a:ln>
                        </pic:spPr>
                      </pic:pic>
                    </a:graphicData>
                  </a:graphic>
                </wp:inline>
              </w:drawing>
            </w:r>
          </w:p>
          <w:p/>
          <w:p/>
          <w:p>
            <w:pPr>
              <w:widowControl w:val="on"/>
              <w:pBdr/>
              <w:spacing w:before="0" w:after="0" w:line="262" w:lineRule="auto"/>
              <w:ind w:left="0" w:right="0"/>
              <w:jc w:val="right"/>
              <w:textAlignment w:val="center"/>
            </w:pPr>
            <w:r>
              <w:rPr>
                <w:b/>
                <w:bCs/>
                <w:color w:val="00274C"/>
                <w:position w:val="-2"/>
                <w:sz w:val="20"/>
                <w:szCs w:val="20"/>
              </w:rPr>
              <w:t xml:space="preserve">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dell'anno corrispondente al rispetto della normativa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Categoria di potenza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dell'emissione particolato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identificazione famiglia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di controllo emissioni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Carburante a basso contenuto di zolfo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dell'anticipo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all'apertura dell'elettroiniettore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 (esempio: 2013.GEN)</w:t>
                  </w:r>
                </w:p>
              </w:tc>
            </w:tr>
          </w:tbl>
          <w:p/>
          <w:p/>
          <w:p/>
          <w:p>
            <w:pPr>
              <w:widowControl w:val="on"/>
              <w:pBdr/>
              <w:spacing w:before="0" w:after="0" w:line="262" w:lineRule="auto"/>
              <w:ind w:left="0" w:right="0"/>
              <w:jc w:val="left"/>
              <w:textAlignment w:val="center"/>
            </w:pPr>
            <w:r>
              <w:rPr>
                <w:b/>
                <w:bCs/>
                <w:color w:val="00274C"/>
                <w:position w:val="-2"/>
                <w:sz w:val="20"/>
                <w:szCs w:val="20"/>
              </w:rPr>
              <w:t xml:space="preserve">1.3.2 Etichetta per Norme Cina</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(esempio di compilazione)</w:t>
            </w:r>
          </w:p>
          <w:p/>
          <w:p/>
          <w:p>
            <w:pPr>
              <w:widowControl w:val="on"/>
              <w:pBdr/>
              <w:spacing w:before="0" w:after="0" w:line="262" w:lineRule="auto"/>
              <w:ind w:left="0" w:right="0"/>
              <w:jc w:val="left"/>
              <w:textAlignment w:val="center"/>
            </w:pPr>
            <w:r>
              <w:rPr>
                <w:position w:val="-361"/>
              </w:rPr>
              <w:drawing>
                <wp:inline distT="0" distB="0" distL="0" distR="0">
                  <wp:extent cx="5040000" cy="4564800"/>
                  <wp:docPr id="2581942" name="name2604606d6b3138285" descr="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jpg"/>
                          <pic:cNvPicPr/>
                        </pic:nvPicPr>
                        <pic:blipFill>
                          <a:blip r:embed="rId4014606d6b313827c" cstate="print"/>
                          <a:stretch>
                            <a:fillRect/>
                          </a:stretch>
                        </pic:blipFill>
                        <pic:spPr>
                          <a:xfrm>
                            <a:off x="0" y="0"/>
                            <a:ext cx="5040000" cy="4564800"/>
                          </a:xfrm>
                          <a:prstGeom prst="rect">
                            <a:avLst/>
                          </a:prstGeom>
                          <a:ln w="0">
                            <a:noFill/>
                          </a:ln>
                        </pic:spPr>
                      </pic:pic>
                    </a:graphicData>
                  </a:graphic>
                </wp:inline>
              </w:drawing>
            </w:r>
          </w:p>
          <w:p>
            <w:pPr>
              <w:widowControl w:val="on"/>
              <w:pBdr/>
              <w:spacing w:before="0" w:after="0" w:line="262" w:lineRule="auto"/>
              <w:ind w:left="0" w:right="0"/>
              <w:jc w:val="right"/>
              <w:textAlignment w:val="center"/>
            </w:pPr>
            <w:r>
              <w:rPr>
                <w:b/>
                <w:bCs/>
                <w:color w:val="00274C"/>
                <w:position w:val="-2"/>
                <w:sz w:val="20"/>
                <w:szCs w:val="20"/>
              </w:rPr>
              <w:t xml:space="preserve">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certificazione emissioni Cina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Intervallo di potenza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emissioni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post-trattamento</w:t>
                  </w:r>
                </w:p>
              </w:tc>
            </w:tr>
          </w:tbl>
          <w:p/>
          <w:p/>
          <w:p/>
          <w:p>
            <w:pPr>
              <w:widowControl w:val="on"/>
              <w:pBdr/>
              <w:spacing w:before="0" w:after="0" w:line="262" w:lineRule="auto"/>
              <w:ind w:left="0" w:right="0"/>
              <w:jc w:val="left"/>
              <w:textAlignment w:val="center"/>
            </w:pPr>
            <w:r>
              <w:rPr>
                <w:b/>
                <w:bCs/>
                <w:color w:val="00274C"/>
                <w:position w:val="-2"/>
                <w:sz w:val="20"/>
                <w:szCs w:val="20"/>
              </w:rPr>
              <w:t xml:space="preserve">1.3.3 Etichetta per Norme Corea</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(esempio di compilazione)</w:t>
            </w:r>
          </w:p>
          <w:p/>
          <w:p/>
          <w:p>
            <w:pPr>
              <w:widowControl w:val="on"/>
              <w:pBdr/>
              <w:spacing w:before="0" w:after="0" w:line="262" w:lineRule="auto"/>
              <w:ind w:left="0" w:right="0"/>
              <w:jc w:val="left"/>
              <w:textAlignment w:val="center"/>
            </w:pPr>
            <w:r>
              <w:rPr>
                <w:position w:val="-339"/>
              </w:rPr>
              <w:drawing>
                <wp:inline distT="0" distB="0" distL="0" distR="0">
                  <wp:extent cx="5040000" cy="4291200"/>
                  <wp:docPr id="23120996" name="name8320606d6b3154c5a" descr="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jpg"/>
                          <pic:cNvPicPr/>
                        </pic:nvPicPr>
                        <pic:blipFill>
                          <a:blip r:embed="rId4631606d6b3154c56" cstate="print"/>
                          <a:stretch>
                            <a:fillRect/>
                          </a:stretch>
                        </pic:blipFill>
                        <pic:spPr>
                          <a:xfrm>
                            <a:off x="0" y="0"/>
                            <a:ext cx="5040000" cy="4291200"/>
                          </a:xfrm>
                          <a:prstGeom prst="rect">
                            <a:avLst/>
                          </a:prstGeom>
                          <a:ln w="0">
                            <a:noFill/>
                          </a:ln>
                        </pic:spPr>
                      </pic:pic>
                    </a:graphicData>
                  </a:graphic>
                </wp:inline>
              </w:drawing>
            </w:r>
          </w:p>
          <w:p/>
          <w:p/>
          <w:p>
            <w:pPr>
              <w:widowControl w:val="on"/>
              <w:pBdr/>
              <w:spacing w:before="0" w:after="0" w:line="262" w:lineRule="auto"/>
              <w:ind w:left="0" w:right="0"/>
              <w:jc w:val="right"/>
              <w:textAlignment w:val="center"/>
            </w:pPr>
            <w:r>
              <w:rPr>
                <w:b/>
                <w:bCs/>
                <w:color w:val="00274C"/>
                <w:position w:val="-2"/>
                <w:sz w:val="20"/>
                <w:szCs w:val="20"/>
              </w:rPr>
              <w:t xml:space="preserve">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 e codice costruttore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certificazione emissioni Corea</w:t>
                  </w:r>
                </w:p>
              </w:tc>
            </w:tr>
          </w:tbl>
          <w:p/>
          <w:p/>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interni principali del motore e riferimenti operativi (CONFIGURAZIONE BASE)</w:t>
      </w:r>
    </w:p>
    <w:p>
      <w:pPr>
        <w:widowControl w:val="on"/>
        <w:pBdr/>
        <w:spacing w:before="0" w:after="0" w:line="262" w:lineRule="auto"/>
        <w:ind w:left="0" w:right="0"/>
        <w:jc w:val="left"/>
      </w:pPr>
      <w:r>
        <w:rPr>
          <w:b/>
          <w:bCs/>
          <w:color w:val="00274C"/>
          <w:sz w:val="20"/>
          <w:szCs w:val="20"/>
        </w:rPr>
        <w:t xml:space="preserve">VISTA LATO ASPIRAZIONE</w:t>
      </w:r>
    </w:p>
    <w:p>
      <w:pPr>
        <w:widowControl w:val="on"/>
        <w:pBdr/>
        <w:spacing w:before="225" w:after="225" w:line="262" w:lineRule="auto"/>
        <w:ind w:left="0" w:right="0"/>
        <w:jc w:val="left"/>
      </w:pPr>
      <w:r>
        <w:drawing>
          <wp:inline distT="0" distB="0" distL="0" distR="0">
            <wp:extent cx="5544000" cy="3600000"/>
            <wp:docPr id="69997386" name="name2669606d6b316b49d" descr="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3508606d6b316b474"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Nei capitoli successivi vengono richiamati dei riferimenti operativi, al fine di orientarsi con chiarezza sul motore, in questo paragrafo vengono illustrati tali riferimenti che possono essere riconosciuti tramite alcuni componenti interni principali.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Consultare sempre questo paragrafo in caso di necessità per effettuare operazioni complesse.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 si consiglia di avere questa pagina a vista durante le operazioni di smontaggio e montaggio.</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86647253" name="name7860606d6b317c419"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4675606d6b317c414"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distribuzione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87850799" name="name3628606d6b318c569"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971606d6b318c565"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86111926" name="name5741606d6b319a076"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650606d6b319a071"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67819444" name="name2134606d6b31a7abc"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859606d6b31a7ab8"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albero a gomito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aspirazione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 predisposizione per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 (opzionali)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 predisposizione per 4a PTO (opzionali)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Alberi equilibratori</w:t>
                  </w:r>
                </w:p>
              </w:tc>
            </w:tr>
          </w:tbl>
          <w:p/>
        </w:tc>
      </w:tr>
    </w:tbl>
    <w:p>
      <w:pPr>
        <w:widowControl w:val="on"/>
        <w:pBdr/>
        <w:spacing w:before="225" w:after="225" w:line="262" w:lineRule="auto"/>
        <w:ind w:left="0" w:right="0"/>
        <w:jc w:val="left"/>
      </w:pPr>
      <w:r>
        <w:rPr>
          <w:b/>
          <w:bCs/>
          <w:color w:val="00274C"/>
          <w:sz w:val="20"/>
          <w:szCs w:val="20"/>
        </w:rPr>
        <w:br/>
        <w:t xml:space="preserve">VISTA LATO VOLANO</w:t>
      </w:r>
      <w:r>
        <w:drawing>
          <wp:inline distT="0" distB="0" distL="0" distR="0">
            <wp:extent cx="5544000" cy="3794400"/>
            <wp:docPr id="95061878" name="name2891606d6b31c06bf" descr="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6290606d6b31c06b7" cstate="print"/>
                    <a:stretch>
                      <a:fillRect/>
                    </a:stretch>
                  </pic:blipFill>
                  <pic:spPr>
                    <a:xfrm>
                      <a:off x="0" y="0"/>
                      <a:ext cx="5544000" cy="37944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esterni del motore (CONFIGURAZIONE BASE)</w:t>
      </w:r>
    </w:p>
    <w:p>
      <w:pPr>
        <w:widowControl w:val="on"/>
        <w:pBdr/>
        <w:spacing w:before="225" w:after="225" w:line="262" w:lineRule="auto"/>
        <w:ind w:left="0" w:right="0"/>
        <w:jc w:val="left"/>
      </w:pPr>
      <w:r>
        <w:rPr>
          <w:b/>
          <w:bCs/>
          <w:color w:val="00274C"/>
          <w:sz w:val="20"/>
          <w:szCs w:val="20"/>
        </w:rPr>
        <w:t xml:space="preserve">VISTA LATO SERVIZI - ASPIRAZIONE</w:t>
      </w:r>
      <w:r>
        <w:drawing>
          <wp:inline distT="0" distB="0" distL="0" distR="0">
            <wp:extent cx="5544000" cy="3600000"/>
            <wp:docPr id="87771558" name="name7406606d6b31e43a0" descr="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5178606d6b31e439c"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VOLANO - SCARICO</w:t>
      </w:r>
      <w:r>
        <w:drawing>
          <wp:inline distT="0" distB="0" distL="0" distR="0">
            <wp:extent cx="5544000" cy="3787200"/>
            <wp:docPr id="9727869" name="name8052606d6b320f62b"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5158606d6b320f625"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1.8</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In questo paragrafo vengono illustrati tutti i componenti esterni che sono presenti nella configurazione base del motore.</w:t>
            </w:r>
            <w:r>
              <w:rPr>
                <w:color w:val="00274C"/>
                <w:position w:val="-2"/>
                <w:sz w:val="20"/>
                <w:szCs w:val="20"/>
              </w:rPr>
              <w:br/>
              <w:t xml:space="preserve">Per i componenti presenti sul motore diversi da quelli rappresentati in queste illustrazioni, consultare il </w:t>
            </w:r>
            <w:hyperlink r:id="rId3826606d6b321004a" w:history="1">
              <w:r>
                <w:rPr>
                  <w:b/>
                  <w:bCs/>
                  <w:color w:val="0000FF"/>
                  <w:position w:val="-2"/>
                  <w:sz w:val="20"/>
                  <w:szCs w:val="20"/>
                </w:rPr>
                <w:t xml:space="preserve">Cap. 11</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NOTA:</w:t>
            </w:r>
            <w:r>
              <w:rPr>
                <w:color w:val="00274C"/>
                <w:position w:val="0"/>
                <w:sz w:val="20"/>
                <w:szCs w:val="20"/>
              </w:rPr>
              <w:t xml:space="preserve"> I componenti illustrati, possono essere diversi da quelli rappresentati, l'illustrazione è puramente indicativa.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Centralina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Motorino avviamento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Separatore vapori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Targhetta identificazione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olio laterale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alimentazione carburante ad alta pressione</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livello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albero a gomito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Attuatore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Campana di flangiatura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di aspirazione aria</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SUPERIORE</w:t>
      </w:r>
      <w:r>
        <w:drawing>
          <wp:inline distT="0" distB="0" distL="0" distR="0">
            <wp:extent cx="5544000" cy="3787200"/>
            <wp:docPr id="14602930" name="name5091606d6b32337ab"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3345606d6b32337a6"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Componenti SCR (circuito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VISTA LATO SERVIZI - ASPIRAZIONE</w:t>
            </w:r>
          </w:p>
          <w:p>
            <w:pPr>
              <w:widowControl w:val="on"/>
              <w:pBdr/>
              <w:spacing w:before="0" w:after="0" w:line="262" w:lineRule="auto"/>
              <w:ind w:left="0" w:right="0"/>
              <w:jc w:val="left"/>
              <w:textAlignment w:val="center"/>
            </w:pPr>
            <w:r>
              <w:rPr>
                <w:position w:val="-203"/>
              </w:rPr>
              <w:drawing>
                <wp:inline distT="0" distB="0" distL="0" distR="0">
                  <wp:extent cx="2880000" cy="2606400"/>
                  <wp:docPr id="48777746" name="name5733606d6b3247f37" descr="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pic:nvPicPr>
                        <pic:blipFill>
                          <a:blip r:embed="rId2440606d6b3247f31" cstate="print"/>
                          <a:stretch>
                            <a:fillRect/>
                          </a:stretch>
                        </pic:blipFill>
                        <pic:spPr>
                          <a:xfrm>
                            <a:off x="0" y="0"/>
                            <a:ext cx="2880000" cy="260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vMerge w:val="restart"/>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ritorno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ritorno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Circuito per riscaldamento AdBlue </w:t>
                  </w:r>
                  <w:r>
                    <w:rPr>
                      <w:color w:val="00274C"/>
                      <w:position w:val="3"/>
                      <w:sz w:val="17"/>
                      <w:szCs w:val="17"/>
                      <w:shd w:val="clear" w:color="auto" w:fill="E1E2E0"/>
                      <w:vertAlign w:val="superscript"/>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AdBlue </w:t>
                  </w:r>
                  <w:r>
                    <w:rPr>
                      <w:color w:val="00274C"/>
                      <w:position w:val="3"/>
                      <w:sz w:val="17"/>
                      <w:szCs w:val="17"/>
                      <w:shd w:val="clear" w:color="auto" w:fill="E1E2E0"/>
                      <w:vertAlign w:val="superscript"/>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liquido refrigerante in serbatoio AdBlue </w:t>
                  </w:r>
                  <w:r>
                    <w:rPr>
                      <w:color w:val="00274C"/>
                      <w:position w:val="3"/>
                      <w:sz w:val="17"/>
                      <w:szCs w:val="17"/>
                      <w:shd w:val="clear" w:color="auto" w:fill="E1E2E0"/>
                      <w:vertAlign w:val="superscript"/>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liquido refrigerante all'iniettore AdBlue </w:t>
                  </w:r>
                  <w:r>
                    <w:rPr>
                      <w:color w:val="00274C"/>
                      <w:position w:val="3"/>
                      <w:sz w:val="17"/>
                      <w:szCs w:val="17"/>
                      <w:shd w:val="clear" w:color="auto" w:fill="E1E2E0"/>
                      <w:vertAlign w:val="superscript"/>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elettronica per mandata liquido refrigerante al serbatoio AdBlue </w:t>
                  </w:r>
                  <w:r>
                    <w:rPr>
                      <w:color w:val="00274C"/>
                      <w:position w:val="3"/>
                      <w:sz w:val="17"/>
                      <w:szCs w:val="17"/>
                      <w:shd w:val="clear" w:color="auto" w:fill="E1E2E0"/>
                      <w:vertAlign w:val="superscript"/>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liquido refrigerante al sistema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ritorno del liquido refrigerante al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del liquido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Centralina del sistema SCR</w:t>
                  </w:r>
                </w:p>
              </w:tc>
            </w:tr>
          </w:tbl>
          <w:p/>
          <w:p>
            <w:pPr>
              <w:widowControl w:val="on"/>
              <w:pBdr/>
              <w:spacing w:before="0" w:after="0" w:line="262" w:lineRule="auto"/>
              <w:ind w:left="0" w:right="0"/>
              <w:jc w:val="right"/>
              <w:textAlignment w:val="top"/>
            </w:pPr>
            <w:r>
              <w:rPr>
                <w:b/>
                <w:bCs/>
                <w:color w:val="00274C"/>
                <w:position w:val="0"/>
                <w:sz w:val="20"/>
                <w:szCs w:val="20"/>
              </w:rPr>
              <w:t xml:space="preserve">1.6</w:t>
            </w:r>
          </w:p>
          <w:p/>
          <w:p/>
          <w:p>
            <w:pPr>
              <w:widowControl w:val="on"/>
              <w:pBdr/>
              <w:spacing w:before="0" w:after="0" w:line="262" w:lineRule="auto"/>
              <w:ind w:left="0" w:right="0"/>
              <w:jc w:val="left"/>
              <w:textAlignment w:val="top"/>
            </w:pPr>
            <w:r>
              <w:rPr>
                <w:b/>
                <w:bCs/>
                <w:color w:val="00274C"/>
                <w:position w:val="0"/>
                <w:sz w:val="20"/>
                <w:szCs w:val="20"/>
              </w:rPr>
              <w:t xml:space="preserve">NOTA:</w:t>
            </w:r>
            <w:r>
              <w:rPr>
                <w:color w:val="00274C"/>
                <w:position w:val="0"/>
                <w:sz w:val="20"/>
                <w:szCs w:val="20"/>
              </w:rPr>
              <w:t xml:space="preserve"> Alcuni componenti hanno lo scopo puramente illustrativo, possono subire variazioni e potrebbero essere non fornite da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VISTA LATO VOLANO - SCARICO</w:t>
            </w:r>
          </w:p>
          <w:p>
            <w:pPr>
              <w:widowControl w:val="on"/>
              <w:pBdr/>
              <w:spacing w:before="0" w:after="0" w:line="262" w:lineRule="auto"/>
              <w:ind w:left="0" w:right="0"/>
              <w:jc w:val="left"/>
              <w:textAlignment w:val="center"/>
            </w:pPr>
            <w:r>
              <w:rPr>
                <w:position w:val="-208"/>
              </w:rPr>
              <w:drawing>
                <wp:inline distT="0" distB="0" distL="0" distR="0">
                  <wp:extent cx="2880000" cy="2664000"/>
                  <wp:docPr id="62288664" name="name6060606d6b329dd6c"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1863606d6b329dd67" cstate="print"/>
                          <a:stretch>
                            <a:fillRect/>
                          </a:stretch>
                        </pic:blipFill>
                        <pic:spPr>
                          <a:xfrm>
                            <a:off x="0" y="0"/>
                            <a:ext cx="2880000" cy="266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c>
          <w:tcPr>
            <w:gridSpan w:val="1"/>
            <w:vMerge w:val="continue"/>
          </w:tcP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﻿Componenti SCR (circuito AdBlue®)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VISTA LATO VOLANO - SCARICO</w:t>
            </w:r>
          </w:p>
          <w:p>
            <w:pPr>
              <w:widowControl w:val="on"/>
              <w:pBdr/>
              <w:spacing w:before="0" w:after="0" w:line="262" w:lineRule="auto"/>
              <w:ind w:left="0" w:right="0"/>
              <w:jc w:val="left"/>
              <w:textAlignment w:val="center"/>
            </w:pPr>
            <w:r>
              <w:rPr>
                <w:position w:val="-286"/>
              </w:rPr>
              <w:drawing>
                <wp:inline distT="0" distB="0" distL="0" distR="0">
                  <wp:extent cx="5544000" cy="3636000"/>
                  <wp:docPr id="74143853" name="name1234606d6b32b6e0d"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2182606d6b32b6e08" cstate="print"/>
                          <a:stretch>
                            <a:fillRect/>
                          </a:stretch>
                        </pic:blipFill>
                        <pic:spPr>
                          <a:xfrm>
                            <a:off x="0" y="0"/>
                            <a:ext cx="5544000" cy="363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VISTA LATO VOLANO - ASPIRAZIONE</w:t>
            </w:r>
          </w:p>
          <w:p>
            <w:pPr>
              <w:widowControl w:val="on"/>
              <w:pBdr/>
              <w:spacing w:before="0" w:after="0" w:line="262" w:lineRule="auto"/>
              <w:ind w:left="0" w:right="0"/>
              <w:jc w:val="left"/>
              <w:textAlignment w:val="center"/>
            </w:pPr>
            <w:r>
              <w:rPr>
                <w:position w:val="-208"/>
              </w:rPr>
              <w:drawing>
                <wp:inline distT="0" distB="0" distL="0" distR="0">
                  <wp:extent cx="2880000" cy="2656800"/>
                  <wp:docPr id="84449217" name="name7411606d6b32cd549"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2653606d6b32cd543" cstate="print"/>
                          <a:stretch>
                            <a:fillRect/>
                          </a:stretch>
                        </pic:blipFill>
                        <pic:spPr>
                          <a:xfrm>
                            <a:off x="0" y="0"/>
                            <a:ext cx="2880000" cy="2656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1.13</w:t>
            </w:r>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Centralina del sistema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AdBlue </w:t>
                  </w:r>
                  <w:r>
                    <w:rPr>
                      <w:color w:val="00274C"/>
                      <w:position w:val="3"/>
                      <w:sz w:val="17"/>
                      <w:szCs w:val="17"/>
                      <w:shd w:val="clear" w:color="auto" w:fill="E1E2E0"/>
                      <w:vertAlign w:val="superscript"/>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AdBlue </w:t>
                  </w:r>
                  <w:r>
                    <w:rPr>
                      <w:color w:val="00274C"/>
                      <w:position w:val="3"/>
                      <w:sz w:val="17"/>
                      <w:szCs w:val="17"/>
                      <w:shd w:val="clear" w:color="auto" w:fill="E1E2E0"/>
                      <w:vertAlign w:val="superscript"/>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aspirazione AdBlue </w:t>
                  </w:r>
                  <w:r>
                    <w:rPr>
                      <w:color w:val="00274C"/>
                      <w:position w:val="3"/>
                      <w:sz w:val="17"/>
                      <w:szCs w:val="17"/>
                      <w:shd w:val="clear" w:color="auto" w:fill="E1E2E0"/>
                      <w:vertAlign w:val="superscript"/>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AdBlue® all'iniettore AdBlue </w:t>
                  </w:r>
                  <w:r>
                    <w:rPr>
                      <w:color w:val="00274C"/>
                      <w:position w:val="3"/>
                      <w:sz w:val="17"/>
                      <w:szCs w:val="17"/>
                      <w:shd w:val="clear" w:color="auto" w:fill="E1E2E0"/>
                      <w:vertAlign w:val="superscript"/>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ritorno in serbatoio AdBlue </w:t>
                  </w:r>
                  <w:r>
                    <w:rPr>
                      <w:color w:val="00274C"/>
                      <w:position w:val="3"/>
                      <w:sz w:val="17"/>
                      <w:szCs w:val="17"/>
                      <w:shd w:val="clear" w:color="auto" w:fill="E1E2E0"/>
                      <w:vertAlign w:val="superscript"/>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Iniettore AdBlue </w:t>
                  </w:r>
                  <w:r>
                    <w:rPr>
                      <w:color w:val="00274C"/>
                      <w:position w:val="3"/>
                      <w:sz w:val="17"/>
                      <w:szCs w:val="17"/>
                      <w:shd w:val="clear" w:color="auto" w:fill="E1E2E0"/>
                      <w:vertAlign w:val="superscript"/>
                    </w:rPr>
                    <w:t xml:space="preserve">®</w:t>
                  </w:r>
                </w:p>
              </w:tc>
            </w:tr>
          </w:tbl>
          <w:p/>
          <w:p>
            <w:pPr>
              <w:widowControl w:val="on"/>
              <w:pBdr/>
              <w:spacing w:before="0" w:after="0" w:line="262" w:lineRule="auto"/>
              <w:ind w:left="0" w:right="0"/>
              <w:jc w:val="right"/>
              <w:textAlignment w:val="top"/>
            </w:pPr>
            <w:r>
              <w:rPr>
                <w:b/>
                <w:bCs/>
                <w:color w:val="00274C"/>
                <w:position w:val="0"/>
                <w:sz w:val="20"/>
                <w:szCs w:val="20"/>
              </w:rPr>
              <w:t xml:space="preserve">Tab. 1.12</w:t>
            </w:r>
          </w:p>
          <w:p/>
          <w:p/>
          <w:p>
            <w:pPr>
              <w:widowControl w:val="on"/>
              <w:pBdr/>
              <w:spacing w:before="0" w:after="0" w:line="262" w:lineRule="auto"/>
              <w:ind w:left="0" w:right="0"/>
              <w:jc w:val="left"/>
              <w:textAlignment w:val="top"/>
            </w:pPr>
            <w:r>
              <w:rPr>
                <w:b/>
                <w:bCs/>
                <w:color w:val="00274C"/>
                <w:position w:val="0"/>
                <w:sz w:val="20"/>
                <w:szCs w:val="20"/>
              </w:rPr>
              <w:t xml:space="preserve">NOTA</w:t>
            </w:r>
            <w:r>
              <w:rPr>
                <w:color w:val="00274C"/>
                <w:position w:val="0"/>
                <w:sz w:val="20"/>
                <w:szCs w:val="20"/>
              </w:rPr>
              <w:t xml:space="preserve"> :Alcuni componenti hanno lo scopo puramente illustrativo, possono subire variazioni e potrebbero essere non fornite da </w:t>
            </w:r>
            <w:r>
              <w:rPr>
                <w:b/>
                <w:bCs/>
                <w:color w:val="00274C"/>
                <w:position w:val="0"/>
                <w:sz w:val="20"/>
                <w:szCs w:val="20"/>
              </w:rPr>
              <w:t xml:space="preserve">KOHLER</w:t>
            </w:r>
            <w:r>
              <w:rPr>
                <w:color w:val="00274C"/>
                <w:position w:val="0"/>
                <w:sz w:val="20"/>
                <w:szCs w:val="20"/>
              </w:rPr>
              <w:t xml:space="preserve"> .</w:t>
            </w:r>
          </w:p>
          <w:p/>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Componenti SCR (circuito aspirazione e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VISTA LATO SERVIZI - ASPIRAZIONE</w:t>
            </w:r>
          </w:p>
          <w:p>
            <w:pPr>
              <w:widowControl w:val="on"/>
              <w:pBdr/>
              <w:spacing w:before="0" w:after="0" w:line="262" w:lineRule="auto"/>
              <w:ind w:left="0" w:right="0"/>
              <w:jc w:val="left"/>
              <w:textAlignment w:val="center"/>
            </w:pPr>
            <w:r>
              <w:rPr>
                <w:position w:val="-232"/>
              </w:rPr>
              <w:drawing>
                <wp:inline distT="0" distB="0" distL="0" distR="0">
                  <wp:extent cx="2880000" cy="2959200"/>
                  <wp:docPr id="30862336" name="name1805606d6b32e67b5"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9307606d6b32e67af" cstate="print"/>
                          <a:stretch>
                            <a:fillRect/>
                          </a:stretch>
                        </pic:blipFill>
                        <pic:spPr>
                          <a:xfrm>
                            <a:off x="0" y="0"/>
                            <a:ext cx="2880000" cy="2959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1.14</w:t>
            </w:r>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aspirazione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aria all'Intercooler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aria verso il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ingresso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flessibile mandata gas di scarico verso l'SCR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Iniettore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w:t>
                  </w:r>
                </w:p>
              </w:tc>
            </w:tr>
          </w:tbl>
          <w:p/>
          <w:p>
            <w:pPr>
              <w:widowControl w:val="on"/>
              <w:pBdr/>
              <w:spacing w:before="0" w:after="0" w:line="262" w:lineRule="auto"/>
              <w:ind w:left="0" w:right="0"/>
              <w:jc w:val="right"/>
              <w:textAlignment w:val="top"/>
            </w:pPr>
            <w:r>
              <w:rPr>
                <w:b/>
                <w:bCs/>
                <w:color w:val="00274C"/>
                <w:position w:val="0"/>
                <w:sz w:val="20"/>
                <w:szCs w:val="20"/>
              </w:rPr>
              <w:t xml:space="preserve"> Tab. 1.8</w:t>
            </w:r>
          </w:p>
          <w:p/>
          <w:p/>
          <w:p>
            <w:pPr>
              <w:widowControl w:val="on"/>
              <w:pBdr/>
              <w:spacing w:before="0" w:after="0" w:line="262" w:lineRule="auto"/>
              <w:ind w:left="0" w:right="0"/>
              <w:jc w:val="left"/>
              <w:textAlignment w:val="top"/>
            </w:pPr>
            <w:r>
              <w:rPr>
                <w:b/>
                <w:bCs/>
                <w:color w:val="00274C"/>
                <w:position w:val="0"/>
                <w:sz w:val="20"/>
                <w:szCs w:val="20"/>
              </w:rPr>
              <w:t xml:space="preserve">NOTA</w:t>
            </w:r>
            <w:r>
              <w:rPr>
                <w:color w:val="00274C"/>
                <w:position w:val="0"/>
                <w:sz w:val="20"/>
                <w:szCs w:val="20"/>
              </w:rPr>
              <w:t xml:space="preserve"> : Alcuni componenti hanno lo scopo puramente illustrativo, possono subire variazioni e potrebbero essere non fornite da </w:t>
            </w:r>
            <w:r>
              <w:rPr>
                <w:b/>
                <w:bCs/>
                <w:color w:val="00274C"/>
                <w:position w:val="0"/>
                <w:sz w:val="20"/>
                <w:szCs w:val="20"/>
              </w:rPr>
              <w:t xml:space="preserve">KOHLER</w:t>
            </w:r>
            <w:r>
              <w:rPr>
                <w:color w:val="00274C"/>
                <w:position w:val="0"/>
                <w:sz w:val="20"/>
                <w:szCs w:val="20"/>
              </w:rPr>
              <w:t xml:space="preserve"> .</w:t>
            </w:r>
          </w:p>
          <w:p/>
          <w:p/>
          <w:p/>
          <w:p/>
          <w:p/>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VISTA LATO SERVIZI - SCARICO</w:t>
            </w:r>
          </w:p>
          <w:p>
            <w:pPr>
              <w:widowControl w:val="on"/>
              <w:pBdr/>
              <w:spacing w:before="0" w:after="0" w:line="262" w:lineRule="auto"/>
              <w:ind w:left="0" w:right="0"/>
              <w:jc w:val="left"/>
              <w:textAlignment w:val="center"/>
            </w:pPr>
            <w:r>
              <w:rPr>
                <w:color w:val="00274C"/>
                <w:position w:val="-2"/>
                <w:sz w:val="20"/>
                <w:szCs w:val="20"/>
              </w:rPr>
              <w:t xml:space="preserve">  </w:t>
            </w:r>
            <w:r>
              <w:rPr>
                <w:position w:val="-300"/>
              </w:rPr>
              <w:drawing>
                <wp:inline distT="0" distB="0" distL="0" distR="0">
                  <wp:extent cx="5544000" cy="3808800"/>
                  <wp:docPr id="79685845" name="name7927606d6b33110d8" descr="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pic:nvPicPr>
                        <pic:blipFill>
                          <a:blip r:embed="rId9064606d6b33110d0"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 1.15</w:t>
            </w:r>
          </w:p>
        </w:tc>
      </w:tr>
    </w:tbl>
    <w:p>
      <w:pPr>
        <w:pStyle w:val="Titolo1"/>
        <w:outlineLvl w:val="0"/>
      </w:pPr>
      <w:r>
        <w:rPr/>
        <w:t xml:space="preserve">Informazioni tecniche</w:t>
      </w:r>
    </w:p>
    <w:p>
      <w:pPr>
        <w:widowControl w:val="on"/>
        <w:pBdr/>
        <w:spacing w:before="0" w:after="0" w:line="240" w:lineRule="auto"/>
        <w:ind w:left="0" w:right="0"/>
        <w:jc w:val="left"/>
      </w:pPr>
    </w:p>
    <w:p>
      <w:pPr>
        <w:pStyle w:val="Titolo2"/>
      </w:pPr>
      <w:r>
        <w:rPr/>
        <w:t xml:space="preserve">Dati tecnici motore</w:t>
      </w:r>
    </w:p>
    <w:p>
      <w:pPr>
        <w:widowControl w:val="on"/>
        <w:pBdr/>
        <w:spacing w:before="0" w:after="0" w:line="262" w:lineRule="auto"/>
        <w:ind w:left="0" w:right="0"/>
        <w:jc w:val="left"/>
      </w:pPr>
      <w:r>
        <w:rPr>
          <w:b/>
          <w:bCs/>
          <w:color w:val="00274C"/>
          <w:sz w:val="20"/>
          <w:szCs w:val="20"/>
        </w:rPr>
        <w:t xml:space="preserve">Tab. 2.1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SPECIFICHE COSTRUTTIVE E DI FUNZIONAMENTO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Ciclo di funzionamento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tempi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Alesaggio x corsa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Rapporto di compressione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Sovralimentato con Turbo 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Rotazione albero a gomiti (vista dal lato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Antioraria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Sequenza di combustione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Valvole per cilindro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Aste e bilancieri - Albero a camme nel 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Diretta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 del motore a secco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Massima inclinazione di funzionamento continua a 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Massima inclinazione di funzionamento discontinuo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(min./α)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POTENZA E COPPIA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Regime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di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di esercizio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Coppia massima (a 1500 giri/min)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Carico assiale ammissibile albero a gomiti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specifico carburante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ALIMENTAZIONE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Tipo di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alimentazione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 bassa pressione (se necessaria)</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massima all'ingresso pompa alimentazione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Lubrificante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prescritto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Vedere </w:t>
            </w:r>
            <w:hyperlink r:id="rId5991606d6b3315b19"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 forzata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 lobi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Capacità coppa olio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di intervento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massima di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Vedere </w:t>
            </w:r>
            <w:hyperlink r:id="rId3549606d6b33165d3"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di apertura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Corsa a 95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Ricircolo liquido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IMPIANTO ELETTRICO - ELETTROVENTOLA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Tensione nominale circuito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 esterno (corrente nominale)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 motorino di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Assorbimento elettrico sistema, escluso:</w:t>
            </w:r>
            <w:r>
              <w:rPr>
                <w:color w:val="00274C"/>
                <w:position w:val="-2"/>
                <w:sz w:val="20"/>
                <w:szCs w:val="20"/>
                <w:shd w:val="clear" w:color="auto" w:fill="E1E2E0"/>
              </w:rPr>
              <w:br/>
              <w:t xml:space="preserve">scaldiglia, pompa elettrica, elettroventola,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Spia temperatura 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intervento spia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Ingombro motori (mm)</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 le quote di ingombro variano in base alla configurazione del motore.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304800"/>
            <wp:docPr id="59175523" name="name7768606d6b33330cf"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4845606d6b33330ca"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Prestazioni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docPr id="35754777" name="name2615606d6b334cd62"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5455606d6b334cd5c" cstate="print"/>
                          <a:stretch>
                            <a:fillRect/>
                          </a:stretch>
                        </pic:blipFill>
                        <pic:spPr>
                          <a:xfrm>
                            <a:off x="0" y="0"/>
                            <a:ext cx="5544000" cy="4370400"/>
                          </a:xfrm>
                          <a:prstGeom prst="rect">
                            <a:avLst/>
                          </a:prstGeom>
                          <a:ln w="0">
                            <a:noFill/>
                          </a:ln>
                        </pic:spPr>
                      </pic:pic>
                    </a:graphicData>
                  </a:graphic>
                </wp:inline>
              </w:drawing>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Curva di potenza</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Curva di coppia</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Curva del consumo specifico</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NOTA:</w:t>
                  </w:r>
                  <w:r>
                    <w:rPr>
                      <w:color w:val="00274C"/>
                      <w:position w:val="-2"/>
                      <w:sz w:val="20"/>
                      <w:szCs w:val="20"/>
                    </w:rPr>
                    <w:t xml:space="preserve">  Per le curve di potenza, di coppia motrice, consumi specifici a regimi diversi di quelli sopra riportati consultare la </w:t>
                  </w:r>
                  <w:r>
                    <w:rPr>
                      <w:b/>
                      <w:bCs/>
                      <w:color w:val="00274C"/>
                      <w:position w:val="-2"/>
                      <w:sz w:val="20"/>
                      <w:szCs w:val="20"/>
                    </w:rPr>
                    <w:t xml:space="preserve"> KOHLER</w:t>
                  </w:r>
                  <w:r>
                    <w:rPr>
                      <w:color w:val="00274C"/>
                      <w:position w:val="-2"/>
                      <w:sz w:val="20"/>
                      <w:szCs w:val="20"/>
                    </w:rPr>
                    <w:t xml:space="preserve"> .</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Legenda</w:t>
            </w:r>
            <w:r>
              <w:rPr>
                <w:color w:val="00274C"/>
                <w:position w:val="-2"/>
                <w:sz w:val="20"/>
                <w:szCs w:val="20"/>
              </w:rPr>
              <w:br/>
              <w:t xml:space="preserve">   </w:t>
            </w:r>
          </w:p>
          <w:p>
            <w:pPr>
              <w:numPr>
                <w:ilvl w:val="0"/>
                <w:numId w:val="71471438"/>
              </w:numPr>
              <w:spacing w:before="0" w:after="0" w:line="262" w:lineRule="auto"/>
              <w:jc w:val="left"/>
              <w:rPr>
                <w:color w:val="00274C"/>
                <w:sz w:val="20"/>
                <w:szCs w:val="20"/>
              </w:rPr>
            </w:pPr>
            <w:r>
              <w:rPr>
                <w:b/>
                <w:bCs/>
                <w:color w:val="00274C"/>
                <w:position w:val="-2"/>
                <w:sz w:val="20"/>
                <w:szCs w:val="20"/>
              </w:rPr>
              <w:br/>
              <w:t xml:space="preserve">N </w:t>
            </w:r>
            <w:r>
              <w:rPr>
                <w:color w:val="00274C"/>
                <w:position w:val="-2"/>
                <w:sz w:val="20"/>
                <w:szCs w:val="20"/>
              </w:rPr>
              <w:t xml:space="preserve"> </w:t>
            </w:r>
            <w:r>
              <w:rPr>
                <w:b/>
                <w:bCs/>
                <w:color w:val="00274C"/>
                <w:position w:val="-2"/>
                <w:sz w:val="20"/>
                <w:szCs w:val="20"/>
              </w:rPr>
              <w:t xml:space="preserve">Potenza (ISO TR 14396 - SAE J1995 - CE 97/68)</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Servizi discontinui a regime e carico variabili. Prestazione erogabile del motore in condizioni discontinue a regime e a carico variabile.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CURVA DI COPPIA: </w:t>
            </w:r>
            <w:r>
              <w:rPr>
                <w:color w:val="00274C"/>
                <w:position w:val="-2"/>
                <w:sz w:val="20"/>
                <w:szCs w:val="20"/>
              </w:rPr>
              <w:t xml:space="preserve"> Detto anche momento torcente, è la spinta che il motore applica, tramite trasmissione. E' alla coppia massima che si ha il massimo rendimento del motore.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CURVA DEL CONSUMO SPECIFICO: </w:t>
            </w:r>
            <w:r>
              <w:rPr>
                <w:color w:val="00274C"/>
                <w:position w:val="-2"/>
                <w:sz w:val="20"/>
                <w:szCs w:val="20"/>
              </w:rPr>
              <w:t xml:space="preserve"> Consumo del motore in un dato tempo, per un certo numero di giri. </w:t>
            </w:r>
            <w:r>
              <w:rPr>
                <w:color w:val="00274C"/>
                <w:position w:val="-2"/>
                <w:sz w:val="20"/>
                <w:szCs w:val="20"/>
              </w:rPr>
              <w:br/>
              <w:t xml:space="preserve">Espresso in g/kW (grammi/chilowatt) esprime il rendimento del carburante.</w:t>
            </w:r>
          </w:p>
          <w:p/>
          <w:p>
            <w:pPr>
              <w:widowControl w:val="on"/>
              <w:pBdr/>
              <w:spacing w:before="0" w:after="0" w:line="262" w:lineRule="auto"/>
              <w:ind w:left="0" w:right="0"/>
              <w:jc w:val="left"/>
              <w:textAlignment w:val="center"/>
            </w:pPr>
            <w:r>
              <w:rPr>
                <w:color w:val="00274C"/>
                <w:position w:val="-2"/>
                <w:sz w:val="20"/>
                <w:szCs w:val="20"/>
              </w:rPr>
              <w:t xml:space="preserve">* Le curve sopra indicate sono da ritenersi indicative in quanto dipendono dal tipo applicazione e della centralina ECU.</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Le potenze indicate nel diagramma si riferiscono a motore con rodaggio ultimato, munito di filtri aria e marmitta, alla pressione atmosferica di 1 Bar e alla temperatura ambiente di +20°C</w:t>
            </w:r>
          </w:p>
          <w:p>
            <w:pPr>
              <w:numPr>
                <w:ilvl w:val="0"/>
                <w:numId w:val="71471438"/>
              </w:numPr>
              <w:spacing w:before="0" w:after="0" w:line="262" w:lineRule="auto"/>
              <w:jc w:val="left"/>
              <w:rPr>
                <w:color w:val="00274C"/>
                <w:sz w:val="20"/>
                <w:szCs w:val="20"/>
              </w:rPr>
            </w:pPr>
            <w:r>
              <w:rPr>
                <w:color w:val="00274C"/>
                <w:position w:val="-2"/>
                <w:sz w:val="20"/>
                <w:szCs w:val="20"/>
              </w:rPr>
              <w:t xml:space="preserve">La potenza massima è garantita con una tolleranza del 5%.</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39266" name="name7757606d6b335e78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505606d6b335e7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La non approvazione da parte della  </w:t>
            </w:r>
            <w:r>
              <w:rPr>
                <w:b/>
                <w:bCs/>
                <w:color w:val="00274C"/>
                <w:position w:val="-2"/>
                <w:sz w:val="20"/>
                <w:szCs w:val="20"/>
              </w:rPr>
              <w:t xml:space="preserve">KOHLER</w:t>
            </w:r>
            <w:r>
              <w:rPr>
                <w:color w:val="00274C"/>
                <w:position w:val="-2"/>
                <w:sz w:val="20"/>
                <w:szCs w:val="20"/>
              </w:rPr>
              <w:t xml:space="preserve">  di eventuali modifiche ne solleva la stessa da eventuali danni che il motore può subire.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365448" name="name6987606d6b336c9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70606d6b336c9a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71471438"/>
        </w:numPr>
        <w:spacing w:before="0" w:after="0" w:line="240" w:lineRule="auto"/>
        <w:jc w:val="left"/>
        <w:rPr>
          <w:color w:val="00274C"/>
          <w:sz w:val="20"/>
          <w:szCs w:val="20"/>
        </w:rPr>
      </w:pPr>
      <w:r>
        <w:rPr>
          <w:color w:val="00274C"/>
          <w:sz w:val="20"/>
          <w:szCs w:val="20"/>
        </w:rPr>
        <w:t xml:space="preserve">Il motore può danneggiarsi se fatto lavorare con livello olio non corretto.</w:t>
      </w:r>
    </w:p>
    <w:p>
      <w:pPr>
        <w:numPr>
          <w:ilvl w:val="0"/>
          <w:numId w:val="71471438"/>
        </w:numPr>
        <w:spacing w:before="0" w:after="0" w:line="240" w:lineRule="auto"/>
        <w:jc w:val="left"/>
        <w:rPr>
          <w:color w:val="00274C"/>
          <w:sz w:val="20"/>
          <w:szCs w:val="20"/>
        </w:rPr>
      </w:pPr>
      <w:r>
        <w:rPr>
          <w:color w:val="00274C"/>
          <w:sz w:val="20"/>
          <w:szCs w:val="20"/>
        </w:rPr>
        <w:t xml:space="preserve">Non superare il livello MAX. poichè la sua combustione può provocare un brusco aumento della velocità di rotazione.</w:t>
      </w:r>
    </w:p>
    <w:p>
      <w:pPr>
        <w:numPr>
          <w:ilvl w:val="0"/>
          <w:numId w:val="71471438"/>
        </w:numPr>
        <w:spacing w:before="0" w:after="0" w:line="240" w:lineRule="auto"/>
        <w:jc w:val="left"/>
        <w:rPr>
          <w:color w:val="00274C"/>
          <w:sz w:val="20"/>
          <w:szCs w:val="20"/>
        </w:rPr>
      </w:pPr>
      <w:r>
        <w:rPr>
          <w:color w:val="00274C"/>
          <w:sz w:val="20"/>
          <w:szCs w:val="20"/>
        </w:rPr>
        <w:t xml:space="preserve">Utilizzare unicamente l'olio prescritto al fine di garantire una adeguata protezione, efficenza e durata del motore.</w:t>
      </w:r>
    </w:p>
    <w:p>
      <w:pPr>
        <w:numPr>
          <w:ilvl w:val="0"/>
          <w:numId w:val="71471438"/>
        </w:numPr>
        <w:spacing w:before="0" w:after="0" w:line="240" w:lineRule="auto"/>
        <w:jc w:val="left"/>
        <w:rPr>
          <w:color w:val="00274C"/>
          <w:sz w:val="20"/>
          <w:szCs w:val="20"/>
        </w:rPr>
      </w:pPr>
      <w:r>
        <w:rPr>
          <w:color w:val="00274C"/>
          <w:sz w:val="20"/>
          <w:szCs w:val="20"/>
        </w:rPr>
        <w:t xml:space="preserve">Impiegando olio di qualità inferiore a quello prescritto, la durata del motore ne risulterà notevolmente compromessa.</w:t>
      </w:r>
    </w:p>
    <w:p>
      <w:pPr>
        <w:numPr>
          <w:ilvl w:val="0"/>
          <w:numId w:val="71471438"/>
        </w:numPr>
        <w:spacing w:before="0" w:after="0" w:line="240" w:lineRule="auto"/>
        <w:jc w:val="left"/>
        <w:rPr>
          <w:color w:val="00274C"/>
          <w:sz w:val="20"/>
          <w:szCs w:val="20"/>
        </w:rPr>
      </w:pPr>
      <w:r>
        <w:rPr>
          <w:color w:val="00274C"/>
          <w:sz w:val="20"/>
          <w:szCs w:val="20"/>
        </w:rPr>
        <w:t xml:space="preserve">La viscosità dell'olio deve essere adeguata alla temperatura ambiente in cui il motore opera.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203179" name="name5851606d6b337af9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446606d6b337af9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Pericolo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1471438"/>
        </w:numPr>
        <w:spacing w:before="0" w:after="0" w:line="240" w:lineRule="auto"/>
        <w:jc w:val="left"/>
        <w:rPr>
          <w:color w:val="00274C"/>
          <w:sz w:val="20"/>
          <w:szCs w:val="20"/>
        </w:rPr>
      </w:pPr>
      <w:r>
        <w:rPr>
          <w:color w:val="00274C"/>
          <w:sz w:val="20"/>
          <w:szCs w:val="20"/>
        </w:rPr>
        <w:t xml:space="preserve">Il prolungato contatto della pelle con l'olio motore esausto può essere causa di cancro all'epidermide.</w:t>
      </w:r>
    </w:p>
    <w:p>
      <w:pPr>
        <w:numPr>
          <w:ilvl w:val="0"/>
          <w:numId w:val="71471438"/>
        </w:numPr>
        <w:spacing w:before="0" w:after="0" w:line="240" w:lineRule="auto"/>
        <w:jc w:val="left"/>
        <w:rPr>
          <w:color w:val="00274C"/>
          <w:sz w:val="20"/>
          <w:szCs w:val="20"/>
        </w:rPr>
      </w:pPr>
      <w:r>
        <w:rPr>
          <w:color w:val="00274C"/>
          <w:sz w:val="20"/>
          <w:szCs w:val="20"/>
        </w:rPr>
        <w:t xml:space="preserve">Se il contatto con l'olio fosse inevitabile, lavarsi accuratamente le mani con acqua e sapone non appena possibile.</w:t>
      </w:r>
    </w:p>
    <w:p>
      <w:pPr>
        <w:numPr>
          <w:ilvl w:val="0"/>
          <w:numId w:val="71471438"/>
        </w:numPr>
        <w:spacing w:before="0" w:after="0" w:line="240" w:lineRule="auto"/>
        <w:jc w:val="left"/>
        <w:rPr>
          <w:color w:val="00274C"/>
          <w:sz w:val="20"/>
          <w:szCs w:val="20"/>
        </w:rPr>
      </w:pPr>
      <w:r>
        <w:rPr>
          <w:color w:val="00274C"/>
          <w:sz w:val="20"/>
          <w:szCs w:val="20"/>
        </w:rPr>
        <w:t xml:space="preserve">Per lo smaltimento dell'olio esausto fare riferimento al </w:t>
      </w:r>
      <w:r>
        <w:rPr>
          <w:b/>
          <w:bCs/>
          <w:color w:val="00274C"/>
          <w:sz w:val="20"/>
          <w:szCs w:val="20"/>
        </w:rPr>
        <w:t xml:space="preserve">Par. DISMISSIONE e ROTTAMAZIONE</w:t>
      </w:r>
      <w:r>
        <w:rPr>
          <w:color w:val="00274C"/>
          <w:sz w:val="20"/>
          <w:szCs w:val="20"/>
        </w:rPr>
        <w:t xml:space="preserve"> . </w:t>
      </w:r>
      <w:hyperlink r:id="rId7876606d6b337b78a" w:history="1"/>
    </w:p>
    <w:p>
      <w:pPr>
        <w:widowControl w:val="on"/>
        <w:pBdr/>
        <w:spacing w:before="0" w:after="0" w:line="262" w:lineRule="auto"/>
        <w:ind w:left="0" w:right="0"/>
        <w:jc w:val="left"/>
      </w:pPr>
      <w:r>
        <w:rPr>
          <w:b/>
          <w:bCs/>
          <w:color w:val="00274C"/>
          <w:sz w:val="20"/>
          <w:szCs w:val="20"/>
        </w:rPr>
        <w:br/>
        <w:br/>
        <w:br/>
        <w:t xml:space="preserve">2.4.1 Classificazione olio SAE</w:t>
      </w:r>
    </w:p>
    <w:p>
      <w:pPr>
        <w:numPr>
          <w:ilvl w:val="0"/>
          <w:numId w:val="71471438"/>
        </w:numPr>
        <w:spacing w:before="0" w:after="0" w:line="240" w:lineRule="auto"/>
        <w:jc w:val="left"/>
        <w:rPr>
          <w:color w:val="00274C"/>
          <w:sz w:val="20"/>
          <w:szCs w:val="20"/>
        </w:rPr>
      </w:pPr>
      <w:r>
        <w:rPr>
          <w:color w:val="00274C"/>
          <w:sz w:val="20"/>
          <w:szCs w:val="20"/>
        </w:rPr>
        <w:t xml:space="preserve">Identifica gli oli in base alla viscosità, non tenendo conto di nessun altra caratteristica qualitativa.</w:t>
      </w:r>
    </w:p>
    <w:p>
      <w:pPr>
        <w:numPr>
          <w:ilvl w:val="0"/>
          <w:numId w:val="71471438"/>
        </w:numPr>
        <w:spacing w:before="0" w:after="0" w:line="240" w:lineRule="auto"/>
        <w:jc w:val="left"/>
        <w:rPr>
          <w:color w:val="00274C"/>
          <w:sz w:val="20"/>
          <w:szCs w:val="20"/>
        </w:rPr>
      </w:pPr>
      <w:r>
        <w:rPr>
          <w:color w:val="00274C"/>
          <w:sz w:val="20"/>
          <w:szCs w:val="20"/>
        </w:rPr>
        <w:t xml:space="preserve">Il codice è costituito da due numeri che indicano e devono corrispondere, alla temperatura ambiente in cui il motore opera, con un'interposizione di un " </w:t>
      </w:r>
      <w:r>
        <w:rPr>
          <w:b/>
          <w:bCs/>
          <w:color w:val="00274C"/>
          <w:sz w:val="20"/>
          <w:szCs w:val="20"/>
        </w:rPr>
        <w:t xml:space="preserve">W</w:t>
      </w:r>
      <w:r>
        <w:rPr>
          <w:color w:val="00274C"/>
          <w:sz w:val="20"/>
          <w:szCs w:val="20"/>
        </w:rPr>
        <w:t xml:space="preserve"> ", dove il primo numero determina il valore in condizione di temperature rigide, mentre il secondo determina il valore in condizione di temperature elevate.</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OLIO PRESCRITTO</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CON SPECIFICHE</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tc>
      </w:tr>
    </w:tbl>
    <w:p>
      <w:pPr>
        <w:widowControl w:val="on"/>
        <w:pBdr/>
        <w:spacing w:before="0" w:after="0" w:line="262" w:lineRule="auto"/>
        <w:ind w:left="0" w:right="0"/>
        <w:jc w:val="left"/>
      </w:pPr>
      <w:r>
        <w:rPr>
          <w:color w:val="00274C"/>
          <w:sz w:val="20"/>
          <w:szCs w:val="20"/>
        </w:rPr>
        <w:t xml:space="preserve"> </w:t>
      </w:r>
    </w:p>
    <w:p>
      <w:pPr>
        <w:numPr>
          <w:ilvl w:val="0"/>
          <w:numId w:val="71471438"/>
        </w:numPr>
        <w:spacing w:before="0" w:after="0" w:line="240" w:lineRule="auto"/>
        <w:jc w:val="left"/>
        <w:rPr>
          <w:color w:val="00274C"/>
          <w:sz w:val="20"/>
          <w:szCs w:val="20"/>
        </w:rPr>
      </w:pPr>
      <w:r>
        <w:rPr>
          <w:color w:val="00274C"/>
          <w:sz w:val="20"/>
          <w:szCs w:val="20"/>
        </w:rPr>
        <w:t xml:space="preserve">La tecnologia Low S.A.P.S. (olio con basso contenuto di ceneri solfate, fosforo e zolfo) mantiene il catalizzatore in buone condizioni di funzionamento. La presenza di ceneri solfate, fosforo e zolfo e zolfo, nel tempo, causano l’intasamento del catalizzatore e la sua conseguente inefficienza.</w:t>
      </w:r>
    </w:p>
    <w:p>
      <w:pPr>
        <w:numPr>
          <w:ilvl w:val="0"/>
          <w:numId w:val="71471438"/>
        </w:numPr>
        <w:spacing w:before="0" w:after="0" w:line="240" w:lineRule="auto"/>
        <w:jc w:val="left"/>
        <w:rPr>
          <w:color w:val="00274C"/>
          <w:sz w:val="20"/>
          <w:szCs w:val="20"/>
        </w:rPr>
      </w:pPr>
      <w:r>
        <w:rPr>
          <w:color w:val="00274C"/>
          <w:sz w:val="20"/>
          <w:szCs w:val="20"/>
        </w:rPr>
        <w:t xml:space="preserve">Per quanto riguarda l’olio Mid S.A.P.S., il livello di ceneri solfate è lo stesso dell’olio API CJ-4 ≤ 1,0%, ma secondo la standardizzazione ACEA questi oli sono indicati come Mid SAPS.</w:t>
      </w:r>
    </w:p>
    <w:p>
      <w:pPr>
        <w:numPr>
          <w:ilvl w:val="0"/>
          <w:numId w:val="71471438"/>
        </w:numPr>
        <w:spacing w:before="0" w:after="0" w:line="240" w:lineRule="auto"/>
        <w:jc w:val="left"/>
        <w:rPr>
          <w:color w:val="00274C"/>
          <w:sz w:val="20"/>
          <w:szCs w:val="20"/>
        </w:rPr>
      </w:pPr>
      <w:r>
        <w:rPr>
          <w:color w:val="00274C"/>
          <w:sz w:val="20"/>
          <w:szCs w:val="20"/>
        </w:rPr>
        <w:t xml:space="preserve">La filtrazione dell’olio è estremamente importante per il corretto funzionamento e la giusta lubrificazione; cambiare regolarmente i filtri come specificato in questo manuale.</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NON utilizzare carburante con contenuto di zolfo superiore a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w:t>
      </w:r>
      <w:r>
        <w:rPr>
          <w:color w:val="00274C"/>
          <w:sz w:val="20"/>
          <w:szCs w:val="20"/>
        </w:rPr>
        <w:t xml:space="preserve"> </w:t>
      </w:r>
      <w:r>
        <w:rPr>
          <w:b/>
          <w:bCs/>
          <w:color w:val="00274C"/>
          <w:sz w:val="20"/>
          <w:szCs w:val="20"/>
        </w:rPr>
        <w:t xml:space="preserve">Su tutti i motori conformi alla normativa emissioni Stage-V (motori provvisti di dispositivo DPF), l'olio da utilizzare</w:t>
      </w:r>
      <w:r>
        <w:rPr>
          <w:color w:val="00274C"/>
          <w:sz w:val="20"/>
          <w:szCs w:val="20"/>
        </w:rPr>
        <w:t xml:space="preserve"> </w:t>
      </w:r>
      <w:r>
        <w:rPr>
          <w:b/>
          <w:bCs/>
          <w:color w:val="00274C"/>
          <w:sz w:val="20"/>
          <w:szCs w:val="20"/>
        </w:rPr>
        <w:t xml:space="preserve">deve essere obbligatoriamente conforme con la specifica API</w:t>
      </w:r>
      <w:r>
        <w:rPr>
          <w:color w:val="00274C"/>
          <w:sz w:val="20"/>
          <w:szCs w:val="20"/>
        </w:rPr>
        <w:t xml:space="preserve"> </w:t>
      </w:r>
      <w:r>
        <w:rPr>
          <w:b/>
          <w:bCs/>
          <w:color w:val="00274C"/>
          <w:sz w:val="20"/>
          <w:szCs w:val="20"/>
        </w:rPr>
        <w:t xml:space="preserve">CJ-4 Low S.A.P.S o ACEA</w:t>
      </w:r>
      <w:r>
        <w:rPr>
          <w:color w:val="00274C"/>
          <w:sz w:val="20"/>
          <w:szCs w:val="20"/>
        </w:rPr>
        <w:t xml:space="preserve"> </w:t>
      </w:r>
      <w:r>
        <w:rPr>
          <w:b/>
          <w:bCs/>
          <w:color w:val="00274C"/>
          <w:sz w:val="20"/>
          <w:szCs w:val="20"/>
        </w:rPr>
        <w:t xml:space="preserve">E6 Low S.A.P.S.</w:t>
      </w:r>
      <w:r>
        <w:rPr>
          <w:color w:val="00274C"/>
          <w:sz w:val="20"/>
          <w:szCs w:val="20"/>
        </w:rPr>
        <w:t xml:space="preserve">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(*3) - NOTA</w:t>
      </w:r>
      <w:r>
        <w:rPr>
          <w:color w:val="00274C"/>
          <w:sz w:val="20"/>
          <w:szCs w:val="20"/>
        </w:rPr>
        <w:t xml:space="preserve"> : Gli oli Low S.A.P.S. con ceneri solfatate &lt;1% non possono essere usati con carburanti con contenuto di zolfo &gt; 50ppm.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b/>
          <w:bCs/>
          <w:color w:val="00274C"/>
          <w:sz w:val="20"/>
          <w:szCs w:val="20"/>
        </w:rPr>
        <w:t xml:space="preserve"> NOTA:</w:t>
      </w:r>
      <w:r>
        <w:rPr>
          <w:color w:val="00274C"/>
          <w:sz w:val="20"/>
          <w:szCs w:val="20"/>
        </w:rPr>
        <w:t xml:space="preserve"> NON utilizzare carburante con contenuto di zolfo superiore a 500ppm.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Carburante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603020" name="name6587606d6b338a1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29606d6b338a19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1471438"/>
        </w:numPr>
        <w:spacing w:before="0" w:after="0" w:line="240" w:lineRule="auto"/>
        <w:jc w:val="left"/>
        <w:rPr>
          <w:color w:val="00274C"/>
          <w:sz w:val="20"/>
          <w:szCs w:val="20"/>
        </w:rPr>
      </w:pPr>
      <w:r>
        <w:rPr>
          <w:color w:val="00274C"/>
          <w:sz w:val="20"/>
          <w:szCs w:val="20"/>
        </w:rPr>
        <w:t xml:space="preserve">L’uso di altri tipi di carburante può causare danni al motore. Non usare carburante diesel sporco o miscele di carburante diesel e acqua poiché possono causare gravi danni al motore.</w:t>
      </w:r>
    </w:p>
    <w:p>
      <w:pPr>
        <w:numPr>
          <w:ilvl w:val="0"/>
          <w:numId w:val="71471438"/>
        </w:numPr>
        <w:spacing w:before="0" w:after="0" w:line="240" w:lineRule="auto"/>
        <w:jc w:val="left"/>
        <w:rPr>
          <w:color w:val="00274C"/>
          <w:sz w:val="20"/>
          <w:szCs w:val="20"/>
        </w:rPr>
      </w:pPr>
      <w:r>
        <w:rPr>
          <w:b/>
          <w:bCs/>
          <w:color w:val="00274C"/>
          <w:sz w:val="20"/>
          <w:szCs w:val="20"/>
        </w:rPr>
        <w:t xml:space="preserve">Qualsiasi danno derivante dall’uso di carburanti diversi da quelli raccomandati non sarà coperto dalla garanzia.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118898" name="name1952606d6b339b75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533606d6b339b75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1471438"/>
        </w:numPr>
        <w:spacing w:before="0" w:after="0" w:line="240" w:lineRule="auto"/>
        <w:jc w:val="left"/>
        <w:rPr>
          <w:color w:val="00274C"/>
          <w:sz w:val="20"/>
          <w:szCs w:val="20"/>
        </w:rPr>
      </w:pPr>
      <w:r>
        <w:rPr>
          <w:color w:val="00274C"/>
          <w:sz w:val="20"/>
          <w:szCs w:val="20"/>
        </w:rPr>
        <w:t xml:space="preserve">L’uso di carburante adeguatamente filtrato previene l’intasamento dell’impianto di iniezione. Pulire immediatamente qualsiasi fuoriuscita di carburante durante il rifornimento.</w:t>
      </w:r>
    </w:p>
    <w:p>
      <w:pPr>
        <w:numPr>
          <w:ilvl w:val="0"/>
          <w:numId w:val="71471438"/>
        </w:numPr>
        <w:spacing w:before="0" w:after="0" w:line="240" w:lineRule="auto"/>
        <w:jc w:val="left"/>
        <w:rPr>
          <w:color w:val="00274C"/>
          <w:sz w:val="20"/>
          <w:szCs w:val="20"/>
        </w:rPr>
      </w:pPr>
      <w:r>
        <w:rPr>
          <w:color w:val="00274C"/>
          <w:sz w:val="20"/>
          <w:szCs w:val="20"/>
        </w:rPr>
        <w:t xml:space="preserve">Non conservare il carburante in contenitori galvanizzati (ovvero ricoperti di zinco). Il carburante all’interno di un contenitore galvanizzato genera una reazione chimica, producendo composti che intasano velocemente i filtri o causa guasti alla pompa di iniezione e/o agli iniettori.</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COMPATIBILITÀ DEL CARBURANTE</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(contenuto max. biodiesel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equivalente al carburante diesel in conformità alla norma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 ASTM D 975 Grado 1, 2 -D S15 Diesel artico</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 1, N. 2</w:t>
            </w:r>
          </w:p>
        </w:tc>
      </w:tr>
    </w:tbl>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In caso di garanzia, il cliente deve dimostrare di aver utilizzato il carburante consentito mostrando un certificato rilasciato dal fornitore di carburante.</w:t>
      </w:r>
    </w:p>
    <w:p>
      <w:pPr>
        <w:widowControl w:val="on"/>
        <w:pBdr/>
        <w:spacing w:before="0" w:after="0" w:line="262" w:lineRule="auto"/>
        <w:ind w:left="0" w:right="0"/>
        <w:jc w:val="left"/>
      </w:pPr>
      <w:r>
        <w:rPr>
          <w:b/>
          <w:bCs/>
          <w:i/>
          <w:iCs/>
          <w:color w:val="00274C"/>
          <w:sz w:val="20"/>
          <w:szCs w:val="20"/>
        </w:rPr>
        <w:br/>
        <w:t xml:space="preserve">Motori KDI a iniezione elettronica certificati Tier 4 final – Stage IIIB – Stage IV- Stage V</w:t>
      </w:r>
    </w:p>
    <w:p>
      <w:pPr>
        <w:numPr>
          <w:ilvl w:val="0"/>
          <w:numId w:val="71471438"/>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sono dotati di sistemi di post-trattamento dei gas di scarico quali catalizzatori di ossidazione diesel (DOC), filtri antiparticolato (DPF) e riduzione selettiva catalitica (SCR), questi possono essere usati solo con carburanti diesel senza zolfo (EN 590, DIN 5168, ASTM D975 Grado 2-D S15, ASTM D975 Grado 1-D S15). In caso contrario, la conformità con i requisiti sulle emissioni e la durata non saranno garantiti.</w:t>
      </w:r>
      <w:r>
        <w:rPr>
          <w:color w:val="00274C"/>
          <w:sz w:val="20"/>
          <w:szCs w:val="20"/>
        </w:rPr>
        <w:br/>
        <w:t xml:space="preserve">Un’insufficiente capacità lubrificante può causare gravi problemi di usura, in particolare nei sistemi di iniezione Common Rail. Una capacità lubrificante troppo scarsa costituisce un problema soprattutto per i carburanti con un basso contenuto di zolfo (un contenuto di zolfo inferiore a 500 mg/kg può già essere considerato basso). Un’adeguata capacità lubrificante è garantita dall’uso degli additivi adeguati nei carburanti diesel a basso contenuto di zolfo (‹50 mg/kg) o senza zolfo (‹10 mg/kg o ‹15 mg/kg), secondo le norme EN 590 e ASTM D 975. La capacità lubrificante dei carburanti diesel a basso contenuto di zolfo o senza zolfo che non rispettano tali norme deve essere garantita dall’uso di additivi. Il parametro indicatore di una capacità lubrificante sufficiente è dato da un'estensione dell'usura di 460 micrometri nel test HFRR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Motori KDI a iniezione elettronica certificati per le emissioni equivalenti Tier 3 – Stage IIIA (motori EGR)</w:t>
      </w:r>
    </w:p>
    <w:p>
      <w:pPr>
        <w:numPr>
          <w:ilvl w:val="0"/>
          <w:numId w:val="71471438"/>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500 mg/kg (ppm). Il rispetto dei requisiti relativi alle emissioni è garantito solo con contenuti di zolfo fino a 350 mg/kg (ppm).</w:t>
      </w:r>
      <w:r>
        <w:rPr>
          <w:color w:val="00274C"/>
          <w:sz w:val="20"/>
          <w:szCs w:val="20"/>
        </w:rPr>
        <w:br/>
        <w:t xml:space="preserve">I carburanti con contenuto di zolfo &gt; 50 mg/kg richiedono un intervallo di sostituzione dell’olio lubrificante più breve di 250 ore. Tuttavia, l’olio motore deve essere sostituito quando il numero basico totale (Total Base Number, TBN) scende a 6,0 mg KOH/g secondo il metodo di test previsto dalla norma ASTM D4739. Non usare oli motore Low SAPS.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Carburante per basse temperature</w:t>
      </w:r>
    </w:p>
    <w:p>
      <w:pPr>
        <w:numPr>
          <w:ilvl w:val="0"/>
          <w:numId w:val="71471438"/>
        </w:numPr>
        <w:spacing w:before="0" w:after="0" w:line="240" w:lineRule="auto"/>
        <w:jc w:val="left"/>
        <w:rPr>
          <w:color w:val="00274C"/>
          <w:sz w:val="20"/>
          <w:szCs w:val="20"/>
        </w:rPr>
      </w:pPr>
      <w:r>
        <w:rPr>
          <w:color w:val="00274C"/>
          <w:sz w:val="20"/>
          <w:szCs w:val="20"/>
        </w:rPr>
        <w:t xml:space="preserve">Quando il motore viene usato a temperature ambiente inferiori a 0°C, usare carburanti idonei normalmente distribuiti dalle compagnie petrolifere e comunque corrispondenti alle specifiche di cui alla </w:t>
      </w:r>
      <w:r>
        <w:rPr>
          <w:b/>
          <w:bCs/>
          <w:color w:val="00274C"/>
          <w:sz w:val="20"/>
          <w:szCs w:val="20"/>
        </w:rPr>
        <w:t xml:space="preserve">Tab. 2.3.</w:t>
      </w:r>
    </w:p>
    <w:p>
      <w:pPr>
        <w:numPr>
          <w:ilvl w:val="0"/>
          <w:numId w:val="71471438"/>
        </w:numPr>
        <w:spacing w:before="0" w:after="0" w:line="240" w:lineRule="auto"/>
        <w:jc w:val="left"/>
        <w:rPr>
          <w:color w:val="00274C"/>
          <w:sz w:val="20"/>
          <w:szCs w:val="20"/>
        </w:rPr>
      </w:pPr>
      <w:r>
        <w:rPr>
          <w:color w:val="00274C"/>
          <w:sz w:val="20"/>
          <w:szCs w:val="20"/>
        </w:rPr>
        <w:t xml:space="preserve">Questi carburanti limitano la formazione di paraffina alle basse temperature.</w:t>
      </w:r>
    </w:p>
    <w:p>
      <w:pPr>
        <w:numPr>
          <w:ilvl w:val="0"/>
          <w:numId w:val="71471438"/>
        </w:numPr>
        <w:spacing w:before="0" w:after="0" w:line="240" w:lineRule="auto"/>
        <w:jc w:val="left"/>
        <w:rPr>
          <w:color w:val="00274C"/>
          <w:sz w:val="20"/>
          <w:szCs w:val="20"/>
        </w:rPr>
      </w:pPr>
      <w:r>
        <w:rPr>
          <w:color w:val="00274C"/>
          <w:sz w:val="20"/>
          <w:szCs w:val="20"/>
        </w:rPr>
        <w:t xml:space="preserve">Quando nel carburante si forma la paraffina, il filtro del carburante si intasa interrompendone il flusso.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2.5.2</w:t>
      </w:r>
      <w:r>
        <w:rPr>
          <w:b/>
          <w:bCs/>
          <w:color w:val="00274C"/>
          <w:sz w:val="20"/>
          <w:szCs w:val="20"/>
        </w:rPr>
        <w:t xml:space="preserve"> Carburante Biodiesel</w:t>
      </w:r>
    </w:p>
    <w:p>
      <w:pPr>
        <w:numPr>
          <w:ilvl w:val="0"/>
          <w:numId w:val="71471438"/>
        </w:numPr>
        <w:spacing w:before="0" w:after="0" w:line="240" w:lineRule="auto"/>
        <w:jc w:val="left"/>
        <w:rPr>
          <w:color w:val="00274C"/>
          <w:sz w:val="20"/>
          <w:szCs w:val="20"/>
        </w:rPr>
      </w:pPr>
      <w:r>
        <w:rPr>
          <w:color w:val="00274C"/>
          <w:sz w:val="20"/>
          <w:szCs w:val="20"/>
        </w:rPr>
        <w:t xml:space="preserve">I carburanti contenenti 10% di metilestere o B10, sono adatti all'uso su questo motore, purchè rispondenti alle specifiche riportate nella </w:t>
      </w:r>
      <w:r>
        <w:rPr>
          <w:b/>
          <w:bCs/>
          <w:color w:val="00274C"/>
          <w:sz w:val="20"/>
          <w:szCs w:val="20"/>
        </w:rPr>
        <w:t xml:space="preserve">Tab. 2.3</w:t>
      </w:r>
      <w:r>
        <w:rPr>
          <w:color w:val="00274C"/>
          <w:sz w:val="20"/>
          <w:szCs w:val="20"/>
        </w:rPr>
        <w:t xml:space="preserve"> .</w:t>
      </w:r>
    </w:p>
    <w:p>
      <w:pPr>
        <w:numPr>
          <w:ilvl w:val="0"/>
          <w:numId w:val="71471438"/>
        </w:numPr>
        <w:spacing w:before="0" w:after="0" w:line="240" w:lineRule="auto"/>
        <w:jc w:val="left"/>
        <w:rPr>
          <w:color w:val="00274C"/>
          <w:sz w:val="20"/>
          <w:szCs w:val="20"/>
        </w:rPr>
      </w:pPr>
      <w:r>
        <w:rPr>
          <w:b/>
          <w:bCs/>
          <w:color w:val="00274C"/>
          <w:sz w:val="20"/>
          <w:szCs w:val="20"/>
        </w:rPr>
        <w:t xml:space="preserve">NON USARE</w:t>
      </w:r>
      <w:r>
        <w:rPr>
          <w:color w:val="00274C"/>
          <w:sz w:val="20"/>
          <w:szCs w:val="20"/>
        </w:rPr>
        <w:t xml:space="preserve"> oli vegetali come biocarburante per questo motore.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COMPATIBILITÀ BIODIESEL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conforme alla norma EN 14214 (ammesso solo per miscele con carburante diesel al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GradoBiodiesel US conforme alla norma ASTM D6751 – 09a (B100) (ammesso solo per miscele con carburante diesel al 10% (V/V)) 1-D S15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Carburanti sintetici: GTL, CTL, BTL, HV</w:t>
      </w:r>
      <w:r>
        <w:rPr>
          <w:color w:val="00274C"/>
          <w:sz w:val="20"/>
          <w:szCs w:val="20"/>
        </w:rPr>
        <w:br/>
        <w:t xml:space="preserve"> È risaputo che i motori alimentati per periodi prolungati con carburanti diesel convenzionali e poi convertiti ai carburanti sintetici vanno incontro al restringimento delle guarnizioni polimeriche nell’impianto di iniezione e, quindi, a perdite di carburante. Il motivo di questo comportamento sta nel fatto che i carburanti sintetici inodori possono portare al cambio di comportamento in termini di tenuta delle guarnizioni polimeriche.</w:t>
      </w:r>
      <w:r>
        <w:rPr>
          <w:color w:val="00274C"/>
          <w:sz w:val="20"/>
          <w:szCs w:val="20"/>
        </w:rPr>
        <w:br/>
        <w:t xml:space="preserve">Pertanto, il passaggio dal carburante diesel a quello sintetico può essere fatto solo dopo aver sostituito le guarnizioni principali. Il problema del restringimento non si verifica se il motore viene alimentato con carburante sintetico fin dall’inizio.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Carburanti non stradali</w:t>
      </w:r>
    </w:p>
    <w:p>
      <w:pPr>
        <w:widowControl w:val="on"/>
        <w:pBdr/>
        <w:spacing w:before="0" w:after="0" w:line="262" w:lineRule="auto"/>
        <w:ind w:left="0" w:right="0"/>
        <w:jc w:val="left"/>
      </w:pPr>
      <w:r>
        <w:rPr>
          <w:i/>
          <w:iCs/>
          <w:color w:val="00274C"/>
          <w:sz w:val="20"/>
          <w:szCs w:val="20"/>
        </w:rPr>
        <w:t xml:space="preserve">Solo per motori certificati per le emissioni equivalenti KDI De- Contented a iniezione elettronica Tier 3 – Stage IIIA (motori EGR)</w:t>
      </w:r>
    </w:p>
    <w:p>
      <w:pPr>
        <w:widowControl w:val="on"/>
        <w:pBdr/>
        <w:spacing w:before="0" w:after="0" w:line="262" w:lineRule="auto"/>
        <w:ind w:left="0" w:right="0"/>
        <w:jc w:val="left"/>
      </w:pPr>
      <w:r>
        <w:rPr>
          <w:color w:val="00274C"/>
          <w:sz w:val="20"/>
          <w:szCs w:val="20"/>
        </w:rPr>
        <w:t xml:space="preserve">È possibile usare altri carburanti non stradali purché conformi a tutti i valori limite previsti dalla norma EN 590, ad eccezione della densità del carburante, del numero di cetano e del contenuto di zolfo.</w:t>
      </w:r>
      <w:r>
        <w:rPr>
          <w:color w:val="00274C"/>
          <w:sz w:val="20"/>
          <w:szCs w:val="20"/>
        </w:rPr>
        <w:br/>
        <w:t xml:space="preserve">A questi parametri si applicano i seguenti limiti:</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PARAMETRO CARBURANTE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LIMITE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Numero di cetano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Densità del carburante a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Contenuto di zolfo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 Istruzioni per l’installazione in relazione alle emissioni</w:t>
      </w:r>
      <w:r>
        <w:rPr>
          <w:color w:val="00274C"/>
          <w:sz w:val="20"/>
          <w:szCs w:val="20"/>
        </w:rPr>
        <w:t xml:space="preserve"> La mancata osservanza delle istruzioni per l’installazione di un motore certificato in un apparecchio non stradale viola il diritto federale (40 CFR 1068.105(b)), ed è soggetto a multe o altre sanzioni come descritto nel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Il produttore OEM deve applicare un’etichetta separata con la seguente dicitura: “ULTRA LOW SULFUR FUEL ONLY” (SOLO CARBURANTE A CONTENUTO DI ZOLFO ULTRA BASSO) vicino al tappo per il rifornimento del carburante.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Assicurarsi che sia installato un motore adeguatamente certificato per la vostra applicazione. I motori a velocità costante devono essere installati solo su apparecchiature per il funzionamento a velocità costante.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Se si installa il motore in modo da rendere l’etichetta sule informazioni di controllo delle emissioni difficile da leggere durante la normale manutenzione, è necessario applicare un duplicato dell’etichetta del motore sulla macchina, come descritto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sul refrigerante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Usare liquido refrigerante a base di una miscela composta dal 50% di acqua demineralizzata e dal 50% di glicole etilenico a basso contenuto di silicato. Usare un refrigerante OAT per impieghi gravosi di lunga durata o a durata prolungata privi di silicati, fosfati, borati, nitriti e ammine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Possono essere utilizzati i seguenti refrigeranti a base di glicole etilenico per tutti i modelli della famiglia di motori KDI: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OAT (Organic Acid Technology) a basso contenuto di silicati: </w:t>
            </w:r>
            <w:r>
              <w:rPr>
                <w:b/>
                <w:bCs/>
                <w:color w:val="00274C"/>
                <w:position w:val="-2"/>
                <w:sz w:val="20"/>
                <w:szCs w:val="20"/>
              </w:rPr>
              <w:t xml:space="preserve">ASTM D-3306 D-6210</w:t>
            </w:r>
          </w:p>
          <w:p>
            <w:pPr>
              <w:numPr>
                <w:ilvl w:val="0"/>
                <w:numId w:val="71471438"/>
              </w:numPr>
              <w:spacing w:before="0" w:after="0" w:line="262" w:lineRule="auto"/>
              <w:jc w:val="left"/>
              <w:rPr>
                <w:color w:val="00274C"/>
                <w:sz w:val="20"/>
                <w:szCs w:val="20"/>
              </w:rPr>
            </w:pPr>
            <w:r>
              <w:rPr>
                <w:color w:val="00274C"/>
                <w:position w:val="-2"/>
                <w:sz w:val="20"/>
                <w:szCs w:val="20"/>
              </w:rPr>
              <w:t xml:space="preserve">HOAT (Hybrid Organic Acid Technology) a basso contenuto di silicati: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I refrigeranti di cui sopra, in formulazioni concentrate, devono essere miscelati con acqua distillata, deionizzata o demineralizzata. Se disponibile, può essere usata direttamente una formulazione premiscelata (al 40-60% o al 50-50%).</w:t>
            </w:r>
          </w:p>
          <w:p/>
          <w:p/>
          <w:p>
            <w:pPr>
              <w:widowControl w:val="on"/>
              <w:pBdr/>
              <w:spacing w:before="0" w:after="0" w:line="262" w:lineRule="auto"/>
              <w:ind w:left="0" w:right="0"/>
              <w:jc w:val="left"/>
              <w:textAlignment w:val="center"/>
            </w:pPr>
            <w:r>
              <w:rPr>
                <w:position w:val="-20"/>
              </w:rPr>
              <w:drawing>
                <wp:inline distT="0" distB="0" distL="0" distR="0">
                  <wp:extent cx="324000" cy="324000"/>
                  <wp:docPr id="88592272" name="name5180606d6b33b0a90"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521606d6b33b0a8b"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Importante</w:t>
            </w:r>
          </w:p>
          <w:p>
            <w:pPr>
              <w:numPr>
                <w:ilvl w:val="0"/>
                <w:numId w:val="71471438"/>
              </w:numPr>
              <w:spacing w:before="0" w:after="0" w:line="262" w:lineRule="auto"/>
              <w:jc w:val="left"/>
              <w:rPr>
                <w:color w:val="00274C"/>
                <w:sz w:val="20"/>
                <w:szCs w:val="20"/>
              </w:rPr>
            </w:pPr>
            <w:r>
              <w:rPr>
                <w:color w:val="00274C"/>
                <w:position w:val="-2"/>
                <w:sz w:val="20"/>
                <w:szCs w:val="20"/>
              </w:rPr>
              <w:t xml:space="preserve">Non mescolare refrigeranti a base di glicole etilenico e glicole propilenico. Non mescolare refrigeranti a base di OAT e HOAT. La durata delle prestazioni dei refrigeranti OAT può essere drasticamente ridotta se contaminati con refrigeranti contenenti nitriti.</w:t>
            </w:r>
          </w:p>
          <w:p>
            <w:pPr>
              <w:numPr>
                <w:ilvl w:val="0"/>
                <w:numId w:val="71471438"/>
              </w:numPr>
              <w:spacing w:before="0" w:after="0" w:line="262" w:lineRule="auto"/>
              <w:jc w:val="left"/>
              <w:rPr>
                <w:color w:val="00274C"/>
                <w:sz w:val="20"/>
                <w:szCs w:val="20"/>
              </w:rPr>
            </w:pPr>
            <w:r>
              <w:rPr>
                <w:color w:val="00274C"/>
                <w:position w:val="-2"/>
                <w:sz w:val="20"/>
                <w:szCs w:val="20"/>
              </w:rPr>
              <w:t xml:space="preserve">Non usare refrigeranti per il settore automobilistico. Questi refrigeranti non contengono gli additivi giusti per proteggere i motori diesel per impieghi gravosi.</w:t>
            </w:r>
          </w:p>
          <w:p/>
          <w:p/>
          <w:p>
            <w:pPr>
              <w:widowControl w:val="on"/>
              <w:pBdr/>
              <w:spacing w:before="0" w:after="0" w:line="262" w:lineRule="auto"/>
              <w:ind w:left="0" w:right="0"/>
              <w:jc w:val="left"/>
              <w:textAlignment w:val="center"/>
            </w:pPr>
            <w:r>
              <w:rPr>
                <w:color w:val="00274C"/>
                <w:position w:val="-2"/>
                <w:sz w:val="20"/>
                <w:szCs w:val="20"/>
              </w:rPr>
              <w:t xml:space="preserve">I refrigeranti OAT sono esenti da manutenzione fino a 6 anni o 6000 ore di funzionamento, purché l’impianto refrigerante sia rabboccato usando lo stesso tipo di refrigerante. Non miscelare diversi tipi di refrigerante. Testare annualmente le condizioni del refrigerante usando delle strisce per il controllo del refrigerante.</w:t>
            </w:r>
            <w:r>
              <w:rPr>
                <w:color w:val="00274C"/>
                <w:position w:val="-2"/>
                <w:sz w:val="20"/>
                <w:szCs w:val="20"/>
              </w:rPr>
              <w:br/>
              <w:t xml:space="preserve">I refrigeranti HOAT non sono tutti esenti da manutenzione e si raccomanda di aggiungere SCA (Supplemental Coolant Additive, additivi di raffreddamento supplementari) al primo intervallo di manutenzione.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Caratteristiche batterie</w:t>
      </w:r>
    </w:p>
    <w:tbl>
      <w:tblPr>
        <w:tblStyle w:val="NormalTablePHPDOCX"/>
        <w:tblW w:w="5000" w:type="pct"/>
        <w:tblInd w:w="0" w:type="auto"/>
        <w:tblBorders/>
      </w:tblPr>
      <w:tblGrid>
        <w:gridCol w:w="1"/>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Batteria non di fornitura Kohler</w:t>
            </w:r>
          </w:p>
          <w:p/>
          <w:p/>
          <w:p>
            <w:pPr>
              <w:widowControl w:val="on"/>
              <w:pBdr/>
              <w:spacing w:before="0" w:after="0" w:line="262" w:lineRule="auto"/>
              <w:ind w:left="0" w:right="0"/>
              <w:jc w:val="left"/>
              <w:textAlignment w:val="center"/>
            </w:pPr>
            <w:r>
              <w:rPr>
                <w:b/>
                <w:bCs/>
                <w:color w:val="00274C"/>
                <w:position w:val="-2"/>
                <w:sz w:val="20"/>
                <w:szCs w:val="20"/>
              </w:rPr>
              <w:t xml:space="preserve">Tab. 2.6</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BATTERIE CONSIGLIATE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TEMPERATURA AMBIENTE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MOTORINO AVVIAMENTO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OLIO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TIPO BATTERIA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CONDIZIONE MACCHINA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- 25°C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3.2kW + HEATER</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880CCA SAE (=1000 A (EN))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carichi parassitici idraulici leggeri o frizione e cambio meccanico</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- 25°C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1000CCA SAE =(1250 A (EN))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carichi parassitici idraulici pesanti</w:t>
                  </w:r>
                </w:p>
                <w:p/>
              </w:tc>
            </w:tr>
          </w:tbl>
          <w:p/>
        </w:tc>
      </w:tr>
    </w:tbl>
    <w:p>
      <w:pPr>
        <w:widowControl w:val="on"/>
        <w:pBdr/>
        <w:spacing w:before="0" w:after="0" w:line="262" w:lineRule="auto"/>
        <w:ind w:left="0" w:right="0"/>
        <w:jc w:val="left"/>
      </w:pPr>
      <w:r>
        <w:rPr>
          <w:color w:val="00274C"/>
          <w:sz w:val="20"/>
          <w:szCs w:val="20"/>
        </w:rPr>
        <w:t xml:space="preserve"> </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Manutenzione periodica</w:t>
      </w:r>
    </w:p>
    <w:p>
      <w:pPr>
        <w:widowControl w:val="on"/>
        <w:pBdr/>
        <w:spacing w:before="0" w:after="0" w:line="262" w:lineRule="auto"/>
        <w:ind w:left="0" w:right="0"/>
        <w:jc w:val="left"/>
      </w:pPr>
      <w:r>
        <w:rPr>
          <w:color w:val="00274C"/>
          <w:sz w:val="20"/>
          <w:szCs w:val="20"/>
        </w:rPr>
        <w:t xml:space="preserve">Gli intervalli di manutenzione preventiva nelle </w:t>
      </w:r>
      <w:r>
        <w:rPr>
          <w:b/>
          <w:bCs/>
          <w:color w:val="00274C"/>
          <w:sz w:val="20"/>
          <w:szCs w:val="20"/>
        </w:rPr>
        <w:t xml:space="preserve">Tab. 2.7,</w:t>
      </w:r>
      <w:r>
        <w:rPr>
          <w:color w:val="00274C"/>
          <w:sz w:val="20"/>
          <w:szCs w:val="20"/>
        </w:rPr>
        <w:t xml:space="preserve"> </w:t>
      </w:r>
      <w:r>
        <w:rPr>
          <w:b/>
          <w:bCs/>
          <w:color w:val="00274C"/>
          <w:sz w:val="20"/>
          <w:szCs w:val="20"/>
        </w:rPr>
        <w:t xml:space="preserve">Tab. 2.8,</w:t>
      </w:r>
      <w:r>
        <w:rPr>
          <w:color w:val="00274C"/>
          <w:sz w:val="20"/>
          <w:szCs w:val="20"/>
        </w:rPr>
        <w:t xml:space="preserve"> </w:t>
      </w:r>
      <w:r>
        <w:rPr>
          <w:b/>
          <w:bCs/>
          <w:color w:val="00274C"/>
          <w:sz w:val="20"/>
          <w:szCs w:val="20"/>
        </w:rPr>
        <w:t xml:space="preserve">Tab. 2.9 e</w:t>
      </w:r>
      <w:r>
        <w:rPr>
          <w:color w:val="00274C"/>
          <w:sz w:val="20"/>
          <w:szCs w:val="20"/>
        </w:rPr>
        <w:t xml:space="preserve"> </w:t>
      </w:r>
      <w:r>
        <w:rPr>
          <w:b/>
          <w:bCs/>
          <w:color w:val="00274C"/>
          <w:sz w:val="20"/>
          <w:szCs w:val="20"/>
        </w:rPr>
        <w:t xml:space="preserve">Tab. 2.10</w:t>
      </w:r>
      <w:r>
        <w:rPr>
          <w:color w:val="00274C"/>
          <w:sz w:val="20"/>
          <w:szCs w:val="20"/>
        </w:rPr>
        <w:t xml:space="preserve">  sono relativi all'utilizzo del motore in condizioni di esercizio normali e con carburante e olio conformi alle caratteristiche tecniche raccomandate in questo manuale.</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2.7</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CONTROLLO E PULIZIA</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 OPERAZIONE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olio motore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refrigerante </w:t>
            </w:r>
            <w:r>
              <w:rPr>
                <w:color w:val="00274C"/>
                <w:position w:val="3"/>
                <w:sz w:val="17"/>
                <w:szCs w:val="17"/>
                <w:shd w:val="clear" w:color="auto" w:fill="E1E2E0"/>
                <w:vertAlign w:val="superscript"/>
              </w:rPr>
              <w:t xml:space="preserve">(8)(9)</w:t>
            </w:r>
          </w:p>
        </w:tc>
        <w:tc>
          <w:tcPr>
            <w:gridSpan w:val="4"/>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Componenti non forniti da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w:t>
            </w:r>
            <w:r>
              <w:rPr>
                <w:color w:val="00274C"/>
                <w:position w:val="-2"/>
                <w:sz w:val="20"/>
                <w:szCs w:val="20"/>
                <w:shd w:val="clear" w:color="auto" w:fill="E1E2E0"/>
              </w:rPr>
              <w:br/>
              <w:t xml:space="preserve">Fare riferimento alla documentazione tecnica del veicolo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 a secco </w:t>
            </w:r>
            <w:r>
              <w:rPr>
                <w:color w:val="00274C"/>
                <w:position w:val="3"/>
                <w:sz w:val="17"/>
                <w:szCs w:val="17"/>
                <w:shd w:val="clear" w:color="auto" w:fill="E1E2E0"/>
                <w:vertAlign w:val="superscript"/>
              </w:rPr>
              <w:t xml:space="preserve">(2)</w:t>
            </w:r>
          </w:p>
        </w:tc>
        <w:tc>
          <w:tcPr>
            <w:gridSpan w:val="4"/>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Superfice di scambio radiatore e Intercooler </w:t>
            </w:r>
            <w:r>
              <w:rPr>
                <w:color w:val="00274C"/>
                <w:position w:val="3"/>
                <w:sz w:val="17"/>
                <w:szCs w:val="17"/>
                <w:shd w:val="clear" w:color="auto" w:fill="E1E2E0"/>
                <w:vertAlign w:val="superscript"/>
              </w:rPr>
              <w:t xml:space="preserve">(2)(8)</w:t>
            </w:r>
          </w:p>
        </w:tc>
        <w:tc>
          <w:tcPr>
            <w:gridSpan w:val="4"/>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in gomma (asp. aria/refrigerante)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Motorino di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2.8</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 OPERAZIONE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AdBlue </w:t>
            </w:r>
            <w:r>
              <w:rPr>
                <w:color w:val="00274C"/>
                <w:position w:val="3"/>
                <w:sz w:val="17"/>
                <w:szCs w:val="17"/>
                <w:shd w:val="clear" w:color="auto" w:fill="E1E2E0"/>
                <w:vertAlign w:val="superscript"/>
              </w:rPr>
              <w:t xml:space="preserve">® (1)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di aspirazione (filtro aria - collettore aspirazione)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liquido refrigerante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carburante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Poly-V in condizioni gravose</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Cinghia Poly-V in condizioni normali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 a secco </w:t>
            </w:r>
            <w:r>
              <w:rPr>
                <w:color w:val="00274C"/>
                <w:position w:val="3"/>
                <w:sz w:val="17"/>
                <w:szCs w:val="17"/>
                <w:shd w:val="clear" w:color="auto" w:fill="E1E2E0"/>
                <w:vertAlign w:val="superscript"/>
              </w:rPr>
              <w:t xml:space="preserve">(2)</w:t>
            </w:r>
          </w:p>
          <w:p/>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Componenti non forniti da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w:t>
            </w:r>
            <w:r>
              <w:rPr>
                <w:color w:val="00274C"/>
                <w:position w:val="-2"/>
                <w:sz w:val="20"/>
                <w:szCs w:val="20"/>
                <w:shd w:val="clear" w:color="auto" w:fill="E1E2E0"/>
              </w:rPr>
              <w:br/>
              <w:t xml:space="preserve">Fare riferimento alla documentazione tecnica del veicolo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2.9</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 DELLA CARTUCCIA DEL FILTRO DELL’OLIO E DELL’OLIO MOTORE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 DELLA CARTUCCIA DEL PREFILTRO E DEL FILTRO DEL CARBURANTE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caso di scarso utilizzo: 12 mesi.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Il periodo di tempo che deve intercorrere prima di controllare gli elementi del filtro dipende dall’ambiente in cui viene usato il motore. Il filtro dell’aria deve essere pulito e sostituito più frequentemente in condizioni molto polverose.
</w:t>
      </w:r>
    </w:p>
    <w:p>
      <w:pPr>
        <w:widowControl w:val="on"/>
        <w:pBdr/>
        <w:spacing w:before="0" w:after="0" w:line="262" w:lineRule="auto"/>
        <w:ind w:left="0" w:right="0"/>
        <w:jc w:val="left"/>
      </w:pPr>
      <w:r>
        <w:rPr>
          <w:color w:val="00274C"/>
          <w:sz w:val="20"/>
          <w:szCs w:val="20"/>
        </w:rPr>
        <w:t xml:space="preserve">(7) - Gli intervalli di sostituzione sono puramente indicativi, dipendono fortemente dalle condizioni ambientali e dallo stato dei tubi rilevato durate le regolari ispezioni visive.</w:t>
      </w:r>
    </w:p>
    <w:p>
      <w:pPr>
        <w:widowControl w:val="on"/>
        <w:pBdr/>
        <w:spacing w:before="0" w:after="0" w:line="262" w:lineRule="auto"/>
        <w:ind w:left="0" w:right="0"/>
        <w:jc w:val="left"/>
      </w:pPr>
      <w:r>
        <w:rPr>
          <w:color w:val="00274C"/>
          <w:sz w:val="20"/>
          <w:szCs w:val="20"/>
        </w:rPr>
        <w:t xml:space="preserve">(8) - </w:t>
      </w:r>
      <w:r>
        <w:rPr>
          <w:b/>
          <w:bCs/>
          <w:color w:val="00274C"/>
          <w:sz w:val="20"/>
          <w:szCs w:val="20"/>
        </w:rPr>
        <w:t xml:space="preserve">Il primo controllo</w:t>
      </w:r>
      <w:r>
        <w:rPr>
          <w:color w:val="00274C"/>
          <w:sz w:val="20"/>
          <w:szCs w:val="20"/>
        </w:rPr>
        <w:t xml:space="preserve"> deve essere eseguito dopo 10 ore.</w:t>
      </w:r>
    </w:p>
    <w:p>
      <w:pPr>
        <w:widowControl w:val="on"/>
        <w:pBdr/>
        <w:spacing w:before="0" w:after="0" w:line="262" w:lineRule="auto"/>
        <w:ind w:left="0" w:right="0"/>
        <w:jc w:val="left"/>
      </w:pPr>
      <w:r>
        <w:rPr>
          <w:color w:val="00274C"/>
          <w:sz w:val="20"/>
          <w:szCs w:val="20"/>
        </w:rPr>
        <w:t xml:space="preserve">(9) - Testare annualmente le condizioni del refrigerante usando delle strisce per il controllo del refrigerante.</w:t>
      </w:r>
    </w:p>
    <w:p>
      <w:pPr>
        <w:widowControl w:val="on"/>
        <w:pBdr/>
        <w:spacing w:before="0" w:after="0" w:line="262" w:lineRule="auto"/>
        <w:ind w:left="0" w:right="0"/>
        <w:jc w:val="left"/>
      </w:pPr>
      <w:r>
        <w:rPr>
          <w:color w:val="00274C"/>
          <w:sz w:val="20"/>
          <w:szCs w:val="20"/>
        </w:rPr>
        <w:t xml:space="preserve">(10) - Si raccomanda di aggiungere SCA (Supplemental Coolant Additive, additivi di raffreddamento supplementari) al primo intervallo di manutenzione.</w:t>
      </w:r>
    </w:p>
    <w:p>
      <w:pPr>
        <w:widowControl w:val="on"/>
        <w:pBdr/>
        <w:spacing w:before="0" w:after="0" w:line="262" w:lineRule="auto"/>
        <w:ind w:left="0" w:right="0"/>
        <w:jc w:val="left"/>
      </w:pPr>
      <w:r>
        <w:rPr>
          <w:color w:val="00274C"/>
          <w:sz w:val="20"/>
          <w:szCs w:val="20"/>
        </w:rPr>
        <w:t xml:space="preserve">(11) - Vedi Cap. 2.5 "Motori KDI a iniezione elettronica certificati per le emissioni equivalenti Tier 3 – Stage IIIA (motori EGR)"</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carburante</w:t>
      </w:r>
    </w:p>
    <w:p>
      <w:pPr>
        <w:widowControl w:val="on"/>
        <w:pBdr/>
        <w:spacing w:before="0" w:after="0" w:line="262" w:lineRule="auto"/>
        <w:ind w:left="0" w:right="0"/>
        <w:jc w:val="left"/>
      </w:pPr>
      <w:r>
        <w:rPr>
          <w:b/>
          <w:bCs/>
          <w:color w:val="00274C"/>
          <w:sz w:val="20"/>
          <w:szCs w:val="20"/>
        </w:rPr>
        <w:t xml:space="preserve">2.9.1 Circuito iniezione (pressione 2000 bar) (Fig 2.4)</w:t>
      </w:r>
      <w:r>
        <w:rPr>
          <w:color w:val="00274C"/>
          <w:sz w:val="20"/>
          <w:szCs w:val="20"/>
        </w:rPr>
        <w:t xml:space="preserve"> I materiali dei componenti del circuito carburante (tubi, serbatoio, filtri, ecc..) e gli eventuali trattamenti superficiali devono essere esenti da elementi chimici che, trasportati nel carburante, compromettono nel tempo la funzionalità degli elettroiniettori (intasamento dei fori).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L'elemento più critico è lo zinco (Zn), quindi è tassativamente vietato l'uso di componenti zincati.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Altri elementi dannosi sono indicati nella tabella sottostante.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Tab 2.11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METALLI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VALORI LIMITE PRESENZA NEL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Zn</w:t>
            </w:r>
            <w:r>
              <w:rPr>
                <w:color w:val="00274C"/>
                <w:position w:val="-2"/>
                <w:sz w:val="20"/>
                <w:szCs w:val="20"/>
                <w:shd w:val="clear" w:color="auto" w:fill="E1E2E0"/>
              </w:rPr>
              <w:br/>
              <w:t xml:space="preserve">(Zinco)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Lo Zinco (Zn) è presente nella gomma dei tubi di alimentazione. L'incremento dell'ossido di Zinco (Zn) aderisce ai componenti degli apparati di iniezione.</w:t>
            </w:r>
          </w:p>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elettroiniettore otturato può essere l'alto contenuto di Zinco (Zn) a creare il problema.</w:t>
            </w:r>
          </w:p>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consentito di zinco (Zn) è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Pb</w:t>
            </w:r>
            <w:r>
              <w:rPr>
                <w:color w:val="00274C"/>
                <w:position w:val="-2"/>
                <w:sz w:val="20"/>
                <w:szCs w:val="20"/>
                <w:shd w:val="clear" w:color="auto" w:fill="E1E2E0"/>
              </w:rPr>
              <w:br/>
              <w:t xml:space="preserve">(Piombo)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Piombo (Pb) è contenuto nelle vernici che rivestono i serbatoi. L'aumento del piombo (Pb) nel carburante si deposita sui componenti di iniezione pregiudicandone il loro funzionamento.</w:t>
            </w:r>
          </w:p>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elettroiniettore otturato può essere l'alto contenuto di Piombo (Pb) a creare il problema.</w:t>
            </w:r>
          </w:p>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consentito di Piombo (Pb) è ≤ 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w:t>
            </w:r>
            <w:r>
              <w:rPr>
                <w:color w:val="00274C"/>
                <w:position w:val="-2"/>
                <w:sz w:val="20"/>
                <w:szCs w:val="20"/>
                <w:shd w:val="clear" w:color="auto" w:fill="E1E2E0"/>
              </w:rPr>
              <w:br/>
              <w:t xml:space="preserve">(Sodio)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L'aumento di Sodio (Na) nel carburante, aderendo ai componenti di iniezione in quantità ≥ 0.5 ppm puo causare il malfunzionamento degli elettroiniettori.</w:t>
            </w:r>
          </w:p>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elettroiniettore otturato può essere l'alto contenuto di Sodio (Na) a creare il problema.</w:t>
            </w:r>
          </w:p>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questo specifico problema, NaOH sono i residui che si trovano per esempio nei bio carburanti, Na ≥ 0.3 ppm è il valore limite per evitare il problema. La combinazione dei due componenti K e Na deve essere minore di 0.3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t>
            </w:r>
            <w:r>
              <w:rPr>
                <w:color w:val="00274C"/>
                <w:position w:val="-2"/>
                <w:sz w:val="20"/>
                <w:szCs w:val="20"/>
                <w:shd w:val="clear" w:color="auto" w:fill="E1E2E0"/>
              </w:rPr>
              <w:br/>
              <w:t xml:space="preserve">(Potassio)</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w:t>
            </w:r>
            <w:r>
              <w:rPr>
                <w:color w:val="00274C"/>
                <w:position w:val="-2"/>
                <w:sz w:val="20"/>
                <w:szCs w:val="20"/>
                <w:shd w:val="clear" w:color="auto" w:fill="E1E2E0"/>
              </w:rPr>
              <w:br/>
              <w:t xml:space="preserve">(Calcio)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Calcio (Ca) aderendo ai componenti di iniezione crea problemi.</w:t>
            </w:r>
          </w:p>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Al momento è in fase di studio.</w:t>
            </w:r>
          </w:p>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Ad interim. un valore massimo di 0.5 ppm è ammesso quando si usa carburante con specifica : B100 e specifiche EN 14214 con contenuto al 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w:t>
            </w:r>
            <w:r>
              <w:rPr>
                <w:color w:val="00274C"/>
                <w:position w:val="-2"/>
                <w:sz w:val="20"/>
                <w:szCs w:val="20"/>
                <w:shd w:val="clear" w:color="auto" w:fill="E1E2E0"/>
              </w:rPr>
              <w:br/>
              <w:t xml:space="preserve">(Magnesio)</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w:t>
            </w:r>
            <w:r>
              <w:rPr>
                <w:color w:val="00274C"/>
                <w:position w:val="-2"/>
                <w:sz w:val="20"/>
                <w:szCs w:val="20"/>
                <w:shd w:val="clear" w:color="auto" w:fill="E1E2E0"/>
              </w:rPr>
              <w:br/>
              <w:t xml:space="preserve">(Rame)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rame (Cu) nel carburante può causare usure irregolari agli apparati di iniezione o l'occlusione dei fori degli elettroiniettori.</w:t>
            </w:r>
          </w:p>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elettroiniettore otturato può essere l'alto contenuto di Rame (Cu) a creare il problema.</w:t>
            </w:r>
          </w:p>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consentito di Rame (Cu) è ≤ 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w:t>
            </w:r>
            <w:r>
              <w:rPr>
                <w:color w:val="00274C"/>
                <w:position w:val="-2"/>
                <w:sz w:val="20"/>
                <w:szCs w:val="20"/>
                <w:shd w:val="clear" w:color="auto" w:fill="E1E2E0"/>
              </w:rPr>
              <w:br/>
              <w:t xml:space="preserve">(Bario)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Alti contenuti di Bario (Ba) nel carburante causano malfunzionamenti agli apparati di iniezione.</w:t>
            </w:r>
          </w:p>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consentito di Bario (Ba) è ≤ 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w:t>
            </w:r>
            <w:r>
              <w:rPr>
                <w:color w:val="00274C"/>
                <w:position w:val="-2"/>
                <w:sz w:val="20"/>
                <w:szCs w:val="20"/>
                <w:shd w:val="clear" w:color="auto" w:fill="E1E2E0"/>
              </w:rPr>
              <w:br/>
              <w:t xml:space="preserve">(Fosforo)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Fosforo (P) nel carburante puo causare una usura precoce del catalizzatore.</w:t>
            </w:r>
          </w:p>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ci sono al momento controindicazioni per gli apparati di iniezione.</w:t>
            </w:r>
          </w:p>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valore massimo ammesso è di 1 ppm quando si usa carburante B100 e con specifiche EN 14214, aventi un contenuto del 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811932" name="name5177606d6b33c78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06606d6b33c788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71471438"/>
        </w:numPr>
        <w:spacing w:before="0" w:after="0" w:line="240" w:lineRule="auto"/>
        <w:jc w:val="left"/>
        <w:rPr>
          <w:color w:val="00274C"/>
          <w:sz w:val="20"/>
          <w:szCs w:val="20"/>
        </w:rPr>
      </w:pPr>
      <w:r>
        <w:rPr>
          <w:color w:val="00274C"/>
          <w:sz w:val="20"/>
          <w:szCs w:val="20"/>
        </w:rPr>
        <w:t xml:space="preserve">Il sistema di iniezione ad alta pressione è estremamente suscettibile a danni se il carburante è contaminato.</w:t>
      </w:r>
    </w:p>
    <w:p>
      <w:pPr>
        <w:numPr>
          <w:ilvl w:val="0"/>
          <w:numId w:val="71471438"/>
        </w:numPr>
        <w:spacing w:before="0" w:after="0" w:line="240" w:lineRule="auto"/>
        <w:jc w:val="left"/>
        <w:rPr>
          <w:color w:val="00274C"/>
          <w:sz w:val="20"/>
          <w:szCs w:val="20"/>
        </w:rPr>
      </w:pPr>
      <w:r>
        <w:rPr>
          <w:color w:val="00274C"/>
          <w:sz w:val="20"/>
          <w:szCs w:val="20"/>
        </w:rPr>
        <w:t xml:space="preserve">E' estremamente importante che tutti i componenti interessati del circuito iniezione siano rigorosamente puliti prima che i componenti vengano rimossi.</w:t>
      </w:r>
    </w:p>
    <w:p>
      <w:pPr>
        <w:numPr>
          <w:ilvl w:val="0"/>
          <w:numId w:val="71471438"/>
        </w:numPr>
        <w:spacing w:before="0" w:after="0" w:line="240" w:lineRule="auto"/>
        <w:jc w:val="left"/>
        <w:rPr>
          <w:color w:val="00274C"/>
          <w:sz w:val="20"/>
          <w:szCs w:val="20"/>
        </w:rPr>
      </w:pPr>
      <w:r>
        <w:rPr>
          <w:color w:val="00274C"/>
          <w:sz w:val="20"/>
          <w:szCs w:val="20"/>
        </w:rPr>
        <w:t xml:space="preserve">Lavare e pulire accuratamente il motore prima di eseguire la manutenzione.</w:t>
      </w:r>
    </w:p>
    <w:p>
      <w:pPr>
        <w:numPr>
          <w:ilvl w:val="0"/>
          <w:numId w:val="71471438"/>
        </w:numPr>
        <w:spacing w:before="0" w:after="0" w:line="240" w:lineRule="auto"/>
        <w:jc w:val="left"/>
        <w:rPr>
          <w:color w:val="00274C"/>
          <w:sz w:val="20"/>
          <w:szCs w:val="20"/>
        </w:rPr>
      </w:pPr>
      <w:r>
        <w:rPr>
          <w:color w:val="00274C"/>
          <w:sz w:val="20"/>
          <w:szCs w:val="20"/>
        </w:rPr>
        <w:t xml:space="preserve">La contaminazione del sistema di iniezione puo causare un cedimento prestazionale o avarie del motore.</w:t>
      </w:r>
    </w:p>
    <w:p>
      <w:pPr>
        <w:numPr>
          <w:ilvl w:val="0"/>
          <w:numId w:val="71471438"/>
        </w:numPr>
        <w:spacing w:before="0" w:after="0" w:line="240" w:lineRule="auto"/>
        <w:jc w:val="left"/>
        <w:rPr>
          <w:color w:val="00274C"/>
          <w:sz w:val="20"/>
          <w:szCs w:val="20"/>
        </w:rPr>
      </w:pPr>
      <w:r>
        <w:rPr>
          <w:color w:val="00274C"/>
          <w:sz w:val="20"/>
          <w:szCs w:val="20"/>
        </w:rPr>
        <w:t xml:space="preserve">Il lavaggio del motore, con una lancia ad alta pressione, deve essere effettuato a un distanza superiore ai 200 mm dal motore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Il circuito di alimentazione del carburante è in bassa pressione dal serbatoio </w:t>
            </w:r>
            <w:r>
              <w:rPr>
                <w:b/>
                <w:bCs/>
                <w:color w:val="00274C"/>
                <w:position w:val="-2"/>
                <w:sz w:val="20"/>
                <w:szCs w:val="20"/>
              </w:rPr>
              <w:t xml:space="preserve">1</w:t>
            </w:r>
            <w:r>
              <w:rPr>
                <w:color w:val="00274C"/>
                <w:position w:val="-2"/>
                <w:sz w:val="20"/>
                <w:szCs w:val="20"/>
              </w:rPr>
              <w:t xml:space="preserve"> fino alla pompa iniezione carburante ad alta pressione </w:t>
            </w:r>
            <w:r>
              <w:rPr>
                <w:b/>
                <w:bCs/>
                <w:color w:val="00274C"/>
                <w:position w:val="-2"/>
                <w:sz w:val="20"/>
                <w:szCs w:val="20"/>
              </w:rPr>
              <w:t xml:space="preserve">5</w:t>
            </w:r>
            <w:r>
              <w:rPr>
                <w:color w:val="00274C"/>
                <w:position w:val="-2"/>
                <w:sz w:val="20"/>
                <w:szCs w:val="20"/>
              </w:rPr>
              <w:t xml:space="preserve"> .</w:t>
            </w:r>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La rappresentazione del serbatoio è puramente indicativa.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carburante in bassa pressione dal serbatoio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carburante in bassa pressione dal filtro carburante alla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carburante in alta pressione dalla pompa iniezione carburante ad alta pressione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Tubi carburante in alta pressione dal Common Rail agli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Elettroiniettori</w:t>
                  </w:r>
                </w:p>
              </w:tc>
            </w:tr>
          </w:tbl>
          <w:p/>
        </w:tc>
        <w:tc>
          <w:tcPr>
            <w:tcMar>
              <w:top w:w="150" w:type="dxa"/>
              <w:bottom w:w="150" w:type="dxa"/>
            </w:tcMar>
            <w:vAlign w:val="top"/>
          </w:tcPr>
          <w:p>
            <w:r>
              <w:rPr>
                <w:position w:val="-486"/>
              </w:rPr>
              <w:drawing>
                <wp:inline distT="0" distB="0" distL="0" distR="0">
                  <wp:extent cx="2880000" cy="3103200"/>
                  <wp:docPr id="76587532" name="name9031606d6b33dee82"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7227606d6b33dee7d"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Circuito rifiuto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circuito rifiuto carburante è a bassa pressione.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La rappresentazione del serbatoio è puramente indicativa.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in bassa pressione dal Common Rail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rifiuto carburante in bassa pressione dagli elettroiniettori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Distributore rifiuto carburante in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in bassa pressione dal distributore rifiuto al 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in bassa pressione dalla pompa iniezione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w:t>
                  </w:r>
                </w:p>
              </w:tc>
            </w:tr>
          </w:tbl>
          <w:p/>
        </w:tc>
        <w:tc>
          <w:tcPr>
            <w:tcMar>
              <w:top w:w="150" w:type="dxa"/>
              <w:bottom w:w="150" w:type="dxa"/>
            </w:tcMar>
            <w:vAlign w:val="top"/>
          </w:tcPr>
          <w:p>
            <w:r>
              <w:rPr>
                <w:position w:val="-496"/>
              </w:rPr>
              <w:drawing>
                <wp:inline distT="0" distB="0" distL="0" distR="0">
                  <wp:extent cx="2880000" cy="3160800"/>
                  <wp:docPr id="13254805" name="name7069606d6b3403759"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4520606d6b3403754"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2.9.3 Pompa iniezione ad alta pressione (2000 bar)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399831" name="name1217606d6b34150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00606d6b34150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utilizzare il tubo collegamento cilindri </w:t>
            </w:r>
            <w:r>
              <w:rPr>
                <w:b/>
                <w:bCs/>
                <w:color w:val="00274C"/>
                <w:position w:val="-2"/>
                <w:sz w:val="20"/>
                <w:szCs w:val="20"/>
              </w:rPr>
              <w:t xml:space="preserve">5</w:t>
            </w:r>
            <w:r>
              <w:rPr>
                <w:color w:val="00274C"/>
                <w:position w:val="-2"/>
                <w:sz w:val="20"/>
                <w:szCs w:val="20"/>
              </w:rPr>
              <w:t xml:space="preserve"> come maniglia di trasporto o movimentazione, per evitare danneggiamenti o perdite di carburante; per la movimentazione della pompa iniezione vedere il </w:t>
            </w:r>
            <w:hyperlink r:id="rId8124606d6b3415c81" w:history="1">
              <w:r>
                <w:rPr>
                  <w:b/>
                  <w:bCs/>
                  <w:color w:val="0000FF"/>
                  <w:position w:val="-2"/>
                  <w:sz w:val="20"/>
                  <w:szCs w:val="20"/>
                </w:rPr>
                <w:t xml:space="preserve">Par. 2.17.1</w:t>
              </w:r>
            </w:hyperlink>
          </w:p>
          <w:p>
            <w:pPr>
              <w:numPr>
                <w:ilvl w:val="0"/>
                <w:numId w:val="71471438"/>
              </w:numPr>
              <w:spacing w:before="0" w:after="0" w:line="262" w:lineRule="auto"/>
              <w:jc w:val="left"/>
              <w:rPr>
                <w:color w:val="00274C"/>
                <w:sz w:val="20"/>
                <w:szCs w:val="20"/>
              </w:rPr>
            </w:pPr>
            <w:r>
              <w:rPr>
                <w:color w:val="00274C"/>
                <w:position w:val="-2"/>
                <w:sz w:val="20"/>
                <w:szCs w:val="20"/>
              </w:rPr>
              <w:t xml:space="preserve">La pompa iniezione </w:t>
            </w:r>
            <w:r>
              <w:rPr>
                <w:b/>
                <w:bCs/>
                <w:color w:val="00274C"/>
                <w:position w:val="-2"/>
                <w:sz w:val="20"/>
                <w:szCs w:val="20"/>
              </w:rPr>
              <w:t xml:space="preserve">NON</w:t>
            </w:r>
            <w:r>
              <w:rPr>
                <w:color w:val="00274C"/>
                <w:position w:val="-2"/>
                <w:sz w:val="20"/>
                <w:szCs w:val="20"/>
              </w:rPr>
              <w:t xml:space="preserve"> è riparabile.</w:t>
            </w:r>
          </w:p>
          <w:p>
            <w:pPr>
              <w:numPr>
                <w:ilvl w:val="0"/>
                <w:numId w:val="71471438"/>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è possibile eseguire nessuna manutenzione sul sensore di temperatura del carburante </w:t>
            </w:r>
            <w:r>
              <w:rPr>
                <w:b/>
                <w:bCs/>
                <w:color w:val="00274C"/>
                <w:position w:val="-2"/>
                <w:sz w:val="20"/>
                <w:szCs w:val="20"/>
              </w:rPr>
              <w:t xml:space="preserve">7</w:t>
            </w:r>
            <w:r>
              <w:rPr>
                <w:color w:val="00274C"/>
                <w:position w:val="-2"/>
                <w:sz w:val="20"/>
                <w:szCs w:val="20"/>
              </w:rPr>
              <w:t xml:space="preserve"> , in quanto è parte integrante della pompa iniezione.</w:t>
            </w:r>
          </w:p>
          <w:p>
            <w:pPr>
              <w:numPr>
                <w:ilvl w:val="0"/>
                <w:numId w:val="71471438"/>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tentare di rimuovere il sensore di temperatura </w:t>
            </w:r>
            <w:r>
              <w:rPr>
                <w:b/>
                <w:bCs/>
                <w:color w:val="00274C"/>
                <w:position w:val="-2"/>
                <w:sz w:val="20"/>
                <w:szCs w:val="20"/>
              </w:rPr>
              <w:t xml:space="preserve">7</w:t>
            </w:r>
            <w:r>
              <w:rPr>
                <w:color w:val="00274C"/>
                <w:position w:val="-2"/>
                <w:sz w:val="20"/>
                <w:szCs w:val="20"/>
              </w:rPr>
              <w:t xml:space="preserve"> dalla pompa. Se il sensore </w:t>
            </w:r>
            <w:r>
              <w:rPr>
                <w:b/>
                <w:bCs/>
                <w:color w:val="00274C"/>
                <w:position w:val="-2"/>
                <w:sz w:val="20"/>
                <w:szCs w:val="20"/>
              </w:rPr>
              <w:t xml:space="preserve">7</w:t>
            </w:r>
            <w:r>
              <w:rPr>
                <w:color w:val="00274C"/>
                <w:position w:val="-2"/>
                <w:sz w:val="20"/>
                <w:szCs w:val="20"/>
              </w:rPr>
              <w:t xml:space="preserve"> è difettoso sostituire la pompa iniezione.</w:t>
            </w:r>
          </w:p>
          <w:p>
            <w:pPr>
              <w:numPr>
                <w:ilvl w:val="0"/>
                <w:numId w:val="71471438"/>
              </w:numPr>
              <w:spacing w:before="0" w:after="0" w:line="262" w:lineRule="auto"/>
              <w:jc w:val="left"/>
              <w:rPr>
                <w:color w:val="00274C"/>
                <w:sz w:val="20"/>
                <w:szCs w:val="20"/>
              </w:rPr>
            </w:pPr>
            <w:r>
              <w:rPr>
                <w:color w:val="00274C"/>
                <w:position w:val="-2"/>
                <w:sz w:val="20"/>
                <w:szCs w:val="20"/>
              </w:rPr>
              <w:t xml:space="preserve">E' possibile la sostituzione della valvola regolazione aspirazione carburante (SCV) </w:t>
            </w:r>
            <w:r>
              <w:rPr>
                <w:b/>
                <w:bCs/>
                <w:color w:val="00274C"/>
                <w:position w:val="-2"/>
                <w:sz w:val="20"/>
                <w:szCs w:val="20"/>
              </w:rPr>
              <w:t xml:space="preserve">6</w:t>
            </w: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tentare di rimuovere la valvola regolazione aspirazione carburante 6 dalla pompa iniezione. Se la valvola è difettosa sostituire la pompa iniezione.</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In caso di perdita dal circuito alta pressione non intervenire a motore in funzione, ma spegnerlo ed attendere 5 - 10 minuti prima di controllare la perdita.</w:t>
            </w:r>
            <w:r>
              <w:rPr>
                <w:color w:val="00274C"/>
                <w:position w:val="-2"/>
                <w:sz w:val="20"/>
                <w:szCs w:val="20"/>
              </w:rPr>
              <w:br/>
              <w:br/>
              <w:t xml:space="preserve">La pressione in ingresso alla pompa iniezione deve essere compresa tra -250 mbar (aspirazione senza pompa elettrica d'alimentazione) e 200 mbar (con pompa elettrica d'alimentazione).</w:t>
            </w:r>
            <w:r>
              <w:rPr>
                <w:color w:val="00274C"/>
                <w:position w:val="-2"/>
                <w:sz w:val="20"/>
                <w:szCs w:val="20"/>
              </w:rPr>
              <w:br/>
              <w:br/>
              <w:t xml:space="preserve">La pompa iniezione è azionata dal moto dell'albero a gomito tramite un ingranaggio e invia il carburante in alta pressione al Common Rail.</w:t>
            </w:r>
            <w:r>
              <w:rPr>
                <w:b/>
                <w:bCs/>
                <w:color w:val="00274C"/>
                <w:position w:val="-2"/>
                <w:sz w:val="20"/>
                <w:szCs w:val="20"/>
              </w:rPr>
              <w:br/>
              <w:br/>
              <w:br/>
              <w:br/>
              <w:t xml:space="preserve">NOTA:</w:t>
            </w:r>
            <w:r>
              <w:rPr>
                <w:color w:val="00274C"/>
                <w:position w:val="-2"/>
                <w:sz w:val="20"/>
                <w:szCs w:val="20"/>
              </w:rPr>
              <w:t xml:space="preserve"> Il tubo di alimentazione (sul raccordo </w:t>
            </w:r>
            <w:r>
              <w:rPr>
                <w:b/>
                <w:bCs/>
                <w:color w:val="00274C"/>
                <w:position w:val="-2"/>
                <w:sz w:val="20"/>
                <w:szCs w:val="20"/>
              </w:rPr>
              <w:t xml:space="preserve">8</w:t>
            </w:r>
            <w:r>
              <w:rPr>
                <w:color w:val="00274C"/>
                <w:position w:val="-2"/>
                <w:sz w:val="20"/>
                <w:szCs w:val="20"/>
              </w:rPr>
              <w:t xml:space="preserve"> ) e di rifiuto carburante (sul raccordo </w:t>
            </w:r>
            <w:r>
              <w:rPr>
                <w:b/>
                <w:bCs/>
                <w:color w:val="00274C"/>
                <w:position w:val="-2"/>
                <w:sz w:val="20"/>
                <w:szCs w:val="20"/>
              </w:rPr>
              <w:t xml:space="preserve">9</w:t>
            </w:r>
            <w:r>
              <w:rPr>
                <w:color w:val="00274C"/>
                <w:position w:val="-2"/>
                <w:sz w:val="20"/>
                <w:szCs w:val="20"/>
              </w:rPr>
              <w:t xml:space="preserve"> ), hanno un diametro diverso.</w:t>
            </w:r>
            <w:r>
              <w:rPr>
                <w:b/>
                <w:bCs/>
                <w:color w:val="00274C"/>
                <w:position w:val="-2"/>
                <w:sz w:val="20"/>
                <w:szCs w:val="20"/>
              </w:rPr>
              <w:br/>
              <w:br/>
              <w:t xml:space="preserve">Tab 2.14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Targhetta identificativa con codice QR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uscita alta pressione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Alloggiamento pompanti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collegamento alloggiamento pompanti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regolazione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Chiavetta posizionamento albero su ingranaggio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bl>
          <w:p/>
        </w:tc>
        <w:tc>
          <w:tcPr>
            <w:tcMar>
              <w:top w:w="150" w:type="dxa"/>
              <w:bottom w:w="150" w:type="dxa"/>
            </w:tcMar>
            <w:vAlign w:val="top"/>
          </w:tcPr>
          <w:p>
            <w:r>
              <w:rPr>
                <w:position w:val="-230"/>
              </w:rPr>
              <w:drawing>
                <wp:inline distT="0" distB="0" distL="0" distR="0">
                  <wp:extent cx="2232000" cy="1504800"/>
                  <wp:docPr id="22439714" name="name1861606d6b3426842"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9676606d6b34268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26"/>
              </w:rPr>
              <w:drawing>
                <wp:inline distT="0" distB="0" distL="0" distR="0">
                  <wp:extent cx="2232000" cy="1483200"/>
                  <wp:docPr id="87802136" name="name4450606d6b343b3c4"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7566606d6b343b3b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2.9.4 Elettroiniettore</w:t>
            </w:r>
            <w:r>
              <w:rPr>
                <w:color w:val="00274C"/>
                <w:position w:val="-2"/>
                <w:sz w:val="20"/>
                <w:szCs w:val="20"/>
              </w:rPr>
              <w:t xml:space="preserve"> É equipaggiato con un solenoide integrale che, quando eccitato elettronicamente, gestisce una valvola pilota all'interno dell'elettroiniettore, che permette di avviare l'iniezione di carburante.</w:t>
            </w:r>
            <w:r>
              <w:rPr>
                <w:color w:val="00274C"/>
                <w:position w:val="-2"/>
                <w:sz w:val="20"/>
                <w:szCs w:val="20"/>
              </w:rPr>
              <w:br/>
              <w:br/>
              <w:br/>
              <w:br/>
              <w:t xml:space="preserve">Il segnale in uscita alla ECU è di tipo digitale.</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759236" name="name9123606d6b34535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77606d6b34535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L'elettroiniettore </w:t>
            </w:r>
            <w:r>
              <w:rPr>
                <w:b/>
                <w:bCs/>
                <w:color w:val="00274C"/>
                <w:position w:val="-2"/>
                <w:sz w:val="20"/>
                <w:szCs w:val="20"/>
              </w:rPr>
              <w:t xml:space="preserve">NON</w:t>
            </w:r>
            <w:r>
              <w:rPr>
                <w:color w:val="00274C"/>
                <w:position w:val="-2"/>
                <w:sz w:val="20"/>
                <w:szCs w:val="20"/>
              </w:rPr>
              <w:t xml:space="preserve"> è riparabile.</w:t>
            </w:r>
          </w:p>
          <w:p>
            <w:pPr>
              <w:numPr>
                <w:ilvl w:val="0"/>
                <w:numId w:val="71471438"/>
              </w:numPr>
              <w:spacing w:before="0" w:after="0" w:line="262" w:lineRule="auto"/>
              <w:jc w:val="left"/>
              <w:rPr>
                <w:color w:val="00274C"/>
                <w:sz w:val="20"/>
                <w:szCs w:val="20"/>
              </w:rPr>
            </w:pPr>
            <w:r>
              <w:rPr>
                <w:color w:val="00274C"/>
                <w:position w:val="-2"/>
                <w:sz w:val="20"/>
                <w:szCs w:val="20"/>
              </w:rPr>
              <w:t xml:space="preserve">Gli elettroiniettori sono tarati individualmente.</w:t>
            </w:r>
          </w:p>
          <w:p>
            <w:pPr>
              <w:numPr>
                <w:ilvl w:val="0"/>
                <w:numId w:val="71471438"/>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sono intercambiabili tra i cilindri dello stesso motore o motori diversi.</w:t>
            </w:r>
          </w:p>
          <w:p>
            <w:pPr>
              <w:numPr>
                <w:ilvl w:val="0"/>
                <w:numId w:val="71471438"/>
              </w:numPr>
              <w:spacing w:before="0" w:after="0" w:line="262" w:lineRule="auto"/>
              <w:jc w:val="left"/>
              <w:rPr>
                <w:color w:val="00274C"/>
                <w:sz w:val="20"/>
                <w:szCs w:val="20"/>
              </w:rPr>
            </w:pPr>
            <w:r>
              <w:rPr>
                <w:color w:val="00274C"/>
                <w:position w:val="-2"/>
                <w:sz w:val="20"/>
                <w:szCs w:val="20"/>
              </w:rPr>
              <w:t xml:space="preserve">Se un nuovo (o diverso) elettroiniettore viene montato sul motore, il nuovo codice di taratura (codice QR) deve essere inserito nella centralina ECU tramite lo strumento per la diagnostica </w:t>
            </w:r>
            <w:hyperlink r:id="rId6290606d6b3453c3b" w:history="1">
              <w:r>
                <w:rPr>
                  <w:b/>
                  <w:bCs/>
                  <w:color w:val="0000FF"/>
                  <w:position w:val="-2"/>
                  <w:sz w:val="20"/>
                  <w:szCs w:val="20"/>
                </w:rPr>
                <w:t xml:space="preserve">(ST_01)</w:t>
              </w:r>
            </w:hyperlink>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elettroiniettori nuovi o differenti in assenza della strumentazione necessaria per l'inserimento del codice di taratura elettroiniettore.</w:t>
            </w:r>
          </w:p>
          <w:p>
            <w:pPr>
              <w:numPr>
                <w:ilvl w:val="0"/>
                <w:numId w:val="71471438"/>
              </w:numPr>
              <w:spacing w:before="0" w:after="0" w:line="262" w:lineRule="auto"/>
              <w:jc w:val="left"/>
              <w:rPr>
                <w:color w:val="00274C"/>
                <w:sz w:val="20"/>
                <w:szCs w:val="20"/>
              </w:rPr>
            </w:pPr>
            <w:r>
              <w:rPr>
                <w:color w:val="00274C"/>
                <w:position w:val="-2"/>
                <w:sz w:val="20"/>
                <w:szCs w:val="20"/>
              </w:rPr>
              <w:t xml:space="preserve">Il carburante contenente impurità causa gravi danni all'elettroiniettore.</w:t>
            </w:r>
          </w:p>
        </w:tc>
        <w:tc>
          <w:tcPr>
            <w:tcMar>
              <w:top w:w="150" w:type="dxa"/>
              <w:bottom w:w="150" w:type="dxa"/>
            </w:tcMar>
            <w:vAlign w:val="top"/>
          </w:tcPr>
          <w:p>
            <w:r>
              <w:rPr>
                <w:position w:val="-496"/>
              </w:rPr>
              <w:drawing>
                <wp:inline distT="0" distB="0" distL="0" distR="0">
                  <wp:extent cx="2880000" cy="3153600"/>
                  <wp:docPr id="52575587" name="name7857606d6b346912f"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4647606d6b346912b"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per comando solenoide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Ghiera chiusura solenoide e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tubo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elettroiniettore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Ghiera chiusura 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QR (Lettura visiva)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QR (Lettura elettronica)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tubo rifiuto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identificativo elettroiniettore</w:t>
                  </w:r>
                </w:p>
              </w:tc>
            </w:tr>
          </w:tbl>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2.9.5 Common Rail</w:t>
            </w:r>
            <w:r>
              <w:rPr>
                <w:color w:val="00274C"/>
                <w:position w:val="-2"/>
                <w:sz w:val="20"/>
                <w:szCs w:val="20"/>
              </w:rPr>
              <w:br/>
              <w:t xml:space="preserve">Il carburante viene immesso a pressione nel Common Rail ( </w:t>
            </w:r>
            <w:r>
              <w:rPr>
                <w:b/>
                <w:bCs/>
                <w:color w:val="00274C"/>
                <w:position w:val="-2"/>
                <w:sz w:val="20"/>
                <w:szCs w:val="20"/>
              </w:rPr>
              <w:t xml:space="preserve">Pos. 3</w:t>
            </w:r>
            <w:r>
              <w:rPr>
                <w:color w:val="00274C"/>
                <w:position w:val="-2"/>
                <w:sz w:val="20"/>
                <w:szCs w:val="20"/>
              </w:rPr>
              <w:t xml:space="preserve"> ), dalla pompa iniezione carburante ad alta pressione. Il volume interno del Common Rail è ottimizzato per:</w:t>
            </w:r>
            <w:r>
              <w:rPr>
                <w:color w:val="00274C"/>
                <w:position w:val="-2"/>
                <w:sz w:val="20"/>
                <w:szCs w:val="20"/>
              </w:rPr>
              <w:br/>
              <w:br/>
              <w:t xml:space="preserve">- ottenere il miglior compromesso per minimizzare i picchi di pressione dovuti alla ciclicità della mandata della pompa iniezione;</w:t>
            </w:r>
            <w:r>
              <w:rPr>
                <w:color w:val="00274C"/>
                <w:position w:val="-2"/>
                <w:sz w:val="20"/>
                <w:szCs w:val="20"/>
              </w:rPr>
              <w:br/>
              <w:br/>
              <w:t xml:space="preserve">- l'apertura degli elettroiniettori;</w:t>
            </w:r>
            <w:r>
              <w:rPr>
                <w:color w:val="00274C"/>
                <w:position w:val="-2"/>
                <w:sz w:val="20"/>
                <w:szCs w:val="20"/>
              </w:rPr>
              <w:br/>
              <w:br/>
              <w:t xml:space="preserve">- l'elevata rapidità di risposta del sistema alle richieste della centralina ECU.</w:t>
            </w:r>
            <w:r>
              <w:rPr>
                <w:color w:val="00274C"/>
                <w:position w:val="-2"/>
                <w:sz w:val="20"/>
                <w:szCs w:val="20"/>
              </w:rPr>
              <w:br/>
              <w:br/>
              <w:br/>
              <w:br/>
              <w:t xml:space="preserve">Il sensore di pressione ( </w:t>
            </w:r>
            <w:r>
              <w:rPr>
                <w:b/>
                <w:bCs/>
                <w:color w:val="00274C"/>
                <w:position w:val="-2"/>
                <w:sz w:val="20"/>
                <w:szCs w:val="20"/>
              </w:rPr>
              <w:t xml:space="preserve">Pos. 5</w:t>
            </w:r>
            <w:r>
              <w:rPr>
                <w:color w:val="00274C"/>
                <w:position w:val="-2"/>
                <w:sz w:val="20"/>
                <w:szCs w:val="20"/>
              </w:rPr>
              <w:t xml:space="preserve"> ) misura la pressione del carburante nel Common Rail.</w:t>
            </w:r>
            <w:r>
              <w:rPr>
                <w:color w:val="00274C"/>
                <w:position w:val="-2"/>
                <w:sz w:val="20"/>
                <w:szCs w:val="20"/>
              </w:rPr>
              <w:br/>
              <w:t xml:space="preserve">La valvola di sicurezza </w:t>
            </w:r>
            <w:r>
              <w:rPr>
                <w:b/>
                <w:bCs/>
                <w:color w:val="00274C"/>
                <w:position w:val="-2"/>
                <w:sz w:val="20"/>
                <w:szCs w:val="20"/>
              </w:rPr>
              <w:t xml:space="preserve">2</w:t>
            </w:r>
            <w:r>
              <w:rPr>
                <w:color w:val="00274C"/>
                <w:position w:val="-2"/>
                <w:sz w:val="20"/>
                <w:szCs w:val="20"/>
              </w:rPr>
              <w:t xml:space="preserve"> , si apre solo nel caso la pressione interna del Common Rail supera il valore limite di 2400 bar.</w:t>
            </w:r>
            <w:r>
              <w:rPr>
                <w:color w:val="00274C"/>
                <w:position w:val="-2"/>
                <w:sz w:val="20"/>
                <w:szCs w:val="20"/>
              </w:rPr>
              <w:br/>
              <w:t xml:space="preserve">La pressione all'interno del Common Rail è regolata dalla pompa iniezione carburante ad alta pressione tramite la valvola regolazione aspirazione carburante ( </w:t>
            </w:r>
            <w:r>
              <w:rPr>
                <w:b/>
                <w:bCs/>
                <w:color w:val="00274C"/>
                <w:position w:val="-2"/>
                <w:sz w:val="20"/>
                <w:szCs w:val="20"/>
              </w:rPr>
              <w:t xml:space="preserve">Pos. 6 Fig. 2.6</w:t>
            </w:r>
            <w:r>
              <w:rPr>
                <w:color w:val="00274C"/>
                <w:position w:val="-2"/>
                <w:sz w:val="20"/>
                <w:szCs w:val="20"/>
              </w:rPr>
              <w:t xml:space="preserve"> ).</w:t>
            </w:r>
            <w:r>
              <w:rPr>
                <w:color w:val="00274C"/>
                <w:position w:val="-2"/>
                <w:sz w:val="20"/>
                <w:szCs w:val="20"/>
              </w:rPr>
              <w:br/>
              <w:br/>
              <w:t xml:space="preserve">Il carburante espulso dalla valvola di sicurezza viene immesso nel circuito di rifiuto tornando al serbatoio.</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797602" name="name8821606d6b347d4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95606d6b347d4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Il Common Rail </w:t>
            </w:r>
            <w:r>
              <w:rPr>
                <w:b/>
                <w:bCs/>
                <w:color w:val="00274C"/>
                <w:position w:val="-2"/>
                <w:sz w:val="20"/>
                <w:szCs w:val="20"/>
              </w:rPr>
              <w:t xml:space="preserve">NON</w:t>
            </w:r>
            <w:r>
              <w:rPr>
                <w:color w:val="00274C"/>
                <w:position w:val="-2"/>
                <w:sz w:val="20"/>
                <w:szCs w:val="20"/>
              </w:rPr>
              <w:t xml:space="preserve"> è riparabile.</w:t>
            </w:r>
          </w:p>
          <w:p>
            <w:pPr>
              <w:numPr>
                <w:ilvl w:val="0"/>
                <w:numId w:val="71471438"/>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è possibile eseguire nessuna manutenzione sul sensore di pressione del carburante </w:t>
            </w:r>
            <w:r>
              <w:rPr>
                <w:b/>
                <w:bCs/>
                <w:color w:val="00274C"/>
                <w:position w:val="-2"/>
                <w:sz w:val="20"/>
                <w:szCs w:val="20"/>
              </w:rPr>
              <w:t xml:space="preserve">5</w:t>
            </w:r>
            <w:r>
              <w:rPr>
                <w:color w:val="00274C"/>
                <w:position w:val="-2"/>
                <w:sz w:val="20"/>
                <w:szCs w:val="20"/>
              </w:rPr>
              <w:t xml:space="preserve"> e sulla valvola limitatrice </w:t>
            </w:r>
            <w:r>
              <w:rPr>
                <w:b/>
                <w:bCs/>
                <w:color w:val="00274C"/>
                <w:position w:val="-2"/>
                <w:sz w:val="20"/>
                <w:szCs w:val="20"/>
              </w:rPr>
              <w:t xml:space="preserve">2</w:t>
            </w:r>
            <w:r>
              <w:rPr>
                <w:color w:val="00274C"/>
                <w:position w:val="-2"/>
                <w:sz w:val="20"/>
                <w:szCs w:val="20"/>
              </w:rPr>
              <w:t xml:space="preserve"> , in quanto sono parte integrante del gruppo Common Rail.</w:t>
            </w:r>
          </w:p>
          <w:p>
            <w:pPr>
              <w:numPr>
                <w:ilvl w:val="0"/>
                <w:numId w:val="71471438"/>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rimuovere il sensore di pressione o la valvola limitatrice di pressione del carburante dal Common Rail.</w:t>
            </w:r>
          </w:p>
          <w:p>
            <w:pPr>
              <w:numPr>
                <w:ilvl w:val="0"/>
                <w:numId w:val="71471438"/>
              </w:numPr>
              <w:spacing w:before="0" w:after="0" w:line="262" w:lineRule="auto"/>
              <w:jc w:val="left"/>
              <w:rPr>
                <w:color w:val="00274C"/>
                <w:sz w:val="20"/>
                <w:szCs w:val="20"/>
              </w:rPr>
            </w:pPr>
            <w:r>
              <w:rPr>
                <w:color w:val="00274C"/>
                <w:position w:val="-2"/>
                <w:sz w:val="20"/>
                <w:szCs w:val="20"/>
              </w:rPr>
              <w:t xml:space="preserve">Se il sensore di pressione o la valvola limitatrice di pressione non sono funzionanti, sostituire il gruppo Common Rail completo.</w:t>
            </w:r>
          </w:p>
          <w:p>
            <w:pPr>
              <w:widowControl w:val="on"/>
              <w:pBdr/>
              <w:spacing w:before="0" w:after="0" w:line="262" w:lineRule="auto"/>
              <w:ind w:left="0" w:right="0"/>
              <w:jc w:val="left"/>
              <w:textAlignment w:val="center"/>
            </w:pPr>
            <w:r>
              <w:rPr>
                <w:position w:val="-118"/>
              </w:rPr>
              <w:drawing>
                <wp:inline distT="0" distB="0" distL="0" distR="0">
                  <wp:extent cx="4932000" cy="1548000"/>
                  <wp:docPr id="8810367" name="name3670606d6b3493921"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2206606d6b349391b"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
          <w:p>
            <w:pPr>
              <w:widowControl w:val="on"/>
              <w:pBdr/>
              <w:spacing w:before="0" w:after="0" w:line="262" w:lineRule="auto"/>
              <w:ind w:left="0" w:right="0"/>
              <w:jc w:val="left"/>
              <w:textAlignment w:val="center"/>
            </w:pPr>
            <w:r>
              <w:rPr>
                <w:b/>
                <w:bCs/>
                <w:color w:val="00274C"/>
                <w:position w:val="-2"/>
                <w:sz w:val="20"/>
                <w:szCs w:val="20"/>
              </w:rPr>
              <w:t xml:space="preserve">Tab 2.16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limitatrice di pressione (rifiuto per sovrapressione)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tubo dalla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Raccordi uscita per tubi mandata agli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pressione carburante</w:t>
                  </w:r>
                </w:p>
              </w:tc>
            </w:tr>
          </w:tbl>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Filtraggio carburante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2.9.6.1 Filtro carburante</w:t>
            </w:r>
            <w:r>
              <w:rPr>
                <w:color w:val="00274C"/>
                <w:position w:val="-2"/>
                <w:sz w:val="20"/>
                <w:szCs w:val="20"/>
              </w:rPr>
              <w:br/>
              <w:t xml:space="preserve">Il filtro carburante è situato sul basamento del motore o in alternativa può essere montato sul telaio della macchina.</w:t>
            </w:r>
          </w:p>
          <w:p>
            <w:pPr>
              <w:widowControl w:val="on"/>
              <w:pBdr/>
              <w:spacing w:before="0" w:after="0" w:line="262" w:lineRule="auto"/>
              <w:ind w:left="0" w:right="0"/>
              <w:jc w:val="left"/>
              <w:textAlignment w:val="center"/>
            </w:pPr>
            <w:r>
              <w:rPr>
                <w:b/>
                <w:bCs/>
                <w:color w:val="00274C"/>
                <w:position w:val="-2"/>
                <w:sz w:val="20"/>
                <w:szCs w:val="20"/>
              </w:rPr>
              <w:b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Pulsante riempimento circuito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a farfalla drenaggio filtro</w:t>
                  </w:r>
                </w:p>
              </w:tc>
            </w:tr>
          </w:tbl>
          <w:p/>
          <w:p/>
          <w:p>
            <w:pPr>
              <w:widowControl w:val="on"/>
              <w:pBdr/>
              <w:spacing w:before="0" w:after="0" w:line="240" w:lineRule="auto"/>
              <w:ind w:left="0" w:right="0"/>
              <w:jc w:val="left"/>
            </w:pPr>
            <w:r>
              <w:rPr>
                <w:b/>
                <w:bCs/>
                <w:color w:val="00274C"/>
                <w:position w:val="-2"/>
                <w:sz w:val="20"/>
                <w:szCs w:val="20"/>
              </w:rPr>
              <w:t xml:space="preserve">Tab 2.18 Caratteristiche cartuccia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litri/ora</w:t>
                  </w:r>
                </w:p>
              </w:tc>
            </w:tr>
          </w:tbl>
          <w:p/>
        </w:tc>
        <w:tc>
          <w:tcPr>
            <w:tcMar>
              <w:top w:w="150" w:type="dxa"/>
              <w:bottom w:w="150" w:type="dxa"/>
            </w:tcMar>
            <w:vAlign w:val="top"/>
          </w:tcPr>
          <w:p>
            <w:r>
              <w:rPr>
                <w:position w:val="-634"/>
              </w:rPr>
              <w:drawing>
                <wp:inline distT="0" distB="0" distL="0" distR="0">
                  <wp:extent cx="2880000" cy="4017600"/>
                  <wp:docPr id="97155836" name="name9490606d6b34ab6a9"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5360606d6b34ab6a4"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rPr>
              <w:br/>
              <w:t xml:space="preserve">Fig 2.10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2.9.6.2 </w:t>
            </w:r>
            <w:r>
              <w:rPr>
                <w:color w:val="00274C"/>
                <w:position w:val="-2"/>
                <w:sz w:val="20"/>
                <w:szCs w:val="20"/>
              </w:rPr>
              <w:t xml:space="preserve"> </w:t>
            </w:r>
            <w:r>
              <w:rPr>
                <w:b/>
                <w:bCs/>
                <w:color w:val="00274C"/>
                <w:position w:val="-2"/>
                <w:sz w:val="20"/>
                <w:szCs w:val="20"/>
              </w:rPr>
              <w:t xml:space="preserve">Pre-filtro carburante (opzionale)</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Il prefiltro carburante è situato sul motore o in alternativa può essere montato sul telaio della macchina ed è sempre in abbinamento con la pompa elettrica.</w:t>
            </w:r>
          </w:p>
          <w:p/>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2.18b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Pulsante riempimento circuito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a farfalla drenaggio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intasamento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Riscaldatore</w:t>
                  </w:r>
                </w:p>
              </w:tc>
            </w:tr>
          </w:tbl>
          <w:p/>
          <w:p/>
          <w:p/>
          <w:p/>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2.18c Caratteristiche cartuccia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126 litri/ora</w:t>
                  </w:r>
                </w:p>
              </w:tc>
            </w:tr>
          </w:tbl>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docPr id="40636113" name="name2180606d6b34c49f1"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3741606d6b34c49ec"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2.10b</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Pompa elettrica carburante (opzionale)</w:t>
            </w:r>
            <w:r>
              <w:rPr>
                <w:color w:val="00274C"/>
                <w:position w:val="-2"/>
                <w:sz w:val="20"/>
                <w:szCs w:val="20"/>
              </w:rPr>
              <w:br/>
              <w:t xml:space="preserve">Quando si installa la pompa carburante elettrica in un motore Diesel occorre:</w:t>
            </w:r>
          </w:p>
          <w:p>
            <w:pPr>
              <w:numPr>
                <w:ilvl w:val="0"/>
                <w:numId w:val="71471440"/>
              </w:numPr>
              <w:spacing w:before="0" w:after="0" w:line="262" w:lineRule="auto"/>
              <w:jc w:val="left"/>
              <w:rPr>
                <w:color w:val="00274C"/>
                <w:sz w:val="20"/>
                <w:szCs w:val="20"/>
              </w:rPr>
            </w:pPr>
            <w:r>
              <w:rPr>
                <w:color w:val="00274C"/>
                <w:position w:val="-2"/>
                <w:sz w:val="20"/>
                <w:szCs w:val="20"/>
              </w:rPr>
              <w:br/>
              <w:br/>
              <w:t xml:space="preserve">Inserire un prefiltro tra il serbatoio e la pompa elettrica, se non già montato sulla pompa elettrica.</w:t>
            </w:r>
          </w:p>
          <w:p>
            <w:pPr>
              <w:numPr>
                <w:ilvl w:val="0"/>
                <w:numId w:val="71471440"/>
              </w:numPr>
              <w:spacing w:before="0" w:after="0" w:line="262" w:lineRule="auto"/>
              <w:jc w:val="left"/>
              <w:rPr>
                <w:color w:val="00274C"/>
                <w:sz w:val="20"/>
                <w:szCs w:val="20"/>
              </w:rPr>
            </w:pPr>
            <w:r>
              <w:rPr>
                <w:color w:val="00274C"/>
                <w:position w:val="-2"/>
                <w:sz w:val="20"/>
                <w:szCs w:val="20"/>
              </w:rPr>
              <w:t xml:space="preserve">La pompa elettrica può essere montata sull'applicazione ad una altezza massima dalla posizione del serbatoio di 500 mm.</w:t>
            </w:r>
          </w:p>
          <w:p>
            <w:pPr>
              <w:numPr>
                <w:ilvl w:val="0"/>
                <w:numId w:val="71471440"/>
              </w:numPr>
              <w:spacing w:before="0" w:after="0" w:line="262" w:lineRule="auto"/>
              <w:jc w:val="left"/>
              <w:rPr>
                <w:color w:val="00274C"/>
                <w:sz w:val="20"/>
                <w:szCs w:val="20"/>
              </w:rPr>
            </w:pPr>
            <w:r>
              <w:rPr>
                <w:color w:val="00274C"/>
                <w:position w:val="-2"/>
                <w:sz w:val="20"/>
                <w:szCs w:val="20"/>
              </w:rPr>
              <w:t xml:space="preserve">Inserire una valvola di non ritorno per evitare il funzionamento a secco dovuto allo svuotamento del condotto di aspirazione.</w:t>
            </w:r>
          </w:p>
          <w:p>
            <w:pPr>
              <w:numPr>
                <w:ilvl w:val="0"/>
                <w:numId w:val="71471440"/>
              </w:numPr>
              <w:spacing w:before="0" w:after="0" w:line="262" w:lineRule="auto"/>
              <w:jc w:val="left"/>
              <w:rPr>
                <w:color w:val="00274C"/>
                <w:sz w:val="20"/>
                <w:szCs w:val="20"/>
              </w:rPr>
            </w:pPr>
            <w:r>
              <w:rPr>
                <w:color w:val="00274C"/>
                <w:position w:val="-2"/>
                <w:sz w:val="20"/>
                <w:szCs w:val="20"/>
              </w:rPr>
              <w:t xml:space="preserve">La pressione di alimentazione data dalla pompa elettrica non deve superare la pressione di 0,2 bar all'ingresso della pompa iniezione carburante ad alta pressione.</w:t>
            </w:r>
          </w:p>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arrivo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 filtro carburante</w:t>
                  </w:r>
                </w:p>
              </w:tc>
            </w:tr>
          </w:tbl>
          <w:p/>
        </w:tc>
        <w:tc>
          <w:tcPr>
            <w:tcMar>
              <w:top w:w="150" w:type="dxa"/>
              <w:bottom w:w="150" w:type="dxa"/>
            </w:tcMar>
            <w:vAlign w:val="top"/>
          </w:tcPr>
          <w:p>
            <w:r>
              <w:rPr>
                <w:position w:val="-222"/>
              </w:rPr>
              <w:drawing>
                <wp:inline distT="0" distB="0" distL="0" distR="0">
                  <wp:extent cx="2232000" cy="1454400"/>
                  <wp:docPr id="36206199" name="name7474606d6b34d8c78"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1759606d6b34d8c71"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Protezioni per componenti circuito iniezione carburante</w:t>
            </w:r>
            <w:r>
              <w:rPr>
                <w:color w:val="00274C"/>
                <w:position w:val="-2"/>
                <w:sz w:val="20"/>
                <w:szCs w:val="20"/>
              </w:rPr>
              <w:t xml:space="preserve"> I componenti del circuito iniezione ad alta pressione sono particolarmente sensibili alle impurità.</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Per evitare che impurità anche microscopiche possano accedere dai raccordi di entrata o uscita del carburante, è necessario chiudere questi accessi tramite appositi tappi non appena i vari tubi vengono smontati e disconnessi.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Lo smontaggio di qualsiasi componente del circuito iniezione non deve avvenire in ambienti polverosi.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tappi di protezione devono rimanere chiusi nella propria scatola ( </w:t>
            </w:r>
            <w:hyperlink r:id="rId8929606d6b34d9516" w:history="1">
              <w:r>
                <w:rPr>
                  <w:b/>
                  <w:bCs/>
                  <w:color w:val="0000FF"/>
                  <w:position w:val="-2"/>
                  <w:sz w:val="20"/>
                  <w:szCs w:val="20"/>
                </w:rPr>
                <w:t xml:space="preserve">ST_40</w:t>
              </w:r>
            </w:hyperlink>
            <w:r>
              <w:rPr>
                <w:color w:val="00274C"/>
                <w:position w:val="-2"/>
                <w:sz w:val="20"/>
                <w:szCs w:val="20"/>
              </w:rPr>
              <w:t xml:space="preserve"> ) fino al momento in cui devono essere utilizzati.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Porre particolare attenzione al momento dell'utilizzo dei tappi ed evitare qualsiasi contaminazione di polvere o sporcizia di qualsiasi genere.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Anche dopo l'utilizzo dei tappi illustrati in questo paragrafo, tutti i componenti del circuito di iniezione, devono essere riposti con cura in ambiente privo di qualsiasi tipo impurità.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Nelle </w:t>
            </w:r>
            <w:r>
              <w:rPr>
                <w:b/>
                <w:bCs/>
                <w:color w:val="00274C"/>
                <w:position w:val="-2"/>
                <w:sz w:val="20"/>
                <w:szCs w:val="20"/>
              </w:rPr>
              <w:t xml:space="preserve">Fig. 2.13, 2.14 e 2.15</w:t>
            </w:r>
            <w:r>
              <w:rPr>
                <w:color w:val="00274C"/>
                <w:position w:val="-2"/>
                <w:sz w:val="20"/>
                <w:szCs w:val="20"/>
              </w:rPr>
              <w:t xml:space="preserve"> vengono illustrati i tappi che devono essere utilizzati sui componenti del circuito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tappi di protezione devono essere lavati accuratamente dopo ogni utilizzo e riposti nella loro scatola </w:t>
            </w:r>
            <w:hyperlink r:id="rId8170606d6b34d9642" w:history="1">
              <w:r>
                <w:rPr>
                  <w:b/>
                  <w:bCs/>
                  <w:color w:val="0000FF"/>
                  <w:position w:val="-2"/>
                  <w:sz w:val="20"/>
                  <w:szCs w:val="20"/>
                </w:rPr>
                <w:t xml:space="preserve">ST_40</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410192" name="name2455606d6b34e90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64606d6b34e90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E' altamente consigliato avere questa pagina a vista durante le operazioni di smontaggio dei componenti del circuito iniezione carburante.</w:t>
            </w:r>
          </w:p>
        </w:tc>
        <w:tc>
          <w:tcPr>
            <w:tcMar>
              <w:top w:w="150" w:type="dxa"/>
              <w:bottom w:w="150" w:type="dxa"/>
            </w:tcMar>
            <w:vAlign w:val="top"/>
          </w:tcPr>
          <w:p>
            <w:r>
              <w:rPr>
                <w:position w:val="-228"/>
              </w:rPr>
              <w:drawing>
                <wp:inline distT="0" distB="0" distL="0" distR="0">
                  <wp:extent cx="2232000" cy="1497600"/>
                  <wp:docPr id="8147426" name="name5122606d6b3508127"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1186606d6b350812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25492767" name="name4309606d6b35199f7"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6999606d6b35199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2923615" name="name7175606d6b3528708"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3775606d6b352870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2.10.1 Schema circuito lubrificazione</w:t>
            </w:r>
            <w:r>
              <w:rPr>
                <w:color w:val="00274C"/>
                <w:position w:val="-2"/>
                <w:sz w:val="20"/>
                <w:szCs w:val="20"/>
              </w:rPr>
              <w:t xml:space="preserve"> La pompa olio è azionata dall'albero a gomito dal lato distribuzione.</w:t>
            </w:r>
            <w:r>
              <w:rPr>
                <w:color w:val="00274C"/>
                <w:position w:val="-2"/>
                <w:sz w:val="20"/>
                <w:szCs w:val="20"/>
              </w:rPr>
              <w:br/>
              <w:br/>
              <w:t xml:space="preserve">Nei passaggi di colore verde l'olio è in aspirazione, in quelli di colore rosso l'olio è in pressione e in quelli di colore giallo l'olio è di ritorno verso la coppa olio </w:t>
            </w:r>
            <w:r>
              <w:rPr>
                <w:b/>
                <w:bCs/>
                <w:color w:val="00274C"/>
                <w:position w:val="-2"/>
                <w:sz w:val="20"/>
                <w:szCs w:val="20"/>
              </w:rPr>
              <w:t xml:space="preserve">2</w:t>
            </w:r>
            <w:r>
              <w:rPr>
                <w:color w:val="00274C"/>
                <w:position w:val="-2"/>
                <w:sz w:val="20"/>
                <w:szCs w:val="20"/>
              </w:rPr>
              <w:t xml:space="preserve"> (non in pressione).</w:t>
            </w:r>
            <w:r>
              <w:rPr>
                <w:b/>
                <w:bCs/>
                <w:color w:val="00274C"/>
                <w:position w:val="-2"/>
                <w:sz w:val="20"/>
                <w:szCs w:val="20"/>
              </w:rPr>
              <w:br/>
              <w:b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 ritorno alla coppa olio</w:t>
                  </w:r>
                </w:p>
              </w:tc>
            </w:tr>
          </w:tbl>
          <w:p/>
          <w:p/>
          <w:p/>
          <w:p>
            <w:pPr>
              <w:widowControl w:val="on"/>
              <w:pBdr/>
              <w:spacing w:before="0" w:after="0" w:line="240" w:lineRule="auto"/>
              <w:ind w:left="0" w:right="0"/>
              <w:jc w:val="left"/>
            </w:pPr>
            <w:r>
              <w:rPr>
                <w:b/>
                <w:bCs/>
                <w:color w:val="00274C"/>
                <w:position w:val="-2"/>
                <w:sz w:val="20"/>
                <w:szCs w:val="20"/>
              </w:rPr>
              <w:t xml:space="preserve">Tab 2.21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Rotori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 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Cappello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Alloggiamento ingranaggio ozioso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Albero equilibratore sinistro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equilibratore destro</w:t>
                  </w:r>
                </w:p>
              </w:tc>
            </w:tr>
          </w:tbl>
          <w:p/>
          <w:p>
            <w:pPr>
              <w:widowControl w:val="on"/>
              <w:pBdr/>
              <w:spacing w:before="0" w:after="0" w:line="262" w:lineRule="auto"/>
              <w:ind w:left="0" w:right="0"/>
              <w:jc w:val="left"/>
              <w:textAlignment w:val="center"/>
            </w:pPr>
            <w:r>
              <w:rPr>
                <w:color w:val="00274C"/>
                <w:position w:val="-2"/>
                <w:sz w:val="20"/>
                <w:szCs w:val="20"/>
              </w:rPr>
              <w:t xml:space="preserve">  </w:t>
            </w:r>
            <w:r>
              <w:rPr>
                <w:color w:val="00274C"/>
                <w:position w:val="3"/>
                <w:sz w:val="17"/>
                <w:szCs w:val="17"/>
                <w:vertAlign w:val="superscript"/>
              </w:rPr>
              <w:t xml:space="preserve">(1)</w:t>
            </w:r>
            <w:r>
              <w:rPr>
                <w:color w:val="00274C"/>
                <w:position w:val="-2"/>
                <w:sz w:val="20"/>
                <w:szCs w:val="20"/>
              </w:rPr>
              <w:t xml:space="preserve"> - Opzionale</w:t>
            </w:r>
          </w:p>
        </w:tc>
        <w:tc>
          <w:tcPr>
            <w:tcMar>
              <w:top w:w="150" w:type="dxa"/>
              <w:bottom w:w="150" w:type="dxa"/>
            </w:tcMar>
            <w:vAlign w:val="top"/>
          </w:tcPr>
          <w:p>
            <w:r>
              <w:rPr>
                <w:position w:val="-368"/>
              </w:rPr>
              <w:drawing>
                <wp:inline distT="0" distB="0" distL="0" distR="0">
                  <wp:extent cx="2232000" cy="2361600"/>
                  <wp:docPr id="60352005" name="name7939606d6b3540c9a"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4343606d6b3540c95"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rPr>
              <w:br/>
              <w:t xml:space="preserve">Fig 2.16</w:t>
            </w:r>
            <w:r>
              <w:rPr>
                <w:position w:val="-382"/>
              </w:rPr>
              <w:drawing>
                <wp:inline distT="0" distB="0" distL="0" distR="0">
                  <wp:extent cx="2232000" cy="2455200"/>
                  <wp:docPr id="99130631" name="name7306606d6b3559450"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7535606d6b355944c"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2023606d6b355a6b4" w:history="1">
              <w:r>
                <w:rPr>
                  <w:color w:val="0000FF"/>
                  <w:position w:val="0"/>
                  <w:sz w:val="20"/>
                  <w:szCs w:val="20"/>
                  <w:u w:val="single"/>
                </w:rPr>
                <w:t xml:space="preserve">https://www.youtube.com/embed/rtTjmWlZ1cc?rel=0&amp;showinfo=0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2.10.2 Pompa olio</w:t>
            </w:r>
            <w:r>
              <w:rPr>
                <w:color w:val="00274C"/>
                <w:position w:val="-2"/>
                <w:sz w:val="20"/>
                <w:szCs w:val="20"/>
              </w:rPr>
              <w:t xml:space="preserve"> I rotori della pompa olio sono di tipo trocoidale (a lobi) e vengono azionati dall'albero a gomito tramite ingranaggi.</w:t>
            </w:r>
            <w:r>
              <w:rPr>
                <w:color w:val="00274C"/>
                <w:position w:val="-2"/>
                <w:sz w:val="20"/>
                <w:szCs w:val="20"/>
              </w:rPr>
              <w:br/>
              <w:br/>
              <w:t xml:space="preserve">Il corpo pompa è situato sul basamento.</w:t>
            </w:r>
            <w:r>
              <w:rPr>
                <w:color w:val="00274C"/>
                <w:position w:val="-2"/>
                <w:sz w:val="20"/>
                <w:szCs w:val="20"/>
              </w:rPr>
              <w:br/>
              <w:br/>
              <w:t xml:space="preserve">E' tassativo montare i rotori con i riferimenti </w:t>
            </w:r>
            <w:r>
              <w:rPr>
                <w:b/>
                <w:bCs/>
                <w:color w:val="00274C"/>
                <w:position w:val="-2"/>
                <w:sz w:val="20"/>
                <w:szCs w:val="20"/>
              </w:rPr>
              <w:t xml:space="preserve">A</w:t>
            </w:r>
            <w:r>
              <w:rPr>
                <w:color w:val="00274C"/>
                <w:position w:val="-2"/>
                <w:sz w:val="20"/>
                <w:szCs w:val="20"/>
              </w:rPr>
              <w:t xml:space="preserve"> visibili dall'operatore.</w:t>
            </w:r>
            <w:r>
              <w:rPr>
                <w:b/>
                <w:bCs/>
                <w:color w:val="00274C"/>
                <w:position w:val="-2"/>
                <w:sz w:val="20"/>
                <w:szCs w:val="20"/>
              </w:rPr>
              <w:br/>
              <w:br/>
              <w:br/>
              <w:b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 interno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 esterno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albero a gomito</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3746158" name="name6061606d6b356f02e"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3428606d6b356f02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2000" cy="1483200"/>
                  <wp:docPr id="89262389" name="name5610606d6b358b1b7"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7291606d6b358b1b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Filtro olio e Oil Cooler</w:t>
            </w:r>
          </w:p>
          <w:p>
            <w:pPr>
              <w:widowControl w:val="on"/>
              <w:pBdr/>
              <w:spacing w:before="0" w:after="0" w:line="262" w:lineRule="auto"/>
              <w:ind w:left="0" w:right="0"/>
              <w:jc w:val="left"/>
              <w:textAlignment w:val="center"/>
            </w:pPr>
            <w:r>
              <w:rPr>
                <w:position w:val="-290"/>
              </w:rPr>
              <w:drawing>
                <wp:inline distT="0" distB="0" distL="0" distR="0">
                  <wp:extent cx="5544000" cy="3686400"/>
                  <wp:docPr id="87824533" name="name4788606d6b35c15b9"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8534606d6b35c15b4" cstate="print"/>
                          <a:stretch>
                            <a:fillRect/>
                          </a:stretch>
                        </pic:blipFill>
                        <pic:spPr>
                          <a:xfrm>
                            <a:off x="0" y="0"/>
                            <a:ext cx="5544000" cy="3686400"/>
                          </a:xfrm>
                          <a:prstGeom prst="rect">
                            <a:avLst/>
                          </a:prstGeom>
                          <a:ln w="0">
                            <a:noFill/>
                          </a:ln>
                        </pic:spPr>
                      </pic:pic>
                    </a:graphicData>
                  </a:graphic>
                </wp:inline>
              </w:drawing>
            </w:r>
            <w:r>
              <w:rPr>
                <w:b/>
                <w:bCs/>
                <w:color w:val="00274C"/>
                <w:position w:val="-2"/>
                <w:sz w:val="20"/>
                <w:szCs w:val="20"/>
              </w:rPr>
              <w:br/>
              <w:t xml:space="preserve">Fig 2.19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svitando il coperchio porta cartuccia, l'olio contenuto nel supporto </w:t>
            </w:r>
            <w:r>
              <w:rPr>
                <w:b/>
                <w:bCs/>
                <w:color w:val="00274C"/>
                <w:position w:val="-2"/>
                <w:sz w:val="20"/>
                <w:szCs w:val="20"/>
              </w:rPr>
              <w:t xml:space="preserve">7</w:t>
            </w:r>
            <w:r>
              <w:rPr>
                <w:color w:val="00274C"/>
                <w:position w:val="-2"/>
                <w:sz w:val="20"/>
                <w:szCs w:val="20"/>
              </w:rPr>
              <w:t xml:space="preserve"> , defluisce verso la coppa olio tramite il condotto di scarico </w:t>
            </w:r>
            <w:r>
              <w:rPr>
                <w:b/>
                <w:bCs/>
                <w:color w:val="00274C"/>
                <w:position w:val="-2"/>
                <w:sz w:val="20"/>
                <w:szCs w:val="20"/>
              </w:rPr>
              <w:t xml:space="preserve">4</w:t>
            </w: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arrivo dalla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filtraggio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scarico olio (ritorno in 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 ritorno nel circuito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uscita dal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porta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 olio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diretto alla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chiusura condotto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chiusura camera di filtraggio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coperchio porta cartuccia</w:t>
                  </w:r>
                </w:p>
              </w:tc>
            </w:tr>
          </w:tbl>
          <w:p/>
          <w:p/>
          <w:p/>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litri/ora</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718"/>
              </w:rPr>
              <w:drawing>
                <wp:inline distT="0" distB="0" distL="0" distR="0">
                  <wp:extent cx="3240000" cy="4543200"/>
                  <wp:docPr id="69981034" name="name5351606d6b35e42c5"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3001606d6b35e42bf" cstate="print"/>
                          <a:stretch>
                            <a:fillRect/>
                          </a:stretch>
                        </pic:blipFill>
                        <pic:spPr>
                          <a:xfrm>
                            <a:off x="0" y="0"/>
                            <a:ext cx="3240000" cy="454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2.11.1 Schema circuito refrigerante</w:t>
                  </w:r>
                </w:p>
                <w:p/>
                <w:p/>
                <w:p>
                  <w:pPr>
                    <w:widowControl w:val="on"/>
                    <w:pBdr/>
                    <w:spacing w:before="0" w:after="0" w:line="262" w:lineRule="auto"/>
                    <w:ind w:left="0" w:right="0"/>
                    <w:jc w:val="left"/>
                    <w:textAlignment w:val="center"/>
                  </w:pPr>
                  <w:r>
                    <w:rPr>
                      <w:b/>
                      <w:bCs/>
                      <w:color w:val="00274C"/>
                      <w:position w:val="-2"/>
                      <w:sz w:val="20"/>
                      <w:szCs w:val="20"/>
                    </w:rPr>
                    <w:t xml:space="preserve">Tab 2.25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ritorno al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raffreddamento nel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Entrata 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Uscita refrigerante dall'Oil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sfiato radiatore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sfiato EGR Cooler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ritorno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Vaschetta di compensazione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refrigerante dal basamento</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6"/>
                    </w:rPr>
                    <w:drawing>
                      <wp:inline distT="0" distB="0" distL="0" distR="0">
                        <wp:extent cx="2880000" cy="3031200"/>
                        <wp:docPr id="85503350" name="name7911606d6b360b425"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8104606d6b360b41b"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rPr>
                    <w:br/>
                    <w:t xml:space="preserve">Fig 2.21</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r>
                    <w:rPr>
                      <w:position w:val="-300"/>
                    </w:rPr>
                    <w:drawing>
                      <wp:inline distT="0" distB="0" distL="0" distR="0">
                        <wp:extent cx="5544000" cy="3808800"/>
                        <wp:docPr id="28469569" name="name5655606d6b3630e95"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3216606d6b3630e8e"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rPr>
                    <w:br/>
                    <w:t xml:space="preserve">Fig 2.22</w:t>
                  </w:r>
                  <w:r>
                    <w:rPr>
                      <w:color w:val="00274C"/>
                      <w:position w:val="-2"/>
                      <w:sz w:val="20"/>
                      <w:szCs w:val="20"/>
                    </w:rPr>
                    <w:t xml:space="preserve">  </w:t>
                  </w:r>
                </w:p>
              </w:tc>
            </w:tr>
            <w:tr>
              <w:trPr>
                <w:trHeight w:val="0" w:hRule="atLeast"/>
              </w:trPr>
              <w:tc>
                <w:tcPr>
                  <w:vMerge w:val="restart"/>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2.11.2 </w:t>
                  </w:r>
                  <w:r>
                    <w:rPr>
                      <w:color w:val="00274C"/>
                      <w:position w:val="-2"/>
                      <w:sz w:val="20"/>
                      <w:szCs w:val="20"/>
                    </w:rPr>
                    <w:t xml:space="preserve"> </w:t>
                  </w:r>
                  <w:r>
                    <w:rPr>
                      <w:b/>
                      <w:bCs/>
                      <w:color w:val="00274C"/>
                      <w:position w:val="-2"/>
                      <w:sz w:val="20"/>
                      <w:szCs w:val="20"/>
                    </w:rPr>
                    <w:t xml:space="preserve">Schema circuito refrigerante del sistema SCR (solo versioni SCR)</w:t>
                  </w:r>
                </w:p>
                <w:p/>
                <w:p/>
                <w:p>
                  <w:pPr>
                    <w:widowControl w:val="on"/>
                    <w:pBdr/>
                    <w:spacing w:before="0" w:after="0" w:line="262" w:lineRule="auto"/>
                    <w:ind w:left="0" w:right="0"/>
                    <w:jc w:val="left"/>
                    <w:textAlignment w:val="center"/>
                  </w:pPr>
                  <w:r>
                    <w:rPr>
                      <w:b/>
                      <w:bCs/>
                      <w:color w:val="00274C"/>
                      <w:position w:val="-2"/>
                      <w:sz w:val="20"/>
                      <w:szCs w:val="20"/>
                    </w:rPr>
                    <w:t xml:space="preserve">Tab </w:t>
                  </w:r>
                  <w:r>
                    <w:rPr>
                      <w:color w:val="00274C"/>
                      <w:position w:val="-2"/>
                      <w:sz w:val="20"/>
                      <w:szCs w:val="20"/>
                    </w:rPr>
                    <w:t xml:space="preserve"> </w:t>
                  </w:r>
                  <w:r>
                    <w:rPr>
                      <w:b/>
                      <w:bCs/>
                      <w:color w:val="00274C"/>
                      <w:position w:val="-2"/>
                      <w:sz w:val="20"/>
                      <w:szCs w:val="20"/>
                    </w:rPr>
                    <w:t xml:space="preserve">2.25b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 in raffreddamento nel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 in serbatoio AdBlue </w:t>
                        </w:r>
                        <w:r>
                          <w:rPr>
                            <w:color w:val="00274C"/>
                            <w:position w:val="3"/>
                            <w:sz w:val="17"/>
                            <w:szCs w:val="17"/>
                            <w:shd w:val="clear" w:color="auto" w:fill="E1E2E0"/>
                            <w:vertAlign w:val="superscript"/>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AdBlue </w:t>
                        </w:r>
                        <w:r>
                          <w:rPr>
                            <w:color w:val="00274C"/>
                            <w:position w:val="3"/>
                            <w:sz w:val="17"/>
                            <w:szCs w:val="17"/>
                            <w:shd w:val="clear" w:color="auto" w:fill="E1E2E0"/>
                            <w:vertAlign w:val="superscript"/>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 verso il serbatoio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 verso l'iniettore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elettronica per mandata liquido refrigerante al serbatoio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 verso il sistema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 in ritorno al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del liquido refrigerante</w:t>
                        </w:r>
                      </w:p>
                    </w:tc>
                  </w:tr>
                </w:tbl>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:Alcuni componenti hanno lo scopo puramente illustrativo, possono subire variazioni e potrebbero essere non forniti da </w:t>
                  </w:r>
                  <w:r>
                    <w:rPr>
                      <w:b/>
                      <w:bCs/>
                      <w:color w:val="00274C"/>
                      <w:position w:val="-2"/>
                      <w:sz w:val="20"/>
                      <w:szCs w:val="20"/>
                    </w:rPr>
                    <w:t xml:space="preserve">KOHLER</w:t>
                  </w:r>
                </w:p>
                <w:p/>
                <w:p/>
                <w:p/>
                <w:p/>
                <w:p/>
                <w:p/>
                <w:p/>
                <w:p/>
                <w:p/>
                <w:p/>
                <w:p/>
                <w:p/>
                <w:p/>
                <w:p/>
                <w:p/>
                <w:p/>
                <w:p/>
                <w:p/>
                <w:p/>
                <w:p/>
                <w:p/>
                <w:p/>
                <w:p/>
                <w:p/>
                <w:p/>
                <w:p/>
                <w:p/>
                <w:p/>
                <w:p/>
                <w:p/>
                <w:p/>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docPr id="55752840" name="name4180606d6b364d70d"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3681606d6b364d708"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2.22b</w:t>
                  </w: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docPr id="40598230" name="name8952606d6b3662018"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5921606d6b3662012"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2.22c</w:t>
                  </w:r>
                </w:p>
              </w:tc>
            </w:tr>
          </w:tbl>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2.11.3 Pompa refrigerante</w:t>
                  </w:r>
                </w:p>
                <w:p/>
                <w:p/>
                <w:p>
                  <w:pPr>
                    <w:widowControl w:val="on"/>
                    <w:pBdr/>
                    <w:spacing w:before="0" w:after="0" w:line="262" w:lineRule="auto"/>
                    <w:ind w:left="0" w:right="0"/>
                    <w:jc w:val="left"/>
                    <w:textAlignment w:val="center"/>
                  </w:pPr>
                  <w:r>
                    <w:rPr>
                      <w:b/>
                      <w:bCs/>
                      <w:color w:val="00274C"/>
                      <w:position w:val="-2"/>
                      <w:sz w:val="20"/>
                      <w:szCs w:val="20"/>
                    </w:rPr>
                    <w:t xml:space="preserve">Tab 2.26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comando 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aspirazione refrigerante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16514742" name="name4067606d6b367acaa"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7984606d6b367ac9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2.11.4 Valvola termostatica</w:t>
                  </w:r>
                </w:p>
                <w:p>
                  <w:pPr>
                    <w:widowControl w:val="on"/>
                    <w:pBdr/>
                    <w:spacing w:before="0" w:after="0" w:line="262" w:lineRule="auto"/>
                    <w:ind w:left="0" w:right="0"/>
                    <w:jc w:val="left"/>
                    <w:textAlignment w:val="center"/>
                  </w:pPr>
                  <w:r>
                    <w:rPr>
                      <w:b/>
                      <w:bCs/>
                      <w:color w:val="00274C"/>
                      <w:position w:val="-2"/>
                      <w:sz w:val="20"/>
                      <w:szCs w:val="20"/>
                    </w:rPr>
                    <w:br/>
                    <w:t xml:space="preserve">Tab 2.27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uscita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di tenuta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Foro disareazione</w:t>
                        </w:r>
                      </w:p>
                    </w:tc>
                  </w:tr>
                </w:tbl>
                <w:p/>
                <w:p/>
                <w:p>
                  <w:pPr>
                    <w:widowControl w:val="on"/>
                    <w:pBdr/>
                    <w:spacing w:before="0" w:after="0" w:line="240" w:lineRule="auto"/>
                    <w:ind w:left="0" w:right="0"/>
                    <w:jc w:val="left"/>
                  </w:pPr>
                  <w:r>
                    <w:rPr>
                      <w:color w:val="00274C"/>
                      <w:position w:val="-2"/>
                      <w:sz w:val="20"/>
                      <w:szCs w:val="20"/>
                    </w:rPr>
                    <w:t xml:space="preserve">
Temperatura d'inizio apertura +83 °C (0/-3 °C).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8"/>
                    </w:rPr>
                    <w:drawing>
                      <wp:inline distT="0" distB="0" distL="0" distR="0">
                        <wp:extent cx="2232000" cy="1490400"/>
                        <wp:docPr id="1356773" name="name8672606d6b36945bd"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1855606d6b36945b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Raffreddamento gas circuito EGR (EGR Cooler)</w:t>
                  </w:r>
                </w:p>
                <w:p/>
                <w:p/>
                <w:p>
                  <w:pPr>
                    <w:widowControl w:val="on"/>
                    <w:pBdr/>
                    <w:spacing w:before="0" w:after="0" w:line="262" w:lineRule="auto"/>
                    <w:ind w:left="0" w:right="0"/>
                    <w:jc w:val="left"/>
                    <w:textAlignment w:val="center"/>
                  </w:pPr>
                  <w:r>
                    <w:rPr>
                      <w:color w:val="00274C"/>
                      <w:position w:val="-2"/>
                      <w:sz w:val="20"/>
                      <w:szCs w:val="20"/>
                    </w:rPr>
                    <w:t xml:space="preserve">Dispositivo che provvede al raffreddamento dei gas di scarico recuperati dal circuito EGR.</w:t>
                  </w:r>
                </w:p>
                <w:p>
                  <w:pPr>
                    <w:widowControl w:val="on"/>
                    <w:pBdr/>
                    <w:spacing w:before="0" w:after="0" w:line="262" w:lineRule="auto"/>
                    <w:ind w:left="0" w:right="0"/>
                    <w:jc w:val="left"/>
                    <w:textAlignment w:val="center"/>
                  </w:pPr>
                  <w:r>
                    <w:rPr>
                      <w:b/>
                      <w:bCs/>
                      <w:color w:val="00274C"/>
                      <w:position w:val="-2"/>
                      <w:sz w:val="20"/>
                      <w:szCs w:val="20"/>
                    </w:rPr>
                    <w:br/>
                    <w:t xml:space="preserve">Tab 2.28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di passaggio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uscita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spurgo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mandata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bl>
                <w:p/>
                <w:p/>
                <w:p/>
                <w:p>
                  <w:pPr>
                    <w:widowControl w:val="on"/>
                    <w:pBdr/>
                    <w:spacing w:before="0" w:after="0" w:line="262" w:lineRule="auto"/>
                    <w:ind w:left="0" w:right="0"/>
                    <w:jc w:val="left"/>
                    <w:textAlignment w:val="center"/>
                  </w:pPr>
                  <w:r>
                    <w:rPr>
                      <w:b/>
                      <w:bCs/>
                      <w:color w:val="00274C"/>
                      <w:position w:val="-2"/>
                      <w:sz w:val="20"/>
                      <w:szCs w:val="20"/>
                    </w:rPr>
                    <w:t xml:space="preserve">Tab 2.29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ROSSO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ARANCIONE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di scarico recuperati dalla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AZZURRO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5238108" name="name9323606d6b36aa4af"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6997606d6b36aa4a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docPr id="73960842" name="name5014606d6b36bdc10"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6600606d6b36bdc0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2.25a</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aspirazione e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Turbocompressore</w:t>
            </w:r>
            <w:r>
              <w:rPr>
                <w:color w:val="00274C"/>
                <w:position w:val="-2"/>
                <w:sz w:val="20"/>
                <w:szCs w:val="20"/>
              </w:rPr>
              <w:br/>
              <w:t xml:space="preserve">Il turbocompressore viene comandato tramite i Gas di scarico che attivano la turbina.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958455" name="name6455606d6b36ceb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27606d6b36ceb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Consultare il </w:t>
            </w:r>
            <w:hyperlink r:id="rId4717606d6b36cf1b6"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aspirazione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Chiocciola compressione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centrale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Chiocciola gas di scarico comando turbina con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comando dispositivo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Attuatore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aria compressa all'intercooler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ritorno olio in coppa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olio</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360"/>
              </w:rPr>
              <w:drawing>
                <wp:inline distT="0" distB="0" distL="0" distR="0">
                  <wp:extent cx="2232000" cy="2311200"/>
                  <wp:docPr id="50499218" name="name6264606d6b36e3501"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2369606d6b36e34fb" cstate="print"/>
                          <a:stretch>
                            <a:fillRect/>
                          </a:stretch>
                        </pic:blipFill>
                        <pic:spPr>
                          <a:xfrm>
                            <a:off x="0" y="0"/>
                            <a:ext cx="2232000" cy="231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Schema circuito aspirazione e scarico con EGR</w:t>
            </w:r>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Aria in aspirazione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riciclo</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scarico</w:t>
                  </w:r>
                </w:p>
              </w:tc>
            </w:tr>
          </w:tbl>
          <w:p/>
          <w:p/>
          <w:p>
            <w:r>
              <w:rPr>
                <w:position w:val="-268"/>
              </w:rPr>
              <w:drawing>
                <wp:inline distT="0" distB="0" distL="0" distR="0">
                  <wp:extent cx="5544000" cy="3405600"/>
                  <wp:docPr id="29285844" name="name1667606d6b370aa6d"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7807606d6b370aa66"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2.27a</w:t>
            </w:r>
            <w:r>
              <w:rPr>
                <w:position w:val="-298"/>
              </w:rPr>
              <w:drawing>
                <wp:inline distT="0" distB="0" distL="0" distR="0">
                  <wp:extent cx="5544000" cy="3780000"/>
                  <wp:docPr id="13274844" name="name4500606d6b3728e8b"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6247606d6b3728e87"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rPr>
              <w:br/>
              <w:br/>
              <w:t xml:space="preserve">  </w:t>
            </w:r>
            <w:r>
              <w:rPr>
                <w:b/>
                <w:bCs/>
                <w:color w:val="00274C"/>
                <w:position w:val="-2"/>
                <w:sz w:val="20"/>
                <w:szCs w:val="20"/>
              </w:rPr>
              <w:br/>
              <w:t xml:space="preserve">Fig 2.27b</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867325" name="name5949606d6b37364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41606d6b37364f3" cstate="print"/>
                          <a:stretch>
                            <a:fillRect/>
                          </a:stretch>
                        </pic:blipFill>
                        <pic:spPr>
                          <a:xfrm>
                            <a:off x="0" y="0"/>
                            <a:ext cx="360000" cy="309600"/>
                          </a:xfrm>
                          <a:prstGeom prst="rect">
                            <a:avLst/>
                          </a:prstGeom>
                          <a:ln w="0">
                            <a:noFill/>
                          </a:ln>
                        </pic:spPr>
                      </pic:pic>
                    </a:graphicData>
                  </a:graphic>
                </wp:anchor>
              </w:drawing>
            </w:r>
            <w:r>
              <w:rPr>
                <w:b/>
                <w:bCs/>
                <w:color w:val="00274C"/>
                <w:position w:val="-2"/>
                <w:sz w:val="20"/>
                <w:szCs w:val="20"/>
              </w:rPr>
              <w:br/>
              <w:br/>
              <w:br/>
              <w:b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Importante
</w:t>
            </w:r>
          </w:p>
          <w:p>
            <w:pPr>
              <w:numPr>
                <w:ilvl w:val="0"/>
                <w:numId w:val="71471438"/>
              </w:numPr>
              <w:spacing w:before="0" w:after="0" w:line="262" w:lineRule="auto"/>
              <w:jc w:val="left"/>
              <w:rPr>
                <w:color w:val="00274C"/>
                <w:sz w:val="20"/>
                <w:szCs w:val="20"/>
              </w:rPr>
            </w:pPr>
            <w:r>
              <w:rPr>
                <w:b/>
                <w:bCs/>
                <w:color w:val="00274C"/>
                <w:position w:val="-2"/>
                <w:sz w:val="20"/>
                <w:szCs w:val="20"/>
              </w:rPr>
              <w:t xml:space="preserve">La temperatura dell'aria all'interno del collettore di aspirazione non deve mai superare di 10°C quella dell'ambiente.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L'aria filtrata, è aspirata dal turbocompressore il quale la comprime e la invia all'intercooler (l'aria per effetto della compressione, aumenta di temperatura - l'Interccoler provvede al suo raffreddamento - questo processo consente di avere un rendimento migliore durante la combustione all'interno dei cilindri). Dall'Intercooler è inviata nel collettore di aspirazione e tramite i condotti nella testa motore entra nei cilindri. All'interno dei cilindri l'aria compressa e miscelata con il carburante, dopo la combustione si trasforma in Gas. Il Gas viene espulso dai cilindri ed inviato al collettore di scarico. Il collettore di scarico invia i Gas in </w:t>
            </w:r>
            <w:r>
              <w:rPr>
                <w:b/>
                <w:bCs/>
                <w:color w:val="00274C"/>
                <w:position w:val="-2"/>
                <w:sz w:val="20"/>
                <w:szCs w:val="20"/>
              </w:rPr>
              <w:t xml:space="preserve">2 condotti:</w:t>
            </w:r>
          </w:p>
          <w:p>
            <w:pPr>
              <w:numPr>
                <w:ilvl w:val="0"/>
                <w:numId w:val="71471438"/>
              </w:numPr>
              <w:spacing w:before="0" w:after="0" w:line="262" w:lineRule="auto"/>
              <w:jc w:val="left"/>
              <w:rPr>
                <w:color w:val="00274C"/>
                <w:sz w:val="20"/>
                <w:szCs w:val="20"/>
              </w:rPr>
            </w:pPr>
            <w:r>
              <w:rPr>
                <w:b/>
                <w:bCs/>
                <w:color w:val="00274C"/>
                <w:position w:val="-2"/>
                <w:sz w:val="20"/>
                <w:szCs w:val="20"/>
              </w:rPr>
              <w:br/>
              <w:t xml:space="preserve">1° condotto</w:t>
            </w:r>
            <w:r>
              <w:rPr>
                <w:color w:val="00274C"/>
                <w:position w:val="-2"/>
                <w:sz w:val="20"/>
                <w:szCs w:val="20"/>
              </w:rPr>
              <w:t xml:space="preserve"> : al corpo del turbocompressore (i Gas espulsi attivano la turbina), poi i Gas procedono verso il catalizzatore il quale provvede ad abbattere gli inquinanti contenuti nello stesso prima di essere definitivamente espulsi.</w:t>
            </w:r>
          </w:p>
          <w:p>
            <w:pPr>
              <w:numPr>
                <w:ilvl w:val="0"/>
                <w:numId w:val="71471438"/>
              </w:numPr>
              <w:spacing w:before="0" w:after="0" w:line="262" w:lineRule="auto"/>
              <w:jc w:val="left"/>
              <w:rPr>
                <w:color w:val="00274C"/>
                <w:sz w:val="20"/>
                <w:szCs w:val="20"/>
              </w:rPr>
            </w:pPr>
            <w:r>
              <w:rPr>
                <w:b/>
                <w:bCs/>
                <w:color w:val="00274C"/>
                <w:position w:val="-2"/>
                <w:sz w:val="20"/>
                <w:szCs w:val="20"/>
              </w:rPr>
              <w:t xml:space="preserve">2° condotto</w:t>
            </w:r>
            <w:r>
              <w:rPr>
                <w:color w:val="00274C"/>
                <w:position w:val="-2"/>
                <w:sz w:val="20"/>
                <w:szCs w:val="20"/>
              </w:rPr>
              <w:t xml:space="preserve"> : al circuito EGR, il quale provvede al recupero di una parte dei Gas che ritornano in aspirazione (questo processo provvede a bruciare meno ossigeno quando non è richiesta potenza, abbattendo ulteriormente le parti inquinanti).</w:t>
            </w:r>
          </w:p>
          <w:p>
            <w:pPr>
              <w:widowControl w:val="on"/>
              <w:pBdr/>
              <w:spacing w:before="0" w:after="0" w:line="262" w:lineRule="auto"/>
              <w:ind w:left="0" w:right="0"/>
              <w:jc w:val="left"/>
              <w:textAlignment w:val="center"/>
            </w:pPr>
            <w:r>
              <w:rPr>
                <w:color w:val="00274C"/>
                <w:position w:val="-2"/>
                <w:sz w:val="20"/>
                <w:szCs w:val="20"/>
              </w:rPr>
              <w:t xml:space="preserve">Il circuito EGR viene gestito dalla ECU, la quale comanda la valvola EGR che provvede al recupero dei Gas quando il motore non necessita di potenza.</w:t>
            </w:r>
            <w:r>
              <w:rPr>
                <w:color w:val="00274C"/>
                <w:position w:val="-2"/>
                <w:sz w:val="20"/>
                <w:szCs w:val="20"/>
              </w:rPr>
              <w:br/>
              <w:t xml:space="preserve">Il circuito EGR è provvisto di uno scambiatore di calore (EGR Cooler) che provvede a raffreddare i Gas recuperati (questo processo consente di avere un rendimento migliore durante la combustione all'interno dei cilindri).</w:t>
            </w:r>
          </w:p>
          <w:p/>
          <w:p/>
          <w:p>
            <w:pPr>
              <w:widowControl w:val="on"/>
              <w:pBdr/>
              <w:spacing w:before="0" w:after="0" w:line="262" w:lineRule="auto"/>
              <w:ind w:left="0" w:right="0"/>
              <w:jc w:val="left"/>
              <w:textAlignment w:val="center"/>
            </w:pPr>
            <w:r>
              <w:rPr>
                <w:b/>
                <w:bCs/>
                <w:color w:val="00274C"/>
                <w:position w:val="-2"/>
                <w:sz w:val="20"/>
                <w:szCs w:val="20"/>
              </w:rPr>
              <w:t xml:space="preserve">Tab 2.31a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compressione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verso il 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ossidazione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riciclo verso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raffreddamento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ricircolo verso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Radiatore/intercooler</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Dispositivo ATS (opzionale)</w:t>
            </w:r>
          </w:p>
          <w:p/>
          <w:p/>
          <w:p>
            <w:pPr>
              <w:widowControl w:val="on"/>
              <w:pBdr/>
              <w:spacing w:before="0" w:after="0" w:line="262" w:lineRule="auto"/>
              <w:ind w:left="0" w:right="0"/>
              <w:jc w:val="left"/>
              <w:textAlignment w:val="center"/>
            </w:pPr>
            <w:r>
              <w:rPr>
                <w:b/>
                <w:bCs/>
                <w:color w:val="00274C"/>
                <w:position w:val="-2"/>
                <w:sz w:val="20"/>
                <w:szCs w:val="20"/>
              </w:rPr>
              <w:br/>
              <w:t xml:space="preserve">2.12.3.1 DOC</w:t>
            </w:r>
          </w:p>
          <w:p>
            <w:pPr>
              <w:widowControl w:val="on"/>
              <w:pBdr/>
              <w:spacing w:before="0" w:after="0" w:line="262" w:lineRule="auto"/>
              <w:ind w:left="0" w:right="0"/>
              <w:jc w:val="left"/>
              <w:textAlignment w:val="center"/>
            </w:pPr>
            <w:r>
              <w:rPr>
                <w:color w:val="00274C"/>
                <w:position w:val="-2"/>
                <w:sz w:val="20"/>
                <w:szCs w:val="20"/>
              </w:rPr>
              <w:br/>
              <w:br/>
              <w:t xml:space="preserve">Il </w:t>
            </w:r>
            <w:r>
              <w:rPr>
                <w:b/>
                <w:bCs/>
                <w:color w:val="00274C"/>
                <w:position w:val="-2"/>
                <w:sz w:val="20"/>
                <w:szCs w:val="20"/>
              </w:rPr>
              <w:t xml:space="preserve">DOC</w:t>
            </w:r>
            <w:r>
              <w:rPr>
                <w:color w:val="00274C"/>
                <w:position w:val="-2"/>
                <w:sz w:val="20"/>
                <w:szCs w:val="20"/>
              </w:rPr>
              <w:t xml:space="preserve"> è un dispositivo atto a depurare i Gas di scarico tramite ossidazione degli stessi. Il suo interno è composto da centinaia di piccoli condotti che consento il passaggio dei Gas di scarico.</w:t>
            </w:r>
            <w:r>
              <w:rPr>
                <w:color w:val="00274C"/>
                <w:position w:val="-2"/>
                <w:sz w:val="20"/>
                <w:szCs w:val="20"/>
              </w:rPr>
              <w:br/>
              <w:t xml:space="preserve">Esso contiene metalli preziosi (platino, palladio, iridio).</w:t>
            </w:r>
          </w:p>
          <w:p/>
          <w:p/>
          <w:p/>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L'immagine è puramente indicativa. L'installazione del DOC deve essere approvata da KOHLER, per ciascuna applicazione.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978384" name="name3903606d6b37492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42606d6b37492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Onde evitare rotture sulla flangia d'attacco, il DOC deve essere collegato tramite un tubo di scarico flessibile ( </w:t>
            </w:r>
            <w:r>
              <w:rPr>
                <w:b/>
                <w:bCs/>
                <w:color w:val="00274C"/>
                <w:position w:val="-2"/>
                <w:sz w:val="20"/>
                <w:szCs w:val="20"/>
              </w:rPr>
              <w:t xml:space="preserve">Tab. 2.31b - Pos. 14</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flessibile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74"/>
              </w:rPr>
              <w:drawing>
                <wp:inline distT="0" distB="0" distL="0" distR="0">
                  <wp:extent cx="2232000" cy="1159200"/>
                  <wp:docPr id="73737439" name="name3718606d6b375be1b"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7830606d6b375be17"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2.28a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2.12.3.1.1</w:t>
            </w:r>
            <w:r>
              <w:rPr>
                <w:color w:val="00274C"/>
                <w:position w:val="-2"/>
                <w:sz w:val="20"/>
                <w:szCs w:val="20"/>
              </w:rPr>
              <w:t xml:space="preserve"> </w:t>
            </w:r>
            <w:r>
              <w:rPr>
                <w:b/>
                <w:bCs/>
                <w:color w:val="00274C"/>
                <w:position w:val="-2"/>
                <w:sz w:val="20"/>
                <w:szCs w:val="20"/>
              </w:rPr>
              <w:t xml:space="preserve">Percorso e trasformazione dei Gasi di Scarico</w:t>
            </w:r>
            <w:r>
              <w:rPr>
                <w:b/>
                <w:bCs/>
                <w:color w:val="00274C"/>
                <w:position w:val="-2"/>
                <w:sz w:val="20"/>
                <w:szCs w:val="20"/>
              </w:rPr>
              <w:t xml:space="preserve"> DOC</w:t>
            </w:r>
          </w:p>
          <w:p/>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I dati di seguito riportati sono da considerarsi indicativi e possono variare in base alle condizioni di utilizzo del motore. </w:t>
            </w:r>
          </w:p>
          <w:p>
            <w:pPr>
              <w:widowControl w:val="on"/>
              <w:pBdr/>
              <w:spacing w:before="0" w:after="0" w:line="262" w:lineRule="auto"/>
              <w:ind w:left="0" w:right="0"/>
              <w:jc w:val="left"/>
              <w:textAlignment w:val="center"/>
            </w:pPr>
            <w:r>
              <w:rPr>
                <w:position w:val="-310"/>
              </w:rPr>
              <w:drawing>
                <wp:inline distT="0" distB="0" distL="0" distR="0">
                  <wp:extent cx="5551200" cy="3924000"/>
                  <wp:docPr id="73581144" name="name6047606d6b3771f27"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7665606d6b3771f22" cstate="print"/>
                          <a:stretch>
                            <a:fillRect/>
                          </a:stretch>
                        </pic:blipFill>
                        <pic:spPr>
                          <a:xfrm>
                            <a:off x="0" y="0"/>
                            <a:ext cx="5551200" cy="39240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Fig 2.28b</w:t>
            </w:r>
          </w:p>
          <w:p/>
          <w:p/>
          <w:p>
            <w:pPr>
              <w:widowControl w:val="on"/>
              <w:pBdr/>
              <w:spacing w:before="0" w:after="0" w:line="262" w:lineRule="auto"/>
              <w:ind w:left="0" w:right="0"/>
              <w:jc w:val="left"/>
              <w:textAlignment w:val="center"/>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 Elemento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Idrocarburi incombusti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Monossido di carbonio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Anidride Carbonica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 </w:t>
                  </w:r>
                  <w:r>
                    <w:rPr>
                      <w:color w:val="00274C"/>
                      <w:position w:val="-3"/>
                      <w:sz w:val="17"/>
                      <w:szCs w:val="17"/>
                      <w:shd w:val="clear" w:color="auto" w:fill="E1E2E0"/>
                      <w:vertAlign w:val="subscript"/>
                    </w:rPr>
                    <w:t xml:space="preserve">2</w:t>
                  </w:r>
                  <w:r>
                    <w:rPr>
                      <w:color w:val="00274C"/>
                      <w:position w:val="-2"/>
                      <w:sz w:val="20"/>
                      <w:szCs w:val="20"/>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Acqua</w:t>
                  </w:r>
                </w:p>
              </w:tc>
            </w:tr>
          </w:tbl>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2.12.3.2 Dispositivo SCR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2.12.3.2.1</w:t>
            </w:r>
            <w:r>
              <w:rPr>
                <w:color w:val="00274C"/>
                <w:position w:val="-2"/>
                <w:sz w:val="20"/>
                <w:szCs w:val="20"/>
              </w:rPr>
              <w:t xml:space="preserve"> </w:t>
            </w:r>
            <w:r>
              <w:rPr>
                <w:b/>
                <w:bCs/>
                <w:color w:val="00274C"/>
                <w:position w:val="-2"/>
                <w:sz w:val="20"/>
                <w:szCs w:val="20"/>
              </w:rPr>
              <w:t xml:space="preserve">Percorso e trasformazione dei Gasi di Scarico</w:t>
            </w:r>
            <w:r>
              <w:rPr>
                <w:b/>
                <w:bCs/>
                <w:color w:val="00274C"/>
                <w:position w:val="-2"/>
                <w:sz w:val="20"/>
                <w:szCs w:val="20"/>
              </w:rPr>
              <w:t xml:space="preserve"> DOC+SCR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 dati di seguito riportati sono da considerarsi indicativi e possono variare in base alle condizioni di utilizzo del motore.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docPr id="61029882" name="name2550606d6b378e781"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9046606d6b378e77b"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2.29a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Iniettore AdBlue® (NH </w:t>
                  </w:r>
                  <w:r>
                    <w:rPr>
                      <w:color w:val="00274C"/>
                      <w:position w:val="-3"/>
                      <w:sz w:val="17"/>
                      <w:szCs w:val="17"/>
                      <w:shd w:val="clear" w:color="auto" w:fill="E1E2E0"/>
                      <w:vertAlign w:val="subscript"/>
                    </w:rPr>
                    <w:t xml:space="preserve">3</w:t>
                  </w:r>
                  <w:r>
                    <w:rPr>
                      <w:color w:val="00274C"/>
                      <w:position w:val="-2"/>
                      <w:sz w:val="20"/>
                      <w:szCs w:val="20"/>
                      <w:shd w:val="clear" w:color="auto" w:fill="E1E2E0"/>
                    </w:rPr>
                    <w:t xml:space="preserve"> )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Mixer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elemento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elemento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elemento 3 + ASC (Ammonia Slip 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Idrocarburi incombusti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Monossido di carbonio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Diossido di Azoto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 </w:t>
                  </w:r>
                  <w:r>
                    <w:rPr>
                      <w:color w:val="00274C"/>
                      <w:position w:val="-3"/>
                      <w:sz w:val="17"/>
                      <w:szCs w:val="17"/>
                      <w:shd w:val="clear" w:color="auto" w:fill="E1E2E0"/>
                      <w:vertAlign w:val="subscript"/>
                    </w:rPr>
                    <w:t xml:space="preserve">2</w:t>
                  </w:r>
                  <w:r>
                    <w:rPr>
                      <w:color w:val="00274C"/>
                      <w:position w:val="-2"/>
                      <w:sz w:val="20"/>
                      <w:szCs w:val="20"/>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Acqua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NH </w:t>
                  </w:r>
                  <w:r>
                    <w:rPr>
                      <w:color w:val="00274C"/>
                      <w:position w:val="-3"/>
                      <w:sz w:val="17"/>
                      <w:szCs w:val="17"/>
                      <w:shd w:val="clear" w:color="auto" w:fill="E1E2E0"/>
                      <w:vertAlign w:val="sub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Ammoniaca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HNCO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Acido Isocianico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Anidride Carbonica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Azoto *</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2.12.3.2.2 Strategia Inducement dell'impianto SCR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L'inducement è l'operazione di riduzione delle performance del motore dovuta al rilevamento da parte della DCU ad un malfunzionamento o manomissione dell'impianto SCR.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grado di Inducement viene deciso dalla ECU in base all'errore che la DCU ha rilevato.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L'Inducement può essere di 2 livelli, di seguito elencati:
</w:t>
            </w:r>
          </w:p>
          <w:p>
            <w:pPr>
              <w:numPr>
                <w:ilvl w:val="0"/>
                <w:numId w:val="71471438"/>
              </w:numPr>
              <w:spacing w:before="0" w:after="0" w:line="262" w:lineRule="auto"/>
              <w:jc w:val="left"/>
              <w:rPr>
                <w:color w:val="00274C"/>
                <w:sz w:val="20"/>
                <w:szCs w:val="20"/>
              </w:rPr>
            </w:pPr>
            <w:r>
              <w:rPr>
                <w:color w:val="00274C"/>
                <w:position w:val="-2"/>
                <w:sz w:val="20"/>
                <w:szCs w:val="20"/>
              </w:rPr>
              <w:t xml:space="preserve">1° livello: riduzione del 25% della coppia MAX disponibile.</w:t>
            </w:r>
          </w:p>
          <w:p>
            <w:pPr>
              <w:numPr>
                <w:ilvl w:val="0"/>
                <w:numId w:val="71471438"/>
              </w:numPr>
              <w:spacing w:before="0" w:after="0" w:line="262" w:lineRule="auto"/>
              <w:jc w:val="left"/>
              <w:rPr>
                <w:color w:val="00274C"/>
                <w:sz w:val="20"/>
                <w:szCs w:val="20"/>
              </w:rPr>
            </w:pPr>
            <w:r>
              <w:rPr>
                <w:color w:val="00274C"/>
                <w:position w:val="-2"/>
                <w:sz w:val="20"/>
                <w:szCs w:val="20"/>
              </w:rPr>
              <w:t xml:space="preserve">2° livello: riduzione del 50% della coppia MAX disponibile e riduzione del 40% dei giri MAX disponibili.</w:t>
            </w:r>
          </w:p>
          <w:p>
            <w:pPr>
              <w:widowControl w:val="on"/>
              <w:pBdr/>
              <w:spacing w:before="0" w:after="0" w:line="262" w:lineRule="auto"/>
              <w:ind w:left="0" w:right="0"/>
              <w:jc w:val="left"/>
              <w:textAlignment w:val="center"/>
            </w:pPr>
            <w:r>
              <w:rPr>
                <w:color w:val="00274C"/>
                <w:position w:val="-2"/>
                <w:sz w:val="20"/>
                <w:szCs w:val="20"/>
              </w:rPr>
              <w:t xml:space="preserve">Prima dell'attivazione dell'Inducement (1° livello o 2° livello) la ECU attiva un warning o una spia sul quadro macchina (consultare la documentazione della macchina per conoscere il tipo di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L'informazione sul quadro macchina o l'attivazione dell'Inducement può avvenire per i seguenti motivi:
</w:t>
            </w:r>
          </w:p>
          <w:p>
            <w:pPr>
              <w:numPr>
                <w:ilvl w:val="0"/>
                <w:numId w:val="71471438"/>
              </w:numPr>
              <w:spacing w:before="0" w:after="0" w:line="262" w:lineRule="auto"/>
              <w:jc w:val="left"/>
              <w:rPr>
                <w:color w:val="00274C"/>
                <w:sz w:val="20"/>
                <w:szCs w:val="20"/>
              </w:rPr>
            </w:pPr>
            <w:r>
              <w:rPr>
                <w:color w:val="00274C"/>
                <w:position w:val="-2"/>
                <w:sz w:val="20"/>
                <w:szCs w:val="20"/>
              </w:rPr>
              <w:t xml:space="preserve">Basso livello di AdBlue </w:t>
            </w:r>
            <w:r>
              <w:rPr>
                <w:color w:val="00274C"/>
                <w:position w:val="3"/>
                <w:sz w:val="17"/>
                <w:szCs w:val="17"/>
                <w:vertAlign w:val="superscript"/>
              </w:rPr>
              <w:t xml:space="preserve">®</w:t>
            </w:r>
          </w:p>
          <w:p>
            <w:pPr>
              <w:numPr>
                <w:ilvl w:val="0"/>
                <w:numId w:val="71471438"/>
              </w:numPr>
              <w:spacing w:before="0" w:after="0" w:line="262" w:lineRule="auto"/>
              <w:jc w:val="left"/>
              <w:rPr>
                <w:color w:val="00274C"/>
                <w:sz w:val="20"/>
                <w:szCs w:val="20"/>
              </w:rPr>
            </w:pPr>
            <w:r>
              <w:rPr>
                <w:color w:val="00274C"/>
                <w:position w:val="-2"/>
                <w:sz w:val="20"/>
                <w:szCs w:val="20"/>
              </w:rPr>
              <w:t xml:space="preserve">Qualità scadente dell'AdBlue </w:t>
            </w:r>
            <w:r>
              <w:rPr>
                <w:color w:val="00274C"/>
                <w:position w:val="3"/>
                <w:sz w:val="17"/>
                <w:szCs w:val="17"/>
                <w:vertAlign w:val="superscript"/>
              </w:rPr>
              <w:t xml:space="preserve">®</w:t>
            </w:r>
          </w:p>
          <w:p>
            <w:pPr>
              <w:numPr>
                <w:ilvl w:val="0"/>
                <w:numId w:val="71471438"/>
              </w:numPr>
              <w:spacing w:before="0" w:after="0" w:line="262" w:lineRule="auto"/>
              <w:jc w:val="left"/>
              <w:rPr>
                <w:color w:val="00274C"/>
                <w:sz w:val="20"/>
                <w:szCs w:val="20"/>
              </w:rPr>
            </w:pPr>
            <w:r>
              <w:rPr>
                <w:color w:val="00274C"/>
                <w:position w:val="-2"/>
                <w:sz w:val="20"/>
                <w:szCs w:val="20"/>
              </w:rPr>
              <w:t xml:space="preserve">Interruzione del dosaggio di AdBlue </w:t>
            </w:r>
            <w:r>
              <w:rPr>
                <w:color w:val="00274C"/>
                <w:position w:val="3"/>
                <w:sz w:val="17"/>
                <w:szCs w:val="17"/>
                <w:vertAlign w:val="superscript"/>
              </w:rPr>
              <w:t xml:space="preserve">®</w:t>
            </w:r>
          </w:p>
          <w:p>
            <w:pPr>
              <w:numPr>
                <w:ilvl w:val="0"/>
                <w:numId w:val="71471438"/>
              </w:numPr>
              <w:spacing w:before="0" w:after="0" w:line="262" w:lineRule="auto"/>
              <w:jc w:val="left"/>
              <w:rPr>
                <w:color w:val="00274C"/>
                <w:sz w:val="20"/>
                <w:szCs w:val="20"/>
              </w:rPr>
            </w:pPr>
            <w:r>
              <w:rPr>
                <w:color w:val="00274C"/>
                <w:position w:val="-2"/>
                <w:sz w:val="20"/>
                <w:szCs w:val="20"/>
              </w:rPr>
              <w:t xml:space="preserve">Malfunzionamento della valvola EGR</w:t>
            </w:r>
          </w:p>
          <w:p>
            <w:pPr>
              <w:numPr>
                <w:ilvl w:val="0"/>
                <w:numId w:val="71471438"/>
              </w:numPr>
              <w:spacing w:before="0" w:after="0" w:line="262" w:lineRule="auto"/>
              <w:jc w:val="left"/>
              <w:rPr>
                <w:color w:val="00274C"/>
                <w:sz w:val="20"/>
                <w:szCs w:val="20"/>
              </w:rPr>
            </w:pPr>
            <w:r>
              <w:rPr>
                <w:color w:val="00274C"/>
                <w:position w:val="-2"/>
                <w:sz w:val="20"/>
                <w:szCs w:val="20"/>
              </w:rPr>
              <w:t xml:space="preserve">Manomissione dei sistemi di monitoraggio dell'impianto SCR.</w:t>
            </w:r>
          </w:p>
          <w:p>
            <w:pPr>
              <w:widowControl w:val="on"/>
              <w:pBdr/>
              <w:spacing w:before="0" w:after="0" w:line="262" w:lineRule="auto"/>
              <w:ind w:left="0" w:right="0"/>
              <w:jc w:val="left"/>
              <w:textAlignment w:val="center"/>
            </w:pPr>
            <w:r>
              <w:rPr>
                <w:color w:val="00274C"/>
                <w:position w:val="-2"/>
                <w:sz w:val="20"/>
                <w:szCs w:val="20"/>
              </w:rPr>
              <w:br/>
              <w:t xml:space="preserve">La strategia dell'Inducement viene applicata in base a:</w:t>
            </w:r>
          </w:p>
          <w:p>
            <w:pPr>
              <w:numPr>
                <w:ilvl w:val="0"/>
                <w:numId w:val="71471438"/>
              </w:numPr>
              <w:spacing w:before="0" w:after="0" w:line="262" w:lineRule="auto"/>
              <w:jc w:val="left"/>
              <w:rPr>
                <w:color w:val="00274C"/>
                <w:sz w:val="20"/>
                <w:szCs w:val="20"/>
              </w:rPr>
            </w:pPr>
            <w:r>
              <w:rPr>
                <w:color w:val="00274C"/>
                <w:position w:val="-2"/>
                <w:sz w:val="20"/>
                <w:szCs w:val="20"/>
              </w:rPr>
              <w:t xml:space="preserve">problema rilevato</w:t>
            </w:r>
          </w:p>
          <w:p>
            <w:pPr>
              <w:numPr>
                <w:ilvl w:val="0"/>
                <w:numId w:val="71471438"/>
              </w:numPr>
              <w:spacing w:before="0" w:after="0" w:line="262" w:lineRule="auto"/>
              <w:jc w:val="left"/>
              <w:rPr>
                <w:color w:val="00274C"/>
                <w:sz w:val="20"/>
                <w:szCs w:val="20"/>
              </w:rPr>
            </w:pPr>
            <w:r>
              <w:rPr>
                <w:color w:val="00274C"/>
                <w:position w:val="-2"/>
                <w:sz w:val="20"/>
                <w:szCs w:val="20"/>
              </w:rPr>
              <w:t xml:space="preserve">ore trascorse.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le ore vengono azzerate dopo 40h senza rilevamento di alcuna anomalia da parte della DCU, in caso contrario le ore vengono sommate alle precedenti già contabilizzate. Per il basso livello di AdBlue </w:t>
            </w:r>
            <w:r>
              <w:rPr>
                <w:color w:val="00274C"/>
                <w:position w:val="3"/>
                <w:sz w:val="17"/>
                <w:szCs w:val="17"/>
                <w:vertAlign w:val="superscript"/>
              </w:rPr>
              <w:t xml:space="preserve">®</w:t>
            </w:r>
            <w:r>
              <w:rPr>
                <w:color w:val="00274C"/>
                <w:position w:val="-2"/>
                <w:sz w:val="20"/>
                <w:szCs w:val="20"/>
              </w:rPr>
              <w:t xml:space="preserve">  l'attivazione avviene in base alla percentuale di liquido presente all'interno del serbatoio AdBlue </w:t>
            </w:r>
            <w:r>
              <w:rPr>
                <w:color w:val="00274C"/>
                <w:position w:val="3"/>
                <w:sz w:val="17"/>
                <w:szCs w:val="17"/>
                <w:vertAlign w:val="superscript"/>
              </w:rPr>
              <w:t xml:space="preserve">®</w:t>
            </w:r>
            <w:r>
              <w:rPr>
                <w:color w:val="00274C"/>
                <w:position w:val="-2"/>
                <w:sz w:val="20"/>
                <w:szCs w:val="20"/>
              </w:rPr>
              <w:t xml:space="preserve"> , non vengono contabilizzate le ore di anomalia </w:t>
            </w:r>
            <w:r>
              <w:rPr>
                <w:b/>
                <w:bCs/>
                <w:color w:val="00274C"/>
                <w:position w:val="-2"/>
                <w:sz w:val="20"/>
                <w:szCs w:val="20"/>
              </w:rPr>
              <w:t xml:space="preser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Di seguito si elenca la strategia per le varie anomalie: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i/>
                <w:iCs/>
                <w:color w:val="00274C"/>
                <w:position w:val="-2"/>
                <w:sz w:val="20"/>
                <w:szCs w:val="20"/>
              </w:rPr>
              <w:t xml:space="preserve">Basso livello di </w:t>
            </w:r>
            <w:r>
              <w:rPr>
                <w:color w:val="00274C"/>
                <w:position w:val="-2"/>
                <w:sz w:val="20"/>
                <w:szCs w:val="20"/>
              </w:rPr>
              <w:t xml:space="preserve"> </w:t>
            </w:r>
            <w:r>
              <w:rPr>
                <w:b/>
                <w:bCs/>
                <w:i/>
                <w:iCs/>
                <w:color w:val="00274C"/>
                <w:position w:val="-2"/>
                <w:sz w:val="20"/>
                <w:szCs w:val="20"/>
              </w:rPr>
              <w:t xml:space="preserve">AdBlue </w:t>
            </w:r>
            <w:r>
              <w:rPr>
                <w:b/>
                <w:bCs/>
                <w:i/>
                <w:iCs/>
                <w:color w:val="00274C"/>
                <w:position w:val="3"/>
                <w:sz w:val="17"/>
                <w:szCs w:val="17"/>
                <w:vertAlign w:val="superscript"/>
              </w:rPr>
              <w:t xml:space="preserve">®</w:t>
            </w:r>
          </w:p>
          <w:p>
            <w:pPr>
              <w:numPr>
                <w:ilvl w:val="0"/>
                <w:numId w:val="71471438"/>
              </w:numPr>
              <w:spacing w:before="0" w:after="0" w:line="262" w:lineRule="auto"/>
              <w:jc w:val="left"/>
              <w:rPr>
                <w:color w:val="00274C"/>
                <w:sz w:val="20"/>
                <w:szCs w:val="20"/>
              </w:rPr>
            </w:pPr>
            <w:r>
              <w:rPr>
                <w:color w:val="00274C"/>
                <w:position w:val="-2"/>
                <w:sz w:val="20"/>
                <w:szCs w:val="20"/>
              </w:rPr>
              <w:t xml:space="preserve">attivazione informazione sul quadro macchina: &lt;10% del livello MAX</w:t>
            </w:r>
          </w:p>
          <w:p>
            <w:pPr>
              <w:numPr>
                <w:ilvl w:val="0"/>
                <w:numId w:val="71471438"/>
              </w:numPr>
              <w:spacing w:before="0" w:after="0" w:line="262" w:lineRule="auto"/>
              <w:jc w:val="left"/>
              <w:rPr>
                <w:color w:val="00274C"/>
                <w:sz w:val="20"/>
                <w:szCs w:val="20"/>
              </w:rPr>
            </w:pPr>
            <w:r>
              <w:rPr>
                <w:color w:val="00274C"/>
                <w:position w:val="-2"/>
                <w:sz w:val="20"/>
                <w:szCs w:val="20"/>
              </w:rPr>
              <w:t xml:space="preserve">Inducement di 1° livello: &lt;2.5% del livello MAX</w:t>
            </w:r>
          </w:p>
          <w:p>
            <w:pPr>
              <w:numPr>
                <w:ilvl w:val="0"/>
                <w:numId w:val="71471438"/>
              </w:numPr>
              <w:spacing w:before="0" w:after="0" w:line="262" w:lineRule="auto"/>
              <w:jc w:val="left"/>
              <w:rPr>
                <w:color w:val="00274C"/>
                <w:sz w:val="20"/>
                <w:szCs w:val="20"/>
              </w:rPr>
            </w:pPr>
            <w:r>
              <w:rPr>
                <w:color w:val="00274C"/>
                <w:position w:val="-2"/>
                <w:sz w:val="20"/>
                <w:szCs w:val="20"/>
              </w:rPr>
              <w:t xml:space="preserve">Inducement di 2° livello: 0% del livello MAX</w:t>
            </w:r>
          </w:p>
          <w:p>
            <w:pPr>
              <w:widowControl w:val="on"/>
              <w:pBdr/>
              <w:spacing w:before="0" w:after="0" w:line="262" w:lineRule="auto"/>
              <w:ind w:left="0" w:right="0"/>
              <w:jc w:val="left"/>
              <w:textAlignment w:val="center"/>
            </w:pPr>
            <w:r>
              <w:rPr>
                <w:b/>
                <w:bCs/>
                <w:i/>
                <w:iCs/>
                <w:color w:val="00274C"/>
                <w:position w:val="-2"/>
                <w:sz w:val="20"/>
                <w:szCs w:val="20"/>
              </w:rPr>
              <w:t xml:space="preserve">Qualità scadente dell'</w:t>
            </w:r>
            <w:r>
              <w:rPr>
                <w:color w:val="00274C"/>
                <w:position w:val="-2"/>
                <w:sz w:val="20"/>
                <w:szCs w:val="20"/>
              </w:rPr>
              <w:t xml:space="preserve"> </w:t>
            </w:r>
            <w:r>
              <w:rPr>
                <w:b/>
                <w:bCs/>
                <w:i/>
                <w:iCs/>
                <w:color w:val="00274C"/>
                <w:position w:val="-2"/>
                <w:sz w:val="20"/>
                <w:szCs w:val="20"/>
              </w:rPr>
              <w:t xml:space="preserve">AdBlue </w:t>
            </w:r>
            <w:r>
              <w:rPr>
                <w:b/>
                <w:bCs/>
                <w:i/>
                <w:iCs/>
                <w:color w:val="00274C"/>
                <w:position w:val="3"/>
                <w:sz w:val="17"/>
                <w:szCs w:val="17"/>
                <w:vertAlign w:val="superscript"/>
              </w:rPr>
              <w:t xml:space="preserve">®</w:t>
            </w:r>
          </w:p>
          <w:p>
            <w:pPr>
              <w:numPr>
                <w:ilvl w:val="0"/>
                <w:numId w:val="71471438"/>
              </w:numPr>
              <w:spacing w:before="0" w:after="0" w:line="262" w:lineRule="auto"/>
              <w:jc w:val="left"/>
              <w:rPr>
                <w:color w:val="00274C"/>
                <w:sz w:val="20"/>
                <w:szCs w:val="20"/>
              </w:rPr>
            </w:pPr>
            <w:r>
              <w:rPr>
                <w:color w:val="00274C"/>
                <w:position w:val="-2"/>
                <w:sz w:val="20"/>
                <w:szCs w:val="20"/>
              </w:rPr>
              <w:t xml:space="preserve">attivazione informazione sul quadro macchina: al rilevamento dell'anomalia</w:t>
            </w:r>
          </w:p>
          <w:p>
            <w:pPr>
              <w:numPr>
                <w:ilvl w:val="0"/>
                <w:numId w:val="71471438"/>
              </w:numPr>
              <w:spacing w:before="0" w:after="0" w:line="262" w:lineRule="auto"/>
              <w:jc w:val="left"/>
              <w:rPr>
                <w:color w:val="00274C"/>
                <w:sz w:val="20"/>
                <w:szCs w:val="20"/>
              </w:rPr>
            </w:pPr>
            <w:r>
              <w:rPr>
                <w:color w:val="00274C"/>
                <w:position w:val="-2"/>
                <w:sz w:val="20"/>
                <w:szCs w:val="20"/>
              </w:rPr>
              <w:t xml:space="preserve">Inducement di 1° livello: dopo 10h dal rilevamento dell'anomalia</w:t>
            </w:r>
          </w:p>
          <w:p>
            <w:pPr>
              <w:numPr>
                <w:ilvl w:val="0"/>
                <w:numId w:val="71471438"/>
              </w:numPr>
              <w:spacing w:before="0" w:after="0" w:line="262" w:lineRule="auto"/>
              <w:jc w:val="left"/>
              <w:rPr>
                <w:color w:val="00274C"/>
                <w:sz w:val="20"/>
                <w:szCs w:val="20"/>
              </w:rPr>
            </w:pPr>
            <w:r>
              <w:rPr>
                <w:color w:val="00274C"/>
                <w:position w:val="-2"/>
                <w:sz w:val="20"/>
                <w:szCs w:val="20"/>
              </w:rPr>
              <w:t xml:space="preserve">Inducement di 2° livello: dopo 20h dal rilevamento dell'anomalia</w:t>
            </w:r>
          </w:p>
          <w:p>
            <w:pPr>
              <w:widowControl w:val="on"/>
              <w:pBdr/>
              <w:spacing w:before="0" w:after="0" w:line="262" w:lineRule="auto"/>
              <w:ind w:left="0" w:right="0"/>
              <w:jc w:val="left"/>
              <w:textAlignment w:val="center"/>
            </w:pPr>
            <w:r>
              <w:rPr>
                <w:b/>
                <w:bCs/>
                <w:i/>
                <w:iCs/>
                <w:color w:val="00274C"/>
                <w:position w:val="-2"/>
                <w:sz w:val="20"/>
                <w:szCs w:val="20"/>
              </w:rPr>
              <w:t xml:space="preserve">Interruzione del dosaggio di AdBlue </w:t>
            </w:r>
            <w:r>
              <w:rPr>
                <w:b/>
                <w:bCs/>
                <w:i/>
                <w:iCs/>
                <w:color w:val="00274C"/>
                <w:position w:val="3"/>
                <w:sz w:val="17"/>
                <w:szCs w:val="17"/>
                <w:vertAlign w:val="superscript"/>
              </w:rPr>
              <w:t xml:space="preserve">®</w:t>
            </w:r>
          </w:p>
          <w:p>
            <w:pPr>
              <w:numPr>
                <w:ilvl w:val="0"/>
                <w:numId w:val="71471438"/>
              </w:numPr>
              <w:spacing w:before="0" w:after="0" w:line="262" w:lineRule="auto"/>
              <w:jc w:val="left"/>
              <w:rPr>
                <w:color w:val="00274C"/>
                <w:sz w:val="20"/>
                <w:szCs w:val="20"/>
              </w:rPr>
            </w:pPr>
            <w:r>
              <w:rPr>
                <w:color w:val="00274C"/>
                <w:position w:val="-2"/>
                <w:sz w:val="20"/>
                <w:szCs w:val="20"/>
              </w:rPr>
              <w:t xml:space="preserve">attivazione informazione sul quadro macchina: al rilevamento dell'anomalia</w:t>
            </w:r>
          </w:p>
          <w:p>
            <w:pPr>
              <w:numPr>
                <w:ilvl w:val="0"/>
                <w:numId w:val="71471438"/>
              </w:numPr>
              <w:spacing w:before="0" w:after="0" w:line="262" w:lineRule="auto"/>
              <w:jc w:val="left"/>
              <w:rPr>
                <w:color w:val="00274C"/>
                <w:sz w:val="20"/>
                <w:szCs w:val="20"/>
              </w:rPr>
            </w:pPr>
            <w:r>
              <w:rPr>
                <w:color w:val="00274C"/>
                <w:position w:val="-2"/>
                <w:sz w:val="20"/>
                <w:szCs w:val="20"/>
              </w:rPr>
              <w:t xml:space="preserve">Inducement di 1° livello: dopo 10h dal rilevamento dell'anomalia</w:t>
            </w:r>
          </w:p>
          <w:p>
            <w:pPr>
              <w:numPr>
                <w:ilvl w:val="0"/>
                <w:numId w:val="71471438"/>
              </w:numPr>
              <w:spacing w:before="0" w:after="0" w:line="262" w:lineRule="auto"/>
              <w:jc w:val="left"/>
              <w:rPr>
                <w:color w:val="00274C"/>
                <w:sz w:val="20"/>
                <w:szCs w:val="20"/>
              </w:rPr>
            </w:pPr>
            <w:r>
              <w:rPr>
                <w:color w:val="00274C"/>
                <w:position w:val="-2"/>
                <w:sz w:val="20"/>
                <w:szCs w:val="20"/>
              </w:rPr>
              <w:t xml:space="preserve">Inducement di 2° livello: dopo 20h dal rilevamento dell'anomalia</w:t>
            </w:r>
          </w:p>
          <w:p>
            <w:pPr>
              <w:widowControl w:val="on"/>
              <w:pBdr/>
              <w:spacing w:before="0" w:after="0" w:line="262" w:lineRule="auto"/>
              <w:ind w:left="0" w:right="0"/>
              <w:jc w:val="left"/>
              <w:textAlignment w:val="center"/>
            </w:pPr>
            <w:r>
              <w:rPr>
                <w:b/>
                <w:bCs/>
                <w:i/>
                <w:iCs/>
                <w:color w:val="00274C"/>
                <w:position w:val="-2"/>
                <w:sz w:val="20"/>
                <w:szCs w:val="20"/>
              </w:rPr>
              <w:t xml:space="preserve">Malfunzionamento della valvola EGR</w:t>
            </w:r>
          </w:p>
          <w:p>
            <w:pPr>
              <w:numPr>
                <w:ilvl w:val="0"/>
                <w:numId w:val="71471438"/>
              </w:numPr>
              <w:spacing w:before="0" w:after="0" w:line="262" w:lineRule="auto"/>
              <w:jc w:val="left"/>
              <w:rPr>
                <w:color w:val="00274C"/>
                <w:sz w:val="20"/>
                <w:szCs w:val="20"/>
              </w:rPr>
            </w:pPr>
            <w:r>
              <w:rPr>
                <w:color w:val="00274C"/>
                <w:position w:val="-2"/>
                <w:sz w:val="20"/>
                <w:szCs w:val="20"/>
              </w:rPr>
              <w:t xml:space="preserve">attivazione informazione sul quadro macchina: al rilevamento dell'anomalia</w:t>
            </w:r>
          </w:p>
          <w:p>
            <w:pPr>
              <w:numPr>
                <w:ilvl w:val="0"/>
                <w:numId w:val="71471438"/>
              </w:numPr>
              <w:spacing w:before="0" w:after="0" w:line="262" w:lineRule="auto"/>
              <w:jc w:val="left"/>
              <w:rPr>
                <w:color w:val="00274C"/>
                <w:sz w:val="20"/>
                <w:szCs w:val="20"/>
              </w:rPr>
            </w:pPr>
            <w:r>
              <w:rPr>
                <w:color w:val="00274C"/>
                <w:position w:val="-2"/>
                <w:sz w:val="20"/>
                <w:szCs w:val="20"/>
              </w:rPr>
              <w:t xml:space="preserve">Inducement di 1° livello: dopo 36h dal rilevamento dell'anomalia</w:t>
            </w:r>
          </w:p>
          <w:p>
            <w:pPr>
              <w:numPr>
                <w:ilvl w:val="0"/>
                <w:numId w:val="71471438"/>
              </w:numPr>
              <w:spacing w:before="0" w:after="0" w:line="262" w:lineRule="auto"/>
              <w:jc w:val="left"/>
              <w:rPr>
                <w:color w:val="00274C"/>
                <w:sz w:val="20"/>
                <w:szCs w:val="20"/>
              </w:rPr>
            </w:pPr>
            <w:r>
              <w:rPr>
                <w:color w:val="00274C"/>
                <w:position w:val="-2"/>
                <w:sz w:val="20"/>
                <w:szCs w:val="20"/>
              </w:rPr>
              <w:t xml:space="preserve">Inducement di 2° livello: dopo 100h dal rilevamento dell'anomalia</w:t>
            </w:r>
          </w:p>
          <w:p>
            <w:pPr>
              <w:widowControl w:val="on"/>
              <w:pBdr/>
              <w:spacing w:before="0" w:after="0" w:line="262" w:lineRule="auto"/>
              <w:ind w:left="0" w:right="0"/>
              <w:jc w:val="left"/>
              <w:textAlignment w:val="center"/>
            </w:pPr>
            <w:r>
              <w:rPr>
                <w:b/>
                <w:bCs/>
                <w:i/>
                <w:iCs/>
                <w:color w:val="00274C"/>
                <w:position w:val="-2"/>
                <w:sz w:val="20"/>
                <w:szCs w:val="20"/>
              </w:rPr>
              <w:t xml:space="preserve">Manomissione dei sistemi di monitoraggio dell'impianto SCR</w:t>
            </w:r>
          </w:p>
          <w:p>
            <w:pPr>
              <w:numPr>
                <w:ilvl w:val="0"/>
                <w:numId w:val="71471438"/>
              </w:numPr>
              <w:spacing w:before="0" w:after="0" w:line="262" w:lineRule="auto"/>
              <w:jc w:val="left"/>
              <w:rPr>
                <w:color w:val="00274C"/>
                <w:sz w:val="20"/>
                <w:szCs w:val="20"/>
              </w:rPr>
            </w:pPr>
            <w:r>
              <w:rPr>
                <w:color w:val="00274C"/>
                <w:position w:val="-2"/>
                <w:sz w:val="20"/>
                <w:szCs w:val="20"/>
              </w:rPr>
              <w:t xml:space="preserve">attivazione informazione sul quadro macchina: al rilevamento dell'anomalia</w:t>
            </w:r>
          </w:p>
          <w:p>
            <w:pPr>
              <w:numPr>
                <w:ilvl w:val="0"/>
                <w:numId w:val="71471438"/>
              </w:numPr>
              <w:spacing w:before="0" w:after="0" w:line="262" w:lineRule="auto"/>
              <w:jc w:val="left"/>
              <w:rPr>
                <w:color w:val="00274C"/>
                <w:sz w:val="20"/>
                <w:szCs w:val="20"/>
              </w:rPr>
            </w:pPr>
            <w:r>
              <w:rPr>
                <w:color w:val="00274C"/>
                <w:position w:val="-2"/>
                <w:sz w:val="20"/>
                <w:szCs w:val="20"/>
              </w:rPr>
              <w:t xml:space="preserve">Inducement di 1° livello: dopo 36h dal rilevamento dell'anomalia</w:t>
            </w:r>
          </w:p>
          <w:p>
            <w:pPr>
              <w:numPr>
                <w:ilvl w:val="0"/>
                <w:numId w:val="71471438"/>
              </w:numPr>
              <w:spacing w:before="0" w:after="0" w:line="262" w:lineRule="auto"/>
              <w:jc w:val="left"/>
              <w:rPr>
                <w:color w:val="00274C"/>
                <w:sz w:val="20"/>
                <w:szCs w:val="20"/>
              </w:rPr>
            </w:pPr>
            <w:r>
              <w:rPr>
                <w:color w:val="00274C"/>
                <w:position w:val="-2"/>
                <w:sz w:val="20"/>
                <w:szCs w:val="20"/>
              </w:rPr>
              <w:t xml:space="preserve">Inducement di 2° livello: dopo 100h dal rilevamento dell'anomalia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2.12.3.2.3 Schema circuito aspirazione e scarico del sistema SCR (solo versioni SCR)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docPr id="70104467" name="name8940606d6b37ad528"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7489606d6b37ad522"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2.29b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docPr id="76994124" name="name7876606d6b37c7598"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8393606d6b37c7592"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2.29c</w:t>
            </w:r>
          </w:p>
          <w:p/>
          <w:p/>
          <w:p>
            <w:pPr>
              <w:widowControl w:val="on"/>
              <w:pBdr/>
              <w:spacing w:before="0" w:after="0" w:line="262" w:lineRule="auto"/>
              <w:ind w:left="0" w:right="0"/>
              <w:jc w:val="left"/>
              <w:textAlignment w:val="center"/>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31e</w:t>
            </w:r>
          </w:p>
          <w:p>
            <w:pPr>
              <w:widowControl w:val="on"/>
              <w:pBdr/>
              <w:spacing w:before="0" w:after="0" w:line="262" w:lineRule="auto"/>
              <w:ind w:left="0" w:right="0"/>
              <w:jc w:val="left"/>
              <w:textAlignment w:val="center"/>
            </w:p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verso l'SCR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2.12.4 Filtro aria</w:t>
            </w:r>
            <w:r>
              <w:rPr>
                <w:color w:val="00274C"/>
                <w:position w:val="-2"/>
                <w:sz w:val="20"/>
                <w:szCs w:val="20"/>
              </w:rPr>
              <w:t xml:space="preserve"> </w:t>
            </w:r>
            <w:r>
              <w:rPr>
                <w:b/>
                <w:bCs/>
                <w:color w:val="00274C"/>
                <w:position w:val="-2"/>
                <w:sz w:val="20"/>
                <w:szCs w:val="20"/>
              </w:rPr>
              <w:t xml:space="preserve">(opzionale)</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941189" name="name3983606d6b37dd2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25606d6b37dd2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Il filtro dell'aria è del tipo a secco con cartuccia filtrante in carta, le cartuccie </w:t>
            </w:r>
            <w:r>
              <w:rPr>
                <w:b/>
                <w:bCs/>
                <w:color w:val="00274C"/>
                <w:position w:val="-2"/>
                <w:sz w:val="20"/>
                <w:szCs w:val="20"/>
              </w:rPr>
              <w:t xml:space="preserve">H</w:t>
            </w:r>
            <w:r>
              <w:rPr>
                <w:color w:val="00274C"/>
                <w:position w:val="-2"/>
                <w:sz w:val="20"/>
                <w:szCs w:val="20"/>
              </w:rPr>
              <w:t xml:space="preserve"> e </w:t>
            </w:r>
            <w:r>
              <w:rPr>
                <w:b/>
                <w:bCs/>
                <w:color w:val="00274C"/>
                <w:position w:val="-2"/>
                <w:sz w:val="20"/>
                <w:szCs w:val="20"/>
              </w:rPr>
              <w:t xml:space="preserve">L</w:t>
            </w:r>
            <w:r>
              <w:rPr>
                <w:color w:val="00274C"/>
                <w:position w:val="-2"/>
                <w:sz w:val="20"/>
                <w:szCs w:val="20"/>
              </w:rPr>
              <w:t xml:space="preserve"> sono sostituibili (vedere </w:t>
            </w:r>
            <w:r>
              <w:rPr>
                <w:b/>
                <w:bCs/>
                <w:color w:val="00274C"/>
                <w:position w:val="-2"/>
                <w:sz w:val="20"/>
                <w:szCs w:val="20"/>
              </w:rPr>
              <w:t xml:space="preserve">Tab. 2.8</w:t>
            </w:r>
            <w:r>
              <w:rPr>
                <w:color w:val="00274C"/>
                <w:position w:val="-2"/>
                <w:sz w:val="20"/>
                <w:szCs w:val="20"/>
              </w:rPr>
              <w:t xml:space="preserve"> e </w:t>
            </w:r>
            <w:r>
              <w:rPr>
                <w:b/>
                <w:bCs/>
                <w:color w:val="00274C"/>
                <w:position w:val="-2"/>
                <w:sz w:val="20"/>
                <w:szCs w:val="20"/>
              </w:rPr>
              <w:t xml:space="preserve">Tab. 2.9</w:t>
            </w:r>
            <w:r>
              <w:rPr>
                <w:color w:val="00274C"/>
                <w:position w:val="-2"/>
                <w:sz w:val="20"/>
                <w:szCs w:val="20"/>
              </w:rPr>
              <w:t xml:space="preserve"> per la frequenza di intervento sui componenti).</w:t>
            </w:r>
          </w:p>
          <w:p>
            <w:pPr>
              <w:numPr>
                <w:ilvl w:val="0"/>
                <w:numId w:val="71471438"/>
              </w:numPr>
              <w:spacing w:before="0" w:after="0" w:line="262" w:lineRule="auto"/>
              <w:jc w:val="left"/>
              <w:rPr>
                <w:color w:val="00274C"/>
                <w:sz w:val="20"/>
                <w:szCs w:val="20"/>
              </w:rPr>
            </w:pPr>
            <w:r>
              <w:rPr>
                <w:color w:val="00274C"/>
                <w:position w:val="-2"/>
                <w:sz w:val="20"/>
                <w:szCs w:val="20"/>
              </w:rPr>
              <w:t xml:space="preserve">L'aspirazione del filtro deve essere posizionata in zona fresca.</w:t>
            </w:r>
          </w:p>
          <w:p>
            <w:pPr>
              <w:numPr>
                <w:ilvl w:val="0"/>
                <w:numId w:val="71471438"/>
              </w:numPr>
              <w:spacing w:before="0" w:after="0" w:line="262" w:lineRule="auto"/>
              <w:jc w:val="left"/>
              <w:rPr>
                <w:color w:val="00274C"/>
                <w:sz w:val="20"/>
                <w:szCs w:val="20"/>
              </w:rPr>
            </w:pPr>
            <w:r>
              <w:rPr>
                <w:color w:val="00274C"/>
                <w:position w:val="-2"/>
                <w:sz w:val="20"/>
                <w:szCs w:val="20"/>
              </w:rPr>
              <w:t xml:space="preserve">Se si utilizza un manicotto, la lunghezza non deve superare 400 mm ed essere il più possibile rettilineo.</w:t>
            </w:r>
          </w:p>
          <w:p/>
          <w:p/>
          <w:p>
            <w:pPr>
              <w:widowControl w:val="on"/>
              <w:pBdr/>
              <w:spacing w:before="0" w:after="0" w:line="262" w:lineRule="auto"/>
              <w:ind w:left="0" w:right="0"/>
              <w:jc w:val="left"/>
              <w:textAlignment w:val="center"/>
            </w:pPr>
            <w:r>
              <w:rPr>
                <w:color w:val="00274C"/>
                <w:position w:val="-2"/>
                <w:sz w:val="20"/>
                <w:szCs w:val="20"/>
              </w:rPr>
              <w:t xml:space="preserve"> </w:t>
            </w:r>
          </w:p>
          <w:p>
            <w:r>
              <w:rPr>
                <w:position w:val="-85"/>
              </w:rPr>
              <w:drawing>
                <wp:inline distT="0" distB="0" distL="0" distR="0">
                  <wp:extent cx="3528000" cy="1137600"/>
                  <wp:docPr id="28055067" name="name1115606d6b37f27d4"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8807606d6b37f27cf"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di sicurezza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scarico polveri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Gancio coperchio filtro</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elettrico</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Schema dei segnali in entrata e in uscita della ECU</w:t>
            </w:r>
          </w:p>
          <w:p/>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SENSORI/SWITCH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DISPOSITIVI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giri motore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fase motore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liquido refrigerante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pressione Common Rail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Comando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regolazione di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Posizione valvola EGR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Contagiri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carburante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Relay 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T-Map</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Spie diagnosi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ACACT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Regolazione 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Pedale acceleratore principale (doppia traccia)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Comando elettroventola  (1-2 velocità o velocità variabile)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Pedale acceleratore secondario (opzionale)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(diagnostica ISO15765)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pressione olio idraulico (opzionale)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(Veicolo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livello carburante (opzionale)</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intasamento filtro aria (opzionale)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Posizione ETB</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MAF</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SENSORI/SWITCH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DISPOSITIVI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NO </w:t>
                  </w:r>
                  <w:r>
                    <w:rPr>
                      <w:color w:val="00274C"/>
                      <w:position w:val="-3"/>
                      <w:sz w:val="17"/>
                      <w:szCs w:val="17"/>
                      <w:shd w:val="clear" w:color="auto" w:fill="E1E2E0"/>
                      <w:vertAlign w:val="subscript"/>
                    </w:rPr>
                    <w:t xml:space="preserve">x</w:t>
                  </w:r>
                  <w:r>
                    <w:rPr>
                      <w:color w:val="00274C"/>
                      <w:position w:val="-2"/>
                      <w:sz w:val="20"/>
                      <w:szCs w:val="20"/>
                      <w:shd w:val="clear" w:color="auto" w:fill="E1E2E0"/>
                    </w:rPr>
                    <w:t xml:space="preserve"> upstream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mandata refrigerante al serbatoio AdBlue® per riscaldamento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NO </w:t>
                  </w:r>
                  <w:r>
                    <w:rPr>
                      <w:color w:val="00274C"/>
                      <w:position w:val="-3"/>
                      <w:sz w:val="17"/>
                      <w:szCs w:val="17"/>
                      <w:shd w:val="clear" w:color="auto" w:fill="E1E2E0"/>
                      <w:vertAlign w:val="subscript"/>
                    </w:rPr>
                    <w:t xml:space="preserve">x</w:t>
                  </w:r>
                  <w:r>
                    <w:rPr>
                      <w:color w:val="00274C"/>
                      <w:position w:val="-2"/>
                      <w:sz w:val="20"/>
                      <w:szCs w:val="20"/>
                      <w:shd w:val="clear" w:color="auto" w:fill="E1E2E0"/>
                    </w:rPr>
                    <w:t xml:space="preserve"> downstream</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Riscaldatori linea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livello AdBlue </w:t>
                  </w:r>
                  <w:r>
                    <w:rPr>
                      <w:color w:val="00274C"/>
                      <w:position w:val="3"/>
                      <w:sz w:val="17"/>
                      <w:szCs w:val="17"/>
                      <w:shd w:val="clear" w:color="auto" w:fill="E1E2E0"/>
                      <w:vertAlign w:val="superscript"/>
                    </w:rPr>
                    <w:t xml:space="preserv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qualità AdBlue </w:t>
                  </w:r>
                  <w:r>
                    <w:rPr>
                      <w:color w:val="00274C"/>
                      <w:position w:val="3"/>
                      <w:sz w:val="17"/>
                      <w:szCs w:val="17"/>
                      <w:shd w:val="clear" w:color="auto" w:fill="E1E2E0"/>
                      <w:vertAlign w:val="superscript"/>
                    </w:rPr>
                    <w:t xml:space="preserv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Iniettore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AdBlue </w:t>
                  </w:r>
                  <w:r>
                    <w:rPr>
                      <w:color w:val="00274C"/>
                      <w:position w:val="3"/>
                      <w:sz w:val="17"/>
                      <w:szCs w:val="17"/>
                      <w:shd w:val="clear" w:color="auto" w:fill="E1E2E0"/>
                      <w:vertAlign w:val="superscript"/>
                    </w:rPr>
                    <w:t xml:space="preserve">®</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gas di scarico - ingresso SCR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ambiente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 CENTRALINA E.C.U.</w:t>
            </w:r>
            <w:r>
              <w:rPr>
                <w:color w:val="00274C"/>
                <w:position w:val="-2"/>
                <w:sz w:val="20"/>
                <w:szCs w:val="20"/>
              </w:rPr>
              <w:t xml:space="preserve"> (Unità di controllo elettronico)</w:t>
            </w:r>
          </w:p>
          <w:p/>
          <w:p/>
          <w:p>
            <w:pPr>
              <w:widowControl w:val="on"/>
              <w:pBdr/>
              <w:spacing w:before="0" w:after="0" w:line="262" w:lineRule="auto"/>
              <w:ind w:left="0" w:right="0"/>
              <w:jc w:val="left"/>
              <w:textAlignment w:val="center"/>
            </w:pPr>
            <w:r>
              <w:rPr>
                <w:color w:val="00274C"/>
                <w:position w:val="-2"/>
                <w:sz w:val="20"/>
                <w:szCs w:val="20"/>
              </w:rPr>
              <w:t xml:space="preserve">É il processore centrale, che monitorizza e controlla il funzionamento del motore.</w:t>
            </w:r>
          </w:p>
          <w:p>
            <w:pPr>
              <w:widowControl w:val="on"/>
              <w:pBdr/>
              <w:spacing w:before="0" w:after="0" w:line="262" w:lineRule="auto"/>
              <w:ind w:left="0" w:right="0"/>
              <w:jc w:val="left"/>
              <w:textAlignment w:val="center"/>
            </w:pPr>
            <w:r>
              <w:rPr>
                <w:color w:val="00274C"/>
                <w:position w:val="-2"/>
                <w:sz w:val="20"/>
                <w:szCs w:val="20"/>
              </w:rPr>
              <w:t xml:space="preserve">La centralina elettronica è preposta alla gestione del motore. Viene montata sul telaio della macchina, o in cabina (fare riferimento alla documentazione tecnica della macchina)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126138" name="name6948606d6b38167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80606d6b38167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La centralina deve essere tassativamente utilizzata solo con la configurazione sviluppata dalla </w:t>
            </w:r>
            <w:r>
              <w:rPr>
                <w:b/>
                <w:bCs/>
                <w:color w:val="00274C"/>
                <w:position w:val="-2"/>
                <w:sz w:val="20"/>
                <w:szCs w:val="20"/>
              </w:rPr>
              <w:t xml:space="preserve">KOHLER</w:t>
            </w:r>
            <w:r>
              <w:rPr>
                <w:color w:val="00274C"/>
                <w:position w:val="-2"/>
                <w:sz w:val="20"/>
                <w:szCs w:val="20"/>
              </w:rPr>
              <w:t xml:space="preserve"> , per ogni singolo motore.</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2.13.2.1 Prescrizione di installazione</w:t>
            </w:r>
          </w:p>
          <w:p>
            <w:pPr>
              <w:widowControl w:val="on"/>
              <w:pBdr/>
              <w:spacing w:before="0" w:after="0" w:line="262" w:lineRule="auto"/>
              <w:ind w:left="0" w:right="0"/>
              <w:jc w:val="left"/>
              <w:textAlignment w:val="top"/>
            </w:pPr>
            <w:r>
              <w:rPr>
                <w:color w:val="00274C"/>
                <w:position w:val="0"/>
                <w:sz w:val="20"/>
                <w:szCs w:val="20"/>
              </w:rPr>
              <w:t xml:space="preserve"> </w:t>
            </w:r>
          </w:p>
          <w:p>
            <w:pPr>
              <w:numPr>
                <w:ilvl w:val="0"/>
                <w:numId w:val="71471438"/>
              </w:numPr>
              <w:spacing w:before="0" w:after="0" w:line="262" w:lineRule="auto"/>
              <w:jc w:val="left"/>
              <w:rPr>
                <w:color w:val="00274C"/>
                <w:sz w:val="20"/>
                <w:szCs w:val="20"/>
              </w:rPr>
            </w:pPr>
            <w:r>
              <w:rPr>
                <w:color w:val="00274C"/>
                <w:position w:val="0"/>
                <w:sz w:val="20"/>
                <w:szCs w:val="20"/>
              </w:rPr>
              <w:t xml:space="preserve">Grado di protezione: 1P 6K/9K.</w:t>
            </w:r>
          </w:p>
          <w:p>
            <w:pPr>
              <w:numPr>
                <w:ilvl w:val="0"/>
                <w:numId w:val="71471438"/>
              </w:numPr>
              <w:spacing w:before="0" w:after="0" w:line="262" w:lineRule="auto"/>
              <w:jc w:val="left"/>
              <w:rPr>
                <w:color w:val="00274C"/>
                <w:sz w:val="20"/>
                <w:szCs w:val="20"/>
              </w:rPr>
            </w:pPr>
            <w:r>
              <w:rPr>
                <w:color w:val="00274C"/>
                <w:position w:val="0"/>
                <w:sz w:val="20"/>
                <w:szCs w:val="20"/>
              </w:rPr>
              <w:t xml:space="preserve">Temperatura di funzionamento: -40°C - +100°C.</w:t>
            </w:r>
          </w:p>
          <w:p>
            <w:pPr>
              <w:numPr>
                <w:ilvl w:val="0"/>
                <w:numId w:val="71471438"/>
              </w:numPr>
              <w:spacing w:before="0" w:after="0" w:line="262" w:lineRule="auto"/>
              <w:jc w:val="left"/>
              <w:rPr>
                <w:color w:val="00274C"/>
                <w:sz w:val="20"/>
                <w:szCs w:val="20"/>
              </w:rPr>
            </w:pPr>
            <w:r>
              <w:rPr>
                <w:color w:val="00274C"/>
                <w:position w:val="0"/>
                <w:sz w:val="20"/>
                <w:szCs w:val="20"/>
              </w:rPr>
              <w:t xml:space="preserve">Temperatura di stoccaggio: -40°C - +100°C.</w:t>
            </w:r>
          </w:p>
          <w:p>
            <w:pPr>
              <w:numPr>
                <w:ilvl w:val="0"/>
                <w:numId w:val="71471438"/>
              </w:numPr>
              <w:spacing w:before="0" w:after="0" w:line="262" w:lineRule="auto"/>
              <w:jc w:val="left"/>
              <w:rPr>
                <w:color w:val="00274C"/>
                <w:sz w:val="20"/>
                <w:szCs w:val="20"/>
              </w:rPr>
            </w:pPr>
            <w:r>
              <w:rPr>
                <w:color w:val="00274C"/>
                <w:position w:val="0"/>
                <w:sz w:val="20"/>
                <w:szCs w:val="20"/>
              </w:rPr>
              <w:t xml:space="preserve">NON installarla sul motore ma sul telaio del veicolo in zona fresca e riparata da urti e umidità.</w:t>
            </w:r>
          </w:p>
          <w:p>
            <w:pPr>
              <w:numPr>
                <w:ilvl w:val="0"/>
                <w:numId w:val="71471438"/>
              </w:numPr>
              <w:spacing w:before="0" w:after="0" w:line="262" w:lineRule="auto"/>
              <w:jc w:val="left"/>
              <w:rPr>
                <w:color w:val="00274C"/>
                <w:sz w:val="20"/>
                <w:szCs w:val="20"/>
              </w:rPr>
            </w:pPr>
            <w:r>
              <w:rPr>
                <w:color w:val="00274C"/>
                <w:position w:val="0"/>
                <w:sz w:val="20"/>
                <w:szCs w:val="20"/>
              </w:rPr>
              <w:t xml:space="preserve">E' indispensabile che la ECU sia connessa a massa. Il collegamento elettrico può avvenire: tramite i quattro punti di fissaggio </w:t>
            </w:r>
            <w:r>
              <w:rPr>
                <w:b/>
                <w:bCs/>
                <w:color w:val="00274C"/>
                <w:position w:val="0"/>
                <w:sz w:val="20"/>
                <w:szCs w:val="20"/>
              </w:rPr>
              <w:t xml:space="preserve">D</w:t>
            </w:r>
            <w:r>
              <w:rPr>
                <w:color w:val="00274C"/>
                <w:position w:val="0"/>
                <w:sz w:val="20"/>
                <w:szCs w:val="20"/>
              </w:rPr>
              <w:t xml:space="preserve"> della ECU alla staffa vettura garantendo un buon collegamento (evitare verniciature o parti isolanti).</w:t>
            </w:r>
            <w:r>
              <w:rPr>
                <w:color w:val="00274C"/>
                <w:position w:val="0"/>
                <w:sz w:val="20"/>
                <w:szCs w:val="20"/>
              </w:rPr>
              <w:br/>
              <w:t xml:space="preserve">In alternativa eseguire il collegamento mediante un cavo di sezione 4 mm </w:t>
            </w:r>
            <w:r>
              <w:rPr>
                <w:color w:val="00274C"/>
                <w:position w:val="3"/>
                <w:sz w:val="17"/>
                <w:szCs w:val="17"/>
                <w:vertAlign w:val="superscript"/>
              </w:rPr>
              <w:t xml:space="preserve">2</w:t>
            </w:r>
            <w:r>
              <w:rPr>
                <w:color w:val="00274C"/>
                <w:position w:val="0"/>
                <w:sz w:val="20"/>
                <w:szCs w:val="20"/>
              </w:rPr>
              <w:t xml:space="preserve"> e lunghezza massima di 300 mm da uno dei punti di fissaggio </w:t>
            </w:r>
            <w:r>
              <w:rPr>
                <w:b/>
                <w:bCs/>
                <w:color w:val="00274C"/>
                <w:position w:val="0"/>
                <w:sz w:val="20"/>
                <w:szCs w:val="20"/>
              </w:rPr>
              <w:t xml:space="preserve">D</w:t>
            </w:r>
            <w:r>
              <w:rPr>
                <w:color w:val="00274C"/>
                <w:position w:val="0"/>
                <w:sz w:val="20"/>
                <w:szCs w:val="20"/>
              </w:rPr>
              <w:t xml:space="preserve"> della ECU ad una piastrina di massa avendo cura di garantire il perfetto contatto elettrico.</w:t>
            </w:r>
          </w:p>
          <w:p>
            <w:pPr>
              <w:numPr>
                <w:ilvl w:val="0"/>
                <w:numId w:val="71471438"/>
              </w:numPr>
              <w:spacing w:before="0" w:after="0" w:line="262" w:lineRule="auto"/>
              <w:jc w:val="left"/>
              <w:rPr>
                <w:color w:val="00274C"/>
                <w:sz w:val="20"/>
                <w:szCs w:val="20"/>
              </w:rPr>
            </w:pPr>
            <w:r>
              <w:rPr>
                <w:color w:val="00274C"/>
                <w:position w:val="0"/>
                <w:sz w:val="20"/>
                <w:szCs w:val="20"/>
              </w:rPr>
              <w:t xml:space="preserve">La posizione della centralina in applicazione deve avvenire avendo cura di proteggere la capsula barometrica dai liquidi (durante il lavaggio motore o manutenzione motore/macchina).</w:t>
            </w:r>
          </w:p>
          <w:p>
            <w:pPr>
              <w:numPr>
                <w:ilvl w:val="0"/>
                <w:numId w:val="71471438"/>
              </w:numPr>
              <w:spacing w:before="0" w:after="0" w:line="262" w:lineRule="auto"/>
              <w:jc w:val="left"/>
              <w:rPr>
                <w:color w:val="00274C"/>
                <w:sz w:val="20"/>
                <w:szCs w:val="20"/>
              </w:rPr>
            </w:pPr>
            <w:r>
              <w:rPr>
                <w:color w:val="00274C"/>
                <w:position w:val="0"/>
                <w:sz w:val="20"/>
                <w:szCs w:val="20"/>
              </w:rPr>
              <w:t xml:space="preserve">La zona di connessione (connettori </w:t>
            </w:r>
            <w:r>
              <w:rPr>
                <w:b/>
                <w:bCs/>
                <w:color w:val="00274C"/>
                <w:position w:val="0"/>
                <w:sz w:val="20"/>
                <w:szCs w:val="20"/>
              </w:rPr>
              <w:t xml:space="preserve">ECU A-B</w:t>
            </w:r>
            <w:r>
              <w:rPr>
                <w:color w:val="00274C"/>
                <w:position w:val="0"/>
                <w:sz w:val="20"/>
                <w:szCs w:val="20"/>
              </w:rPr>
              <w:t xml:space="preserve"> ) non deve essere il punto più basso dell'intero cablaggio per evitare eventuali infiltrazioni acqua dal cablaggio stesso.</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Fig. 2.32 - Fig. 2.33</w:t>
            </w:r>
            <w:r>
              <w:rPr>
                <w:position w:val="-300"/>
              </w:rPr>
              <w:drawing>
                <wp:inline distT="0" distB="0" distL="0" distR="0">
                  <wp:extent cx="5544000" cy="3801600"/>
                  <wp:docPr id="44213346" name="name5077606d6b3831183"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8553606d6b383117f"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2.33</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TARGHETTE DI IDENTIFICAZIONE CENTRALINA E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omologazione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della 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identificazione centralina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Capsula barometrica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Punti di fissaggio</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o sostituire la centralina con quella di un altro motore.</w:t>
            </w:r>
          </w:p>
          <w:p>
            <w:pPr>
              <w:numPr>
                <w:ilvl w:val="0"/>
                <w:numId w:val="71471438"/>
              </w:numPr>
              <w:spacing w:before="0" w:after="0" w:line="262" w:lineRule="auto"/>
              <w:jc w:val="left"/>
              <w:rPr>
                <w:color w:val="00274C"/>
                <w:sz w:val="20"/>
                <w:szCs w:val="20"/>
              </w:rPr>
            </w:pPr>
            <w:r>
              <w:rPr>
                <w:color w:val="00274C"/>
                <w:position w:val="-2"/>
                <w:sz w:val="20"/>
                <w:szCs w:val="20"/>
              </w:rPr>
              <w:t xml:space="preserve">Anche se identiche per l'aspetto esterno, la configurazione interna è specifica per ogni motore.</w:t>
            </w:r>
          </w:p>
          <w:p>
            <w:pPr>
              <w:numPr>
                <w:ilvl w:val="0"/>
                <w:numId w:val="71471438"/>
              </w:numPr>
              <w:spacing w:before="0" w:after="0" w:line="262" w:lineRule="auto"/>
              <w:jc w:val="left"/>
              <w:rPr>
                <w:color w:val="00274C"/>
                <w:sz w:val="20"/>
                <w:szCs w:val="20"/>
              </w:rPr>
            </w:pPr>
            <w:r>
              <w:rPr>
                <w:color w:val="00274C"/>
                <w:position w:val="-2"/>
                <w:sz w:val="20"/>
                <w:szCs w:val="20"/>
              </w:rPr>
              <w:t xml:space="preserve">Quando si deve installare una nuova centralina, occorre ricaricare su di essa la configurazione originale relativa a quello specifico motore.</w:t>
            </w:r>
          </w:p>
          <w:p>
            <w:pPr>
              <w:numPr>
                <w:ilvl w:val="0"/>
                <w:numId w:val="71471438"/>
              </w:numPr>
              <w:spacing w:before="0" w:after="0" w:line="262" w:lineRule="auto"/>
              <w:jc w:val="left"/>
              <w:rPr>
                <w:color w:val="00274C"/>
                <w:sz w:val="20"/>
                <w:szCs w:val="20"/>
              </w:rPr>
            </w:pPr>
            <w:r>
              <w:rPr>
                <w:b/>
                <w:bCs/>
                <w:color w:val="00274C"/>
                <w:position w:val="-2"/>
                <w:sz w:val="20"/>
                <w:szCs w:val="20"/>
              </w:rPr>
              <w:t xml:space="preserve">Le centraline non sono intercambiabili e modificabili.</w:t>
            </w:r>
          </w:p>
          <w:p>
            <w:pPr>
              <w:numPr>
                <w:ilvl w:val="0"/>
                <w:numId w:val="71471438"/>
              </w:numPr>
              <w:spacing w:before="0" w:after="0" w:line="262" w:lineRule="auto"/>
              <w:jc w:val="left"/>
              <w:rPr>
                <w:color w:val="00274C"/>
                <w:sz w:val="20"/>
                <w:szCs w:val="20"/>
              </w:rPr>
            </w:pPr>
            <w:r>
              <w:rPr>
                <w:b/>
                <w:bCs/>
                <w:color w:val="00274C"/>
                <w:position w:val="-2"/>
                <w:sz w:val="20"/>
                <w:szCs w:val="20"/>
              </w:rPr>
              <w:t xml:space="preserve">Ogni centralina è corredata della propria targhetta adesiva di identificazione.</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Centralina DCU (solo versioni SCR)</w:t>
            </w:r>
          </w:p>
          <w:p/>
          <w:p/>
          <w:p>
            <w:pPr>
              <w:widowControl w:val="on"/>
              <w:pBdr/>
              <w:spacing w:before="0" w:after="0" w:line="262" w:lineRule="auto"/>
              <w:ind w:left="0" w:right="0"/>
              <w:jc w:val="left"/>
              <w:textAlignment w:val="center"/>
            </w:pPr>
            <w:r>
              <w:rPr>
                <w:color w:val="00274C"/>
                <w:position w:val="-2"/>
                <w:sz w:val="20"/>
                <w:szCs w:val="20"/>
              </w:rPr>
              <w:br/>
              <w:t xml:space="preserve">É il processore, che monitora e controlla il funzionamento del sistema SCR (Selective Catalytic Reduction). La centralina DCU viene montata sul telaio della macchina, o in cabina (fare riferimento alla documentazione tecnica della macchina).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DCU si occupa di controllare e gestire i valori che arrivano dai vari sensori e dispositivi del sistema SCR e interviene in caso di anomalia con le strategie di inducement descritte nel Par. 2.13.3.1.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docPr id="22581265" name="name4193606d6b3854cdb"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6917606d6b3854cd7" cstate="print"/>
                          <a:stretch>
                            <a:fillRect/>
                          </a:stretch>
                        </pic:blipFill>
                        <pic:spPr>
                          <a:xfrm>
                            <a:off x="0" y="0"/>
                            <a:ext cx="5544000" cy="386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Tab. 2.34</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TARGHETTA DI IDENTIFICAZIONE DCU</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POS.</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identificazione DCU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della 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Matricola motore</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40522" name="name7370606d6b386373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89606d6b38637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La centralina deve essere tassativamente utilizzata solo con la configurazione sviluppata dalla  </w:t>
            </w:r>
            <w:r>
              <w:rPr>
                <w:b/>
                <w:bCs/>
                <w:color w:val="00274C"/>
                <w:position w:val="-2"/>
                <w:sz w:val="20"/>
                <w:szCs w:val="20"/>
              </w:rPr>
              <w:t xml:space="preserve">KOHLER</w:t>
            </w:r>
            <w:r>
              <w:rPr>
                <w:color w:val="00274C"/>
                <w:position w:val="-2"/>
                <w:sz w:val="20"/>
                <w:szCs w:val="20"/>
              </w:rPr>
              <w:t xml:space="preserve"> , per ogni singolo motore.</w:t>
            </w:r>
          </w:p>
          <w:p>
            <w:pPr>
              <w:numPr>
                <w:ilvl w:val="0"/>
                <w:numId w:val="71471438"/>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o sostituire la centralina con quella di un altro motore.</w:t>
            </w:r>
          </w:p>
          <w:p>
            <w:pPr>
              <w:numPr>
                <w:ilvl w:val="0"/>
                <w:numId w:val="71471438"/>
              </w:numPr>
              <w:spacing w:before="0" w:after="0" w:line="262" w:lineRule="auto"/>
              <w:jc w:val="left"/>
              <w:rPr>
                <w:color w:val="00274C"/>
                <w:sz w:val="20"/>
                <w:szCs w:val="20"/>
              </w:rPr>
            </w:pPr>
            <w:r>
              <w:rPr>
                <w:b/>
                <w:bCs/>
                <w:color w:val="00274C"/>
                <w:position w:val="-2"/>
                <w:sz w:val="20"/>
                <w:szCs w:val="20"/>
              </w:rPr>
              <w:t xml:space="preserve">Le centraline non sono intercambiabili e modificabili.</w:t>
            </w:r>
          </w:p>
          <w:p>
            <w:pPr>
              <w:numPr>
                <w:ilvl w:val="0"/>
                <w:numId w:val="71471438"/>
              </w:numPr>
              <w:spacing w:before="0" w:after="0" w:line="262" w:lineRule="auto"/>
              <w:jc w:val="left"/>
              <w:rPr>
                <w:color w:val="00274C"/>
                <w:sz w:val="20"/>
                <w:szCs w:val="20"/>
              </w:rPr>
            </w:pPr>
            <w:r>
              <w:rPr>
                <w:b/>
                <w:bCs/>
                <w:color w:val="00274C"/>
                <w:position w:val="-2"/>
                <w:sz w:val="20"/>
                <w:szCs w:val="20"/>
              </w:rPr>
              <w:t xml:space="preserve">Ogni centralina è corredata della propria targhetta adesiva di identificazione.</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2.13.4 Cablaggio elettrico motore</w:t>
            </w:r>
          </w:p>
          <w:p/>
          <w:p/>
          <w:p>
            <w:pPr>
              <w:widowControl w:val="on"/>
              <w:pBdr/>
              <w:spacing w:before="0" w:after="0" w:line="262" w:lineRule="auto"/>
              <w:ind w:left="0" w:right="0"/>
              <w:jc w:val="left"/>
              <w:textAlignment w:val="center"/>
            </w:pPr>
            <w:r>
              <w:rPr>
                <w:position w:val="-310"/>
              </w:rPr>
              <w:drawing>
                <wp:inline distT="0" distB="0" distL="0" distR="0">
                  <wp:extent cx="5551200" cy="3924000"/>
                  <wp:docPr id="99666817" name="name3033606d6b3879098"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3488606d6b3879092"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Tab. 2.35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d'interfaccia veicolo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ECU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ECU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valvola regolazione pressione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temperatura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T-MAP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pressione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Connetore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giri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fase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temperatura liquido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valvola aspirazione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D+ 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motorino avviamento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cablaggio</w:t>
                  </w:r>
                </w:p>
              </w:tc>
            </w:tr>
          </w:tbl>
          <w:p/>
        </w:tc>
        <w:tc>
          <w:tcPr>
            <w:tcMar>
              <w:top w:w="150" w:type="dxa"/>
              <w:bottom w:w="150" w:type="dxa"/>
            </w:tcMar>
            <w:vAlign w:val="top"/>
          </w:tcPr>
          <w:p>
            <w:r>
              <w:rPr>
                <w:position w:val="-224"/>
              </w:rPr>
              <w:drawing>
                <wp:inline distT="0" distB="0" distL="0" distR="0">
                  <wp:extent cx="2232000" cy="1476000"/>
                  <wp:docPr id="89515705" name="name6566606d6b389279b"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3892606d6b389279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2.34a</w:t>
            </w:r>
            <w:r>
              <w:rPr>
                <w:position w:val="-230"/>
              </w:rPr>
              <w:drawing>
                <wp:inline distT="0" distB="0" distL="0" distR="0">
                  <wp:extent cx="2232000" cy="1504800"/>
                  <wp:docPr id="95983434" name="name6274606d6b38a4961"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8245606d6b38a49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5712606d6b38a51a7" w:history="1">
              <w:r>
                <w:rPr>
                  <w:color w:val="0000FF"/>
                  <w:position w:val="0"/>
                  <w:sz w:val="20"/>
                  <w:szCs w:val="20"/>
                  <w:u w:val="single"/>
                </w:rPr>
                <w:t xml:space="preserve">https://www.youtube.com/embed/6-0TbYG2EkY?showinfo=0&amp;rel=0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2.13.4.1 Disconnessione cablaggio</w:t>
            </w:r>
            <w:r>
              <w:rPr>
                <w:color w:val="00274C"/>
                <w:position w:val="-2"/>
                <w:sz w:val="20"/>
                <w:szCs w:val="20"/>
              </w:rPr>
              <w:br/>
              <w:br/>
              <w:t xml:space="preserve">Tutti i connettori dei sensori e dei dispositivi a comando elettronico, sono a tenuta stagna.</w:t>
            </w:r>
            <w:r>
              <w:rPr>
                <w:color w:val="00274C"/>
                <w:position w:val="-2"/>
                <w:sz w:val="20"/>
                <w:szCs w:val="20"/>
              </w:rPr>
              <w:br/>
              <w:br/>
              <w:t xml:space="preserve">I connettori devono essere disconnessi tramite pressione sulle liguette </w:t>
            </w:r>
            <w:r>
              <w:rPr>
                <w:b/>
                <w:bCs/>
                <w:color w:val="00274C"/>
                <w:position w:val="-2"/>
                <w:sz w:val="20"/>
                <w:szCs w:val="20"/>
              </w:rPr>
              <w:t xml:space="preserve">A</w:t>
            </w:r>
            <w:r>
              <w:rPr>
                <w:color w:val="00274C"/>
                <w:position w:val="-2"/>
                <w:sz w:val="20"/>
                <w:szCs w:val="20"/>
              </w:rPr>
              <w:t xml:space="preserve"> o sblocco dei fermi </w:t>
            </w:r>
            <w:r>
              <w:rPr>
                <w:b/>
                <w:bCs/>
                <w:color w:val="00274C"/>
                <w:position w:val="-2"/>
                <w:sz w:val="20"/>
                <w:szCs w:val="20"/>
              </w:rPr>
              <w:t xml:space="preserve">B</w:t>
            </w:r>
            <w:r>
              <w:rPr>
                <w:color w:val="00274C"/>
                <w:position w:val="-2"/>
                <w:sz w:val="20"/>
                <w:szCs w:val="20"/>
              </w:rPr>
              <w:t xml:space="preserve"> , come illustrato dalla </w:t>
            </w:r>
            <w:r>
              <w:rPr>
                <w:b/>
                <w:bCs/>
                <w:color w:val="00274C"/>
                <w:position w:val="-2"/>
                <w:sz w:val="20"/>
                <w:szCs w:val="20"/>
              </w:rPr>
              <w:t xml:space="preserve">Fig. 2.34c</w:t>
            </w:r>
            <w:r>
              <w:rPr>
                <w:color w:val="00274C"/>
                <w:position w:val="-2"/>
                <w:sz w:val="20"/>
                <w:szCs w:val="20"/>
              </w:rPr>
              <w:t xml:space="preserve"> alla </w:t>
            </w:r>
            <w:r>
              <w:rPr>
                <w:b/>
                <w:bCs/>
                <w:color w:val="00274C"/>
                <w:position w:val="-2"/>
                <w:sz w:val="20"/>
                <w:szCs w:val="20"/>
              </w:rPr>
              <w:t xml:space="preserve">Fig. 2.34q.</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5817614" name="name9855606d6b38b7b71"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3905606d6b38b7b6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2.34c</w:t>
            </w:r>
          </w:p>
          <w:p>
            <w:pPr>
              <w:widowControl w:val="on"/>
              <w:pBdr/>
              <w:spacing w:before="0" w:after="0" w:line="262" w:lineRule="auto"/>
              <w:ind w:left="0" w:right="0"/>
              <w:jc w:val="left"/>
              <w:textAlignment w:val="top"/>
            </w:pPr>
            <w:r>
              <w:rPr>
                <w:b/>
                <w:bCs/>
                <w:color w:val="00274C"/>
                <w:position w:val="0"/>
                <w:sz w:val="20"/>
                <w:szCs w:val="20"/>
              </w:rPr>
              <w:t xml:space="preserve">NOTE:</w:t>
            </w:r>
            <w:r>
              <w:rPr>
                <w:color w:val="00274C"/>
                <w:position w:val="0"/>
                <w:sz w:val="20"/>
                <w:szCs w:val="20"/>
              </w:rPr>
              <w:t xml:space="preserve"> Sensore </w:t>
            </w:r>
            <w:r>
              <w:rPr>
                <w:b/>
                <w:bCs/>
                <w:color w:val="00274C"/>
                <w:position w:val="0"/>
                <w:sz w:val="20"/>
                <w:szCs w:val="20"/>
              </w:rPr>
              <w:t xml:space="preserve">MAF -</w:t>
            </w:r>
            <w:r>
              <w:rPr>
                <w:color w:val="00274C"/>
                <w:position w:val="0"/>
                <w:sz w:val="20"/>
                <w:szCs w:val="20"/>
              </w:rPr>
              <w:t xml:space="preserve"> collegato al cablaggio macchina</w:t>
            </w:r>
          </w:p>
        </w:tc>
      </w:tr>
      <w:tr>
        <w:trPr>
          <w:trHeight w:val="0" w:hRule="atLeast"/>
        </w:trPr>
        <w:tc>
          <w:tcPr>
            <w:tcMar>
              <w:top w:w="150" w:type="dxa"/>
              <w:bottom w:w="150" w:type="dxa"/>
            </w:tcMar>
            <w:vAlign w:val="center"/>
          </w:tcPr>
          <w:p>
            <w:r>
              <w:rPr>
                <w:position w:val="-112"/>
              </w:rPr>
              <w:drawing>
                <wp:inline distT="0" distB="0" distL="0" distR="0">
                  <wp:extent cx="2232000" cy="1476000"/>
                  <wp:docPr id="68728289" name="name3055606d6b38c9de8"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7513606d6b38c9de4"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2.34d</w:t>
            </w:r>
          </w:p>
        </w:tc>
        <w:tc>
          <w:tcPr>
            <w:tcMar>
              <w:top w:w="150" w:type="dxa"/>
              <w:bottom w:w="150" w:type="dxa"/>
            </w:tcMar>
            <w:vAlign w:val="top"/>
          </w:tcPr>
          <w:p>
            <w:r>
              <w:rPr>
                <w:position w:val="-224"/>
              </w:rPr>
              <w:drawing>
                <wp:inline distT="0" distB="0" distL="0" distR="0">
                  <wp:extent cx="2232000" cy="1476000"/>
                  <wp:docPr id="55259490" name="name7249606d6b38ddac4"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3339606d6b38ddac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2"/>
              </w:rPr>
              <w:drawing>
                <wp:inline distT="0" distB="0" distL="0" distR="0">
                  <wp:extent cx="2232000" cy="1476000"/>
                  <wp:docPr id="75857816" name="name9588606d6b38eff7d"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6191606d6b38eff79"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2.34f</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8419190" name="name3972606d6b39125d8"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4018606d6b39125d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2.34g</w:t>
            </w:r>
          </w:p>
        </w:tc>
      </w:tr>
      <w:tr>
        <w:trPr>
          <w:trHeight w:val="0" w:hRule="atLeast"/>
        </w:trPr>
        <w:tc>
          <w:tcPr>
            <w:tcMar>
              <w:top w:w="150" w:type="dxa"/>
              <w:bottom w:w="150" w:type="dxa"/>
            </w:tcMar>
            <w:vAlign w:val="center"/>
          </w:tcPr>
          <w:p>
            <w:r>
              <w:rPr>
                <w:position w:val="-112"/>
              </w:rPr>
              <w:drawing>
                <wp:inline distT="0" distB="0" distL="0" distR="0">
                  <wp:extent cx="2232000" cy="1476000"/>
                  <wp:docPr id="75822156" name="name6870606d6b39274c2"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7554606d6b39274bd"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2.34h</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0527312" name="name3242606d6b3939b31"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8443606d6b3939b2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2.34i</w:t>
            </w:r>
          </w:p>
        </w:tc>
      </w:tr>
      <w:tr>
        <w:trPr>
          <w:trHeight w:val="0" w:hRule="atLeast"/>
        </w:trPr>
        <w:tc>
          <w:tcPr>
            <w:tcMar>
              <w:top w:w="150" w:type="dxa"/>
              <w:bottom w:w="150" w:type="dxa"/>
            </w:tcMar>
            <w:vAlign w:val="center"/>
          </w:tcPr>
          <w:p>
            <w:r>
              <w:rPr>
                <w:position w:val="-112"/>
              </w:rPr>
              <w:drawing>
                <wp:inline distT="0" distB="0" distL="0" distR="0">
                  <wp:extent cx="2232000" cy="1476000"/>
                  <wp:docPr id="39710149" name="name8502606d6b394c21c"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6481606d6b394c216"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2.34l</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1470882" name="name3903606d6b3966711"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6820606d6b396670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2.34m</w:t>
            </w:r>
          </w:p>
        </w:tc>
      </w:tr>
      <w:tr>
        <w:trPr>
          <w:trHeight w:val="0" w:hRule="atLeast"/>
        </w:trPr>
        <w:tc>
          <w:tcPr>
            <w:tcMar>
              <w:top w:w="150" w:type="dxa"/>
              <w:bottom w:w="150" w:type="dxa"/>
            </w:tcMar>
            <w:vAlign w:val="center"/>
          </w:tcPr>
          <w:p>
            <w:r>
              <w:rPr>
                <w:position w:val="-112"/>
              </w:rPr>
              <w:drawing>
                <wp:inline distT="0" distB="0" distL="0" distR="0">
                  <wp:extent cx="2232000" cy="1476000"/>
                  <wp:docPr id="26407628" name="name9088606d6b397c997"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5918606d6b397c992"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2.34n</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6683944" name="name9169606d6b398e175"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6952606d6b398e17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2.34o</w:t>
            </w:r>
          </w:p>
        </w:tc>
      </w:tr>
      <w:tr>
        <w:trPr>
          <w:trHeight w:val="0" w:hRule="atLeast"/>
        </w:trPr>
        <w:tc>
          <w:tcPr>
            <w:tcMar>
              <w:top w:w="150" w:type="dxa"/>
              <w:bottom w:w="150" w:type="dxa"/>
            </w:tcMar>
            <w:vAlign w:val="center"/>
          </w:tcPr>
          <w:p>
            <w:r>
              <w:rPr>
                <w:position w:val="-112"/>
              </w:rPr>
              <w:drawing>
                <wp:inline distT="0" distB="0" distL="0" distR="0">
                  <wp:extent cx="2232000" cy="1476000"/>
                  <wp:docPr id="78023252" name="name7897606d6b39a0423"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4690606d6b39a041f"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2.34p</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5310707" name="name5310606d6b39b2c8c"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5020606d6b39b2c8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2.34q</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28474249" name="name8185606d6b39cb666"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6345606d6b39cb65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2.13.5 Cablaggio elettrico del sistema SCR (solo versioni SCR)</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position w:val="-310"/>
              </w:rPr>
              <w:drawing>
                <wp:inline distT="0" distB="0" distL="0" distR="0">
                  <wp:extent cx="5551200" cy="3924000"/>
                  <wp:docPr id="23563646" name="name4911606d6b39dbde4"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1770606d6b39dbddc"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2.35</w:t>
            </w:r>
          </w:p>
          <w:p/>
          <w:p/>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di interfaccia veicolo ( </w:t>
                  </w:r>
                  <w:r>
                    <w:rPr>
                      <w:b/>
                      <w:bCs/>
                      <w:color w:val="00274C"/>
                      <w:position w:val="-2"/>
                      <w:sz w:val="20"/>
                      <w:szCs w:val="20"/>
                      <w:shd w:val="clear" w:color="auto" w:fill="E1E2E0"/>
                    </w:rPr>
                    <w:t xml:space="preserve">Fig.2.36a</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DCU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Connettoresensore NOx upstream (ingresso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Connettoresensore NOx downstream (uscita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serbatoio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valvola per riscaldamento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Connettori riscaldatori tubi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pompa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temperatura ingresso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iniettore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temperatura ambiente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Etichetta identificativa del cablaggio</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2.13.5.1 Disconnesione cablaggio elettrico SCR (solo versioni SCR)</w:t>
            </w:r>
          </w:p>
          <w:p/>
          <w:p/>
          <w:p>
            <w:pPr>
              <w:widowControl w:val="on"/>
              <w:pBdr/>
              <w:spacing w:before="0" w:after="0" w:line="262" w:lineRule="auto"/>
              <w:ind w:left="0" w:right="0"/>
              <w:jc w:val="left"/>
              <w:textAlignment w:val="center"/>
            </w:pPr>
            <w:r>
              <w:rPr>
                <w:color w:val="00274C"/>
                <w:position w:val="-2"/>
                <w:sz w:val="20"/>
                <w:szCs w:val="20"/>
              </w:rPr>
              <w:t xml:space="preserve">Tutti i connettori dei sensori e dei dispositivi a comando elettronico, sono a tenuta stagna.</w:t>
            </w:r>
          </w:p>
          <w:p>
            <w:pPr>
              <w:widowControl w:val="on"/>
              <w:pBdr/>
              <w:spacing w:before="0" w:after="0" w:line="262" w:lineRule="auto"/>
              <w:ind w:left="0" w:right="0"/>
              <w:jc w:val="left"/>
              <w:textAlignment w:val="center"/>
            </w:pPr>
            <w:r>
              <w:rPr>
                <w:color w:val="00274C"/>
                <w:position w:val="-2"/>
                <w:sz w:val="20"/>
                <w:szCs w:val="20"/>
              </w:rPr>
              <w:t xml:space="preserve">I connettori devono essere disconnessi tramite pressione sulle linguette </w:t>
            </w:r>
            <w:r>
              <w:rPr>
                <w:b/>
                <w:bCs/>
                <w:color w:val="00274C"/>
                <w:position w:val="-2"/>
                <w:sz w:val="20"/>
                <w:szCs w:val="20"/>
              </w:rPr>
              <w:t xml:space="preserve">A</w:t>
            </w:r>
            <w:r>
              <w:rPr>
                <w:color w:val="00274C"/>
                <w:position w:val="-2"/>
                <w:sz w:val="20"/>
                <w:szCs w:val="20"/>
              </w:rPr>
              <w:t xml:space="preserve"> o sblocco fermi </w:t>
            </w:r>
            <w:r>
              <w:rPr>
                <w:b/>
                <w:bCs/>
                <w:color w:val="00274C"/>
                <w:position w:val="-2"/>
                <w:sz w:val="20"/>
                <w:szCs w:val="20"/>
              </w:rPr>
              <w:t xml:space="preserve">B</w:t>
            </w:r>
            <w:r>
              <w:rPr>
                <w:color w:val="00274C"/>
                <w:position w:val="-2"/>
                <w:sz w:val="20"/>
                <w:szCs w:val="20"/>
              </w:rPr>
              <w:t xml:space="preserve"> , come illustrato dalla figura </w:t>
            </w:r>
            <w:r>
              <w:rPr>
                <w:b/>
                <w:bCs/>
                <w:color w:val="00274C"/>
                <w:position w:val="-2"/>
                <w:sz w:val="20"/>
                <w:szCs w:val="20"/>
              </w:rPr>
              <w:t xml:space="preserve">2.36a</w:t>
            </w:r>
            <w:r>
              <w:rPr>
                <w:color w:val="00274C"/>
                <w:position w:val="-2"/>
                <w:sz w:val="20"/>
                <w:szCs w:val="20"/>
              </w:rPr>
              <w:t xml:space="preserve"> a </w:t>
            </w:r>
            <w:r>
              <w:rPr>
                <w:b/>
                <w:bCs/>
                <w:color w:val="00274C"/>
                <w:position w:val="-2"/>
                <w:sz w:val="20"/>
                <w:szCs w:val="20"/>
              </w:rPr>
              <w:t xml:space="preserve">2.36k</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6552275" name="name1232606d6b39f14ca"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2824606d6b39f14c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2.36a</w:t>
            </w:r>
          </w:p>
          <w:p>
            <w:pPr>
              <w:widowControl w:val="on"/>
              <w:pBdr/>
              <w:spacing w:before="0" w:after="0" w:line="262" w:lineRule="auto"/>
              <w:ind w:left="0" w:right="0"/>
              <w:jc w:val="left"/>
              <w:textAlignment w:val="top"/>
            </w:pPr>
            <w:r>
              <w:rPr>
                <w:b/>
                <w:bCs/>
                <w:color w:val="00274C"/>
                <w:position w:val="0"/>
                <w:sz w:val="20"/>
                <w:szCs w:val="20"/>
              </w:rPr>
              <w:t xml:space="preserve">NOTE: </w:t>
            </w:r>
            <w:r>
              <w:rPr>
                <w:color w:val="00274C"/>
                <w:position w:val="0"/>
                <w:sz w:val="20"/>
                <w:szCs w:val="20"/>
              </w:rPr>
              <w:t xml:space="preserve"> Sensore </w:t>
            </w:r>
            <w:r>
              <w:rPr>
                <w:b/>
                <w:bCs/>
                <w:color w:val="00274C"/>
                <w:position w:val="0"/>
                <w:sz w:val="20"/>
                <w:szCs w:val="20"/>
              </w:rPr>
              <w:t xml:space="preserve"> MAF - </w:t>
            </w:r>
            <w:r>
              <w:rPr>
                <w:color w:val="00274C"/>
                <w:position w:val="0"/>
                <w:sz w:val="20"/>
                <w:szCs w:val="20"/>
              </w:rPr>
              <w:t xml:space="preserve"> collegato al cablaggio macchina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docPr id="59869514" name="name8716606d6b3a10038"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3443606d6b3a10033"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2.36b</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6610524" name="name7638606d6b3a25c24"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2454606d6b3a25c1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2.36c</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6339485" name="name6416606d6b3a3c10d"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6706606d6b3a3c10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2.36d</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9084924" name="name5910606d6b3a4e913"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8804606d6b3a4e90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41803509" name="name9606606d6b3a5df9f"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9755606d6b3a5df9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2.36f</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9609965" name="name9138606d6b3a71d78"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5415606d6b3a71d7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2.36g</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58231397" name="name5876606d6b3a83ccc"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1108606d6b3a83cb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2.36h</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6763583" name="name9622606d6b3a95744"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7222606d6b3a9573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2.36i</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81487067" name="name4231606d6b3aa8d70"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4868606d6b3aa8d6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2.36j</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576143" name="name6323606d6b3abc655"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3494606d6b3abc65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2.36k</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Sensori e interruttori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 Sensore di giri su ruota fonica</w:t>
            </w:r>
            <w:r>
              <w:rPr>
                <w:color w:val="00274C"/>
                <w:position w:val="-2"/>
                <w:sz w:val="20"/>
                <w:szCs w:val="20"/>
              </w:rPr>
              <w:br/>
              <w:br/>
              <w:t xml:space="preserve">Il sensore di giri </w:t>
            </w:r>
            <w:r>
              <w:rPr>
                <w:b/>
                <w:bCs/>
                <w:color w:val="00274C"/>
                <w:position w:val="-2"/>
                <w:sz w:val="20"/>
                <w:szCs w:val="20"/>
              </w:rPr>
              <w:t xml:space="preserve">A</w:t>
            </w:r>
            <w:r>
              <w:rPr>
                <w:color w:val="00274C"/>
                <w:position w:val="-2"/>
                <w:sz w:val="20"/>
                <w:szCs w:val="20"/>
              </w:rPr>
              <w:t xml:space="preserve"> è situato sul basamento.</w:t>
            </w:r>
            <w:r>
              <w:rPr>
                <w:color w:val="00274C"/>
                <w:position w:val="-2"/>
                <w:sz w:val="20"/>
                <w:szCs w:val="20"/>
              </w:rPr>
              <w:br/>
              <w:br/>
              <w:t xml:space="preserve">Il sensore rileva il segnale dalla ruota fonica </w:t>
            </w:r>
            <w:r>
              <w:rPr>
                <w:b/>
                <w:bCs/>
                <w:color w:val="00274C"/>
                <w:position w:val="-2"/>
                <w:sz w:val="20"/>
                <w:szCs w:val="20"/>
              </w:rPr>
              <w:t xml:space="preserve">B</w:t>
            </w:r>
            <w:r>
              <w:rPr>
                <w:color w:val="00274C"/>
                <w:position w:val="-2"/>
                <w:sz w:val="20"/>
                <w:szCs w:val="20"/>
              </w:rPr>
              <w:t xml:space="preserve"> (60 - 2 denti) situata sulla puleggia albero a gomito, lo invia alla ECU come segnale di tipo analogico. Il sensore produce un segnale ad onda quadra 5V ad effetto Hall mentre l'albero a gomito è in rotazione rilevandone velocità e posizione dello stesso.</w:t>
            </w:r>
            <w:r>
              <w:rPr>
                <w:color w:val="00274C"/>
                <w:position w:val="-2"/>
                <w:sz w:val="20"/>
                <w:szCs w:val="20"/>
              </w:rPr>
              <w:br/>
              <w:br/>
              <w:t xml:space="preserve">Il dato inviato da questo sensore consente all'ECU di pilotare l'anticipo di iniezione del carburante per di ogni pistone.</w:t>
            </w:r>
            <w:r>
              <w:rPr>
                <w:color w:val="00274C"/>
                <w:position w:val="-2"/>
                <w:sz w:val="20"/>
                <w:szCs w:val="20"/>
              </w:rPr>
              <w:br/>
              <w:br/>
              <w:br/>
              <w:br/>
              <w:t xml:space="preserve">Per la quota del traferro vedere </w:t>
            </w:r>
            <w:hyperlink r:id="rId1727606d6b3abd42d" w:history="1">
              <w:r>
                <w:rPr>
                  <w:b/>
                  <w:bCs/>
                  <w:color w:val="0000FF"/>
                  <w:position w:val="-2"/>
                  <w:sz w:val="20"/>
                  <w:szCs w:val="20"/>
                </w:rPr>
                <w:t xml:space="preserve">Par. 9.13.1.5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7992723" name="name3168606d6b3ad0376"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9414606d6b3ad037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2.14.2 Sensore di fase su albero a camme</w:t>
            </w:r>
            <w:r>
              <w:rPr>
                <w:color w:val="00274C"/>
                <w:position w:val="-2"/>
                <w:sz w:val="20"/>
                <w:szCs w:val="20"/>
              </w:rPr>
              <w:br/>
              <w:br/>
              <w:t xml:space="preserve">Il sensore di fase </w:t>
            </w:r>
            <w:r>
              <w:rPr>
                <w:b/>
                <w:bCs/>
                <w:color w:val="00274C"/>
                <w:position w:val="-2"/>
                <w:sz w:val="20"/>
                <w:szCs w:val="20"/>
              </w:rPr>
              <w:t xml:space="preserve">C</w:t>
            </w:r>
            <w:r>
              <w:rPr>
                <w:color w:val="00274C"/>
                <w:position w:val="-2"/>
                <w:sz w:val="20"/>
                <w:szCs w:val="20"/>
              </w:rPr>
              <w:t xml:space="preserve"> è situato sul basamento.</w:t>
            </w:r>
            <w:r>
              <w:rPr>
                <w:color w:val="00274C"/>
                <w:position w:val="-2"/>
                <w:sz w:val="20"/>
                <w:szCs w:val="20"/>
              </w:rPr>
              <w:br/>
              <w:t xml:space="preserve">La funzione del sensore di fase </w:t>
            </w:r>
            <w:r>
              <w:rPr>
                <w:b/>
                <w:bCs/>
                <w:color w:val="00274C"/>
                <w:position w:val="-2"/>
                <w:sz w:val="20"/>
                <w:szCs w:val="20"/>
              </w:rPr>
              <w:t xml:space="preserve">C</w:t>
            </w:r>
            <w:r>
              <w:rPr>
                <w:color w:val="00274C"/>
                <w:position w:val="-2"/>
                <w:sz w:val="20"/>
                <w:szCs w:val="20"/>
              </w:rPr>
              <w:t xml:space="preserve"> è quella di identificare la posizione dell'ingranaggio dell'albero a camme </w:t>
            </w:r>
            <w:r>
              <w:rPr>
                <w:b/>
                <w:bCs/>
                <w:color w:val="00274C"/>
                <w:position w:val="-2"/>
                <w:sz w:val="20"/>
                <w:szCs w:val="20"/>
              </w:rPr>
              <w:t xml:space="preserve">D</w:t>
            </w:r>
            <w:r>
              <w:rPr>
                <w:color w:val="00274C"/>
                <w:position w:val="-2"/>
                <w:sz w:val="20"/>
                <w:szCs w:val="20"/>
              </w:rPr>
              <w:t xml:space="preserve"> rispetto all'albero motore e, di conseguenza, la posizione dei pistoni rispetto al punto morto superiore.</w:t>
            </w:r>
            <w:r>
              <w:rPr>
                <w:color w:val="00274C"/>
                <w:position w:val="-2"/>
                <w:sz w:val="20"/>
                <w:szCs w:val="20"/>
              </w:rPr>
              <w:br/>
              <w:t xml:space="preserve">Il sensore rileva il segnale dall'ingranaggio </w:t>
            </w:r>
            <w:r>
              <w:rPr>
                <w:b/>
                <w:bCs/>
                <w:color w:val="00274C"/>
                <w:position w:val="-2"/>
                <w:sz w:val="20"/>
                <w:szCs w:val="20"/>
              </w:rPr>
              <w:t xml:space="preserve">D</w:t>
            </w:r>
            <w:r>
              <w:rPr>
                <w:color w:val="00274C"/>
                <w:position w:val="-2"/>
                <w:sz w:val="20"/>
                <w:szCs w:val="20"/>
              </w:rPr>
              <w:t xml:space="preserve"> comando albero a camme, lo invia alla ECU come segnale di tipo analogico.  Il sensore produce un segnale ad onda quadra 5V ad effetto Hall mentre l'albero a camme è in rotazione rilevando le fasi dei 4 tempi del 1° cilindro, di conseguenza la ECU tramite calcoli interni, riconosce le fasi anche per gli altri cilindri.</w:t>
            </w:r>
            <w:r>
              <w:rPr>
                <w:color w:val="00274C"/>
                <w:position w:val="-2"/>
                <w:sz w:val="20"/>
                <w:szCs w:val="20"/>
              </w:rPr>
              <w:br/>
              <w:t xml:space="preserve">Il dato inviato da questo sensore consente all'ECU di pilotare l'anticipo di iniezione del carburante per ogni pistone.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3091088" name="name7056606d6b3ae32c0"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3417606d6b3ae32ba"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Sensore T-MAP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sensore T-MAP </w:t>
            </w:r>
            <w:r>
              <w:rPr>
                <w:b/>
                <w:bCs/>
                <w:color w:val="00274C"/>
                <w:position w:val="-2"/>
                <w:sz w:val="20"/>
                <w:szCs w:val="20"/>
              </w:rPr>
              <w:t xml:space="preserve">F</w:t>
            </w:r>
            <w:r>
              <w:rPr>
                <w:color w:val="00274C"/>
                <w:position w:val="-2"/>
                <w:sz w:val="20"/>
                <w:szCs w:val="20"/>
              </w:rPr>
              <w:t xml:space="preserve"> è situato sul collettore di aspirazione. Rileva nel collettore di aspirazione, la pressione di ingresso tramite variazione di tensione elettrica, e la temperatura dell'aria tramite variazione della resistenza elettrica. Il sensore invia i segnali alla ECU che determina i valori e modifica i tempi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w:t>
            </w:r>
            <w:r>
              <w:rPr>
                <w:b/>
                <w:bCs/>
                <w:color w:val="00274C"/>
                <w:position w:val="-2"/>
                <w:sz w:val="20"/>
                <w:szCs w:val="20"/>
              </w:rPr>
              <w:t xml:space="preserve">Tab. 2.35</w:t>
            </w:r>
            <w:r>
              <w:rPr>
                <w:color w:val="00274C"/>
                <w:position w:val="-2"/>
                <w:sz w:val="20"/>
                <w:szCs w:val="20"/>
              </w:rPr>
              <w:t xml:space="preserve">  sono riportati i valori di resistenza elettrica in base alla temperatura dell'aria in aspirazione.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 Con </w:t>
            </w:r>
            <w:r>
              <w:rPr>
                <w:b/>
                <w:bCs/>
                <w:color w:val="00274C"/>
                <w:position w:val="-2"/>
                <w:sz w:val="20"/>
                <w:szCs w:val="20"/>
              </w:rPr>
              <w:t xml:space="preserve">R</w:t>
            </w:r>
            <w:r>
              <w:rPr>
                <w:color w:val="00274C"/>
                <w:position w:val="-2"/>
                <w:sz w:val="20"/>
                <w:szCs w:val="20"/>
              </w:rPr>
              <w:t xml:space="preserve"> si indica il pin dove è possibile misurare la resistenza elettrica.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docPr id="4258690" name="name7203606d6b3b0518b"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5776606d6b3b05187" cstate="print"/>
                          <a:stretch>
                            <a:fillRect/>
                          </a:stretch>
                        </pic:blipFill>
                        <pic:spPr>
                          <a:xfrm>
                            <a:off x="0" y="0"/>
                            <a:ext cx="2232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2.14.4 Sensore pressione Common Rail</w:t>
            </w:r>
            <w:r>
              <w:rPr>
                <w:color w:val="00274C"/>
                <w:position w:val="-2"/>
                <w:sz w:val="20"/>
                <w:szCs w:val="20"/>
              </w:rPr>
              <w:br/>
              <w:br/>
              <w:t xml:space="preserve">Il sensore di pressione carburante </w:t>
            </w:r>
            <w:r>
              <w:rPr>
                <w:b/>
                <w:bCs/>
                <w:color w:val="00274C"/>
                <w:position w:val="-2"/>
                <w:sz w:val="20"/>
                <w:szCs w:val="20"/>
              </w:rPr>
              <w:t xml:space="preserve">G</w:t>
            </w:r>
            <w:r>
              <w:rPr>
                <w:color w:val="00274C"/>
                <w:position w:val="-2"/>
                <w:sz w:val="20"/>
                <w:szCs w:val="20"/>
              </w:rPr>
              <w:t xml:space="preserve"> montato sul Common Rail, rileva all'interno dello stesso, la pressione del carburante tramite variazione della tensione elettrica. In base ai segnali inviati, la ECU gestisce la valvola aspirazione carburante sulla pompa iniezione e se necessario modifica i tempi di iniezione.</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099979" name="name8190606d6b3b140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06606d6b3b140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Consultare il </w:t>
            </w:r>
            <w:hyperlink r:id="rId4122606d6b3b14649" w:history="1">
              <w:r>
                <w:rPr>
                  <w:b/>
                  <w:bCs/>
                  <w:color w:val="0000FF"/>
                  <w:position w:val="-2"/>
                  <w:sz w:val="20"/>
                  <w:szCs w:val="20"/>
                </w:rPr>
                <w:t xml:space="preserve">Par. 2.9.5</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482231" name="name3840606d6b3b28620"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7674606d6b3b28619"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2.14.5 Sensore presenza acqua nel filtro carburante</w:t>
            </w:r>
            <w:r>
              <w:rPr>
                <w:color w:val="00274C"/>
                <w:position w:val="-2"/>
                <w:sz w:val="20"/>
                <w:szCs w:val="20"/>
              </w:rPr>
              <w:br/>
              <w:br/>
              <w:t xml:space="preserve">Il sensore presenza acqua H è situato nel filtro carburante serve a segnalare la presenza d'acqua nel carburante.</w:t>
            </w:r>
            <w:r>
              <w:rPr>
                <w:color w:val="00274C"/>
                <w:position w:val="-2"/>
                <w:sz w:val="20"/>
                <w:szCs w:val="20"/>
              </w:rPr>
              <w:br/>
              <w:br/>
              <w:br/>
              <w:br/>
              <w:t xml:space="preserve">L'acqua, eventualmente presente nel carburante, si separa e si deposita a causa del suo maggiore peso specifico nella parte più bassa del filtro dove è presente uno specifico sensore che, tramite l'ECU, attiva un segnale d'allarme sul cruscotto. Il dado a farfalla </w:t>
            </w:r>
            <w:r>
              <w:rPr>
                <w:b/>
                <w:bCs/>
                <w:color w:val="00274C"/>
                <w:position w:val="-2"/>
                <w:sz w:val="20"/>
                <w:szCs w:val="20"/>
              </w:rPr>
              <w:t xml:space="preserve">M</w:t>
            </w:r>
            <w:r>
              <w:rPr>
                <w:color w:val="00274C"/>
                <w:position w:val="-2"/>
                <w:sz w:val="20"/>
                <w:szCs w:val="20"/>
              </w:rPr>
              <w:t xml:space="preserve"> situato nella parte inferiore del corpo sensore consente di eliminare l'eventuale l'acqua presente nel carburante e prevenire malfunzionamenti sui componenti del circuito iniezione.</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6398306" name="name1469606d6b3b394ab"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4876606d6b3b394a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2.14.6 Sensore temperatura carburante su pompa iniezione carburante</w:t>
            </w:r>
            <w:r>
              <w:rPr>
                <w:color w:val="00274C"/>
                <w:position w:val="-2"/>
                <w:sz w:val="20"/>
                <w:szCs w:val="20"/>
              </w:rPr>
              <w:br/>
              <w:br/>
              <w:t xml:space="preserve">Il sensore di temperatura carburante </w:t>
            </w:r>
            <w:r>
              <w:rPr>
                <w:b/>
                <w:bCs/>
                <w:color w:val="00274C"/>
                <w:position w:val="-2"/>
                <w:sz w:val="20"/>
                <w:szCs w:val="20"/>
              </w:rPr>
              <w:t xml:space="preserve">L</w:t>
            </w:r>
            <w:r>
              <w:rPr>
                <w:color w:val="00274C"/>
                <w:position w:val="-2"/>
                <w:sz w:val="20"/>
                <w:szCs w:val="20"/>
              </w:rPr>
              <w:t xml:space="preserve"> , è situato sulla pompa iniezione carburante ad alta pressione.</w:t>
            </w:r>
            <w:r>
              <w:rPr>
                <w:color w:val="00274C"/>
                <w:position w:val="-2"/>
                <w:sz w:val="20"/>
                <w:szCs w:val="20"/>
              </w:rPr>
              <w:br/>
              <w:t xml:space="preserve">Il sensore di temperatura carburante </w:t>
            </w:r>
            <w:r>
              <w:rPr>
                <w:b/>
                <w:bCs/>
                <w:color w:val="00274C"/>
                <w:position w:val="-2"/>
                <w:sz w:val="20"/>
                <w:szCs w:val="20"/>
              </w:rPr>
              <w:t xml:space="preserve">L</w:t>
            </w:r>
            <w:r>
              <w:rPr>
                <w:color w:val="00274C"/>
                <w:position w:val="-2"/>
                <w:sz w:val="20"/>
                <w:szCs w:val="20"/>
              </w:rPr>
              <w:t xml:space="preserve"> , misura la temperatura del carburante in entrata nella pompa. Il segnale inviato alla ECU è di tipo analogico.</w:t>
            </w:r>
            <w:r>
              <w:rPr>
                <w:color w:val="00274C"/>
                <w:position w:val="-2"/>
                <w:sz w:val="20"/>
                <w:szCs w:val="20"/>
              </w:rPr>
              <w:br/>
              <w:br/>
              <w:t xml:space="preserve">La resistenza rilevata dalla ECU è proporzionale alla temperatura del carburante.</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571460" name="name4288606d6b3b4ad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13606d6b3b4ad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Consultare il </w:t>
            </w:r>
            <w:hyperlink r:id="rId2668606d6b3b4b493" w:history="1">
              <w:r>
                <w:rPr>
                  <w:b/>
                  <w:bCs/>
                  <w:color w:val="0000FF"/>
                  <w:position w:val="-2"/>
                  <w:sz w:val="20"/>
                  <w:szCs w:val="20"/>
                  <w:u w:val="single"/>
                </w:rPr>
                <w:t xml:space="preserve">Par. 2.9.3</w:t>
              </w:r>
            </w:hyperlink>
          </w:p>
          <w:p>
            <w:pPr>
              <w:widowControl w:val="on"/>
              <w:pBdr/>
              <w:spacing w:before="0" w:after="0" w:line="262" w:lineRule="auto"/>
              <w:ind w:left="0" w:right="0"/>
              <w:jc w:val="left"/>
              <w:textAlignment w:val="center"/>
            </w:pPr>
            <w:r>
              <w:rPr>
                <w:b/>
                <w:bCs/>
                <w:color w:val="00274C"/>
                <w:position w:val="-2"/>
                <w:sz w:val="20"/>
                <w:szCs w:val="20"/>
              </w:rPr>
              <w:t xml:space="preserve">In Tab. 2.36 sono riportati i valori di resistenza elettrica in base alla temperatura del carburante.</w:t>
            </w:r>
          </w:p>
          <w:p/>
          <w:p/>
          <w:p>
            <w:pPr>
              <w:widowControl w:val="on"/>
              <w:pBdr/>
              <w:spacing w:before="0" w:after="0" w:line="262" w:lineRule="auto"/>
              <w:ind w:left="0" w:right="0"/>
              <w:jc w:val="left"/>
              <w:textAlignment w:val="center"/>
            </w:pPr>
            <w:r>
              <w:rPr>
                <w:b/>
                <w:bCs/>
                <w:color w:val="00274C"/>
                <w:position w:val="-2"/>
                <w:sz w:val="20"/>
                <w:szCs w:val="20"/>
              </w:rPr>
              <w:t xml:space="preserve">Tab.2.36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ºC (ºF)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 (KΩ)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 (230)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2,842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 (194)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 (176)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3,018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(158)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3,128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 (140)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(104)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(84)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8,440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28,102</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6533906" name="name8203606d6b3b617b6"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3446606d6b3b617b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2.14.7 Interruttore pressione olio</w:t>
            </w:r>
            <w:r>
              <w:rPr>
                <w:color w:val="00274C"/>
                <w:position w:val="-2"/>
                <w:sz w:val="20"/>
                <w:szCs w:val="20"/>
              </w:rPr>
              <w:br/>
              <w:br/>
              <w:t xml:space="preserve">L'interruttore di pressione olio </w:t>
            </w:r>
            <w:r>
              <w:rPr>
                <w:b/>
                <w:bCs/>
                <w:color w:val="00274C"/>
                <w:position w:val="-2"/>
                <w:sz w:val="20"/>
                <w:szCs w:val="20"/>
              </w:rPr>
              <w:t xml:space="preserve">N</w:t>
            </w:r>
            <w:r>
              <w:rPr>
                <w:color w:val="00274C"/>
                <w:position w:val="-2"/>
                <w:sz w:val="20"/>
                <w:szCs w:val="20"/>
              </w:rPr>
              <w:t xml:space="preserve"> è montato sul basamento nella zona della pompa iniezione.</w:t>
            </w:r>
            <w:r>
              <w:rPr>
                <w:color w:val="00274C"/>
                <w:position w:val="-2"/>
                <w:sz w:val="20"/>
                <w:szCs w:val="20"/>
              </w:rPr>
              <w:br/>
              <w:br/>
              <w:t xml:space="preserve">E' un sensore N/C con taratura 0.6 bar ± 0.1 bar.</w:t>
            </w:r>
            <w:r>
              <w:rPr>
                <w:color w:val="00274C"/>
                <w:position w:val="-2"/>
                <w:sz w:val="20"/>
                <w:szCs w:val="20"/>
              </w:rPr>
              <w:br/>
              <w:br/>
              <w:t xml:space="preserve">Con bassa pressione olio il sensore chiude a massa il circuito accendendo la lampada spia sul cruscotto.</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8512340" name="name1928606d6b3b72e46"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1160606d6b3b72e3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Sensore temperatura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sensore temperatura liquido refrigerante </w:t>
            </w:r>
            <w:r>
              <w:rPr>
                <w:b/>
                <w:bCs/>
                <w:color w:val="00274C"/>
                <w:position w:val="-2"/>
                <w:sz w:val="20"/>
                <w:szCs w:val="20"/>
              </w:rPr>
              <w:t xml:space="preserve">P</w:t>
            </w:r>
            <w:r>
              <w:rPr>
                <w:color w:val="00274C"/>
                <w:position w:val="-2"/>
                <w:sz w:val="20"/>
                <w:szCs w:val="20"/>
              </w:rPr>
              <w:t xml:space="preserve"> del circuito refrigerante è fissato sulla testa motore lato valvola termostatica. </w:t>
            </w:r>
            <w:r>
              <w:rPr>
                <w:color w:val="00274C"/>
                <w:position w:val="-2"/>
                <w:sz w:val="20"/>
                <w:szCs w:val="20"/>
              </w:rPr>
              <w:br/>
              <w:t xml:space="preserve">E' utilizzato dalla ECU per ottenere le informazioni sulla temperatura del liquido refrigerante (tramire il PIN </w:t>
            </w:r>
            <w:r>
              <w:rPr>
                <w:b/>
                <w:bCs/>
                <w:color w:val="00274C"/>
                <w:position w:val="-2"/>
                <w:sz w:val="20"/>
                <w:szCs w:val="20"/>
              </w:rPr>
              <w:t xml:space="preserve">R</w:t>
            </w:r>
            <w:r>
              <w:rPr>
                <w:color w:val="00274C"/>
                <w:position w:val="-2"/>
                <w:sz w:val="20"/>
                <w:szCs w:val="20"/>
              </w:rPr>
              <w:t xml:space="preserve"> ) e comandare il segnale lampada spia alta temperatura e il comando dell'elettroventilatore del radiatore del liquido refrigerante.</w:t>
            </w:r>
            <w:r>
              <w:rPr>
                <w:color w:val="00274C"/>
                <w:position w:val="-2"/>
                <w:sz w:val="20"/>
                <w:szCs w:val="20"/>
              </w:rPr>
              <w:br/>
              <w:t xml:space="preserve">Temperatura di intervento spia +110°C ±3°C.</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 Con </w:t>
            </w:r>
            <w:r>
              <w:rPr>
                <w:b/>
                <w:bCs/>
                <w:color w:val="00274C"/>
                <w:position w:val="-2"/>
                <w:sz w:val="20"/>
                <w:szCs w:val="20"/>
              </w:rPr>
              <w:t xml:space="preserve">R</w:t>
            </w:r>
            <w:r>
              <w:rPr>
                <w:color w:val="00274C"/>
                <w:position w:val="-2"/>
                <w:sz w:val="20"/>
                <w:szCs w:val="20"/>
              </w:rPr>
              <w:t xml:space="preserve"> si indica il pin dove è possibile misurare la resistenza elettrica.</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CARATTERISTICHE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84</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docPr id="64942742" name="name2123606d6b3b8c17d"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3848606d6b3b8c177" cstate="print"/>
                          <a:stretch>
                            <a:fillRect/>
                          </a:stretch>
                        </pic:blipFill>
                        <pic:spPr>
                          <a:xfrm>
                            <a:off x="0" y="0"/>
                            <a:ext cx="2232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w:t>
            </w:r>
          </w:p>
          <w:p/>
          <w:p/>
          <w:p>
            <w:pPr>
              <w:widowControl w:val="on"/>
              <w:pBdr/>
              <w:spacing w:before="0" w:after="0" w:line="262" w:lineRule="auto"/>
              <w:ind w:left="0" w:right="0"/>
              <w:jc w:val="left"/>
              <w:textAlignment w:val="top"/>
            </w:pPr>
            <w:r>
              <w:rPr>
                <w:b/>
                <w:bCs/>
                <w:color w:val="00274C"/>
                <w:position w:val="0"/>
                <w:sz w:val="20"/>
                <w:szCs w:val="20"/>
              </w:rPr>
              <w:br/>
              <w:t xml:space="preserve">NOTA: Con R si indica il pin dove è possibile misurare la resistenza elettrica.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 Sensore MAF (Mass Air Flow)</w:t>
            </w:r>
          </w:p>
          <w:p/>
          <w:p/>
          <w:p>
            <w:pPr>
              <w:widowControl w:val="on"/>
              <w:pBdr/>
              <w:spacing w:before="0" w:after="0" w:line="262" w:lineRule="auto"/>
              <w:ind w:left="0" w:right="0"/>
              <w:jc w:val="left"/>
              <w:textAlignment w:val="center"/>
            </w:pPr>
            <w:r>
              <w:rPr>
                <w:color w:val="00274C"/>
                <w:position w:val="-2"/>
                <w:sz w:val="20"/>
                <w:szCs w:val="20"/>
              </w:rPr>
              <w:t xml:space="preserve">Il sensore MAF Q è collocato sul manicotto aspirazione tra il filtro aria e il collettore di aspirazione.</w:t>
            </w:r>
          </w:p>
          <w:p>
            <w:pPr>
              <w:widowControl w:val="on"/>
              <w:pBdr/>
              <w:spacing w:before="0" w:after="0" w:line="262" w:lineRule="auto"/>
              <w:ind w:left="0" w:right="0"/>
              <w:jc w:val="left"/>
              <w:textAlignment w:val="center"/>
            </w:pPr>
            <w:r>
              <w:rPr>
                <w:color w:val="00274C"/>
                <w:position w:val="-2"/>
                <w:sz w:val="20"/>
                <w:szCs w:val="20"/>
              </w:rPr>
              <w:t xml:space="preserve">Misura la temperatura e la massa d'aria in aspirazione.</w:t>
            </w:r>
          </w:p>
          <w:p/>
          <w:p/>
          <w:p>
            <w:pPr>
              <w:widowControl w:val="on"/>
              <w:pBdr/>
              <w:spacing w:before="0" w:after="0" w:line="262" w:lineRule="auto"/>
              <w:ind w:left="0" w:right="0"/>
              <w:jc w:val="left"/>
              <w:textAlignment w:val="center"/>
            </w:pPr>
            <w:r>
              <w:rPr>
                <w:color w:val="00274C"/>
                <w:position w:val="-2"/>
                <w:sz w:val="20"/>
                <w:szCs w:val="20"/>
              </w:rPr>
              <w:t xml:space="preserve">I segnali vengono inviati alla ECU e DCU per verificare e regolare l'aria in aspirazione tramite la valvola di aspirazione e il dosaggio di AdBlue® all'interno del SCR.</w:t>
            </w:r>
          </w:p>
          <w:p/>
          <w:p/>
          <w:p>
            <w:pPr>
              <w:widowControl w:val="on"/>
              <w:pBdr/>
              <w:spacing w:before="0" w:after="0" w:line="262" w:lineRule="auto"/>
              <w:ind w:left="0" w:right="0"/>
              <w:jc w:val="left"/>
              <w:textAlignment w:val="center"/>
            </w:pPr>
            <w:r>
              <w:rPr>
                <w:b/>
                <w:bCs/>
                <w:color w:val="00274C"/>
                <w:position w:val="-2"/>
                <w:sz w:val="20"/>
                <w:szCs w:val="20"/>
              </w:rPr>
              <w:t xml:space="preserve">NOTA: Tramite il PIN 1 si può misurare il voltaggio in base alla massa di aria in aspirazione (Tab. 2.38). Tramite i PIN 5 si può misurare la resistenza in base alla temperatura (Tab. 2.38).</w:t>
            </w:r>
          </w:p>
          <w:p/>
          <w:p/>
          <w:p>
            <w:pPr>
              <w:widowControl w:val="on"/>
              <w:pBdr/>
              <w:spacing w:before="0" w:after="0" w:line="262" w:lineRule="auto"/>
              <w:ind w:left="0" w:right="0"/>
              <w:jc w:val="left"/>
              <w:textAlignment w:val="center"/>
            </w:pPr>
            <w:r>
              <w:rPr>
                <w:b/>
                <w:bCs/>
                <w:color w:val="00274C"/>
                <w:position w:val="-2"/>
                <w:sz w:val="20"/>
                <w:szCs w:val="20"/>
              </w:rPr>
              <w:t xml:space="preserve">Tab 2.38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SEGNALE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uscita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 per segnale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 per sensore temperatura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w:t>
                  </w: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FLUSSO kg/h</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1.222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rPr>
              <w:t xml:space="preserve">Tab 2.40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docPr id="91171006" name="name1762606d6b3ba5c83"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5391606d6b3ba5c7c"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2.43</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2.14.10 Sensori serbatoio AdBlue</w:t>
            </w:r>
            <w:r>
              <w:rPr>
                <w:color w:val="00274C"/>
                <w:position w:val="-2"/>
                <w:sz w:val="20"/>
                <w:szCs w:val="20"/>
              </w:rPr>
              <w:t xml:space="preserve"> </w:t>
            </w:r>
            <w:r>
              <w:rPr>
                <w:b/>
                <w:bCs/>
                <w:color w:val="00274C"/>
                <w:position w:val="-2"/>
                <w:sz w:val="20"/>
                <w:szCs w:val="20"/>
              </w:rPr>
              <w:t xml:space="preserve">®</w:t>
            </w:r>
          </w:p>
          <w:p/>
          <w:p/>
          <w:p>
            <w:pPr>
              <w:widowControl w:val="on"/>
              <w:pBdr/>
              <w:spacing w:before="0" w:after="0" w:line="262" w:lineRule="auto"/>
              <w:ind w:left="0" w:right="0"/>
              <w:jc w:val="left"/>
              <w:textAlignment w:val="center"/>
            </w:pPr>
            <w:r>
              <w:rPr>
                <w:color w:val="00274C"/>
                <w:position w:val="-2"/>
                <w:sz w:val="20"/>
                <w:szCs w:val="20"/>
              </w:rPr>
              <w:t xml:space="preserve">I sensori presenti all'inerno del serbatoio AdBlue® sono:</w:t>
            </w:r>
          </w:p>
          <w:p>
            <w:pPr>
              <w:numPr>
                <w:ilvl w:val="0"/>
                <w:numId w:val="71471441"/>
              </w:numPr>
              <w:spacing w:before="0" w:after="0" w:line="262" w:lineRule="auto"/>
              <w:jc w:val="left"/>
              <w:rPr>
                <w:color w:val="00274C"/>
                <w:sz w:val="20"/>
                <w:szCs w:val="20"/>
              </w:rPr>
            </w:pPr>
            <w:r>
              <w:rPr>
                <w:color w:val="00274C"/>
                <w:position w:val="-2"/>
                <w:sz w:val="20"/>
                <w:szCs w:val="20"/>
              </w:rPr>
              <w:t xml:space="preserve">sensore livello AdBlue®</w:t>
            </w:r>
          </w:p>
          <w:p>
            <w:pPr>
              <w:numPr>
                <w:ilvl w:val="0"/>
                <w:numId w:val="71471441"/>
              </w:numPr>
              <w:spacing w:before="0" w:after="0" w:line="262" w:lineRule="auto"/>
              <w:jc w:val="left"/>
              <w:rPr>
                <w:color w:val="00274C"/>
                <w:sz w:val="20"/>
                <w:szCs w:val="20"/>
              </w:rPr>
            </w:pPr>
            <w:r>
              <w:rPr>
                <w:color w:val="00274C"/>
                <w:position w:val="-2"/>
                <w:sz w:val="20"/>
                <w:szCs w:val="20"/>
              </w:rPr>
              <w:t xml:space="preserve">sensore qualità AdBlue® e temperatura Adblue</w:t>
            </w:r>
          </w:p>
          <w:p>
            <w:pPr>
              <w:widowControl w:val="on"/>
              <w:pBdr/>
              <w:spacing w:before="0" w:after="0" w:line="262" w:lineRule="auto"/>
              <w:ind w:left="0" w:right="0"/>
              <w:jc w:val="left"/>
              <w:textAlignment w:val="center"/>
            </w:pPr>
            <w:r>
              <w:rPr>
                <w:color w:val="00274C"/>
                <w:position w:val="-2"/>
                <w:sz w:val="20"/>
                <w:szCs w:val="20"/>
              </w:rPr>
              <w:t xml:space="preserve">Tali sensori inviano i segnali alla DCU, la quale controlla i valori ed interviene in caso di anomalia.</w:t>
            </w:r>
          </w:p>
          <w:p/>
          <w:p/>
          <w:p>
            <w:pPr>
              <w:widowControl w:val="on"/>
              <w:pBdr/>
              <w:spacing w:before="0" w:after="0" w:line="262" w:lineRule="auto"/>
              <w:ind w:left="0" w:right="0"/>
              <w:jc w:val="left"/>
              <w:textAlignment w:val="center"/>
            </w:pPr>
            <w:r>
              <w:rPr>
                <w:b/>
                <w:bCs/>
                <w:color w:val="00274C"/>
                <w:position w:val="-2"/>
                <w:sz w:val="20"/>
                <w:szCs w:val="20"/>
              </w:rPr>
              <w:t xml:space="preserve">NOTA:Il dospositivo completo di sensori è fornibile a ricambio escusivamente completo di serbatoio.Il serbatoio AdBlue® potrebbe non essere fornito da KOHLER.</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13701533" name="name8590606d6b3bbab91"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1670606d6b3bbab8a"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Sensore temperatura ambiente</w:t>
            </w:r>
          </w:p>
          <w:p/>
          <w:p/>
          <w:p>
            <w:pPr>
              <w:widowControl w:val="on"/>
              <w:pBdr/>
              <w:spacing w:before="0" w:after="0" w:line="262" w:lineRule="auto"/>
              <w:ind w:left="0" w:right="0"/>
              <w:jc w:val="left"/>
              <w:textAlignment w:val="center"/>
            </w:pPr>
            <w:r>
              <w:rPr>
                <w:color w:val="00274C"/>
                <w:position w:val="-2"/>
                <w:sz w:val="20"/>
                <w:szCs w:val="20"/>
              </w:rPr>
              <w:t xml:space="preserve">Il sensore temperatura ambiente R aiuta la DCU sulle strategie di funzionamento dell'impianto SCR, fornisce la temperatura dell'aria reale e non deve essere influenzato da altre fonti di calore, normalmente non è situato nel vano motore.</w:t>
            </w:r>
          </w:p>
          <w:p/>
          <w:p/>
          <w:p>
            <w:pPr>
              <w:widowControl w:val="on"/>
              <w:pBdr/>
              <w:spacing w:before="0" w:after="0" w:line="262" w:lineRule="auto"/>
              <w:ind w:left="0" w:right="0"/>
              <w:jc w:val="left"/>
              <w:textAlignment w:val="center"/>
            </w:pPr>
            <w:r>
              <w:rPr>
                <w:b/>
                <w:bCs/>
                <w:color w:val="00274C"/>
                <w:position w:val="-2"/>
                <w:sz w:val="20"/>
                <w:szCs w:val="20"/>
              </w:rP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MIN (Ω)</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38457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52630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10656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122</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76281988" name="name3001606d6b3bd152d"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9002606d6b3bd152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Sensori NOx</w:t>
            </w:r>
          </w:p>
          <w:p/>
          <w:p/>
          <w:p>
            <w:pPr>
              <w:widowControl w:val="on"/>
              <w:pBdr/>
              <w:spacing w:before="0" w:after="0" w:line="262" w:lineRule="auto"/>
              <w:ind w:left="0" w:right="0"/>
              <w:jc w:val="left"/>
              <w:textAlignment w:val="center"/>
            </w:pPr>
            <w:r>
              <w:rPr>
                <w:color w:val="00274C"/>
                <w:position w:val="-2"/>
                <w:sz w:val="20"/>
                <w:szCs w:val="20"/>
              </w:rPr>
              <w:t xml:space="preserve">I sensori NOx (upstream U e downstream T) sono identici, la DCU riconosce la posizione del sensore upstream dal collegamento ad un pin di massa supplementare (PIN 5) tramite il cablaggio collegato alla SCU Z.</w:t>
            </w:r>
          </w:p>
          <w:p>
            <w:pPr>
              <w:widowControl w:val="on"/>
              <w:pBdr/>
              <w:spacing w:before="0" w:after="0" w:line="262" w:lineRule="auto"/>
              <w:ind w:left="0" w:right="0"/>
              <w:jc w:val="left"/>
              <w:textAlignment w:val="center"/>
            </w:pPr>
            <w:r>
              <w:rPr>
                <w:color w:val="00274C"/>
                <w:position w:val="-2"/>
                <w:sz w:val="20"/>
                <w:szCs w:val="20"/>
              </w:rPr>
              <w:t xml:space="preserve">Il componente viene fornito a ricambio completo di SCU Z.</w:t>
            </w:r>
          </w:p>
          <w:p/>
          <w:p/>
          <w:p>
            <w:pPr>
              <w:widowControl w:val="on"/>
              <w:pBdr/>
              <w:spacing w:before="0" w:after="0" w:line="262" w:lineRule="auto"/>
              <w:ind w:left="0" w:right="0"/>
              <w:jc w:val="left"/>
              <w:textAlignment w:val="center"/>
            </w:pPr>
            <w:r>
              <w:rPr>
                <w:b/>
                <w:bCs/>
                <w:color w:val="00274C"/>
                <w:position w:val="-2"/>
                <w:sz w:val="20"/>
                <w:szCs w:val="20"/>
              </w:rPr>
              <w:t xml:space="preserve">Tab 2.42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SEGNALE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HI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CAN-ID</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37850596" name="name3588606d6b3bed742"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4228606d6b3bed73c"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docPr id="90655392" name="name4616606d6b3c0dd00"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3645606d6b3c0dcf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SCR-T</w:t>
            </w:r>
          </w:p>
          <w:p/>
          <w:p/>
          <w:p>
            <w:pPr>
              <w:widowControl w:val="on"/>
              <w:pBdr/>
              <w:spacing w:before="0" w:after="0" w:line="262" w:lineRule="auto"/>
              <w:ind w:left="0" w:right="0"/>
              <w:jc w:val="left"/>
              <w:textAlignment w:val="center"/>
            </w:pPr>
            <w:r>
              <w:rPr>
                <w:color w:val="00274C"/>
                <w:position w:val="-2"/>
                <w:sz w:val="20"/>
                <w:szCs w:val="20"/>
              </w:rPr>
              <w:t xml:space="preserve">Il sensore </w:t>
            </w:r>
            <w:r>
              <w:rPr>
                <w:b/>
                <w:bCs/>
                <w:color w:val="00274C"/>
                <w:position w:val="-2"/>
                <w:sz w:val="20"/>
                <w:szCs w:val="20"/>
              </w:rPr>
              <w:t xml:space="preserve">S</w:t>
            </w:r>
            <w:r>
              <w:rPr>
                <w:color w:val="00274C"/>
                <w:position w:val="-2"/>
                <w:sz w:val="20"/>
                <w:szCs w:val="20"/>
              </w:rPr>
              <w:t xml:space="preserve"> è situato sull'SCR, misura la temperatura dei gas di scarico prima dell'entrata nell'SCR e invia il segnale alla DCU.</w:t>
            </w:r>
          </w:p>
          <w:p/>
          <w:p/>
          <w:p>
            <w:pPr>
              <w:widowControl w:val="on"/>
              <w:pBdr/>
              <w:spacing w:before="0" w:after="0" w:line="262" w:lineRule="auto"/>
              <w:ind w:left="0" w:right="0"/>
              <w:jc w:val="left"/>
              <w:textAlignment w:val="center"/>
            </w:pPr>
            <w:r>
              <w:rPr>
                <w:b/>
                <w:bCs/>
                <w:color w:val="00274C"/>
                <w:position w:val="-2"/>
                <w:sz w:val="20"/>
                <w:szCs w:val="20"/>
              </w:rPr>
              <w:t xml:space="preserve">NOTA:Tramite i PIN 1 e 2 si può misurare la resistenza in base alla temperatura (Tab. 2.43).</w:t>
            </w:r>
          </w:p>
          <w:p/>
          <w:p/>
          <w:p>
            <w:pPr>
              <w:widowControl w:val="on"/>
              <w:pBdr/>
              <w:spacing w:before="0" w:after="0" w:line="262" w:lineRule="auto"/>
              <w:ind w:left="0" w:right="0"/>
              <w:jc w:val="left"/>
              <w:textAlignment w:val="center"/>
            </w:pPr>
            <w:r>
              <w:rPr>
                <w:b/>
                <w:bCs/>
                <w:color w:val="00274C"/>
                <w:position w:val="-2"/>
                <w:sz w:val="20"/>
                <w:szCs w:val="20"/>
              </w:rPr>
              <w:t xml:space="preserve">Tab 2.43</w:t>
            </w: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803</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1377208" name="name5318606d6b3c24bfd"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9316606d6b3c24bf8"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2.14.18 Interruttore intasamento filtro aria</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t xml:space="preserve">L'interruttore è montato sul filtro dell'aria, quando il filtro risulta intasato, invia il segnale sul quadro.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Caratteristiche: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Temperatura di esercizio: </w:t>
            </w:r>
            <w:r>
              <w:rPr>
                <w:b/>
                <w:bCs/>
                <w:color w:val="00274C"/>
                <w:position w:val="-2"/>
                <w:sz w:val="20"/>
                <w:szCs w:val="20"/>
              </w:rPr>
              <w:t xml:space="preserve">-30 °C / +100°C</w:t>
            </w:r>
          </w:p>
          <w:p>
            <w:pPr>
              <w:numPr>
                <w:ilvl w:val="0"/>
                <w:numId w:val="71471438"/>
              </w:numPr>
              <w:spacing w:before="0" w:after="0" w:line="262" w:lineRule="auto"/>
              <w:jc w:val="left"/>
              <w:rPr>
                <w:color w:val="00274C"/>
                <w:sz w:val="20"/>
                <w:szCs w:val="20"/>
              </w:rPr>
            </w:pPr>
            <w:r>
              <w:rPr>
                <w:color w:val="00274C"/>
                <w:position w:val="-2"/>
                <w:sz w:val="20"/>
                <w:szCs w:val="20"/>
              </w:rPr>
              <w:t xml:space="preserve">Contatto normalmente aperto.</w:t>
            </w:r>
          </w:p>
          <w:p>
            <w:pPr>
              <w:numPr>
                <w:ilvl w:val="0"/>
                <w:numId w:val="71471438"/>
              </w:numPr>
              <w:spacing w:before="0" w:after="0" w:line="262" w:lineRule="auto"/>
              <w:jc w:val="left"/>
              <w:rPr>
                <w:color w:val="00274C"/>
                <w:sz w:val="20"/>
                <w:szCs w:val="20"/>
              </w:rPr>
            </w:pPr>
            <w:r>
              <w:rPr>
                <w:color w:val="00274C"/>
                <w:position w:val="-2"/>
                <w:sz w:val="20"/>
                <w:szCs w:val="20"/>
              </w:rPr>
              <w:t xml:space="preserve">Chiusura contatto per depressione: </w:t>
            </w:r>
            <w:r>
              <w:rPr>
                <w:b/>
                <w:bCs/>
                <w:color w:val="00274C"/>
                <w:position w:val="-2"/>
                <w:sz w:val="20"/>
                <w:szCs w:val="20"/>
              </w:rPr>
              <w:t xml:space="preserve">-50 mbar.</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3189345" name="name5852606d6b3c366e5"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2244606d6b3c366d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2.48d</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Componenti elettrici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Alternatore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Esterno comandato dall'albero a gomito tramite cinghia.
</w:t>
            </w:r>
          </w:p>
          <w:p>
            <w:pPr>
              <w:numPr>
                <w:ilvl w:val="0"/>
                <w:numId w:val="71471438"/>
              </w:numPr>
              <w:spacing w:before="0" w:after="0" w:line="262" w:lineRule="auto"/>
              <w:jc w:val="left"/>
              <w:rPr>
                <w:color w:val="00274C"/>
                <w:sz w:val="20"/>
                <w:szCs w:val="20"/>
              </w:rPr>
            </w:pPr>
            <w:r>
              <w:rPr>
                <w:color w:val="00274C"/>
                <w:position w:val="-2"/>
                <w:sz w:val="20"/>
                <w:szCs w:val="20"/>
              </w:rPr>
              <w:t xml:space="preserve">Ampere 90 A</w:t>
            </w:r>
          </w:p>
          <w:p>
            <w:pPr>
              <w:numPr>
                <w:ilvl w:val="0"/>
                <w:numId w:val="71471438"/>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24"/>
              </w:rPr>
              <w:drawing>
                <wp:inline distT="0" distB="0" distL="0" distR="0">
                  <wp:extent cx="2232000" cy="1476000"/>
                  <wp:docPr id="8573366" name="name8698606d6b3c4a42e"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4741606d6b3c4a42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Motorino di avviamento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Tipo Bosch 12 V</w:t>
            </w:r>
          </w:p>
          <w:p>
            <w:pPr>
              <w:numPr>
                <w:ilvl w:val="0"/>
                <w:numId w:val="71471438"/>
              </w:numPr>
              <w:spacing w:before="0" w:after="0" w:line="262" w:lineRule="auto"/>
              <w:jc w:val="left"/>
              <w:rPr>
                <w:color w:val="00274C"/>
                <w:sz w:val="20"/>
                <w:szCs w:val="20"/>
              </w:rPr>
            </w:pPr>
            <w:r>
              <w:rPr>
                <w:color w:val="00274C"/>
                <w:position w:val="-2"/>
                <w:sz w:val="20"/>
                <w:szCs w:val="20"/>
              </w:rPr>
              <w:t xml:space="preserve">Potenza 3.2 kW</w:t>
            </w:r>
          </w:p>
          <w:p>
            <w:pPr>
              <w:numPr>
                <w:ilvl w:val="0"/>
                <w:numId w:val="71471438"/>
              </w:numPr>
              <w:spacing w:before="0" w:after="0" w:line="262" w:lineRule="auto"/>
              <w:jc w:val="left"/>
              <w:rPr>
                <w:color w:val="00274C"/>
                <w:sz w:val="20"/>
                <w:szCs w:val="20"/>
              </w:rPr>
            </w:pPr>
            <w:r>
              <w:rPr>
                <w:color w:val="00274C"/>
                <w:position w:val="-2"/>
                <w:sz w:val="20"/>
                <w:szCs w:val="20"/>
              </w:rPr>
              <w:t xml:space="preserve">Senso di rotazione antiorario (vista lato distribuzione)</w:t>
            </w:r>
          </w:p>
        </w:tc>
        <w:tc>
          <w:tcPr>
            <w:tcMar>
              <w:top w:w="150" w:type="dxa"/>
              <w:bottom w:w="150" w:type="dxa"/>
            </w:tcMar>
            <w:vAlign w:val="top"/>
          </w:tcPr>
          <w:p>
            <w:r>
              <w:rPr>
                <w:position w:val="-224"/>
              </w:rPr>
              <w:drawing>
                <wp:inline distT="0" distB="0" distL="0" distR="0">
                  <wp:extent cx="2232000" cy="1476000"/>
                  <wp:docPr id="31571109" name="name3006606d6b3c5b5b2"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4158606d6b3c5b5a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Valvola EGR (D)</w:t>
            </w:r>
            <w:r>
              <w:rPr>
                <w:color w:val="00274C"/>
                <w:position w:val="-2"/>
                <w:sz w:val="20"/>
                <w:szCs w:val="20"/>
              </w:rPr>
              <w:t xml:space="preserve">  </w:t>
            </w:r>
            <w:r>
              <w:rPr>
                <w:color w:val="00274C"/>
                <w:position w:val="-2"/>
                <w:sz w:val="20"/>
                <w:szCs w:val="20"/>
              </w:rPr>
              <w:br/>
              <w:br/>
              <w:t xml:space="preserve">Dispositivo che provvede al recupero dei gas di scarico, viene comandata dalla ECU che in base a parametri di accelerazione, RPM e potenza richiesta, varia l'apertura o la chiusura della valvola.</w:t>
            </w:r>
            <w:r>
              <w:rPr>
                <w:color w:val="00274C"/>
                <w:position w:val="-2"/>
                <w:sz w:val="20"/>
                <w:szCs w:val="20"/>
              </w:rPr>
              <w:br/>
              <w:br/>
              <w:t xml:space="preserve">Il dispositivo ha una centralina integrata che ad ogni avvio del quadro di comando, esegue un autocontrollo del funzionamento. In caso di malfunzionamento invia un segnale alla ECU che provvede a segnalare l'anomalia sul quadro di comando.</w:t>
            </w:r>
            <w:r>
              <w:rPr>
                <w:color w:val="00274C"/>
                <w:position w:val="-2"/>
                <w:sz w:val="20"/>
                <w:szCs w:val="20"/>
              </w:rPr>
              <w:br/>
              <w:br/>
              <w:br/>
              <w:br/>
              <w:t xml:space="preserve">Caratteristiche: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Tipo Dell'Orto EGV A16</w:t>
            </w:r>
          </w:p>
          <w:p>
            <w:pPr>
              <w:numPr>
                <w:ilvl w:val="0"/>
                <w:numId w:val="71471438"/>
              </w:numPr>
              <w:spacing w:before="0" w:after="0" w:line="262" w:lineRule="auto"/>
              <w:jc w:val="left"/>
              <w:rPr>
                <w:color w:val="00274C"/>
                <w:sz w:val="20"/>
                <w:szCs w:val="20"/>
              </w:rPr>
            </w:pPr>
            <w:r>
              <w:rPr>
                <w:color w:val="00274C"/>
                <w:position w:val="-2"/>
                <w:sz w:val="20"/>
                <w:szCs w:val="20"/>
              </w:rPr>
              <w:t xml:space="preserve">Temperatura di funzionamento/stoccaggio: -30°C - +130°C.</w:t>
            </w:r>
          </w:p>
        </w:tc>
        <w:tc>
          <w:tcPr>
            <w:tcMar>
              <w:top w:w="150" w:type="dxa"/>
              <w:bottom w:w="150" w:type="dxa"/>
            </w:tcMar>
            <w:vAlign w:val="top"/>
          </w:tcPr>
          <w:p>
            <w:r>
              <w:rPr>
                <w:position w:val="-224"/>
              </w:rPr>
              <w:drawing>
                <wp:inline distT="0" distB="0" distL="0" distR="0">
                  <wp:extent cx="2232000" cy="1476000"/>
                  <wp:docPr id="19772956" name="name3418606d6b3c70e68"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2877606d6b3c70e6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2.15.4 Dispositivo avviamento a freddo (Heater)</w:t>
            </w:r>
            <w:r>
              <w:rPr>
                <w:color w:val="00274C"/>
                <w:position w:val="-2"/>
                <w:sz w:val="20"/>
                <w:szCs w:val="20"/>
              </w:rPr>
              <w:br/>
              <w:br/>
              <w:t xml:space="preserve">Il dispositivo avviamento a freddo è costituito da una resistenza, gestita dalla ECU, che viene attivata quando la temperatura ambiente è ≤ -16°C. L'aria aspirata si scalda attraverso la resistenza e facilita l'avviamento.</w:t>
            </w:r>
            <w:r>
              <w:rPr>
                <w:color w:val="00274C"/>
                <w:position w:val="-2"/>
                <w:sz w:val="20"/>
                <w:szCs w:val="20"/>
              </w:rPr>
              <w:br/>
              <w:br/>
              <w:br/>
              <w:br/>
              <w:t xml:space="preserve">Caratteristiche: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Tipo Hidria AET 12 V</w:t>
            </w:r>
          </w:p>
          <w:p>
            <w:pPr>
              <w:numPr>
                <w:ilvl w:val="0"/>
                <w:numId w:val="71471438"/>
              </w:numPr>
              <w:spacing w:before="0" w:after="0" w:line="262" w:lineRule="auto"/>
              <w:jc w:val="left"/>
              <w:rPr>
                <w:color w:val="00274C"/>
                <w:sz w:val="20"/>
                <w:szCs w:val="20"/>
              </w:rPr>
            </w:pPr>
            <w:r>
              <w:rPr>
                <w:color w:val="00274C"/>
                <w:position w:val="-2"/>
                <w:sz w:val="20"/>
                <w:szCs w:val="20"/>
              </w:rPr>
              <w:t xml:space="preserve">Potenza 550 W</w:t>
            </w:r>
          </w:p>
        </w:tc>
        <w:tc>
          <w:tcPr>
            <w:tcMar>
              <w:top w:w="150" w:type="dxa"/>
              <w:bottom w:w="150" w:type="dxa"/>
            </w:tcMar>
            <w:vAlign w:val="top"/>
          </w:tcPr>
          <w:p>
            <w:r>
              <w:rPr>
                <w:position w:val="-224"/>
              </w:rPr>
              <w:drawing>
                <wp:inline distT="0" distB="0" distL="0" distR="0">
                  <wp:extent cx="2232000" cy="1476000"/>
                  <wp:docPr id="89575376" name="name2662606d6b3c880dd"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5747606d6b3c880d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2.15.5 Valvola regolazione aspirazione carburante (SCV)</w:t>
            </w:r>
            <w:r>
              <w:rPr>
                <w:color w:val="00274C"/>
                <w:position w:val="-2"/>
                <w:sz w:val="20"/>
                <w:szCs w:val="20"/>
              </w:rPr>
              <w:br/>
              <w:br/>
              <w:t xml:space="preserve">Valvola </w:t>
            </w:r>
            <w:r>
              <w:rPr>
                <w:b/>
                <w:bCs/>
                <w:color w:val="00274C"/>
                <w:position w:val="-2"/>
                <w:sz w:val="20"/>
                <w:szCs w:val="20"/>
              </w:rPr>
              <w:t xml:space="preserve">E</w:t>
            </w:r>
            <w:r>
              <w:rPr>
                <w:color w:val="00274C"/>
                <w:position w:val="-2"/>
                <w:sz w:val="20"/>
                <w:szCs w:val="20"/>
              </w:rPr>
              <w:t xml:space="preserve"> , è situata sulla pompa iniezione carburante ad alta pressione.</w:t>
            </w:r>
            <w:r>
              <w:rPr>
                <w:color w:val="00274C"/>
                <w:position w:val="-2"/>
                <w:sz w:val="20"/>
                <w:szCs w:val="20"/>
              </w:rPr>
              <w:br/>
              <w:br/>
              <w:t xml:space="preserve">Viene gestita dalla ECU che regola l'aspirazione del carburante tramite i valori di pressione del carburante all'interno del Common Rail, parzializzando la porta di ingresso del carburante nella pompa iniezione.</w:t>
            </w:r>
            <w:r>
              <w:rPr>
                <w:color w:val="00274C"/>
                <w:position w:val="-2"/>
                <w:sz w:val="20"/>
                <w:szCs w:val="20"/>
              </w:rPr>
              <w:br/>
              <w:br/>
              <w:t xml:space="preserve">Questo dispositivo è comandato dalla ECU, tramite una modulazione di larghezza di impulso (PWM).</w:t>
            </w:r>
            <w:r>
              <w:rPr>
                <w:color w:val="00274C"/>
                <w:position w:val="-2"/>
                <w:sz w:val="20"/>
                <w:szCs w:val="20"/>
              </w:rPr>
              <w:br/>
              <w:br/>
              <w:t xml:space="preserve">Il segnale digitale varia l'apertura della valvola in proporzione alla quantità di carburante necessaria al Common Rail.</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712510" name="name6010606d6b3c960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09606d6b3c960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Consultare il </w:t>
            </w:r>
            <w:hyperlink r:id="rId2718606d6b3c96a73" w:history="1">
              <w:r>
                <w:rPr>
                  <w:b/>
                  <w:bCs/>
                  <w:color w:val="0000FF"/>
                  <w:position w:val="-2"/>
                  <w:sz w:val="20"/>
                  <w:szCs w:val="20"/>
                </w:rPr>
                <w:t xml:space="preserve">Par 2.9.3</w:t>
              </w:r>
            </w:hyperlink>
          </w:p>
        </w:tc>
        <w:tc>
          <w:tcPr>
            <w:tcMar>
              <w:top w:w="150" w:type="dxa"/>
              <w:bottom w:w="150" w:type="dxa"/>
            </w:tcMar>
            <w:vAlign w:val="top"/>
          </w:tcPr>
          <w:p>
            <w:r>
              <w:rPr>
                <w:position w:val="-224"/>
              </w:rPr>
              <w:drawing>
                <wp:inline distT="0" distB="0" distL="0" distR="0">
                  <wp:extent cx="2232000" cy="1476000"/>
                  <wp:docPr id="36390894" name="name2151606d6b3ca9d67"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6184606d6b3ca9d5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Riscaldatore carburante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Il riscaldatore F, è situato sul pre-filtro carburante, si attiva in caso di necessità, dopo controllo del carburante, da parte del sensore di intasamento G (solitamente sotto i 10° C).</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Sia il dispositivo G che F sono collegati alla MCU, in caso di anomalie, fare riferimento alla documentazione della macchina.</w:t>
            </w:r>
          </w:p>
          <w:p/>
          <w:p/>
          <w:p>
            <w:pPr>
              <w:widowControl w:val="on"/>
              <w:pBdr/>
              <w:spacing w:before="0" w:after="0" w:line="262" w:lineRule="auto"/>
              <w:ind w:left="0" w:right="0"/>
              <w:jc w:val="left"/>
              <w:textAlignment w:val="center"/>
            </w:pPr>
            <w:r>
              <w:rPr>
                <w:color w:val="00274C"/>
                <w:position w:val="-2"/>
                <w:sz w:val="20"/>
                <w:szCs w:val="20"/>
              </w:rPr>
              <w:t xml:space="preserve">Caratteristiche: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Volt 12 V</w:t>
            </w:r>
          </w:p>
          <w:p>
            <w:pPr>
              <w:numPr>
                <w:ilvl w:val="0"/>
                <w:numId w:val="71471438"/>
              </w:numPr>
              <w:spacing w:before="0" w:after="0" w:line="262" w:lineRule="auto"/>
              <w:jc w:val="left"/>
              <w:rPr>
                <w:color w:val="00274C"/>
                <w:sz w:val="20"/>
                <w:szCs w:val="20"/>
              </w:rPr>
            </w:pPr>
            <w:r>
              <w:rPr>
                <w:color w:val="00274C"/>
                <w:position w:val="-2"/>
                <w:sz w:val="20"/>
                <w:szCs w:val="20"/>
              </w:rPr>
              <w:t xml:space="preserve">Potenza140-180 W</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6034385" name="name5297606d6b3cbd121"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9855606d6b3cbd11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Valvola riscaldamento AdBlue® (solo versioni SCR)</w:t>
            </w:r>
          </w:p>
          <w:p/>
          <w:p/>
          <w:p>
            <w:pPr>
              <w:widowControl w:val="on"/>
              <w:pBdr/>
              <w:spacing w:before="0" w:after="0" w:line="262" w:lineRule="auto"/>
              <w:ind w:left="0" w:right="0"/>
              <w:jc w:val="left"/>
              <w:textAlignment w:val="center"/>
            </w:pPr>
            <w:r>
              <w:rPr>
                <w:color w:val="00274C"/>
                <w:position w:val="-2"/>
                <w:sz w:val="20"/>
                <w:szCs w:val="20"/>
              </w:rPr>
              <w:t xml:space="preserve">La valvola è posizionata sulla linea del refrigerante.</w:t>
            </w:r>
          </w:p>
          <w:p>
            <w:pPr>
              <w:widowControl w:val="on"/>
              <w:pBdr/>
              <w:spacing w:before="0" w:after="0" w:line="262" w:lineRule="auto"/>
              <w:ind w:left="0" w:right="0"/>
              <w:jc w:val="left"/>
              <w:textAlignment w:val="center"/>
            </w:pPr>
            <w:r>
              <w:rPr>
                <w:color w:val="00274C"/>
                <w:position w:val="-2"/>
                <w:sz w:val="20"/>
                <w:szCs w:val="20"/>
              </w:rPr>
              <w:t xml:space="preserve">La DCU apre la valvola per far circolare il refrigerante riscaldato dal motore all'interno del serbatoio AdBlue® in caso di congelamento dell' AdBlue.</w:t>
            </w:r>
          </w:p>
          <w:p/>
          <w:p/>
          <w:p>
            <w:pPr>
              <w:widowControl w:val="on"/>
              <w:pBdr/>
              <w:spacing w:before="0" w:after="0" w:line="262" w:lineRule="auto"/>
              <w:ind w:left="0" w:right="0"/>
              <w:jc w:val="left"/>
              <w:textAlignment w:val="center"/>
            </w:pPr>
            <w:r>
              <w:rPr>
                <w:color w:val="00274C"/>
                <w:position w:val="-2"/>
                <w:sz w:val="20"/>
                <w:szCs w:val="20"/>
              </w:rPr>
              <w:t xml:space="preserve">Caratteristiche: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Volt 12 V</w:t>
            </w:r>
          </w:p>
          <w:p>
            <w:pPr>
              <w:numPr>
                <w:ilvl w:val="0"/>
                <w:numId w:val="71471438"/>
              </w:numPr>
              <w:spacing w:before="0" w:after="0" w:line="262" w:lineRule="auto"/>
              <w:jc w:val="left"/>
              <w:rPr>
                <w:color w:val="00274C"/>
                <w:sz w:val="20"/>
                <w:szCs w:val="20"/>
              </w:rPr>
            </w:pPr>
            <w:r>
              <w:rPr>
                <w:color w:val="00274C"/>
                <w:position w:val="-2"/>
                <w:sz w:val="20"/>
                <w:szCs w:val="20"/>
              </w:rPr>
              <w:t xml:space="preserve">Potenza12.5 W</w:t>
            </w:r>
          </w:p>
          <w:p>
            <w:pPr>
              <w:numPr>
                <w:ilvl w:val="0"/>
                <w:numId w:val="71471438"/>
              </w:numPr>
              <w:spacing w:before="0" w:after="0" w:line="262" w:lineRule="auto"/>
              <w:jc w:val="left"/>
              <w:rPr>
                <w:color w:val="00274C"/>
                <w:sz w:val="20"/>
                <w:szCs w:val="20"/>
              </w:rPr>
            </w:pPr>
            <w:r>
              <w:rPr>
                <w:color w:val="00274C"/>
                <w:position w:val="-2"/>
                <w:sz w:val="20"/>
                <w:szCs w:val="20"/>
              </w:rPr>
              <w:t xml:space="preserve">Pressione MAX3.0 bar</w:t>
            </w:r>
          </w:p>
          <w:p>
            <w:pPr>
              <w:numPr>
                <w:ilvl w:val="0"/>
                <w:numId w:val="71471438"/>
              </w:numPr>
              <w:spacing w:before="0" w:after="0" w:line="262" w:lineRule="auto"/>
              <w:jc w:val="left"/>
              <w:rPr>
                <w:color w:val="00274C"/>
                <w:sz w:val="20"/>
                <w:szCs w:val="20"/>
              </w:rPr>
            </w:pPr>
            <w:r>
              <w:rPr>
                <w:color w:val="00274C"/>
                <w:position w:val="-2"/>
                <w:sz w:val="20"/>
                <w:szCs w:val="20"/>
              </w:rPr>
              <w:t xml:space="preserve">ValvolaNormalmente chiusa</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1341633" name="name9616606d6b3ccfb08"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6408606d6b3ccfb0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2.15.9 Pompa AdBlue® (solo versioni SCR)</w:t>
            </w:r>
          </w:p>
          <w:p/>
          <w:p/>
          <w:p>
            <w:pPr>
              <w:widowControl w:val="on"/>
              <w:pBdr/>
              <w:spacing w:before="0" w:after="0" w:line="262" w:lineRule="auto"/>
              <w:ind w:left="0" w:right="0"/>
              <w:jc w:val="left"/>
              <w:textAlignment w:val="center"/>
            </w:pPr>
            <w:r>
              <w:rPr>
                <w:color w:val="00274C"/>
                <w:position w:val="-2"/>
                <w:sz w:val="20"/>
                <w:szCs w:val="20"/>
              </w:rPr>
              <w:t xml:space="preserve">La pompa AdBlue® L invia l'AdBlue® all'iniettore solo se l'AdBlue® è allo stato liquido.</w:t>
            </w:r>
          </w:p>
          <w:p>
            <w:pPr>
              <w:widowControl w:val="on"/>
              <w:pBdr/>
              <w:spacing w:before="0" w:after="0" w:line="262" w:lineRule="auto"/>
              <w:ind w:left="0" w:right="0"/>
              <w:jc w:val="left"/>
              <w:textAlignment w:val="center"/>
            </w:pPr>
            <w:r>
              <w:rPr>
                <w:color w:val="00274C"/>
                <w:position w:val="-2"/>
                <w:sz w:val="20"/>
                <w:szCs w:val="20"/>
              </w:rPr>
              <w:t xml:space="preserve">Dopo lo spegnimento del motore, la pompa effettua lo svuotamento del circuito AdBlue® per prevenire il congelamento all'interno della pompa e/o tubi (AdBlue® inviato in serbatoio tramite il raccordo L3).</w:t>
            </w:r>
          </w:p>
          <w:p/>
          <w:p/>
          <w:p>
            <w:pPr>
              <w:widowControl w:val="on"/>
              <w:pBdr/>
              <w:spacing w:before="0" w:after="0" w:line="262" w:lineRule="auto"/>
              <w:ind w:left="0" w:right="0"/>
              <w:jc w:val="left"/>
              <w:textAlignment w:val="center"/>
            </w:pPr>
            <w:r>
              <w:rPr>
                <w:color w:val="00274C"/>
                <w:position w:val="-2"/>
                <w:sz w:val="20"/>
                <w:szCs w:val="20"/>
              </w:rPr>
              <w:t xml:space="preserve">L1 - aspirazione AdBlue® (dal Serbatoio)</w:t>
            </w:r>
          </w:p>
          <w:p>
            <w:pPr>
              <w:widowControl w:val="on"/>
              <w:pBdr/>
              <w:spacing w:before="0" w:after="0" w:line="262" w:lineRule="auto"/>
              <w:ind w:left="0" w:right="0"/>
              <w:jc w:val="left"/>
              <w:textAlignment w:val="center"/>
            </w:pPr>
            <w:r>
              <w:rPr>
                <w:color w:val="00274C"/>
                <w:position w:val="-2"/>
                <w:sz w:val="20"/>
                <w:szCs w:val="20"/>
              </w:rPr>
              <w:t xml:space="preserve">L2 - uscita AdBlue® (verso l'iniettore AdBlue)</w:t>
            </w:r>
          </w:p>
          <w:p>
            <w:pPr>
              <w:widowControl w:val="on"/>
              <w:pBdr/>
              <w:spacing w:before="0" w:after="0" w:line="262" w:lineRule="auto"/>
              <w:ind w:left="0" w:right="0"/>
              <w:jc w:val="left"/>
              <w:textAlignment w:val="center"/>
            </w:pPr>
            <w:r>
              <w:rPr>
                <w:color w:val="00274C"/>
                <w:position w:val="-2"/>
                <w:sz w:val="20"/>
                <w:szCs w:val="20"/>
              </w:rPr>
              <w:t xml:space="preserve">L3 - ritorno (Verso il serbatoio AdBlue)</w:t>
            </w:r>
          </w:p>
          <w:p>
            <w:pPr>
              <w:widowControl w:val="on"/>
              <w:pBdr/>
              <w:spacing w:before="0" w:after="0" w:line="262" w:lineRule="auto"/>
              <w:ind w:left="0" w:right="0"/>
              <w:jc w:val="left"/>
              <w:textAlignment w:val="center"/>
            </w:pPr>
            <w:r>
              <w:rPr>
                <w:color w:val="00274C"/>
                <w:position w:val="-2"/>
                <w:sz w:val="20"/>
                <w:szCs w:val="20"/>
              </w:rPr>
              <w:t xml:space="preserve">L4 - filtro AdBlue</w:t>
            </w:r>
          </w:p>
          <w:p/>
          <w:p/>
          <w:p>
            <w:pPr>
              <w:widowControl w:val="on"/>
              <w:pBdr/>
              <w:spacing w:before="0" w:after="0" w:line="262" w:lineRule="auto"/>
              <w:ind w:left="0" w:right="0"/>
              <w:jc w:val="left"/>
              <w:textAlignment w:val="center"/>
            </w:pPr>
            <w:r>
              <w:rPr>
                <w:color w:val="00274C"/>
                <w:position w:val="-2"/>
                <w:sz w:val="20"/>
                <w:szCs w:val="20"/>
              </w:rPr>
              <w:t xml:space="preserve">Caratteristiche:</w:t>
            </w:r>
          </w:p>
          <w:p>
            <w:pPr>
              <w:numPr>
                <w:ilvl w:val="0"/>
                <w:numId w:val="71471438"/>
              </w:numPr>
              <w:spacing w:before="0" w:after="0" w:line="262" w:lineRule="auto"/>
              <w:jc w:val="left"/>
              <w:rPr>
                <w:color w:val="00274C"/>
                <w:sz w:val="20"/>
                <w:szCs w:val="20"/>
              </w:rPr>
            </w:pPr>
            <w:r>
              <w:rPr>
                <w:color w:val="00274C"/>
                <w:position w:val="-2"/>
                <w:sz w:val="20"/>
                <w:szCs w:val="20"/>
              </w:rPr>
              <w:t xml:space="preserve">Volt 12 V</w:t>
            </w:r>
          </w:p>
          <w:p>
            <w:pPr>
              <w:numPr>
                <w:ilvl w:val="0"/>
                <w:numId w:val="71471438"/>
              </w:numPr>
              <w:spacing w:before="0" w:after="0" w:line="262" w:lineRule="auto"/>
              <w:jc w:val="left"/>
              <w:rPr>
                <w:color w:val="00274C"/>
                <w:sz w:val="20"/>
                <w:szCs w:val="20"/>
              </w:rPr>
            </w:pPr>
            <w:r>
              <w:rPr>
                <w:color w:val="00274C"/>
                <w:position w:val="-2"/>
                <w:sz w:val="20"/>
                <w:szCs w:val="20"/>
              </w:rPr>
              <w:t xml:space="preserve">stoccaggio MAX2 anni (in confezione originale)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4997003" name="name1480606d6b3ce1ac1"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7047606d6b3ce1ab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2.49c</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2.15.10 Iniettore AdBlue® (solo versioni SCR)</w:t>
            </w:r>
          </w:p>
          <w:p/>
          <w:p/>
          <w:p>
            <w:pPr>
              <w:widowControl w:val="on"/>
              <w:pBdr/>
              <w:spacing w:before="0" w:after="0" w:line="262" w:lineRule="auto"/>
              <w:ind w:left="0" w:right="0"/>
              <w:jc w:val="left"/>
              <w:textAlignment w:val="center"/>
            </w:pPr>
            <w:r>
              <w:rPr>
                <w:color w:val="00274C"/>
                <w:position w:val="-2"/>
                <w:sz w:val="20"/>
                <w:szCs w:val="20"/>
              </w:rPr>
              <w:t xml:space="preserve">L'iniettore AdBlue® M viene attivato dalla DCU in base ai valori che arrivano dai vari sensori del sistema SCR.</w:t>
            </w:r>
          </w:p>
          <w:p/>
          <w:p/>
          <w:p>
            <w:pPr>
              <w:widowControl w:val="on"/>
              <w:pBdr/>
              <w:spacing w:before="0" w:after="0" w:line="262" w:lineRule="auto"/>
              <w:ind w:left="0" w:right="0"/>
              <w:jc w:val="left"/>
              <w:textAlignment w:val="center"/>
            </w:pPr>
            <w:r>
              <w:rPr>
                <w:color w:val="00274C"/>
                <w:position w:val="-2"/>
                <w:sz w:val="20"/>
                <w:szCs w:val="20"/>
              </w:rPr>
              <w:t xml:space="preserve">L'iniettore viene raffreddato dal refrigerante tramite i connettori raccordi M3</w:t>
            </w:r>
          </w:p>
          <w:p/>
          <w:p/>
          <w:p>
            <w:pPr>
              <w:widowControl w:val="on"/>
              <w:pBdr/>
              <w:spacing w:before="0" w:after="0" w:line="262" w:lineRule="auto"/>
              <w:ind w:left="0" w:right="0"/>
              <w:jc w:val="left"/>
              <w:textAlignment w:val="center"/>
            </w:pPr>
            <w:r>
              <w:rPr>
                <w:color w:val="00274C"/>
                <w:position w:val="-2"/>
                <w:sz w:val="20"/>
                <w:szCs w:val="20"/>
              </w:rPr>
              <w:t xml:space="preserve">M1 - connettore cablaggio SCR</w:t>
            </w:r>
          </w:p>
          <w:p>
            <w:pPr>
              <w:widowControl w:val="on"/>
              <w:pBdr/>
              <w:spacing w:before="0" w:after="0" w:line="262" w:lineRule="auto"/>
              <w:ind w:left="0" w:right="0"/>
              <w:jc w:val="left"/>
              <w:textAlignment w:val="center"/>
            </w:pPr>
            <w:r>
              <w:rPr>
                <w:color w:val="00274C"/>
                <w:position w:val="-2"/>
                <w:sz w:val="20"/>
                <w:szCs w:val="20"/>
              </w:rPr>
              <w:t xml:space="preserve">M2 - entrata AdBlue</w:t>
            </w:r>
          </w:p>
          <w:p>
            <w:pPr>
              <w:widowControl w:val="on"/>
              <w:pBdr/>
              <w:spacing w:before="0" w:after="0" w:line="262" w:lineRule="auto"/>
              <w:ind w:left="0" w:right="0"/>
              <w:jc w:val="left"/>
              <w:textAlignment w:val="center"/>
            </w:pPr>
            <w:r>
              <w:rPr>
                <w:color w:val="00274C"/>
                <w:position w:val="-2"/>
                <w:sz w:val="20"/>
                <w:szCs w:val="20"/>
              </w:rPr>
              <w:t xml:space="preserve">M3 - entrata e uscita refrigerante</w:t>
            </w:r>
          </w:p>
          <w:p>
            <w:pPr>
              <w:widowControl w:val="on"/>
              <w:pBdr/>
              <w:spacing w:before="0" w:after="0" w:line="262" w:lineRule="auto"/>
              <w:ind w:left="0" w:right="0"/>
              <w:jc w:val="left"/>
              <w:textAlignment w:val="center"/>
            </w:pPr>
            <w:r>
              <w:rPr>
                <w:color w:val="00274C"/>
                <w:position w:val="-2"/>
                <w:sz w:val="20"/>
                <w:szCs w:val="20"/>
              </w:rPr>
              <w:t xml:space="preserve">M4 - guarnizione metallica (deve essere tassativamente sostituita ad ogni smontaggio).</w:t>
            </w:r>
          </w:p>
          <w:p>
            <w:pPr>
              <w:widowControl w:val="on"/>
              <w:pBdr/>
              <w:spacing w:before="0" w:after="0" w:line="262" w:lineRule="auto"/>
              <w:ind w:left="0" w:right="0"/>
              <w:jc w:val="left"/>
              <w:textAlignment w:val="center"/>
            </w:pPr>
            <w:r>
              <w:rPr>
                <w:color w:val="00274C"/>
                <w:position w:val="-2"/>
                <w:sz w:val="20"/>
                <w:szCs w:val="20"/>
              </w:rPr>
              <w:t xml:space="preserve">stoccaggio MAX2 anni (in confezione originale)</w:t>
            </w:r>
          </w:p>
          <w:p>
            <w:pPr>
              <w:widowControl w:val="on"/>
              <w:pBdr/>
              <w:spacing w:before="0" w:after="0" w:line="262" w:lineRule="auto"/>
              <w:ind w:left="0" w:right="0"/>
              <w:jc w:val="left"/>
              <w:textAlignment w:val="center"/>
            </w:pPr>
            <w:r>
              <w:rPr>
                <w:color w:val="00274C"/>
                <w:position w:val="-2"/>
                <w:sz w:val="20"/>
                <w:szCs w:val="20"/>
              </w:rPr>
              <w:t xml:space="preserve">temperatura di stoccaggio 0 | 40 °C</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94250898" name="name8633606d6b3d02a2c"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3642606d6b3d02a27"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2.15.11 ETB (solo versioni SCR)</w:t>
            </w:r>
          </w:p>
          <w:p/>
          <w:p/>
          <w:p>
            <w:pPr>
              <w:widowControl w:val="on"/>
              <w:pBdr/>
              <w:spacing w:before="0" w:after="0" w:line="262" w:lineRule="auto"/>
              <w:ind w:left="0" w:right="0"/>
              <w:jc w:val="left"/>
              <w:textAlignment w:val="center"/>
            </w:pPr>
            <w:r>
              <w:rPr>
                <w:color w:val="00274C"/>
                <w:position w:val="-2"/>
                <w:sz w:val="20"/>
                <w:szCs w:val="20"/>
              </w:rPr>
              <w:t xml:space="preserve">L' ETB </w:t>
            </w:r>
            <w:r>
              <w:rPr>
                <w:b/>
                <w:bCs/>
                <w:color w:val="00274C"/>
                <w:position w:val="-2"/>
                <w:sz w:val="20"/>
                <w:szCs w:val="20"/>
              </w:rPr>
              <w:t xml:space="preserve">N</w:t>
            </w:r>
            <w:r>
              <w:rPr>
                <w:color w:val="00274C"/>
                <w:position w:val="-2"/>
                <w:sz w:val="20"/>
                <w:szCs w:val="20"/>
              </w:rPr>
              <w:t xml:space="preserve"> è collocato sulla linea di aspirazione aria, è comandato dalla ECU che interfacciandosi con la DCU regola la quantità di aria in aspirazione ed è coinvolto con le strategie di rigenerazione dell'impianto SCR.</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3654452" name="name1169606d6b3d13fcd"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4161606d6b3d13fc8"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2.15.12 Riscaldatore linea AdBlue® (solo versioni SCR)</w:t>
            </w:r>
          </w:p>
          <w:p/>
          <w:p/>
          <w:p>
            <w:pPr>
              <w:widowControl w:val="on"/>
              <w:pBdr/>
              <w:spacing w:before="0" w:after="0" w:line="262" w:lineRule="auto"/>
              <w:ind w:left="0" w:right="0"/>
              <w:jc w:val="left"/>
              <w:textAlignment w:val="center"/>
            </w:pPr>
            <w:r>
              <w:rPr>
                <w:color w:val="00274C"/>
                <w:position w:val="-2"/>
                <w:sz w:val="20"/>
                <w:szCs w:val="20"/>
              </w:rPr>
              <w:t xml:space="preserve">I tubi della linea AdBlue® P sono rivestiti con una resistenza che riscalda i tubi in caso di bassa temperatura.</w:t>
            </w:r>
          </w:p>
          <w:p>
            <w:pPr>
              <w:widowControl w:val="on"/>
              <w:pBdr/>
              <w:spacing w:before="0" w:after="0" w:line="262" w:lineRule="auto"/>
              <w:ind w:left="0" w:right="0"/>
              <w:jc w:val="left"/>
              <w:textAlignment w:val="center"/>
            </w:pPr>
            <w:r>
              <w:rPr>
                <w:color w:val="00274C"/>
                <w:position w:val="-2"/>
                <w:sz w:val="20"/>
                <w:szCs w:val="20"/>
              </w:rPr>
              <w:t xml:space="preserve">La resistenza è attivata dalla DCU.</w:t>
            </w:r>
          </w:p>
          <w:p/>
          <w:p/>
          <w:p>
            <w:pPr>
              <w:widowControl w:val="on"/>
              <w:pBdr/>
              <w:spacing w:before="0" w:after="0" w:line="262" w:lineRule="auto"/>
              <w:ind w:left="0" w:right="0"/>
              <w:jc w:val="left"/>
              <w:textAlignment w:val="center"/>
            </w:pPr>
            <w:r>
              <w:rPr>
                <w:color w:val="00274C"/>
                <w:position w:val="-2"/>
                <w:sz w:val="20"/>
                <w:szCs w:val="20"/>
              </w:rPr>
              <w:t xml:space="preserve">Caratteristiche:</w:t>
            </w:r>
          </w:p>
          <w:p>
            <w:pPr>
              <w:numPr>
                <w:ilvl w:val="0"/>
                <w:numId w:val="71471438"/>
              </w:numPr>
              <w:spacing w:before="0" w:after="0" w:line="262" w:lineRule="auto"/>
              <w:jc w:val="left"/>
              <w:rPr>
                <w:color w:val="00274C"/>
                <w:sz w:val="20"/>
                <w:szCs w:val="20"/>
              </w:rPr>
            </w:pPr>
            <w:r>
              <w:rPr>
                <w:color w:val="00274C"/>
                <w:position w:val="-2"/>
                <w:sz w:val="20"/>
                <w:szCs w:val="20"/>
              </w:rPr>
              <w:t xml:space="preserve">Volt 12 V</w:t>
            </w:r>
          </w:p>
          <w:p>
            <w:pPr>
              <w:numPr>
                <w:ilvl w:val="0"/>
                <w:numId w:val="71471438"/>
              </w:numPr>
              <w:spacing w:before="0" w:after="0" w:line="262" w:lineRule="auto"/>
              <w:jc w:val="left"/>
              <w:rPr>
                <w:color w:val="00274C"/>
                <w:sz w:val="20"/>
                <w:szCs w:val="20"/>
              </w:rPr>
            </w:pPr>
            <w:r>
              <w:rPr>
                <w:color w:val="00274C"/>
                <w:position w:val="-2"/>
                <w:sz w:val="20"/>
                <w:szCs w:val="20"/>
              </w:rPr>
              <w:t xml:space="preserve">temperatura di attivazione&lt; 5 °C</w:t>
            </w:r>
          </w:p>
          <w:p>
            <w:pPr>
              <w:numPr>
                <w:ilvl w:val="0"/>
                <w:numId w:val="71471438"/>
              </w:numPr>
              <w:spacing w:before="0" w:after="0" w:line="262" w:lineRule="auto"/>
              <w:jc w:val="left"/>
              <w:rPr>
                <w:color w:val="00274C"/>
                <w:sz w:val="20"/>
                <w:szCs w:val="20"/>
              </w:rPr>
            </w:pPr>
            <w:r>
              <w:rPr>
                <w:color w:val="00274C"/>
                <w:position w:val="-2"/>
                <w:sz w:val="20"/>
                <w:szCs w:val="20"/>
              </w:rPr>
              <w:t xml:space="preserve">temperatura di funzionamento-40 °C | 120 °C</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345753" name="name4698606d6b3d23c08"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5624606d6b3d23c04"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2.49f</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2.15.13 Pompa elettrica (opzionale)</w:t>
            </w:r>
          </w:p>
          <w:p/>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pompa elettrica è situata prima del filtro carburante, può essere montata una delle pompe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Nella </w:t>
            </w:r>
            <w:r>
              <w:rPr>
                <w:b/>
                <w:bCs/>
                <w:color w:val="00274C"/>
                <w:position w:val="-2"/>
                <w:sz w:val="20"/>
                <w:szCs w:val="20"/>
              </w:rPr>
              <w:t xml:space="preserve">Tab. 2.37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sono indicate le caratteristiche delle pompe.</w:t>
            </w:r>
          </w:p>
          <w:p>
            <w:pPr>
              <w:widowControl w:val="on"/>
              <w:pBdr/>
              <w:spacing w:before="0" w:after="0" w:line="262" w:lineRule="auto"/>
              <w:ind w:left="0" w:right="0"/>
              <w:jc w:val="left"/>
              <w:textAlignment w:val="center"/>
            </w:pPr>
            <w:r>
              <w:rPr>
                <w:b/>
                <w:bCs/>
                <w:color w:val="00274C"/>
                <w:position w:val="-2"/>
                <w:sz w:val="20"/>
                <w:szCs w:val="20"/>
              </w:rPr>
              <w:br/>
              <w:b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Connessione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Prefiltro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in entrata (IN)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Raccordo in uscita (OUT) al filtro carburante</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2.37a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2.37d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67601973" name="name5392606d6b3d3c05a"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1638606d6b3d3c05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27979644" name="name8667606d6b3d49d00"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7949606d6b3d49cfb"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22217558" name="name4003606d6b3d5cd0a"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6561606d6b3d5cd00"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68713429" name="name8756606d6b3d70eb4"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1788606d6b3d70eae"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37215755" name="name3871606d6b3d80a45"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6268606d6b3d80a41"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Distribuzione e punterie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Il sistema di distribuzione è dotato di punterie idrauliche che recuperano automaticamente i giochi di funzionamento del gruppo aste bilancieri. Non è perciò necessaria nessuna registrazione.</w:t>
            </w:r>
          </w:p>
          <w:p/>
          <w:p/>
          <w:p>
            <w:pPr>
              <w:widowControl w:val="on"/>
              <w:pBdr/>
              <w:spacing w:before="0" w:after="0" w:line="240" w:lineRule="auto"/>
              <w:ind w:left="0" w:right="0"/>
              <w:jc w:val="left"/>
            </w:pPr>
            <w:r>
              <w:rPr>
                <w:b/>
                <w:bCs/>
                <w:color w:val="00274C"/>
                <w:position w:val="-2"/>
                <w:sz w:val="20"/>
                <w:szCs w:val="20"/>
              </w:rPr>
              <w:t xml:space="preserve">2.16.1 Identificazione componenti</w:t>
            </w:r>
            <w:r>
              <w:rPr>
                <w:position w:val="-231"/>
              </w:rPr>
              <w:drawing>
                <wp:inline distT="0" distB="0" distL="0" distR="0">
                  <wp:extent cx="5544000" cy="2952000"/>
                  <wp:docPr id="85327966" name="name7604606d6b3d98602" descr="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jpg"/>
                          <pic:cNvPicPr/>
                        </pic:nvPicPr>
                        <pic:blipFill>
                          <a:blip r:embed="rId4961606d6b3d985fc" cstate="print"/>
                          <a:stretch>
                            <a:fillRect/>
                          </a:stretch>
                        </pic:blipFill>
                        <pic:spPr>
                          <a:xfrm>
                            <a:off x="0" y="0"/>
                            <a:ext cx="5544000" cy="2952000"/>
                          </a:xfrm>
                          <a:prstGeom prst="rect">
                            <a:avLst/>
                          </a:prstGeom>
                          <a:ln w="0">
                            <a:noFill/>
                          </a:ln>
                        </pic:spPr>
                      </pic:pic>
                    </a:graphicData>
                  </a:graphic>
                </wp:inline>
              </w:drawing>
            </w:r>
            <w:r>
              <w:rPr>
                <w:b/>
                <w:bCs/>
                <w:color w:val="00274C"/>
                <w:position w:val="-2"/>
                <w:sz w:val="20"/>
                <w:szCs w:val="20"/>
              </w:rPr>
              <w:br/>
              <w:br/>
              <w:t xml:space="preserve">Fig 2.51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2.38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comando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Ponte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 idrauliche</w:t>
                  </w:r>
                </w:p>
              </w:tc>
            </w:tr>
          </w:tbl>
          <w:p/>
        </w:tc>
        <w:tc>
          <w:tcPr>
            <w:tcMar>
              <w:top w:w="150" w:type="dxa"/>
              <w:bottom w:w="150" w:type="dxa"/>
            </w:tcMar>
            <w:vAlign w:val="top"/>
          </w:tcPr>
          <w:p>
            <w:r>
              <w:rPr>
                <w:position w:val="-224"/>
              </w:rPr>
              <w:drawing>
                <wp:inline distT="0" distB="0" distL="0" distR="0">
                  <wp:extent cx="2232000" cy="1476000"/>
                  <wp:docPr id="70687519" name="name8510606d6b3daefa5"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5280606d6b3daefa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2.52</w:t>
            </w:r>
            <w:r>
              <w:rPr>
                <w:position w:val="-224"/>
              </w:rPr>
              <w:drawing>
                <wp:inline distT="0" distB="0" distL="0" distR="0">
                  <wp:extent cx="2232000" cy="1476000"/>
                  <wp:docPr id="72259359" name="name9140606d6b3dc3436"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6929606d6b3dc343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Diagramma angoli fasatura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966487" name="name7743606d6b3dd2d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95606d6b3dd2d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A scopo informativo, in </w:t>
            </w:r>
            <w:r>
              <w:rPr>
                <w:b/>
                <w:bCs/>
                <w:color w:val="00274C"/>
                <w:position w:val="-2"/>
                <w:sz w:val="20"/>
                <w:szCs w:val="20"/>
              </w:rPr>
              <w:t xml:space="preserve">Tab. 2.39</w:t>
            </w:r>
            <w:r>
              <w:rPr>
                <w:color w:val="00274C"/>
                <w:position w:val="-2"/>
                <w:sz w:val="20"/>
                <w:szCs w:val="20"/>
              </w:rPr>
              <w:t xml:space="preserve"> sono riportati i valori degli angoli di fasatura del diagramma di distribuzione.</w:t>
            </w:r>
          </w:p>
          <w:p>
            <w:pPr>
              <w:numPr>
                <w:ilvl w:val="0"/>
                <w:numId w:val="71471438"/>
              </w:numPr>
              <w:spacing w:before="0" w:after="0" w:line="262" w:lineRule="auto"/>
              <w:jc w:val="left"/>
              <w:rPr>
                <w:color w:val="00274C"/>
                <w:sz w:val="20"/>
                <w:szCs w:val="20"/>
              </w:rPr>
            </w:pPr>
            <w:r>
              <w:rPr>
                <w:color w:val="00274C"/>
                <w:position w:val="-2"/>
                <w:sz w:val="20"/>
                <w:szCs w:val="20"/>
              </w:rPr>
              <w:t xml:space="preserve">Si precisa che tali valori si possono verificare ruotando l'albero a gomito </w:t>
            </w:r>
            <w:r>
              <w:rPr>
                <w:b/>
                <w:bCs/>
                <w:color w:val="00274C"/>
                <w:position w:val="-2"/>
                <w:sz w:val="20"/>
                <w:szCs w:val="20"/>
              </w:rPr>
              <w:t xml:space="preserve">(Pos. 1 della Fig. 2.49)</w:t>
            </w:r>
            <w:r>
              <w:rPr>
                <w:color w:val="00274C"/>
                <w:position w:val="-2"/>
                <w:sz w:val="20"/>
                <w:szCs w:val="20"/>
              </w:rPr>
              <w:t xml:space="preserve"> , tramite il movimento delle aste comando bilancieri </w:t>
            </w:r>
            <w:r>
              <w:rPr>
                <w:b/>
                <w:bCs/>
                <w:color w:val="00274C"/>
                <w:position w:val="-2"/>
                <w:sz w:val="20"/>
                <w:szCs w:val="20"/>
              </w:rPr>
              <w:t xml:space="preserve">(Pos. 4 della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rilevamento del valore tramite il movimento dei bilancieri/valvole, potrebbe essere non veritiero a causa delle punterie idrauliche, che potrebbero comprimersi creando dei giochi e alterando il valore reale.</w:t>
            </w:r>
            <w:r>
              <w:rPr>
                <w:b/>
                <w:bCs/>
                <w:color w:val="00274C"/>
                <w:position w:val="-2"/>
                <w:sz w:val="20"/>
                <w:szCs w:val="20"/>
              </w:rPr>
              <w:br/>
              <w:br/>
              <w:t xml:space="preserve">Tab 2.39</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ASPIRAZIONE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SCARICO</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3404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20°</w:t>
                  </w:r>
                  <w:r>
                    <w:rPr>
                      <w:color w:val="00274C"/>
                      <w:position w:val="-2"/>
                      <w:sz w:val="20"/>
                      <w:szCs w:val="20"/>
                      <w:shd w:val="clear" w:color="auto" w:fill="E1E2E0"/>
                    </w:rPr>
                    <w:br/>
                    <w:t xml:space="preserve">prima del 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32°</w:t>
                  </w:r>
                  <w:r>
                    <w:rPr>
                      <w:color w:val="00274C"/>
                      <w:position w:val="-2"/>
                      <w:sz w:val="20"/>
                      <w:szCs w:val="20"/>
                      <w:shd w:val="clear" w:color="auto" w:fill="E1E2E0"/>
                    </w:rPr>
                    <w:br/>
                    <w:t xml:space="preserve">prima del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32°</w:t>
                  </w:r>
                  <w:r>
                    <w:rPr>
                      <w:color w:val="00274C"/>
                      <w:position w:val="-2"/>
                      <w:sz w:val="20"/>
                      <w:szCs w:val="20"/>
                      <w:shd w:val="clear" w:color="auto" w:fill="E1E2E0"/>
                    </w:rPr>
                    <w:br/>
                    <w:t xml:space="preserve">dopo il 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16°</w:t>
                  </w:r>
                  <w:r>
                    <w:rPr>
                      <w:color w:val="00274C"/>
                      <w:position w:val="-2"/>
                      <w:sz w:val="20"/>
                      <w:szCs w:val="20"/>
                      <w:shd w:val="clear" w:color="auto" w:fill="E1E2E0"/>
                    </w:rPr>
                    <w:br/>
                    <w:t xml:space="preserve">dopo il PMS</w:t>
                  </w:r>
                </w:p>
              </w:tc>
            </w:tr>
          </w:tbl>
          <w:p/>
        </w:tc>
        <w:tc>
          <w:tcPr>
            <w:tcMar>
              <w:top w:w="150" w:type="dxa"/>
              <w:bottom w:w="150" w:type="dxa"/>
            </w:tcMar>
            <w:vAlign w:val="top"/>
          </w:tcPr>
          <w:p>
            <w:r>
              <w:rPr>
                <w:position w:val="-490"/>
              </w:rPr>
              <w:drawing>
                <wp:inline distT="0" distB="0" distL="0" distR="0">
                  <wp:extent cx="2232000" cy="3124800"/>
                  <wp:docPr id="82787193" name="name4319606d6b3de5ec7" descr="2.54I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4ITA.png"/>
                          <pic:cNvPicPr/>
                        </pic:nvPicPr>
                        <pic:blipFill>
                          <a:blip r:embed="rId5485606d6b3de5ec1"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Perno bilancieri</w:t>
            </w:r>
            <w:r>
              <w:rPr>
                <w:b/>
                <w:bCs/>
                <w:color w:val="00274C"/>
                <w:position w:val="-2"/>
                <w:sz w:val="20"/>
                <w:szCs w:val="20"/>
              </w:rPr>
              <w:br/>
              <w:b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 distanziatrice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Bilanciere di aspirazione</w:t>
                  </w:r>
                </w:p>
              </w:tc>
            </w:tr>
          </w:tbl>
          <w:p/>
        </w:tc>
        <w:tc>
          <w:tcPr>
            <w:tcMar>
              <w:top w:w="150" w:type="dxa"/>
              <w:bottom w:w="150" w:type="dxa"/>
            </w:tcMar>
            <w:vAlign w:val="top"/>
          </w:tcPr>
          <w:p>
            <w:r>
              <w:rPr>
                <w:position w:val="-224"/>
              </w:rPr>
              <w:drawing>
                <wp:inline distT="0" distB="0" distL="0" distR="0">
                  <wp:extent cx="2232000" cy="1476000"/>
                  <wp:docPr id="58794805" name="name6572606d6b3e037d5"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8105606d6b3e037d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Bilancieri</w:t>
            </w:r>
            <w:r>
              <w:rPr>
                <w:b/>
                <w:bCs/>
                <w:color w:val="00274C"/>
                <w:position w:val="-2"/>
                <w:sz w:val="20"/>
                <w:szCs w:val="20"/>
              </w:rPr>
              <w:br/>
              <w:br/>
              <w:t xml:space="preserve">Tab 2.41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bilanciere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di lubrificazione 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mandata olio</w:t>
                  </w:r>
                </w:p>
              </w:tc>
            </w:tr>
          </w:tbl>
          <w:p/>
        </w:tc>
        <w:tc>
          <w:tcPr>
            <w:tcMar>
              <w:top w:w="150" w:type="dxa"/>
              <w:bottom w:w="150" w:type="dxa"/>
            </w:tcMar>
            <w:vAlign w:val="top"/>
          </w:tcPr>
          <w:p>
            <w:r>
              <w:rPr>
                <w:position w:val="-224"/>
              </w:rPr>
              <w:drawing>
                <wp:inline distT="0" distB="0" distL="0" distR="0">
                  <wp:extent cx="2232000" cy="1476000"/>
                  <wp:docPr id="61258505" name="name5033606d6b3e17ba4"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3144606d6b3e17b9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Punterie idrauliche</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Camera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Camera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Anello di fermo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unidirezionale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punteria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w:t>
                  </w:r>
                </w:p>
              </w:tc>
            </w:tr>
          </w:tbl>
          <w:p/>
          <w:p/>
          <w:p/>
          <w:p>
            <w:pPr>
              <w:widowControl w:val="on"/>
              <w:pBdr/>
              <w:spacing w:before="0" w:after="0" w:line="240" w:lineRule="auto"/>
              <w:ind w:left="0" w:right="0"/>
              <w:jc w:val="left"/>
            </w:pPr>
            <w:r>
              <w:rPr>
                <w:b/>
                <w:bCs/>
                <w:color w:val="00274C"/>
                <w:position w:val="-2"/>
                <w:sz w:val="20"/>
                <w:szCs w:val="20"/>
              </w:rPr>
              <w:t xml:space="preserve">2.16.5.1 Funzionamento della punteria idraulica</w:t>
            </w:r>
            <w:r>
              <w:rPr>
                <w:color w:val="00274C"/>
                <w:position w:val="-2"/>
                <w:sz w:val="20"/>
                <w:szCs w:val="20"/>
              </w:rPr>
              <w:br/>
              <w:br/>
              <w:t xml:space="preserve">Il principio di funzionamento della punteria idraulica si basa sull'incomprimibilità dei liquidi e sul trafilamento controllato.</w:t>
            </w:r>
            <w:r>
              <w:rPr>
                <w:color w:val="00274C"/>
                <w:position w:val="-2"/>
                <w:sz w:val="20"/>
                <w:szCs w:val="20"/>
              </w:rPr>
              <w:br/>
              <w:br/>
              <w:t xml:space="preserve">L'olio arriva in pressione all'interno della punteria nella camera </w:t>
            </w:r>
            <w:r>
              <w:rPr>
                <w:b/>
                <w:bCs/>
                <w:color w:val="00274C"/>
                <w:position w:val="-2"/>
                <w:sz w:val="20"/>
                <w:szCs w:val="20"/>
              </w:rPr>
              <w:t xml:space="preserve">A</w:t>
            </w:r>
            <w:r>
              <w:rPr>
                <w:color w:val="00274C"/>
                <w:position w:val="-2"/>
                <w:sz w:val="20"/>
                <w:szCs w:val="20"/>
              </w:rPr>
              <w:t xml:space="preserve"> , mantenendone costante il rifornimento.</w:t>
            </w:r>
            <w:r>
              <w:rPr>
                <w:color w:val="00274C"/>
                <w:position w:val="-2"/>
                <w:sz w:val="20"/>
                <w:szCs w:val="20"/>
              </w:rPr>
              <w:br/>
              <w:t xml:space="preserve">Attraverso la valvola unidirezionale </w:t>
            </w:r>
            <w:r>
              <w:rPr>
                <w:b/>
                <w:bCs/>
                <w:color w:val="00274C"/>
                <w:position w:val="-2"/>
                <w:sz w:val="20"/>
                <w:szCs w:val="20"/>
              </w:rPr>
              <w:t xml:space="preserve">4</w:t>
            </w:r>
            <w:r>
              <w:rPr>
                <w:color w:val="00274C"/>
                <w:position w:val="-2"/>
                <w:sz w:val="20"/>
                <w:szCs w:val="20"/>
              </w:rPr>
              <w:t xml:space="preserve"> l'olio puo' soltanto entrare nella camera di alta pressione </w:t>
            </w:r>
            <w:r>
              <w:rPr>
                <w:b/>
                <w:bCs/>
                <w:color w:val="00274C"/>
                <w:position w:val="-2"/>
                <w:sz w:val="20"/>
                <w:szCs w:val="20"/>
              </w:rPr>
              <w:t xml:space="preserve">B</w:t>
            </w:r>
            <w:r>
              <w:rPr>
                <w:color w:val="00274C"/>
                <w:position w:val="-2"/>
                <w:sz w:val="20"/>
                <w:szCs w:val="20"/>
              </w:rPr>
              <w:t xml:space="preserve"> e uscire attraverso il gioco tra il pistoncino </w:t>
            </w:r>
            <w:r>
              <w:rPr>
                <w:b/>
                <w:bCs/>
                <w:color w:val="00274C"/>
                <w:position w:val="-2"/>
                <w:sz w:val="20"/>
                <w:szCs w:val="20"/>
              </w:rPr>
              <w:t xml:space="preserve">3</w:t>
            </w:r>
            <w:r>
              <w:rPr>
                <w:color w:val="00274C"/>
                <w:position w:val="-2"/>
                <w:sz w:val="20"/>
                <w:szCs w:val="20"/>
              </w:rPr>
              <w:t xml:space="preserve"> e il corpo punteria 5 (trafilamento controllato).</w:t>
            </w:r>
            <w:r>
              <w:rPr>
                <w:color w:val="00274C"/>
                <w:position w:val="-2"/>
                <w:sz w:val="20"/>
                <w:szCs w:val="20"/>
              </w:rPr>
              <w:br/>
              <w:t xml:space="preserve">Il riempimento della camera </w:t>
            </w:r>
            <w:r>
              <w:rPr>
                <w:b/>
                <w:bCs/>
                <w:color w:val="00274C"/>
                <w:position w:val="-2"/>
                <w:sz w:val="20"/>
                <w:szCs w:val="20"/>
              </w:rPr>
              <w:t xml:space="preserve">B</w:t>
            </w:r>
            <w:r>
              <w:rPr>
                <w:color w:val="00274C"/>
                <w:position w:val="-2"/>
                <w:sz w:val="20"/>
                <w:szCs w:val="20"/>
              </w:rPr>
              <w:t xml:space="preserve"> , avviene quando il bilanciere si trova sul raggio base della camma e la molla 6 mantiene in battuta il pistoncino </w:t>
            </w:r>
            <w:r>
              <w:rPr>
                <w:b/>
                <w:bCs/>
                <w:color w:val="00274C"/>
                <w:position w:val="-2"/>
                <w:sz w:val="20"/>
                <w:szCs w:val="20"/>
              </w:rPr>
              <w:t xml:space="preserve">3</w:t>
            </w:r>
            <w:r>
              <w:rPr>
                <w:color w:val="00274C"/>
                <w:position w:val="-2"/>
                <w:sz w:val="20"/>
                <w:szCs w:val="20"/>
              </w:rPr>
              <w:t xml:space="preserve"> sullo stelo della valvola eliminando cosi' il gioco di tutto il sistema e, per effetto dell'allungamento della molla la punteria si "estende", creando una leggera depressione nella camera </w:t>
            </w:r>
            <w:r>
              <w:rPr>
                <w:b/>
                <w:bCs/>
                <w:color w:val="00274C"/>
                <w:position w:val="-2"/>
                <w:sz w:val="20"/>
                <w:szCs w:val="20"/>
              </w:rPr>
              <w:t xml:space="preserve">B</w:t>
            </w:r>
            <w:r>
              <w:rPr>
                <w:color w:val="00274C"/>
                <w:position w:val="-2"/>
                <w:sz w:val="20"/>
                <w:szCs w:val="20"/>
              </w:rPr>
              <w:t xml:space="preserve"> che provoca l'apertura della valvola unidirezionale </w:t>
            </w:r>
            <w:r>
              <w:rPr>
                <w:b/>
                <w:bCs/>
                <w:color w:val="00274C"/>
                <w:position w:val="-2"/>
                <w:sz w:val="20"/>
                <w:szCs w:val="20"/>
              </w:rPr>
              <w:t xml:space="preserve">4</w:t>
            </w:r>
            <w:r>
              <w:rPr>
                <w:color w:val="00274C"/>
                <w:position w:val="-2"/>
                <w:sz w:val="20"/>
                <w:szCs w:val="20"/>
              </w:rPr>
              <w:t xml:space="preserve"> e consente all'olio, presente nella camera </w:t>
            </w:r>
            <w:r>
              <w:rPr>
                <w:b/>
                <w:bCs/>
                <w:color w:val="00274C"/>
                <w:position w:val="-2"/>
                <w:sz w:val="20"/>
                <w:szCs w:val="20"/>
              </w:rPr>
              <w:t xml:space="preserve">A</w:t>
            </w:r>
            <w:r>
              <w:rPr>
                <w:color w:val="00274C"/>
                <w:position w:val="-2"/>
                <w:sz w:val="20"/>
                <w:szCs w:val="20"/>
              </w:rPr>
              <w:t xml:space="preserve"> , di passare nella camera </w:t>
            </w:r>
            <w:r>
              <w:rPr>
                <w:b/>
                <w:bCs/>
                <w:color w:val="00274C"/>
                <w:position w:val="-2"/>
                <w:sz w:val="20"/>
                <w:szCs w:val="20"/>
              </w:rPr>
              <w:t xml:space="preserve">B</w:t>
            </w:r>
            <w:r>
              <w:rPr>
                <w:color w:val="00274C"/>
                <w:position w:val="-2"/>
                <w:sz w:val="20"/>
                <w:szCs w:val="20"/>
              </w:rPr>
              <w:t xml:space="preserve"> ristabilendo la quantità d'olio necessaria ad annullare il gioco nullo delle valvole.</w:t>
            </w:r>
          </w:p>
        </w:tc>
        <w:tc>
          <w:tcPr>
            <w:tcMar>
              <w:top w:w="150" w:type="dxa"/>
              <w:bottom w:w="150" w:type="dxa"/>
            </w:tcMar>
            <w:vAlign w:val="top"/>
          </w:tcPr>
          <w:p>
            <w:r>
              <w:rPr>
                <w:position w:val="-286"/>
              </w:rPr>
              <w:drawing>
                <wp:inline distT="0" distB="0" distL="0" distR="0">
                  <wp:extent cx="2232000" cy="1850400"/>
                  <wp:docPr id="31708518" name="name7492606d6b3e2d75d"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8277606d6b3e2d757"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rPr>
              <w:br/>
              <w:t xml:space="preserve">Fig 2.57</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2.16.5.2 Situazioni difficili di funzionamento</w:t>
            </w:r>
            <w:r>
              <w:rPr>
                <w:color w:val="00274C"/>
                <w:position w:val="-2"/>
                <w:sz w:val="20"/>
                <w:szCs w:val="20"/>
              </w:rPr>
              <w:br/>
              <w:br/>
              <w:t xml:space="preserve">Per un corretto funzionamento delle punterie idrauliche è fondamentale che la camera di bassa pressione del pistoncino </w:t>
            </w:r>
            <w:r>
              <w:rPr>
                <w:b/>
                <w:bCs/>
                <w:color w:val="00274C"/>
                <w:position w:val="-2"/>
                <w:sz w:val="20"/>
                <w:szCs w:val="20"/>
              </w:rPr>
              <w:t xml:space="preserve">3</w:t>
            </w:r>
            <w:r>
              <w:rPr>
                <w:color w:val="00274C"/>
                <w:position w:val="-2"/>
                <w:sz w:val="20"/>
                <w:szCs w:val="20"/>
              </w:rPr>
              <w:t xml:space="preserve"> sia sempre piena d'olio. In alcune condizioni ciò può non avvenire (a causa del fatto che trafilamenti d'olio, a motore fermo, possono anche arrivare a svuotare parzialmente le punterie): questa situazione sarà causa di giochi che si manifesteranno con una caratteristica rumorosità simile ad un tichettio.
</w:t>
            </w:r>
          </w:p>
          <w:p>
            <w:pPr>
              <w:numPr>
                <w:ilvl w:val="0"/>
                <w:numId w:val="71471442"/>
              </w:numPr>
              <w:spacing w:before="0" w:after="0" w:line="262" w:lineRule="auto"/>
              <w:jc w:val="left"/>
              <w:rPr>
                <w:color w:val="00274C"/>
                <w:sz w:val="20"/>
                <w:szCs w:val="20"/>
              </w:rPr>
            </w:pPr>
            <w:r>
              <w:rPr>
                <w:color w:val="00274C"/>
                <w:position w:val="-2"/>
                <w:sz w:val="20"/>
                <w:szCs w:val="20"/>
              </w:rPr>
              <w:t xml:space="preserve">A motore freddo il tempo di riempimento delle punterie può risultare molto lungo, a causa della maggiore viscosità dell'olio, se non si utilizza un tipo di olio idoneo alle caratteristiche ambientali ( </w:t>
            </w:r>
            <w:hyperlink r:id="rId9590606d6b3e2ec35" w:history="1">
              <w:r>
                <w:rPr>
                  <w:b/>
                  <w:bCs/>
                  <w:color w:val="0000FF"/>
                  <w:position w:val="-2"/>
                  <w:sz w:val="20"/>
                  <w:szCs w:val="20"/>
                </w:rPr>
                <w:t xml:space="preserve">Tab. 2.2</w:t>
              </w:r>
            </w:hyperlink>
            <w:r>
              <w:rPr>
                <w:color w:val="00274C"/>
                <w:position w:val="-2"/>
                <w:sz w:val="20"/>
                <w:szCs w:val="20"/>
              </w:rPr>
              <w:t xml:space="preserve"> )</w:t>
            </w:r>
          </w:p>
          <w:p>
            <w:pPr>
              <w:numPr>
                <w:ilvl w:val="0"/>
                <w:numId w:val="71471442"/>
              </w:numPr>
              <w:spacing w:before="0" w:after="0" w:line="262" w:lineRule="auto"/>
              <w:jc w:val="left"/>
              <w:rPr>
                <w:color w:val="00274C"/>
                <w:sz w:val="20"/>
                <w:szCs w:val="20"/>
              </w:rPr>
            </w:pPr>
            <w:r>
              <w:rPr>
                <w:color w:val="00274C"/>
                <w:position w:val="-2"/>
                <w:sz w:val="20"/>
                <w:szCs w:val="20"/>
              </w:rPr>
              <w:t xml:space="preserve">Se il motore è molto caldo, oppure in particolari condizioni di funzionamento come ad esempio nel funzionamento prolungato con inclinazioni molto elevate: al minimo, la pressione dell’olio può risultare bassa e all’interno del circuito possono formarsi delle piccole bolle d’aria. A causa di ciò, la punteria va incontro ad un leggero schiacciamento dando origine ad un gioco valvola, generando un leggero ticchettio, che tuttavia scompare rapidamente ( </w:t>
            </w:r>
            <w:r>
              <w:rPr>
                <w:b/>
                <w:bCs/>
                <w:color w:val="00274C"/>
                <w:position w:val="-2"/>
                <w:sz w:val="20"/>
                <w:szCs w:val="20"/>
              </w:rPr>
              <w:t xml:space="preserve">MAX</w:t>
            </w:r>
            <w:r>
              <w:rPr>
                <w:color w:val="00274C"/>
                <w:position w:val="-2"/>
                <w:sz w:val="20"/>
                <w:szCs w:val="20"/>
              </w:rPr>
              <w:t xml:space="preserve"> 10 secondi) una volta ripristinate le normali condizioni di funzionamento.</w:t>
            </w:r>
          </w:p>
          <w:p>
            <w:pPr>
              <w:widowControl w:val="on"/>
              <w:pBdr/>
              <w:spacing w:before="0" w:after="0" w:line="262" w:lineRule="auto"/>
              <w:ind w:left="0" w:right="0"/>
              <w:jc w:val="left"/>
              <w:textAlignment w:val="center"/>
            </w:pPr>
            <w:r>
              <w:rPr>
                <w:color w:val="00274C"/>
                <w:position w:val="-2"/>
                <w:sz w:val="20"/>
                <w:szCs w:val="20"/>
              </w:rPr>
              <w:t xml:space="preserve">In tutti i casi il ticchettio dovrà durare </w:t>
            </w:r>
            <w:r>
              <w:rPr>
                <w:b/>
                <w:bCs/>
                <w:color w:val="00274C"/>
                <w:position w:val="-2"/>
                <w:sz w:val="20"/>
                <w:szCs w:val="20"/>
              </w:rPr>
              <w:t xml:space="preserve">MAX</w:t>
            </w:r>
            <w:r>
              <w:rPr>
                <w:color w:val="00274C"/>
                <w:position w:val="-2"/>
                <w:sz w:val="20"/>
                <w:szCs w:val="20"/>
              </w:rPr>
              <w:t xml:space="preserve"> 30 secondi. Se così non fosse , il problema  è da imputare alla scarsa qualità dell’olio, all’usura o ad impurità che trascinate dall’olio possono insinuarsi tra la valvolina sferica e la sua sede all’interno del pistoncino compromettendo il funzionamento della punteria stessa, in questi casi non resterà che procedere alla sostituzione dell’olio o delle punterie idrauliche.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perdurare del ticchettio o rumorosità anormale per periodi prolungati, deve essere oggetto di indagine per prevenire eventuali malfunzionamenti, se necessario sostituire le punterie idrauliche e olio motore.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Movimentazione componenti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Pompa iniezione carburante ad alta pressione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349959" name="name8155606d6b3e425b0"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1340606d6b3e425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Elettroiniettore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780707" name="name7212606d6b3e52519"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1816606d6b3e525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393878" name="name3127606d6b3e60a1b"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1796606d6b3e60a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Turbocompressore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958517" name="name9187606d6b3e708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27606d6b3e708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Consultare il </w:t>
            </w:r>
            <w:hyperlink r:id="rId7050606d6b3e70e40"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9685002" name="name1560606d6b3e819f4"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2815606d6b3e819e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Sensori NOx</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4078806" name="name7455606d6b3e9488e"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3938606d6b3e9488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9761192" name="name6170606d6b3ea84f5"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9965606d6b3ea84e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8772071" name="name3288606d6b3eba96a"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2323606d6b3eba96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2.61a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SCR-T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4374666" name="name4992606d6b3ece797"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3857606d6b3ece79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2.61b</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Turbocompressore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Cosa fare e cosa non fare</w:t>
            </w:r>
          </w:p>
          <w:p/>
          <w:p/>
          <w:p>
            <w:pPr>
              <w:widowControl w:val="on"/>
              <w:pBdr/>
              <w:spacing w:before="0" w:after="0" w:line="262" w:lineRule="auto"/>
              <w:ind w:left="0" w:right="0"/>
              <w:jc w:val="left"/>
              <w:textAlignment w:val="center"/>
            </w:pPr>
            <w:r>
              <w:rPr>
                <w:b/>
                <w:bCs/>
                <w:color w:val="00274C"/>
                <w:position w:val="-2"/>
                <w:sz w:val="20"/>
                <w:szCs w:val="20"/>
              </w:rPr>
              <w:t xml:space="preserve">Cosa fare:</w:t>
            </w:r>
          </w:p>
          <w:p>
            <w:pPr>
              <w:numPr>
                <w:ilvl w:val="0"/>
                <w:numId w:val="71471438"/>
              </w:numPr>
              <w:spacing w:before="0" w:after="0" w:line="262" w:lineRule="auto"/>
              <w:jc w:val="left"/>
              <w:rPr>
                <w:color w:val="00274C"/>
                <w:sz w:val="20"/>
                <w:szCs w:val="20"/>
              </w:rPr>
            </w:pPr>
            <w:r>
              <w:rPr>
                <w:color w:val="00274C"/>
                <w:position w:val="-2"/>
                <w:sz w:val="20"/>
                <w:szCs w:val="20"/>
              </w:rPr>
              <w:t xml:space="preserve">Prima del montaggio del turbocompressore verificare che i tappi di protezione siano presenti su tutte le aperture del turbo.</w:t>
            </w:r>
          </w:p>
          <w:p>
            <w:pPr>
              <w:numPr>
                <w:ilvl w:val="0"/>
                <w:numId w:val="71471438"/>
              </w:numPr>
              <w:spacing w:before="0" w:after="0" w:line="262" w:lineRule="auto"/>
              <w:jc w:val="left"/>
              <w:rPr>
                <w:color w:val="00274C"/>
                <w:sz w:val="20"/>
                <w:szCs w:val="20"/>
              </w:rPr>
            </w:pPr>
            <w:r>
              <w:rPr>
                <w:color w:val="00274C"/>
                <w:position w:val="-2"/>
                <w:sz w:val="20"/>
                <w:szCs w:val="20"/>
              </w:rPr>
              <w:t xml:space="preserve">Garantire la pre-lubrificazione del turbocompressore.</w:t>
            </w:r>
          </w:p>
          <w:p>
            <w:pPr>
              <w:numPr>
                <w:ilvl w:val="0"/>
                <w:numId w:val="71471438"/>
              </w:numPr>
              <w:spacing w:before="0" w:after="0" w:line="262" w:lineRule="auto"/>
              <w:jc w:val="left"/>
              <w:rPr>
                <w:color w:val="00274C"/>
                <w:sz w:val="20"/>
                <w:szCs w:val="20"/>
              </w:rPr>
            </w:pPr>
            <w:r>
              <w:rPr>
                <w:color w:val="00274C"/>
                <w:position w:val="-2"/>
                <w:sz w:val="20"/>
                <w:szCs w:val="20"/>
              </w:rPr>
              <w:t xml:space="preserve">Controllare periodicamente che i giunti siano a tenuta stagna per olio e aria.</w:t>
            </w:r>
          </w:p>
          <w:p>
            <w:pPr>
              <w:numPr>
                <w:ilvl w:val="0"/>
                <w:numId w:val="71471438"/>
              </w:numPr>
              <w:spacing w:before="0" w:after="0" w:line="262" w:lineRule="auto"/>
              <w:jc w:val="left"/>
              <w:rPr>
                <w:color w:val="00274C"/>
                <w:sz w:val="20"/>
                <w:szCs w:val="20"/>
              </w:rPr>
            </w:pPr>
            <w:r>
              <w:rPr>
                <w:color w:val="00274C"/>
                <w:position w:val="-2"/>
                <w:sz w:val="20"/>
                <w:szCs w:val="20"/>
              </w:rPr>
              <w:t xml:space="preserve">Utilizzare olio lubrificante secondo le specifiche descritte nel </w:t>
            </w:r>
            <w:hyperlink r:id="rId7370606d6b3ed0139" w:history="1">
              <w:r>
                <w:rPr>
                  <w:b/>
                  <w:bCs/>
                  <w:color w:val="0000FF"/>
                  <w:position w:val="-2"/>
                  <w:sz w:val="20"/>
                  <w:szCs w:val="20"/>
                </w:rPr>
                <w:t xml:space="preserve">Par. 2.4</w:t>
              </w:r>
            </w:hyperlink>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Verificare il corretto livello dell'olio nel motore.</w:t>
            </w:r>
          </w:p>
          <w:p>
            <w:pPr>
              <w:numPr>
                <w:ilvl w:val="0"/>
                <w:numId w:val="71471438"/>
              </w:numPr>
              <w:spacing w:before="0" w:after="0" w:line="262" w:lineRule="auto"/>
              <w:jc w:val="left"/>
              <w:rPr>
                <w:color w:val="00274C"/>
                <w:sz w:val="20"/>
                <w:szCs w:val="20"/>
              </w:rPr>
            </w:pPr>
            <w:r>
              <w:rPr>
                <w:color w:val="00274C"/>
                <w:position w:val="-2"/>
                <w:sz w:val="20"/>
                <w:szCs w:val="20"/>
              </w:rPr>
              <w:t xml:space="preserve">Prima di spegnere dopo l'uso, far girare il motore a regime minimo o senza carico per circa 1 minuto.</w:t>
            </w:r>
          </w:p>
          <w:p>
            <w:pPr>
              <w:numPr>
                <w:ilvl w:val="0"/>
                <w:numId w:val="71471438"/>
              </w:numPr>
              <w:spacing w:before="0" w:after="0" w:line="262" w:lineRule="auto"/>
              <w:jc w:val="left"/>
              <w:rPr>
                <w:color w:val="00274C"/>
                <w:sz w:val="20"/>
                <w:szCs w:val="20"/>
              </w:rPr>
            </w:pPr>
            <w:r>
              <w:rPr>
                <w:color w:val="00274C"/>
                <w:position w:val="-2"/>
                <w:sz w:val="20"/>
                <w:szCs w:val="20"/>
              </w:rPr>
              <w:t xml:space="preserve">Assicurarsi che gli intervalli dei controlli e della manutenzione del motore sono rispettati come specificato in </w:t>
            </w:r>
            <w:hyperlink r:id="rId4147606d6b3ed01d3" w:history="1">
              <w:r>
                <w:rPr>
                  <w:b/>
                  <w:bCs/>
                  <w:color w:val="0000FF"/>
                  <w:position w:val="-2"/>
                  <w:sz w:val="20"/>
                  <w:szCs w:val="20"/>
                </w:rPr>
                <w:t xml:space="preserve">Tab. 2.8 e 2.9</w:t>
              </w:r>
            </w:hyperlink>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Assicurarsi che il motore e le attrezzature, siano utilizzati in modo corretto per non compromettere per la vita del turbocompressore.</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Cosa non fare</w:t>
            </w:r>
          </w:p>
          <w:p>
            <w:pPr>
              <w:numPr>
                <w:ilvl w:val="0"/>
                <w:numId w:val="71471438"/>
              </w:numPr>
              <w:spacing w:before="0" w:after="0" w:line="262" w:lineRule="auto"/>
              <w:jc w:val="left"/>
              <w:rPr>
                <w:color w:val="00274C"/>
                <w:sz w:val="20"/>
                <w:szCs w:val="20"/>
              </w:rPr>
            </w:pPr>
            <w:r>
              <w:rPr>
                <w:color w:val="00274C"/>
                <w:position w:val="0"/>
                <w:sz w:val="20"/>
                <w:szCs w:val="20"/>
              </w:rPr>
              <w:t xml:space="preserve">Non conservare i turbocompressori in luoghi umidi e bagnati se fuori dal loro imballo originale.</w:t>
            </w:r>
          </w:p>
          <w:p>
            <w:pPr>
              <w:numPr>
                <w:ilvl w:val="0"/>
                <w:numId w:val="71471438"/>
              </w:numPr>
              <w:spacing w:before="0" w:after="0" w:line="262" w:lineRule="auto"/>
              <w:jc w:val="left"/>
              <w:rPr>
                <w:color w:val="00274C"/>
                <w:sz w:val="20"/>
                <w:szCs w:val="20"/>
              </w:rPr>
            </w:pPr>
            <w:r>
              <w:rPr>
                <w:color w:val="00274C"/>
                <w:position w:val="0"/>
                <w:sz w:val="20"/>
                <w:szCs w:val="20"/>
              </w:rPr>
              <w:t xml:space="preserve">Non esporre il turbocompressore a polvere e sporcizia se fuori dal loro imballo originale.</w:t>
            </w:r>
          </w:p>
          <w:p>
            <w:pPr>
              <w:numPr>
                <w:ilvl w:val="0"/>
                <w:numId w:val="71471438"/>
              </w:numPr>
              <w:spacing w:before="0" w:after="0" w:line="262" w:lineRule="auto"/>
              <w:jc w:val="left"/>
              <w:rPr>
                <w:color w:val="00274C"/>
                <w:sz w:val="20"/>
                <w:szCs w:val="20"/>
              </w:rPr>
            </w:pPr>
            <w:r>
              <w:rPr>
                <w:color w:val="00274C"/>
                <w:position w:val="0"/>
                <w:sz w:val="20"/>
                <w:szCs w:val="20"/>
              </w:rPr>
              <w:t xml:space="preserve">Non sollevare o tenere il turbocompressore dall'asta dell'attuatore se fuori dal loro imballo originale.</w:t>
            </w:r>
          </w:p>
          <w:p>
            <w:pPr>
              <w:numPr>
                <w:ilvl w:val="0"/>
                <w:numId w:val="71471438"/>
              </w:numPr>
              <w:spacing w:before="0" w:after="0" w:line="262" w:lineRule="auto"/>
              <w:jc w:val="left"/>
              <w:rPr>
                <w:color w:val="00274C"/>
                <w:sz w:val="20"/>
                <w:szCs w:val="20"/>
              </w:rPr>
            </w:pPr>
            <w:r>
              <w:rPr>
                <w:color w:val="00274C"/>
                <w:position w:val="0"/>
                <w:sz w:val="20"/>
                <w:szCs w:val="20"/>
              </w:rPr>
              <w:t xml:space="preserve">Non aggiungere additivi nell'olio lubrificante e carburante, salvo specifica indicazione di Kohler.</w:t>
            </w:r>
          </w:p>
          <w:p>
            <w:pPr>
              <w:numPr>
                <w:ilvl w:val="0"/>
                <w:numId w:val="71471438"/>
              </w:numPr>
              <w:spacing w:before="0" w:after="0" w:line="262" w:lineRule="auto"/>
              <w:jc w:val="left"/>
              <w:rPr>
                <w:color w:val="00274C"/>
                <w:sz w:val="20"/>
                <w:szCs w:val="20"/>
              </w:rPr>
            </w:pPr>
            <w:r>
              <w:rPr>
                <w:color w:val="00274C"/>
                <w:position w:val="0"/>
                <w:sz w:val="20"/>
                <w:szCs w:val="20"/>
              </w:rPr>
              <w:t xml:space="preserve">Non aumentare il regime del motore o applicare carichi subito dopo l'avviamento.</w:t>
            </w:r>
          </w:p>
          <w:p>
            <w:pPr>
              <w:numPr>
                <w:ilvl w:val="0"/>
                <w:numId w:val="71471438"/>
              </w:numPr>
              <w:spacing w:before="0" w:after="0" w:line="262" w:lineRule="auto"/>
              <w:jc w:val="left"/>
              <w:rPr>
                <w:color w:val="00274C"/>
                <w:sz w:val="20"/>
                <w:szCs w:val="20"/>
              </w:rPr>
            </w:pPr>
            <w:r>
              <w:rPr>
                <w:color w:val="00274C"/>
                <w:position w:val="0"/>
                <w:sz w:val="20"/>
                <w:szCs w:val="20"/>
              </w:rPr>
              <w:t xml:space="preserve">Non intervenire sulle impostazioni dell'attuatore </w:t>
            </w:r>
            <w:r>
              <w:rPr>
                <w:b/>
                <w:bCs/>
                <w:color w:val="00274C"/>
                <w:position w:val="0"/>
                <w:sz w:val="20"/>
                <w:szCs w:val="20"/>
              </w:rPr>
              <w:t xml:space="preserve">A (Fig. 2.61)</w:t>
            </w:r>
            <w:r>
              <w:rPr>
                <w:color w:val="00274C"/>
                <w:position w:val="0"/>
                <w:sz w:val="20"/>
                <w:szCs w:val="20"/>
              </w:rPr>
              <w:t xml:space="preserve"> .</w:t>
            </w:r>
          </w:p>
          <w:p>
            <w:pPr>
              <w:numPr>
                <w:ilvl w:val="0"/>
                <w:numId w:val="71471438"/>
              </w:numPr>
              <w:spacing w:before="0" w:after="0" w:line="262" w:lineRule="auto"/>
              <w:jc w:val="left"/>
              <w:rPr>
                <w:color w:val="00274C"/>
                <w:sz w:val="20"/>
                <w:szCs w:val="20"/>
              </w:rPr>
            </w:pPr>
            <w:r>
              <w:rPr>
                <w:color w:val="00274C"/>
                <w:position w:val="0"/>
                <w:sz w:val="20"/>
                <w:szCs w:val="20"/>
              </w:rPr>
              <w:t xml:space="preserve">I giri del motore al minimo non devono superare 20-30 min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2.18.2 Regole pratiche operative</w:t>
            </w:r>
            <w:r>
              <w:rPr>
                <w:color w:val="00274C"/>
                <w:position w:val="-2"/>
                <w:sz w:val="20"/>
                <w:szCs w:val="20"/>
              </w:rPr>
              <w:br/>
              <w:br/>
              <w:t xml:space="preserve">Gli utenti possono contribuire a ottenere la massima durata del loro turbocompressore se vengono seguite le regole qui di seguito descritte.</w:t>
            </w:r>
          </w:p>
          <w:p>
            <w:pPr>
              <w:numPr>
                <w:ilvl w:val="0"/>
                <w:numId w:val="71471443"/>
              </w:numPr>
              <w:spacing w:before="0" w:after="0" w:line="262" w:lineRule="auto"/>
              <w:jc w:val="left"/>
              <w:rPr>
                <w:color w:val="00274C"/>
                <w:sz w:val="20"/>
                <w:szCs w:val="20"/>
              </w:rPr>
            </w:pPr>
            <w:r>
              <w:rPr>
                <w:b/>
                <w:bCs/>
                <w:color w:val="00274C"/>
                <w:position w:val="-2"/>
                <w:sz w:val="20"/>
                <w:szCs w:val="20"/>
              </w:rPr>
              <w:br/>
              <w:br/>
              <w:t xml:space="preserve">Avviamento</w:t>
            </w:r>
            <w:r>
              <w:rPr>
                <w:color w:val="00274C"/>
                <w:position w:val="-2"/>
                <w:sz w:val="20"/>
                <w:szCs w:val="20"/>
              </w:rPr>
              <w:t xml:space="preserve"> Avviare il motore al minimo dei giri o senza carico per circa un minuto. La pressione di lavoro dell'olio si raggiunge in pochi secondi, e consente alle parti in movimento di riscaldarsi e lubrificarsi.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Aumentare subito i giri del motore all'accensione significa far ruotare il turbocompressore ad alta velocità con lubrificazione non ottimale e può compromettere la vita del compressore.</w:t>
            </w:r>
          </w:p>
          <w:p>
            <w:pPr>
              <w:numPr>
                <w:ilvl w:val="0"/>
                <w:numId w:val="71471443"/>
              </w:numPr>
              <w:spacing w:before="0" w:after="0" w:line="262" w:lineRule="auto"/>
              <w:jc w:val="left"/>
              <w:rPr>
                <w:color w:val="00274C"/>
                <w:sz w:val="20"/>
                <w:szCs w:val="20"/>
              </w:rPr>
            </w:pPr>
            <w:r>
              <w:rPr>
                <w:b/>
                <w:bCs/>
                <w:color w:val="00274C"/>
                <w:position w:val="-2"/>
                <w:sz w:val="20"/>
                <w:szCs w:val="20"/>
              </w:rPr>
              <w:t xml:space="preserve">Dopo la manutenzione o nuova installazione</w:t>
            </w:r>
            <w:r>
              <w:rPr>
                <w:color w:val="00274C"/>
                <w:position w:val="-2"/>
                <w:sz w:val="20"/>
                <w:szCs w:val="20"/>
              </w:rPr>
              <w:br/>
              <w:t xml:space="preserve">Procedere alla pre-lubrificazione tramite riempimento di olio nuovo nel condotto di mandata olio </w:t>
            </w:r>
            <w:r>
              <w:rPr>
                <w:b/>
                <w:bCs/>
                <w:color w:val="00274C"/>
                <w:position w:val="-2"/>
                <w:sz w:val="20"/>
                <w:szCs w:val="20"/>
              </w:rPr>
              <w:t xml:space="preserve">B</w:t>
            </w:r>
            <w:r>
              <w:rPr>
                <w:color w:val="00274C"/>
                <w:position w:val="-2"/>
                <w:sz w:val="20"/>
                <w:szCs w:val="20"/>
              </w:rPr>
              <w:t xml:space="preserve"> fino al completo riempimento.</w:t>
            </w:r>
            <w:r>
              <w:rPr>
                <w:color w:val="00274C"/>
                <w:position w:val="-2"/>
                <w:sz w:val="20"/>
                <w:szCs w:val="20"/>
              </w:rPr>
              <w:br/>
              <w:t xml:space="preserve">Avviare il motore al minimo dei giri o senza carico per alcuni minuti per garantire all'olio e ai sistemi di cuscinetti di funzionare in modo soddisfacente.</w:t>
            </w:r>
          </w:p>
          <w:p>
            <w:pPr>
              <w:numPr>
                <w:ilvl w:val="0"/>
                <w:numId w:val="71471443"/>
              </w:numPr>
              <w:spacing w:before="0" w:after="0" w:line="262" w:lineRule="auto"/>
              <w:jc w:val="left"/>
              <w:rPr>
                <w:color w:val="00274C"/>
                <w:sz w:val="20"/>
                <w:szCs w:val="20"/>
              </w:rPr>
            </w:pPr>
            <w:r>
              <w:rPr>
                <w:b/>
                <w:bCs/>
                <w:color w:val="00274C"/>
                <w:position w:val="-2"/>
                <w:sz w:val="20"/>
                <w:szCs w:val="20"/>
              </w:rPr>
              <w:t xml:space="preserve">Avviamento a bassa temperatura o inattività del motore</w:t>
            </w:r>
            <w:r>
              <w:rPr>
                <w:color w:val="00274C"/>
                <w:position w:val="-2"/>
                <w:sz w:val="20"/>
                <w:szCs w:val="20"/>
              </w:rPr>
              <w:br/>
              <w:t xml:space="preserve">Se il motore è stato inattivo per un certo tempo o la temperatura dell'aria è molto bassa, avviare il motore al minimo dei giri per alcuni minuti. Questo permette all'olio di passare nel circuito di lubrificazione prima di applicare carichi e velocità elevate al motore e al turbocompressore.</w:t>
            </w:r>
          </w:p>
          <w:p>
            <w:pPr>
              <w:numPr>
                <w:ilvl w:val="0"/>
                <w:numId w:val="71471443"/>
              </w:numPr>
              <w:spacing w:before="0" w:after="0" w:line="262" w:lineRule="auto"/>
              <w:jc w:val="left"/>
              <w:rPr>
                <w:color w:val="00274C"/>
                <w:sz w:val="20"/>
                <w:szCs w:val="20"/>
              </w:rPr>
            </w:pPr>
            <w:r>
              <w:rPr>
                <w:b/>
                <w:bCs/>
                <w:color w:val="00274C"/>
                <w:position w:val="-2"/>
                <w:sz w:val="20"/>
                <w:szCs w:val="20"/>
              </w:rPr>
              <w:t xml:space="preserve">Spegnimento motore</w:t>
            </w:r>
            <w:r>
              <w:rPr>
                <w:color w:val="00274C"/>
                <w:position w:val="-2"/>
                <w:sz w:val="20"/>
                <w:szCs w:val="20"/>
              </w:rPr>
              <w:br/>
              <w:t xml:space="preserve">Prima di spegnere il motore dopo un intensa attività, è necessario permettere il raffreddamento del turbocompressore. É necessario quindi lasciare il motore al minimo dei giri o senza carico per almeno 2 minuti, permettendo cosi al turbocompressore di raffreddarsi.</w:t>
            </w:r>
          </w:p>
          <w:p>
            <w:pPr>
              <w:numPr>
                <w:ilvl w:val="0"/>
                <w:numId w:val="71471443"/>
              </w:numPr>
              <w:spacing w:before="0" w:after="0" w:line="262" w:lineRule="auto"/>
              <w:jc w:val="left"/>
              <w:rPr>
                <w:color w:val="00274C"/>
                <w:sz w:val="20"/>
                <w:szCs w:val="20"/>
              </w:rPr>
            </w:pPr>
            <w:r>
              <w:rPr>
                <w:b/>
                <w:bCs/>
                <w:color w:val="00274C"/>
                <w:position w:val="-2"/>
                <w:sz w:val="20"/>
                <w:szCs w:val="20"/>
              </w:rPr>
              <w:t xml:space="preserve">Motore al minimo</w:t>
            </w:r>
            <w:r>
              <w:rPr>
                <w:color w:val="00274C"/>
                <w:position w:val="-2"/>
                <w:sz w:val="20"/>
                <w:szCs w:val="20"/>
              </w:rPr>
              <w:t xml:space="preserve"> Evitare di utilizzare il motore al minimo dei giri o senza carico per lunghi periodi (superiore a 20-30 minuti).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 funzionamento al minimo o senza carico, il turbocompressore è a bassa pressione nella camera di scarico </w:t>
            </w:r>
            <w:r>
              <w:rPr>
                <w:b/>
                <w:bCs/>
                <w:color w:val="00274C"/>
                <w:position w:val="-2"/>
                <w:sz w:val="20"/>
                <w:szCs w:val="20"/>
              </w:rPr>
              <w:t xml:space="preserve">C</w:t>
            </w:r>
            <w:r>
              <w:rPr>
                <w:color w:val="00274C"/>
                <w:position w:val="-2"/>
                <w:sz w:val="20"/>
                <w:szCs w:val="20"/>
              </w:rPr>
              <w:t xml:space="preserve"> e di aria in mandata </w:t>
            </w:r>
            <w:r>
              <w:rPr>
                <w:b/>
                <w:bCs/>
                <w:color w:val="00274C"/>
                <w:position w:val="-2"/>
                <w:sz w:val="20"/>
                <w:szCs w:val="20"/>
              </w:rPr>
              <w:t xml:space="preserve">D</w:t>
            </w:r>
            <w:r>
              <w:rPr>
                <w:color w:val="00274C"/>
                <w:position w:val="-2"/>
                <w:sz w:val="20"/>
                <w:szCs w:val="20"/>
              </w:rPr>
              <w:t xml:space="preserve"> , questo può causare trafilamenti di olio dalle tenute </w:t>
            </w:r>
            <w:r>
              <w:rPr>
                <w:b/>
                <w:bCs/>
                <w:color w:val="00274C"/>
                <w:position w:val="-2"/>
                <w:sz w:val="20"/>
                <w:szCs w:val="20"/>
              </w:rPr>
              <w:t xml:space="preserve">E</w:t>
            </w:r>
            <w:r>
              <w:rPr>
                <w:color w:val="00274C"/>
                <w:position w:val="-2"/>
                <w:sz w:val="20"/>
                <w:szCs w:val="20"/>
              </w:rPr>
              <w:t xml:space="preserve"> alle estremità dell'albero.</w:t>
            </w:r>
            <w:r>
              <w:rPr>
                <w:color w:val="00274C"/>
                <w:position w:val="-2"/>
                <w:sz w:val="20"/>
                <w:szCs w:val="20"/>
              </w:rPr>
              <w:br/>
              <w:t xml:space="preserve">Anche se questo non provoca danni, può essere causa di fumo blu allo scarico quando si torna ad aumentare il minimo dei giri ed il carico del motore.</w:t>
            </w:r>
          </w:p>
        </w:tc>
        <w:tc>
          <w:tcPr>
            <w:tcMar>
              <w:top w:w="150" w:type="dxa"/>
              <w:bottom w:w="150" w:type="dxa"/>
            </w:tcMar>
            <w:vAlign w:val="top"/>
          </w:tcPr>
          <w:p>
            <w:r>
              <w:rPr>
                <w:position w:val="-224"/>
              </w:rPr>
              <w:drawing>
                <wp:inline distT="0" distB="0" distL="0" distR="0">
                  <wp:extent cx="2232000" cy="1476000"/>
                  <wp:docPr id="89074355" name="name6324606d6b3ee562b"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9617606d6b3ee562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2.62</w:t>
            </w:r>
            <w:r>
              <w:rPr>
                <w:position w:val="-210"/>
              </w:rPr>
              <w:drawing>
                <wp:inline distT="0" distB="0" distL="0" distR="0">
                  <wp:extent cx="2232000" cy="1389600"/>
                  <wp:docPr id="88766034" name="name8950606d6b3f05901"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3488606d6b3f058fb"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rPr>
              <w:br/>
              <w:br/>
              <w:br/>
              <w:t xml:space="preserve">Fig 2.63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Prima di installare un turbocompressore nuovo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812811" name="name5960606d6b3f147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49606d6b3f147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Non estrarre il turbocompressore con una sola mano dalla scatola.</w:t>
            </w:r>
          </w:p>
          <w:p>
            <w:pPr>
              <w:numPr>
                <w:ilvl w:val="0"/>
                <w:numId w:val="71471438"/>
              </w:numPr>
              <w:spacing w:before="0" w:after="0" w:line="262" w:lineRule="auto"/>
              <w:jc w:val="left"/>
              <w:rPr>
                <w:color w:val="00274C"/>
                <w:sz w:val="20"/>
                <w:szCs w:val="20"/>
              </w:rPr>
            </w:pPr>
            <w:r>
              <w:rPr>
                <w:color w:val="00274C"/>
                <w:position w:val="-2"/>
                <w:sz w:val="20"/>
                <w:szCs w:val="20"/>
              </w:rPr>
              <w:t xml:space="preserve">Non sollevare dal lato aspirazione.</w:t>
            </w:r>
          </w:p>
          <w:p>
            <w:pPr>
              <w:numPr>
                <w:ilvl w:val="0"/>
                <w:numId w:val="71471438"/>
              </w:numPr>
              <w:spacing w:before="0" w:after="0" w:line="262" w:lineRule="auto"/>
              <w:jc w:val="left"/>
              <w:rPr>
                <w:color w:val="00274C"/>
                <w:sz w:val="20"/>
                <w:szCs w:val="20"/>
              </w:rPr>
            </w:pPr>
            <w:r>
              <w:rPr>
                <w:color w:val="00274C"/>
                <w:position w:val="-2"/>
                <w:sz w:val="20"/>
                <w:szCs w:val="20"/>
              </w:rPr>
              <w:t xml:space="preserve">Estrarre il turbocompressore con entrambi le mani dalla scatola.</w:t>
            </w:r>
          </w:p>
          <w:p>
            <w:pPr>
              <w:numPr>
                <w:ilvl w:val="0"/>
                <w:numId w:val="71471438"/>
              </w:numPr>
              <w:spacing w:before="0" w:after="0" w:line="262" w:lineRule="auto"/>
              <w:jc w:val="left"/>
              <w:rPr>
                <w:color w:val="00274C"/>
                <w:sz w:val="20"/>
                <w:szCs w:val="20"/>
              </w:rPr>
            </w:pPr>
            <w:r>
              <w:rPr>
                <w:color w:val="00274C"/>
                <w:position w:val="-2"/>
                <w:sz w:val="20"/>
                <w:szCs w:val="20"/>
              </w:rPr>
              <w:t xml:space="preserve">Assicurarsi di usare guanti puliti.</w:t>
            </w:r>
          </w:p>
          <w:p>
            <w:pPr>
              <w:numPr>
                <w:ilvl w:val="0"/>
                <w:numId w:val="71471438"/>
              </w:numPr>
              <w:spacing w:before="0" w:after="0" w:line="262" w:lineRule="auto"/>
              <w:jc w:val="left"/>
              <w:rPr>
                <w:color w:val="00274C"/>
                <w:sz w:val="20"/>
                <w:szCs w:val="20"/>
              </w:rPr>
            </w:pPr>
            <w:r>
              <w:rPr>
                <w:color w:val="00274C"/>
                <w:position w:val="-2"/>
                <w:sz w:val="20"/>
                <w:szCs w:val="20"/>
              </w:rPr>
              <w:t xml:space="preserve">Maneggiare il turbocompressore come indicato nel </w:t>
            </w:r>
            <w:hyperlink r:id="rId5256606d6b3f14dec"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84117417" name="name3706606d6b3f26fe6"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8687606d6b3f26fe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71471444"/>
              </w:numPr>
              <w:spacing w:before="0" w:after="0" w:line="262" w:lineRule="auto"/>
              <w:jc w:val="left"/>
              <w:rPr>
                <w:color w:val="00274C"/>
                <w:sz w:val="20"/>
                <w:szCs w:val="20"/>
              </w:rPr>
            </w:pPr>
            <w:r>
              <w:rPr>
                <w:color w:val="00274C"/>
                <w:position w:val="-2"/>
                <w:sz w:val="20"/>
                <w:szCs w:val="20"/>
              </w:rPr>
              <w:t xml:space="preserve">Evitare il sollevamento dal lato aspirazione </w:t>
            </w:r>
            <w:r>
              <w:rPr>
                <w:b/>
                <w:bCs/>
                <w:color w:val="00274C"/>
                <w:position w:val="-2"/>
                <w:sz w:val="20"/>
                <w:szCs w:val="20"/>
              </w:rPr>
              <w:t xml:space="preserve">G</w:t>
            </w:r>
            <w:r>
              <w:rPr>
                <w:color w:val="00274C"/>
                <w:position w:val="-2"/>
                <w:sz w:val="20"/>
                <w:szCs w:val="20"/>
              </w:rPr>
              <w:t xml:space="preserve"> .</w:t>
            </w:r>
          </w:p>
          <w:p>
            <w:pPr>
              <w:numPr>
                <w:ilvl w:val="0"/>
                <w:numId w:val="71471444"/>
              </w:numPr>
              <w:spacing w:before="0" w:after="0" w:line="262" w:lineRule="auto"/>
              <w:jc w:val="left"/>
              <w:rPr>
                <w:color w:val="00274C"/>
                <w:sz w:val="20"/>
                <w:szCs w:val="20"/>
              </w:rPr>
            </w:pPr>
            <w:r>
              <w:rPr>
                <w:color w:val="00274C"/>
                <w:position w:val="-2"/>
                <w:sz w:val="20"/>
                <w:szCs w:val="20"/>
              </w:rPr>
              <w:t xml:space="preserve">Rimuovere il tappo di protezione </w:t>
            </w:r>
            <w:r>
              <w:rPr>
                <w:b/>
                <w:bCs/>
                <w:color w:val="00274C"/>
                <w:position w:val="-2"/>
                <w:sz w:val="20"/>
                <w:szCs w:val="20"/>
              </w:rPr>
              <w:t xml:space="preserve">F</w:t>
            </w:r>
            <w:r>
              <w:rPr>
                <w:color w:val="00274C"/>
                <w:position w:val="-2"/>
                <w:sz w:val="20"/>
                <w:szCs w:val="20"/>
              </w:rPr>
              <w:t xml:space="preserve"> e verificare se ci sono eccessivi giochi assiali e radiali l'albero.</w:t>
            </w:r>
          </w:p>
        </w:tc>
        <w:tc>
          <w:tcPr>
            <w:tcMar>
              <w:top w:w="150" w:type="dxa"/>
              <w:bottom w:w="150" w:type="dxa"/>
            </w:tcMar>
            <w:vAlign w:val="top"/>
          </w:tcPr>
          <w:p>
            <w:r>
              <w:rPr>
                <w:position w:val="-228"/>
              </w:rPr>
              <w:drawing>
                <wp:inline distT="0" distB="0" distL="0" distR="0">
                  <wp:extent cx="2232000" cy="1497600"/>
                  <wp:docPr id="12462436" name="name4556606d6b3f386e7"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7950606d6b3f386e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numPr>
                <w:ilvl w:val="0"/>
                <w:numId w:val="71471445"/>
              </w:numPr>
              <w:spacing w:before="0" w:after="0" w:line="262" w:lineRule="auto"/>
              <w:jc w:val="left"/>
              <w:rPr>
                <w:color w:val="00274C"/>
                <w:sz w:val="20"/>
                <w:szCs w:val="20"/>
              </w:rPr>
            </w:pPr>
            <w:r>
              <w:rPr>
                <w:color w:val="00274C"/>
                <w:position w:val="-2"/>
                <w:sz w:val="20"/>
                <w:szCs w:val="20"/>
              </w:rPr>
              <w:t xml:space="preserve">Verificare eventuali segni sfregamento della turbina sul corpo turbocompressore.</w:t>
            </w:r>
          </w:p>
          <w:p>
            <w:pPr>
              <w:numPr>
                <w:ilvl w:val="0"/>
                <w:numId w:val="71471445"/>
              </w:numPr>
              <w:spacing w:before="0" w:after="0" w:line="262" w:lineRule="auto"/>
              <w:jc w:val="left"/>
              <w:rPr>
                <w:color w:val="00274C"/>
                <w:sz w:val="20"/>
                <w:szCs w:val="20"/>
              </w:rPr>
            </w:pPr>
            <w:r>
              <w:rPr>
                <w:color w:val="00274C"/>
                <w:position w:val="-2"/>
                <w:sz w:val="20"/>
                <w:szCs w:val="20"/>
              </w:rPr>
              <w:t xml:space="preserve">Verificare eventuali tracce di perdite di olio su corpo turbocompressore.</w:t>
            </w:r>
          </w:p>
          <w:p>
            <w:pPr>
              <w:numPr>
                <w:ilvl w:val="0"/>
                <w:numId w:val="71471445"/>
              </w:numPr>
              <w:spacing w:before="0" w:after="0" w:line="262" w:lineRule="auto"/>
              <w:jc w:val="left"/>
              <w:rPr>
                <w:color w:val="00274C"/>
                <w:sz w:val="20"/>
                <w:szCs w:val="20"/>
              </w:rPr>
            </w:pPr>
            <w:r>
              <w:rPr>
                <w:color w:val="00274C"/>
                <w:position w:val="-2"/>
                <w:sz w:val="20"/>
                <w:szCs w:val="20"/>
              </w:rPr>
              <w:t xml:space="preserve">Dopo tutti i controlli riapplicare il cappuccio </w:t>
            </w:r>
            <w:r>
              <w:rPr>
                <w:b/>
                <w:bCs/>
                <w:color w:val="00274C"/>
                <w:position w:val="-2"/>
                <w:sz w:val="20"/>
                <w:szCs w:val="20"/>
              </w:rPr>
              <w:t xml:space="preserve">F</w:t>
            </w:r>
            <w:r>
              <w:rPr>
                <w:color w:val="00274C"/>
                <w:position w:val="-2"/>
                <w:sz w:val="20"/>
                <w:szCs w:val="20"/>
              </w:rPr>
              <w:t xml:space="preserve"> sull'imbocco di aspirazione </w:t>
            </w:r>
            <w:r>
              <w:rPr>
                <w:b/>
                <w:bCs/>
                <w:color w:val="00274C"/>
                <w:position w:val="-2"/>
                <w:sz w:val="20"/>
                <w:szCs w:val="20"/>
              </w:rPr>
              <w:t xml:space="preserve">H</w:t>
            </w:r>
            <w:r>
              <w:rPr>
                <w:color w:val="00274C"/>
                <w:position w:val="-2"/>
                <w:sz w:val="20"/>
                <w:szCs w:val="20"/>
              </w:rPr>
              <w:t xml:space="preserve"> del turbocompressore e non rimuoverlo fino a montaggio ultimato.</w:t>
            </w:r>
          </w:p>
        </w:tc>
        <w:tc>
          <w:tcPr>
            <w:tcMar>
              <w:top w:w="150" w:type="dxa"/>
              <w:bottom w:w="150" w:type="dxa"/>
            </w:tcMar>
            <w:vAlign w:val="top"/>
          </w:tcPr>
          <w:p>
            <w:r>
              <w:rPr>
                <w:position w:val="-230"/>
              </w:rPr>
              <w:drawing>
                <wp:inline distT="0" distB="0" distL="0" distR="0">
                  <wp:extent cx="2232000" cy="1504800"/>
                  <wp:docPr id="84955647" name="name3932606d6b3f4bad1"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6736606d6b3f4ba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tcMar>
              <w:top w:w="150" w:type="dxa"/>
              <w:bottom w:w="150" w:type="dxa"/>
            </w:tcMar>
            <w:vAlign w:val="center"/>
          </w:tcPr>
          <w:p>
            <w:pPr>
              <w:numPr>
                <w:ilvl w:val="0"/>
                <w:numId w:val="71471446"/>
              </w:numPr>
              <w:spacing w:before="0" w:after="0" w:line="262" w:lineRule="auto"/>
              <w:jc w:val="left"/>
              <w:rPr>
                <w:color w:val="00274C"/>
                <w:sz w:val="20"/>
                <w:szCs w:val="20"/>
              </w:rPr>
            </w:pPr>
            <w:r>
              <w:rPr>
                <w:color w:val="00274C"/>
                <w:position w:val="-2"/>
                <w:sz w:val="20"/>
                <w:szCs w:val="20"/>
              </w:rPr>
              <w:t xml:space="preserve">Verificare il corretto montaggio delle viti, e la presenza della vernice sulle stesse.</w:t>
            </w:r>
          </w:p>
        </w:tc>
        <w:tc>
          <w:tcPr>
            <w:tcMar>
              <w:top w:w="150" w:type="dxa"/>
              <w:bottom w:w="150" w:type="dxa"/>
            </w:tcMar>
            <w:vAlign w:val="top"/>
          </w:tcPr>
          <w:p>
            <w:r>
              <w:rPr>
                <w:position w:val="-228"/>
              </w:rPr>
              <w:drawing>
                <wp:inline distT="0" distB="0" distL="0" distR="0">
                  <wp:extent cx="2232000" cy="1497600"/>
                  <wp:docPr id="90703128" name="name1013606d6b3f5e281"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2311606d6b3f5e27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2.18.4 Istruzioni per l'installazione</w:t>
            </w:r>
          </w:p>
          <w:p>
            <w:pPr>
              <w:numPr>
                <w:ilvl w:val="0"/>
                <w:numId w:val="71471447"/>
              </w:numPr>
              <w:spacing w:before="0" w:after="0" w:line="262" w:lineRule="auto"/>
              <w:jc w:val="left"/>
              <w:rPr>
                <w:color w:val="00274C"/>
                <w:sz w:val="20"/>
                <w:szCs w:val="20"/>
              </w:rPr>
            </w:pPr>
            <w:r>
              <w:rPr>
                <w:color w:val="00274C"/>
                <w:position w:val="-2"/>
                <w:sz w:val="20"/>
                <w:szCs w:val="20"/>
              </w:rPr>
              <w:br/>
              <w:br/>
              <w:t xml:space="preserve">Rimuovere i tappi di protezione con cautela solo al momento del montaggio.</w:t>
            </w:r>
            <w:r>
              <w:rPr>
                <w:color w:val="00274C"/>
                <w:position w:val="-2"/>
                <w:sz w:val="20"/>
                <w:szCs w:val="20"/>
              </w:rPr>
              <w:br/>
              <w:t xml:space="preserve">Fare attenzione a non danneggiare i tappi durante la rimozione.</w:t>
            </w:r>
          </w:p>
        </w:tc>
        <w:tc>
          <w:tcPr>
            <w:tcMar>
              <w:top w:w="150" w:type="dxa"/>
              <w:bottom w:w="150" w:type="dxa"/>
            </w:tcMar>
            <w:vAlign w:val="top"/>
          </w:tcPr>
          <w:p>
            <w:r>
              <w:rPr>
                <w:position w:val="-228"/>
              </w:rPr>
              <w:drawing>
                <wp:inline distT="0" distB="0" distL="0" distR="0">
                  <wp:extent cx="2232000" cy="1497600"/>
                  <wp:docPr id="94200344" name="name8224606d6b3f74f9c"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3242606d6b3f74f9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Istruzioni per la sostituzione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Capire sempre la causa di origine della rottura del turbocompressore prima di sostituirlo.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Rimediare alla causa di origine della rottura prima di procedere alla sostituzione del nuovo turbocompressore.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caso di dubbi contattare il dipartimento assistenza </w:t>
            </w:r>
            <w:r>
              <w:rPr>
                <w:b/>
                <w:bCs/>
                <w:color w:val="00274C"/>
                <w:position w:val="-2"/>
                <w:sz w:val="20"/>
                <w:szCs w:val="20"/>
              </w:rPr>
              <w:t xml:space="preserve">KOHLER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921710" name="name5346606d6b3f84a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75606d6b3f84a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Il mancato rispetto di queste istruzioni può causare danni al turbocompressore e invalidare la garanzia.</w:t>
            </w:r>
          </w:p>
          <w:p>
            <w:pPr>
              <w:numPr>
                <w:ilvl w:val="0"/>
                <w:numId w:val="71471438"/>
              </w:numPr>
              <w:spacing w:before="0" w:after="0" w:line="262" w:lineRule="auto"/>
              <w:jc w:val="left"/>
              <w:rPr>
                <w:color w:val="00274C"/>
                <w:sz w:val="20"/>
                <w:szCs w:val="20"/>
              </w:rPr>
            </w:pPr>
            <w:r>
              <w:rPr>
                <w:color w:val="00274C"/>
                <w:position w:val="-2"/>
                <w:sz w:val="20"/>
                <w:szCs w:val="20"/>
              </w:rPr>
              <w:t xml:space="preserve">La modifica della calibrazione del turbocompressore danneggia il turbocompressore/motore.</w:t>
            </w:r>
          </w:p>
          <w:p>
            <w:pPr>
              <w:numPr>
                <w:ilvl w:val="0"/>
                <w:numId w:val="71471438"/>
              </w:numPr>
              <w:spacing w:before="0" w:after="0" w:line="262" w:lineRule="auto"/>
              <w:jc w:val="left"/>
              <w:rPr>
                <w:color w:val="00274C"/>
                <w:sz w:val="20"/>
                <w:szCs w:val="20"/>
              </w:rPr>
            </w:pPr>
            <w:r>
              <w:rPr>
                <w:color w:val="00274C"/>
                <w:position w:val="-2"/>
                <w:sz w:val="20"/>
                <w:szCs w:val="20"/>
              </w:rPr>
              <w:t xml:space="preserve">Utilizzare le guarnizioni di tenuta corrette ed evitare l'ostruzione dei fori al montaggio delle stesse.</w:t>
            </w:r>
          </w:p>
          <w:p>
            <w:pPr>
              <w:numPr>
                <w:ilvl w:val="0"/>
                <w:numId w:val="71471438"/>
              </w:numPr>
              <w:spacing w:before="0" w:after="0" w:line="262" w:lineRule="auto"/>
              <w:jc w:val="left"/>
              <w:rPr>
                <w:color w:val="00274C"/>
                <w:sz w:val="20"/>
                <w:szCs w:val="20"/>
              </w:rPr>
            </w:pPr>
            <w:r>
              <w:rPr>
                <w:color w:val="00274C"/>
                <w:position w:val="-2"/>
                <w:sz w:val="20"/>
                <w:szCs w:val="20"/>
              </w:rPr>
              <w:t xml:space="preserve">Fare riferimento al manuale del motore / veicolo, per: il tipo di olio corretto e quantità, per il corretto serraggio dei componenti, per le istruzioni di installazione.</w:t>
            </w:r>
          </w:p>
          <w:p>
            <w:pPr>
              <w:numPr>
                <w:ilvl w:val="0"/>
                <w:numId w:val="71471438"/>
              </w:numPr>
              <w:spacing w:before="0" w:after="0" w:line="262" w:lineRule="auto"/>
              <w:jc w:val="left"/>
              <w:rPr>
                <w:color w:val="00274C"/>
                <w:sz w:val="20"/>
                <w:szCs w:val="20"/>
              </w:rPr>
            </w:pPr>
            <w:r>
              <w:rPr>
                <w:color w:val="00274C"/>
                <w:position w:val="-2"/>
                <w:sz w:val="20"/>
                <w:szCs w:val="20"/>
              </w:rPr>
              <w:t xml:space="preserve">É vietato l'uso di guarnizioni liquide o sigillanti, in particolare per l'ingresso / uscita olio.</w:t>
            </w:r>
          </w:p>
          <w:p>
            <w:pPr>
              <w:numPr>
                <w:ilvl w:val="0"/>
                <w:numId w:val="71471438"/>
              </w:numPr>
              <w:spacing w:before="0" w:after="0" w:line="262" w:lineRule="auto"/>
              <w:jc w:val="left"/>
              <w:rPr>
                <w:color w:val="00274C"/>
                <w:sz w:val="20"/>
                <w:szCs w:val="20"/>
              </w:rPr>
            </w:pPr>
            <w:r>
              <w:rPr>
                <w:color w:val="00274C"/>
                <w:position w:val="-2"/>
                <w:sz w:val="20"/>
                <w:szCs w:val="20"/>
              </w:rPr>
              <w:t xml:space="preserve">Evitare lo sporco / detriti durante l'installazione del turbocompressore.</w:t>
            </w:r>
          </w:p>
          <w:p>
            <w:pPr>
              <w:numPr>
                <w:ilvl w:val="0"/>
                <w:numId w:val="71471438"/>
              </w:numPr>
              <w:spacing w:before="0" w:after="0" w:line="262" w:lineRule="auto"/>
              <w:jc w:val="left"/>
              <w:rPr>
                <w:color w:val="00274C"/>
                <w:sz w:val="20"/>
                <w:szCs w:val="20"/>
              </w:rPr>
            </w:pPr>
            <w:r>
              <w:rPr>
                <w:color w:val="00274C"/>
                <w:position w:val="-2"/>
                <w:sz w:val="20"/>
                <w:szCs w:val="20"/>
              </w:rPr>
              <w:t xml:space="preserve">Prima di montare il turbocompressore, verificare che il codice del componente sia corretto per il tipo di motore, il montaggio di un turbocompressore non corretto può danneggiare il turbo / motore e invalidare la garanzia.</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AdBlue (solo versioni SCR)</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docPr id="96403922" name="name3004606d6b3fa669b" descr="05_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IT.jpg"/>
                          <pic:cNvPicPr/>
                        </pic:nvPicPr>
                        <pic:blipFill>
                          <a:blip r:embed="rId6006606d6b3fa6695"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i/>
                <w:iCs/>
                <w:color w:val="00274C"/>
                <w:position w:val="-2"/>
                <w:sz w:val="20"/>
                <w:szCs w:val="20"/>
              </w:rPr>
              <w:t xml:space="preserve">Alcuni componenti hanno lo scopo puramente illustrativo, possono subire variazioni e potrebbero non essere forniti da KOHLER.</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2.44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Centralina del sistema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aspirazione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AdBlue all'iniettore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Tubo ritorno in serbatoio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Iniettore AdBlue</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AdBlue (solo versioni SCR)</w:t>
      </w:r>
    </w:p>
    <w:tbl>
      <w:tblPr>
        <w:tblStyle w:val="NormalTablePHPDOCX"/>
        <w:tblW w:w="5000" w:type="pct"/>
        <w:tblInd w:w="0" w:type="auto"/>
        <w:tblBorders/>
      </w:tblPr>
      <w:tblGrid>
        <w:gridCol w:w="1"/>
        <w:gridCol w:w="1"/>
        <w:gridCol w:w="1"/>
      </w:tblGrid>
      <w:tr>
        <w:trPr>
          <w:trHeight w:val="0" w:hRule="atLeast"/>
        </w:trPr>
        <w:tc>
          <w:tcPr>
            <w:gridSpan w:val="3"/>
            <w:tcMar>
              <w:top w:w="150" w:type="dxa"/>
              <w:bottom w:w="150" w:type="dxa"/>
            </w:tcMar>
            <w:vAlign w:val="center"/>
          </w:tcPr>
          <w:p>
            <w:pPr>
              <w:numPr>
                <w:ilvl w:val="0"/>
                <w:numId w:val="71471448"/>
              </w:numPr>
              <w:spacing w:before="0" w:after="0" w:line="262" w:lineRule="auto"/>
              <w:jc w:val="left"/>
              <w:rPr>
                <w:color w:val="00274C"/>
                <w:sz w:val="20"/>
                <w:szCs w:val="20"/>
              </w:rPr>
            </w:pPr>
            <w:r>
              <w:rPr>
                <w:color w:val="00274C"/>
                <w:position w:val="-2"/>
                <w:sz w:val="20"/>
                <w:szCs w:val="20"/>
              </w:rPr>
              <w:t xml:space="preserve">Conosciuto come "AUS 32" in Europa, "DEF" negli USA o "Urea Solution", è registrato con il marchio “AdBlue </w:t>
            </w:r>
            <w:r>
              <w:rPr>
                <w:color w:val="00274C"/>
                <w:position w:val="3"/>
                <w:sz w:val="17"/>
                <w:szCs w:val="17"/>
                <w:vertAlign w:val="superscript"/>
              </w:rPr>
              <w:t xml:space="preserve">®</w:t>
            </w:r>
            <w:r>
              <w:rPr>
                <w:color w:val="00274C"/>
                <w:position w:val="-2"/>
                <w:sz w:val="20"/>
                <w:szCs w:val="20"/>
              </w:rPr>
              <w:t xml:space="preserve"> ” al Verband der Automobilindustrie (VDA ) e deve rispettare le seguenti norme ISO:</w:t>
            </w:r>
          </w:p>
          <w:p>
            <w:pPr>
              <w:numPr>
                <w:ilvl w:val="0"/>
                <w:numId w:val="71471438"/>
              </w:numPr>
              <w:spacing w:before="0" w:after="0" w:line="262" w:lineRule="auto"/>
              <w:jc w:val="left"/>
              <w:rPr>
                <w:color w:val="00274C"/>
                <w:sz w:val="20"/>
                <w:szCs w:val="20"/>
              </w:rPr>
            </w:pPr>
            <w:r>
              <w:rPr>
                <w:color w:val="00274C"/>
                <w:position w:val="-2"/>
                <w:sz w:val="20"/>
                <w:szCs w:val="20"/>
              </w:rPr>
              <w:t xml:space="preserve">ISO 22241-1 Quality requirements</w:t>
            </w:r>
          </w:p>
          <w:p>
            <w:pPr>
              <w:numPr>
                <w:ilvl w:val="0"/>
                <w:numId w:val="71471438"/>
              </w:numPr>
              <w:spacing w:before="0" w:after="0" w:line="262" w:lineRule="auto"/>
              <w:jc w:val="left"/>
              <w:rPr>
                <w:color w:val="00274C"/>
                <w:sz w:val="20"/>
                <w:szCs w:val="20"/>
              </w:rPr>
            </w:pPr>
            <w:r>
              <w:rPr>
                <w:color w:val="00274C"/>
                <w:position w:val="-2"/>
                <w:sz w:val="20"/>
                <w:szCs w:val="20"/>
              </w:rPr>
              <w:t xml:space="preserve">ISO 22241-2 Test Methods</w:t>
            </w:r>
          </w:p>
          <w:p>
            <w:pPr>
              <w:numPr>
                <w:ilvl w:val="0"/>
                <w:numId w:val="71471438"/>
              </w:numPr>
              <w:spacing w:before="0" w:after="0" w:line="262" w:lineRule="auto"/>
              <w:jc w:val="left"/>
              <w:rPr>
                <w:color w:val="00274C"/>
                <w:sz w:val="20"/>
                <w:szCs w:val="20"/>
              </w:rPr>
            </w:pPr>
            <w:r>
              <w:rPr>
                <w:color w:val="00274C"/>
                <w:position w:val="-2"/>
                <w:sz w:val="20"/>
                <w:szCs w:val="20"/>
              </w:rPr>
              <w:t xml:space="preserve">ISO 22241-3 Handling, transportation and Storing</w:t>
            </w:r>
          </w:p>
          <w:p>
            <w:pPr>
              <w:numPr>
                <w:ilvl w:val="0"/>
                <w:numId w:val="71471438"/>
              </w:numPr>
              <w:spacing w:before="0" w:after="0" w:line="262" w:lineRule="auto"/>
              <w:jc w:val="left"/>
              <w:rPr>
                <w:color w:val="00274C"/>
                <w:sz w:val="20"/>
                <w:szCs w:val="20"/>
              </w:rPr>
            </w:pPr>
            <w:r>
              <w:rPr>
                <w:color w:val="00274C"/>
                <w:position w:val="-2"/>
                <w:sz w:val="20"/>
                <w:szCs w:val="20"/>
              </w:rPr>
              <w:t xml:space="preserve">ISO 22241-4 Refilling Interface</w:t>
            </w:r>
          </w:p>
          <w:p>
            <w:pPr>
              <w:numPr>
                <w:ilvl w:val="0"/>
                <w:numId w:val="71471449"/>
              </w:numPr>
              <w:spacing w:before="0" w:after="0" w:line="262" w:lineRule="auto"/>
              <w:jc w:val="left"/>
              <w:rPr>
                <w:color w:val="00274C"/>
                <w:sz w:val="20"/>
                <w:szCs w:val="20"/>
              </w:rPr>
            </w:pPr>
            <w:r>
              <w:rPr>
                <w:color w:val="00274C"/>
                <w:position w:val="-2"/>
                <w:sz w:val="20"/>
                <w:szCs w:val="20"/>
              </w:rPr>
              <w:t xml:space="preserve">Il rifornimento del serbatoio AdBlue® deve essere eseguito tramite apposita pistola automatica presso i distributori abilitati, consultare il manuale della macchina per le operazioni di rifornimento.</w:t>
            </w:r>
          </w:p>
          <w:p>
            <w:pPr>
              <w:numPr>
                <w:ilvl w:val="0"/>
                <w:numId w:val="71471449"/>
              </w:numPr>
              <w:spacing w:before="0" w:after="0" w:line="262" w:lineRule="auto"/>
              <w:jc w:val="left"/>
              <w:rPr>
                <w:color w:val="00274C"/>
                <w:sz w:val="20"/>
                <w:szCs w:val="20"/>
              </w:rPr>
            </w:pPr>
            <w:r>
              <w:rPr>
                <w:color w:val="00274C"/>
                <w:position w:val="-2"/>
                <w:sz w:val="20"/>
                <w:szCs w:val="20"/>
              </w:rPr>
              <w:t xml:space="preserve">Al rifornimento, rispettare il livello del MAX presente sul serbatoio.</w:t>
            </w:r>
          </w:p>
          <w:p>
            <w:pPr>
              <w:numPr>
                <w:ilvl w:val="0"/>
                <w:numId w:val="71471449"/>
              </w:numPr>
              <w:spacing w:before="0" w:after="0" w:line="262" w:lineRule="auto"/>
              <w:jc w:val="left"/>
              <w:rPr>
                <w:color w:val="00274C"/>
                <w:sz w:val="20"/>
                <w:szCs w:val="20"/>
              </w:rPr>
            </w:pPr>
            <w:r>
              <w:rPr>
                <w:color w:val="00274C"/>
                <w:position w:val="-2"/>
                <w:sz w:val="20"/>
                <w:szCs w:val="20"/>
              </w:rPr>
              <w:t xml:space="preserve">Durante le operazioni di rifornimento deve essere evitato l’introduzione nel serbatoio di qualsiasi genere di impurità.</w:t>
            </w:r>
          </w:p>
          <w:p>
            <w:pPr>
              <w:numPr>
                <w:ilvl w:val="0"/>
                <w:numId w:val="71471449"/>
              </w:numPr>
              <w:spacing w:before="0" w:after="0" w:line="262" w:lineRule="auto"/>
              <w:jc w:val="left"/>
              <w:rPr>
                <w:color w:val="00274C"/>
                <w:sz w:val="20"/>
                <w:szCs w:val="20"/>
              </w:rPr>
            </w:pPr>
            <w:r>
              <w:rPr>
                <w:color w:val="00274C"/>
                <w:position w:val="-2"/>
                <w:sz w:val="20"/>
                <w:szCs w:val="20"/>
              </w:rPr>
              <w:t xml:space="preserve">Nell’imbocco del serbatoio è presente un filtro che deve essere periodicamente pulito o sostituito (vedere la tabella di manutenzione e sostituzione - solo per serbatoio fornito da Kohler).</w:t>
            </w:r>
          </w:p>
          <w:p>
            <w:pPr>
              <w:numPr>
                <w:ilvl w:val="0"/>
                <w:numId w:val="71471449"/>
              </w:numPr>
              <w:spacing w:before="0" w:after="0" w:line="262" w:lineRule="auto"/>
              <w:jc w:val="left"/>
              <w:rPr>
                <w:color w:val="00274C"/>
                <w:sz w:val="20"/>
                <w:szCs w:val="20"/>
              </w:rPr>
            </w:pPr>
            <w:r>
              <w:rPr>
                <w:color w:val="00274C"/>
                <w:position w:val="-2"/>
                <w:sz w:val="20"/>
                <w:szCs w:val="20"/>
              </w:rPr>
              <w:t xml:space="preserve">La qualità dell'AdBlue </w:t>
            </w:r>
            <w:r>
              <w:rPr>
                <w:color w:val="00274C"/>
                <w:position w:val="3"/>
                <w:sz w:val="17"/>
                <w:szCs w:val="17"/>
                <w:vertAlign w:val="superscript"/>
              </w:rPr>
              <w:t xml:space="preserve">®</w:t>
            </w:r>
            <w:r>
              <w:rPr>
                <w:color w:val="00274C"/>
                <w:position w:val="-2"/>
                <w:sz w:val="20"/>
                <w:szCs w:val="20"/>
              </w:rPr>
              <w:t xml:space="preserve"> deve rispettare le specifiche descritte in Tab. 2.45.</w:t>
            </w:r>
          </w:p>
        </w:tc>
      </w:tr>
      <w:tr>
        <w:trPr>
          <w:trHeight w:val="0" w:hRule="atLeast"/>
        </w:trPr>
        <w:tc>
          <w:tcPr>
            <w:gridSpan w:val="3"/>
            <w:tcMar>
              <w:top w:w="150" w:type="dxa"/>
              <w:bottom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docPr id="14912664" name="name1206606d6b3fbefe0"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2566606d6b3fbefd9"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Avvertenza</w:t>
            </w:r>
          </w:p>
          <w:p>
            <w:pPr>
              <w:numPr>
                <w:ilvl w:val="0"/>
                <w:numId w:val="71471438"/>
              </w:numPr>
              <w:spacing w:before="0" w:after="0" w:line="262" w:lineRule="auto"/>
              <w:jc w:val="left"/>
              <w:rPr>
                <w:color w:val="00274C"/>
                <w:sz w:val="20"/>
                <w:szCs w:val="20"/>
              </w:rPr>
            </w:pPr>
            <w:r>
              <w:rPr>
                <w:color w:val="00274C"/>
                <w:position w:val="-2"/>
                <w:sz w:val="20"/>
                <w:szCs w:val="20"/>
              </w:rPr>
              <w:t xml:space="preserve">Non miscelare l' AdBlue® con il carburante o altri liquidi (acqua compresa) e non rifornire il serbatoio carburante con l'AdBlue®.</w:t>
            </w:r>
          </w:p>
          <w:p>
            <w:pPr>
              <w:numPr>
                <w:ilvl w:val="0"/>
                <w:numId w:val="71471438"/>
              </w:numPr>
              <w:spacing w:before="0" w:after="0" w:line="262" w:lineRule="auto"/>
              <w:jc w:val="left"/>
              <w:rPr>
                <w:color w:val="00274C"/>
                <w:sz w:val="20"/>
                <w:szCs w:val="20"/>
              </w:rPr>
            </w:pPr>
            <w:r>
              <w:rPr>
                <w:color w:val="00274C"/>
                <w:position w:val="-2"/>
                <w:sz w:val="20"/>
                <w:szCs w:val="20"/>
              </w:rPr>
              <w:t xml:space="preserve">La presenza dell' AdBlue® all'interno dell'apposito serbatoio è necessaria per l'avviamento del motore.</w:t>
            </w:r>
          </w:p>
          <w:p>
            <w:pPr>
              <w:numPr>
                <w:ilvl w:val="0"/>
                <w:numId w:val="71471438"/>
              </w:numPr>
              <w:spacing w:before="0" w:after="0" w:line="262" w:lineRule="auto"/>
              <w:jc w:val="left"/>
              <w:rPr>
                <w:color w:val="00274C"/>
                <w:sz w:val="20"/>
                <w:szCs w:val="20"/>
              </w:rPr>
            </w:pPr>
            <w:r>
              <w:rPr>
                <w:color w:val="00274C"/>
                <w:position w:val="-2"/>
                <w:sz w:val="20"/>
                <w:szCs w:val="20"/>
              </w:rPr>
              <w:t xml:space="preserve">Acquisto in contenitori: il contenitore anche se aperto può essere stoccato con le medesime condizioni del contenitore sigillato.</w:t>
            </w:r>
          </w:p>
          <w:p>
            <w:pPr>
              <w:numPr>
                <w:ilvl w:val="0"/>
                <w:numId w:val="71471438"/>
              </w:numPr>
              <w:spacing w:before="0" w:after="0" w:line="262" w:lineRule="auto"/>
              <w:jc w:val="left"/>
              <w:rPr>
                <w:color w:val="00274C"/>
                <w:sz w:val="20"/>
                <w:szCs w:val="20"/>
              </w:rPr>
            </w:pPr>
            <w:r>
              <w:rPr>
                <w:color w:val="00274C"/>
                <w:position w:val="-2"/>
                <w:sz w:val="20"/>
                <w:szCs w:val="20"/>
              </w:rPr>
              <w:t xml:space="preserve">Non stoccare il contenitore ad una temperatura superiore ai 35° in quanto causerebbe un alterazione dell' AdBlue®.</w:t>
            </w:r>
          </w:p>
          <w:p>
            <w:pPr>
              <w:numPr>
                <w:ilvl w:val="0"/>
                <w:numId w:val="71471438"/>
              </w:numPr>
              <w:spacing w:before="0" w:after="0" w:line="262" w:lineRule="auto"/>
              <w:jc w:val="left"/>
              <w:rPr>
                <w:color w:val="00274C"/>
                <w:sz w:val="20"/>
                <w:szCs w:val="20"/>
              </w:rPr>
            </w:pPr>
            <w:r>
              <w:rPr>
                <w:color w:val="00274C"/>
                <w:position w:val="-2"/>
                <w:sz w:val="20"/>
                <w:szCs w:val="20"/>
              </w:rPr>
              <w:t xml:space="preserve">In caso di congelamento dell' AdBlue® all'interno del contenitore (&lt; 11°C | 51,8°F), l' AdBlue® può essere utilizzato quando tornato allo stato liquido.</w:t>
            </w:r>
          </w:p>
          <w:p>
            <w:pPr>
              <w:numPr>
                <w:ilvl w:val="0"/>
                <w:numId w:val="71471438"/>
              </w:numPr>
              <w:spacing w:before="0" w:after="0" w:line="262" w:lineRule="auto"/>
              <w:jc w:val="left"/>
              <w:rPr>
                <w:color w:val="00274C"/>
                <w:sz w:val="20"/>
                <w:szCs w:val="20"/>
              </w:rPr>
            </w:pPr>
            <w:r>
              <w:rPr>
                <w:color w:val="00274C"/>
                <w:position w:val="-2"/>
                <w:sz w:val="20"/>
                <w:szCs w:val="20"/>
              </w:rPr>
              <w:t xml:space="preserve">Non esporre l' AdBlue® alla luce diretta del sole.</w:t>
            </w:r>
          </w:p>
          <w:p>
            <w:pPr>
              <w:numPr>
                <w:ilvl w:val="0"/>
                <w:numId w:val="71471438"/>
              </w:numPr>
              <w:spacing w:before="0" w:after="0" w:line="262" w:lineRule="auto"/>
              <w:jc w:val="left"/>
              <w:rPr>
                <w:color w:val="00274C"/>
                <w:sz w:val="20"/>
                <w:szCs w:val="20"/>
              </w:rPr>
            </w:pPr>
            <w:r>
              <w:rPr>
                <w:color w:val="00274C"/>
                <w:position w:val="-2"/>
                <w:sz w:val="20"/>
                <w:szCs w:val="20"/>
              </w:rPr>
              <w:t xml:space="preserve">In caso di apertura e chiusura del contenitore di acquisto originale, l' AdBlue® deve essere controllato tramite spettrometro per verificarne la qualità prima del suo riutilizzo.</w:t>
            </w:r>
          </w:p>
          <w:p>
            <w:pPr>
              <w:numPr>
                <w:ilvl w:val="0"/>
                <w:numId w:val="71471438"/>
              </w:numPr>
              <w:spacing w:before="0" w:after="0" w:line="262" w:lineRule="auto"/>
              <w:jc w:val="left"/>
              <w:rPr>
                <w:color w:val="00274C"/>
                <w:sz w:val="20"/>
                <w:szCs w:val="20"/>
              </w:rPr>
            </w:pPr>
            <w:r>
              <w:rPr>
                <w:color w:val="00274C"/>
                <w:position w:val="-2"/>
                <w:sz w:val="20"/>
                <w:szCs w:val="20"/>
              </w:rPr>
              <w:t xml:space="preserve">Non immettere nel serbatoio l' AdBlue® alterato in quanto il motore potrebbe non rispettare i parametri di emissioni, generare degli errori da parte della DCU e di conseguenza lo spegnimento o la non accensione del motore.</w:t>
            </w:r>
          </w:p>
        </w:tc>
      </w:tr>
      <w:tr>
        <w:trPr>
          <w:trHeight w:val="0" w:hRule="atLeast"/>
        </w:trPr>
        <w:tc>
          <w:tcPr>
            <w:gridSpan w:val="3"/>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2.45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PARAMETRI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UNITA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Titolo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peso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31,8 ÷ 33,2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Densità a 20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1.087 ÷ 1.093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Indice di rifrazione a 20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1,3814 ÷ 1,3843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Alcalinità come NH3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peso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Biureto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peso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Aldeide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Insolubili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Fosfati come PO4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Calcio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Ferro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Zinco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Cromo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Nichel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Alluminio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Magnesio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Sodio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Potassio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Punto di congelamento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11</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Dispositivo equilibratore (opzionale)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dispositivo equilibratore è composto da un albero a gomito apposito che aziona 2 alberi supplementari (equilibratori). Tramite la rotazione degli equilbratori, aventi dei contrappesi che si oppongono al movimento delle masse alterne (albero a gomito - bielle - pistoni), si riducono le vibrazioni da esse causate. Il dispositivo si sviluppa sotto l'albero a gomito, fissato sul basamento chiuso dalla coppa olio.</w:t>
            </w:r>
            <w:r>
              <w:rPr>
                <w:b/>
                <w:bCs/>
                <w:color w:val="00274C"/>
                <w:position w:val="-2"/>
                <w:sz w:val="20"/>
                <w:szCs w:val="20"/>
              </w:rPr>
              <w:br/>
              <w:br/>
              <w:br/>
              <w:br/>
              <w:t xml:space="preserve">Tab 2.43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alberi equilibratori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Scatola supporto alberi equilibratori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equilibratore conduttore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equilibratore condotto</w:t>
                  </w:r>
                </w:p>
              </w:tc>
            </w:tr>
          </w:tbl>
          <w:p/>
        </w:tc>
        <w:tc>
          <w:tcPr>
            <w:tcMar>
              <w:top w:w="150" w:type="dxa"/>
              <w:bottom w:w="150" w:type="dxa"/>
            </w:tcMar>
            <w:vAlign w:val="top"/>
          </w:tcPr>
          <w:p>
            <w:r>
              <w:rPr>
                <w:position w:val="-344"/>
              </w:rPr>
              <w:drawing>
                <wp:inline distT="0" distB="0" distL="0" distR="0">
                  <wp:extent cx="2232000" cy="2217600"/>
                  <wp:docPr id="82352112" name="name9859606d6b3fe77bb"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1479606d6b3fe77b4"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rPr>
              <w:br/>
              <w:t xml:space="preserve">Fig 2.69</w:t>
            </w:r>
          </w:p>
        </w:tc>
      </w:tr>
    </w:tbl>
    <w:p>
      <w:pPr>
        <w:pStyle w:val="Titolo1"/>
        <w:outlineLvl w:val="0"/>
      </w:pPr>
      <w:r>
        <w:rPr/>
        <w:t xml:space="preserve">Informazioni sulla sicurezza</w:t>
      </w:r>
    </w:p>
    <w:p>
      <w:pPr>
        <w:widowControl w:val="on"/>
        <w:pBdr/>
        <w:spacing w:before="0" w:after="0" w:line="240" w:lineRule="auto"/>
        <w:ind w:left="0" w:right="0"/>
        <w:jc w:val="left"/>
      </w:pPr>
    </w:p>
    <w:p>
      <w:pPr>
        <w:pStyle w:val="Titolo2"/>
      </w:pPr>
      <w:r>
        <w:rPr/>
        <w:t xml:space="preserve">Prima dell'avviamento</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71471438"/>
              </w:numPr>
              <w:spacing w:before="0" w:after="0" w:line="262" w:lineRule="auto"/>
              <w:jc w:val="left"/>
              <w:rPr>
                <w:color w:val="00274C"/>
                <w:sz w:val="20"/>
                <w:szCs w:val="20"/>
              </w:rPr>
            </w:pPr>
            <w:r>
              <w:rPr>
                <w:color w:val="00274C"/>
                <w:position w:val="-2"/>
                <w:sz w:val="20"/>
                <w:szCs w:val="20"/>
              </w:rPr>
              <w:t xml:space="preserve">Leggere attentamente quanto descritto nel manuale ed eseguire le operazioni di seguito riportate seguendo scrupolosamente le istruzioni indicate.</w:t>
            </w:r>
          </w:p>
          <w:p>
            <w:pPr>
              <w:numPr>
                <w:ilvl w:val="0"/>
                <w:numId w:val="71471438"/>
              </w:numPr>
              <w:spacing w:before="0" w:after="0" w:line="262" w:lineRule="auto"/>
              <w:jc w:val="left"/>
              <w:rPr>
                <w:color w:val="00274C"/>
                <w:sz w:val="20"/>
                <w:szCs w:val="20"/>
              </w:rPr>
            </w:pPr>
            <w:r>
              <w:rPr>
                <w:color w:val="00274C"/>
                <w:position w:val="-2"/>
                <w:sz w:val="20"/>
                <w:szCs w:val="20"/>
              </w:rPr>
              <w:t xml:space="preserve">I controlli periodici e le operazioni di riparazione devono essere eseguiti nei tempi e nei modi indicati nel manuale e sono a carico dell'utente.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099222" name="name5291606d6b40067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87606d6b40067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Si raccomanda l'utilizzo di ricambi e accessori originali.</w:t>
            </w:r>
          </w:p>
          <w:p>
            <w:pPr>
              <w:numPr>
                <w:ilvl w:val="0"/>
                <w:numId w:val="71471438"/>
              </w:numPr>
              <w:spacing w:before="0" w:after="0" w:line="262" w:lineRule="auto"/>
              <w:jc w:val="left"/>
              <w:rPr>
                <w:color w:val="00274C"/>
                <w:sz w:val="20"/>
                <w:szCs w:val="20"/>
              </w:rPr>
            </w:pPr>
            <w:r>
              <w:rPr>
                <w:color w:val="00274C"/>
                <w:position w:val="-2"/>
                <w:sz w:val="20"/>
                <w:szCs w:val="20"/>
              </w:rPr>
              <w:t xml:space="preserve">L'utilizzo di parti non originali, oltre a far decadere la garanzia, pregiudica la durata e le prestazioni del motore, e potrebbero risultare pericolosi.</w:t>
            </w:r>
          </w:p>
          <w:p>
            <w:pPr>
              <w:numPr>
                <w:ilvl w:val="0"/>
                <w:numId w:val="71471438"/>
              </w:numPr>
              <w:spacing w:before="0" w:after="0" w:line="262" w:lineRule="auto"/>
              <w:jc w:val="left"/>
              <w:rPr>
                <w:color w:val="00274C"/>
                <w:sz w:val="20"/>
                <w:szCs w:val="20"/>
              </w:rPr>
            </w:pPr>
            <w:r>
              <w:rPr>
                <w:color w:val="00274C"/>
                <w:position w:val="-2"/>
                <w:sz w:val="20"/>
                <w:szCs w:val="20"/>
              </w:rPr>
              <w:t xml:space="preserve">Il mancato rispetto delle operazioni descritte nelle pagine seguenti comporta il rischio di danni al motore, all'applicazione su cui è installato e alle persone e/o cose.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Avvertenze di sicurezza</w:t>
      </w:r>
    </w:p>
    <w:p>
      <w:pPr>
        <w:widowControl w:val="on"/>
        <w:pBdr/>
        <w:spacing w:before="0" w:after="0" w:line="262" w:lineRule="auto"/>
        <w:ind w:left="0" w:right="0"/>
        <w:jc w:val="left"/>
      </w:pPr>
      <w:r>
        <w:rPr>
          <w:color w:val="00274C"/>
          <w:sz w:val="20"/>
          <w:szCs w:val="20"/>
        </w:rPr>
        <w:t xml:space="preserve"> </w:t>
      </w:r>
    </w:p>
    <w:p>
      <w:pPr>
        <w:numPr>
          <w:ilvl w:val="0"/>
          <w:numId w:val="71471438"/>
        </w:numPr>
        <w:spacing w:before="0" w:after="0" w:line="240" w:lineRule="auto"/>
        <w:jc w:val="left"/>
        <w:rPr>
          <w:color w:val="00274C"/>
          <w:sz w:val="20"/>
          <w:szCs w:val="20"/>
        </w:rPr>
      </w:pPr>
      <w:r>
        <w:rPr>
          <w:color w:val="00274C"/>
          <w:sz w:val="20"/>
          <w:szCs w:val="20"/>
        </w:rPr>
        <w:t xml:space="preserve">L'uso previsto del motore è quello in combinazione con la macchina sul quale è installato.</w:t>
      </w:r>
    </w:p>
    <w:p>
      <w:pPr>
        <w:numPr>
          <w:ilvl w:val="0"/>
          <w:numId w:val="71471438"/>
        </w:numPr>
        <w:spacing w:before="0" w:after="0" w:line="240" w:lineRule="auto"/>
        <w:jc w:val="left"/>
        <w:rPr>
          <w:color w:val="00274C"/>
          <w:sz w:val="20"/>
          <w:szCs w:val="20"/>
        </w:rPr>
      </w:pPr>
      <w:r>
        <w:rPr>
          <w:color w:val="00274C"/>
          <w:sz w:val="20"/>
          <w:szCs w:val="20"/>
        </w:rPr>
        <w:t xml:space="preserve">Un uso diverso da quello specificato da </w:t>
      </w:r>
      <w:r>
        <w:rPr>
          <w:b/>
          <w:bCs/>
          <w:color w:val="00274C"/>
          <w:sz w:val="20"/>
          <w:szCs w:val="20"/>
        </w:rPr>
        <w:t xml:space="preserve">KOHLER</w:t>
      </w:r>
      <w:r>
        <w:rPr>
          <w:color w:val="00274C"/>
          <w:sz w:val="20"/>
          <w:szCs w:val="20"/>
        </w:rPr>
        <w:t xml:space="preserve"> all'interno di questo manuale è considerato improprio.</w:t>
      </w:r>
    </w:p>
    <w:p>
      <w:pPr>
        <w:numPr>
          <w:ilvl w:val="0"/>
          <w:numId w:val="71471438"/>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ogni responsabilità per qualsiasi variazione al motore non descritta in questo manuale effettuata da personale non autorizzato dalla </w:t>
      </w:r>
      <w:r>
        <w:rPr>
          <w:b/>
          <w:bCs/>
          <w:color w:val="00274C"/>
          <w:sz w:val="20"/>
          <w:szCs w:val="20"/>
        </w:rPr>
        <w:t xml:space="preserve">KOHLER</w:t>
      </w:r>
      <w:r>
        <w:rPr>
          <w:color w:val="00274C"/>
          <w:sz w:val="20"/>
          <w:szCs w:val="20"/>
        </w:rPr>
        <w:t xml:space="preserve"> .</w:t>
      </w:r>
    </w:p>
    <w:p>
      <w:pPr>
        <w:numPr>
          <w:ilvl w:val="0"/>
          <w:numId w:val="71471438"/>
        </w:numPr>
        <w:spacing w:before="0" w:after="0" w:line="240" w:lineRule="auto"/>
        <w:jc w:val="left"/>
        <w:rPr>
          <w:color w:val="00274C"/>
          <w:sz w:val="20"/>
          <w:szCs w:val="20"/>
        </w:rPr>
      </w:pPr>
      <w:r>
        <w:rPr>
          <w:color w:val="00274C"/>
          <w:sz w:val="20"/>
          <w:szCs w:val="20"/>
        </w:rPr>
        <w:t xml:space="preserve">Un corretto uso del motore, una scrupolosa osservanza delle norme qui elencate e l'applicazione rigorosa di tutte le precauzioni indicate scongiureranno il pericolo di incidenti o infortuni.</w:t>
      </w:r>
    </w:p>
    <w:p>
      <w:pPr>
        <w:numPr>
          <w:ilvl w:val="0"/>
          <w:numId w:val="71471438"/>
        </w:numPr>
        <w:spacing w:before="0" w:after="0" w:line="240" w:lineRule="auto"/>
        <w:jc w:val="left"/>
        <w:rPr>
          <w:color w:val="00274C"/>
          <w:sz w:val="20"/>
          <w:szCs w:val="20"/>
        </w:rPr>
      </w:pPr>
      <w:r>
        <w:rPr>
          <w:color w:val="00274C"/>
          <w:sz w:val="20"/>
          <w:szCs w:val="20"/>
        </w:rPr>
        <w:t xml:space="preserve">Chi esegue le operazioni di uso e manutenzione del motore deve impiegare le dotazioni di sicurezza ed i dispositivi di protezione individuale </w:t>
      </w:r>
      <w:hyperlink r:id="rId1998606d6b4009833" w:history="1">
        <w:r>
          <w:rPr>
            <w:b/>
            <w:bCs/>
            <w:color w:val="0000FF"/>
            <w:sz w:val="20"/>
            <w:szCs w:val="20"/>
          </w:rPr>
          <w:t xml:space="preserve">(Par 3.4.3)</w:t>
        </w:r>
        <w:r>
          <w:rPr>
            <w:color w:val="0000FF"/>
            <w:sz w:val="20"/>
            <w:szCs w:val="20"/>
            <w:u w:val="single"/>
          </w:rPr>
          <w:t xml:space="preserve"> .</w:t>
        </w:r>
      </w:hyperlink>
    </w:p>
    <w:p>
      <w:pPr>
        <w:numPr>
          <w:ilvl w:val="0"/>
          <w:numId w:val="71471438"/>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qualsiasi responsabilità oggettiva e soggettiva, qualora non risultino applicate e rispettate le norme comportamentali richiamate nel manuale.</w:t>
      </w:r>
    </w:p>
    <w:p>
      <w:pPr>
        <w:numPr>
          <w:ilvl w:val="0"/>
          <w:numId w:val="71471438"/>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non può contemplare ogni uso improprio ragionevolmente imprevedibile capace di comportare un potenziale pericolo.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Note generali</w:t>
      </w:r>
    </w:p>
    <w:p>
      <w:pPr>
        <w:widowControl w:val="on"/>
        <w:pBdr/>
        <w:spacing w:before="0" w:after="0" w:line="262" w:lineRule="auto"/>
        <w:ind w:left="0" w:right="0"/>
        <w:jc w:val="left"/>
      </w:pPr>
      <w:r>
        <w:rPr>
          <w:b/>
          <w:bCs/>
          <w:color w:val="00274C"/>
          <w:sz w:val="20"/>
          <w:szCs w:val="20"/>
        </w:rPr>
        <w:t xml:space="preserve">3.3.1 Note per il costruttore</w:t>
      </w:r>
    </w:p>
    <w:p>
      <w:pPr>
        <w:numPr>
          <w:ilvl w:val="0"/>
          <w:numId w:val="71471438"/>
        </w:numPr>
        <w:spacing w:before="0" w:after="0" w:line="240" w:lineRule="auto"/>
        <w:jc w:val="left"/>
        <w:rPr>
          <w:color w:val="00274C"/>
          <w:sz w:val="20"/>
          <w:szCs w:val="20"/>
        </w:rPr>
      </w:pPr>
      <w:r>
        <w:rPr>
          <w:color w:val="00274C"/>
          <w:sz w:val="20"/>
          <w:szCs w:val="20"/>
        </w:rPr>
        <w:t xml:space="preserve">In fase di applicazione dei motori </w:t>
      </w:r>
      <w:r>
        <w:rPr>
          <w:b/>
          <w:bCs/>
          <w:color w:val="00274C"/>
          <w:sz w:val="20"/>
          <w:szCs w:val="20"/>
        </w:rPr>
        <w:t xml:space="preserve">KDI</w:t>
      </w:r>
      <w:r>
        <w:rPr>
          <w:color w:val="00274C"/>
          <w:sz w:val="20"/>
          <w:szCs w:val="20"/>
        </w:rPr>
        <w:t xml:space="preserve"> tenere presente che ogni variazione ai sistemi funzionali comporta serie anomalie al motore.</w:t>
      </w:r>
    </w:p>
    <w:p>
      <w:pPr>
        <w:numPr>
          <w:ilvl w:val="0"/>
          <w:numId w:val="71471438"/>
        </w:numPr>
        <w:spacing w:before="0" w:after="0" w:line="240" w:lineRule="auto"/>
        <w:jc w:val="left"/>
        <w:rPr>
          <w:color w:val="00274C"/>
          <w:sz w:val="20"/>
          <w:szCs w:val="20"/>
        </w:rPr>
      </w:pPr>
      <w:r>
        <w:rPr>
          <w:color w:val="00274C"/>
          <w:sz w:val="20"/>
          <w:szCs w:val="20"/>
        </w:rPr>
        <w:t xml:space="preserve">L'ottimizzazione dovrà essere verificata a priori presso le sale prove della </w:t>
      </w:r>
      <w:r>
        <w:rPr>
          <w:b/>
          <w:bCs/>
          <w:color w:val="00274C"/>
          <w:sz w:val="20"/>
          <w:szCs w:val="20"/>
        </w:rPr>
        <w:t xml:space="preserve">KOHLER</w:t>
      </w:r>
      <w:r>
        <w:rPr>
          <w:color w:val="00274C"/>
          <w:sz w:val="20"/>
          <w:szCs w:val="20"/>
        </w:rPr>
        <w:t xml:space="preserve"> .</w:t>
      </w:r>
    </w:p>
    <w:p>
      <w:pPr>
        <w:numPr>
          <w:ilvl w:val="0"/>
          <w:numId w:val="71471438"/>
        </w:numPr>
        <w:spacing w:before="0" w:after="0" w:line="240" w:lineRule="auto"/>
        <w:jc w:val="left"/>
        <w:rPr>
          <w:color w:val="00274C"/>
          <w:sz w:val="20"/>
          <w:szCs w:val="20"/>
        </w:rPr>
      </w:pPr>
      <w:r>
        <w:rPr>
          <w:color w:val="00274C"/>
          <w:sz w:val="20"/>
          <w:szCs w:val="20"/>
        </w:rPr>
        <w:t xml:space="preserve">La non approvazione da parte della </w:t>
      </w:r>
      <w:r>
        <w:rPr>
          <w:b/>
          <w:bCs/>
          <w:color w:val="00274C"/>
          <w:sz w:val="20"/>
          <w:szCs w:val="20"/>
        </w:rPr>
        <w:t xml:space="preserve">KOHLER</w:t>
      </w:r>
      <w:r>
        <w:rPr>
          <w:color w:val="00274C"/>
          <w:sz w:val="20"/>
          <w:szCs w:val="20"/>
        </w:rPr>
        <w:t xml:space="preserve"> di tale tipo di modifica ne solleva la stessa dalle anomalie di funzionamento e da eventuali danni che il motore può subire.</w:t>
      </w:r>
    </w:p>
    <w:p>
      <w:pPr>
        <w:numPr>
          <w:ilvl w:val="0"/>
          <w:numId w:val="71471438"/>
        </w:numPr>
        <w:spacing w:before="0" w:after="0" w:line="240" w:lineRule="auto"/>
        <w:jc w:val="left"/>
        <w:rPr>
          <w:color w:val="00274C"/>
          <w:sz w:val="20"/>
          <w:szCs w:val="20"/>
        </w:rPr>
      </w:pPr>
      <w:r>
        <w:rPr>
          <w:color w:val="00274C"/>
          <w:sz w:val="20"/>
          <w:szCs w:val="20"/>
        </w:rPr>
        <w:t xml:space="preserve">Il motore può essere assemblato su una macchina solo da personale adeguatamente formato dalla </w:t>
      </w:r>
      <w:r>
        <w:rPr>
          <w:b/>
          <w:bCs/>
          <w:color w:val="00274C"/>
          <w:sz w:val="20"/>
          <w:szCs w:val="20"/>
        </w:rPr>
        <w:t xml:space="preserve">KOHLER</w:t>
      </w:r>
      <w:r>
        <w:rPr>
          <w:color w:val="00274C"/>
          <w:sz w:val="20"/>
          <w:szCs w:val="20"/>
        </w:rPr>
        <w:t xml:space="preserve"> e operante sulla base della manualistica esistente.</w:t>
      </w:r>
    </w:p>
    <w:p>
      <w:pPr>
        <w:numPr>
          <w:ilvl w:val="0"/>
          <w:numId w:val="71471438"/>
        </w:numPr>
        <w:spacing w:before="0" w:after="0" w:line="240" w:lineRule="auto"/>
        <w:jc w:val="left"/>
        <w:rPr>
          <w:color w:val="00274C"/>
          <w:sz w:val="20"/>
          <w:szCs w:val="20"/>
        </w:rPr>
      </w:pPr>
      <w:r>
        <w:rPr>
          <w:color w:val="00274C"/>
          <w:sz w:val="20"/>
          <w:szCs w:val="20"/>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sz w:val="20"/>
          <w:szCs w:val="20"/>
        </w:rPr>
        <w:t xml:space="preserve">KOHLER</w:t>
      </w:r>
      <w:r>
        <w:rPr>
          <w:color w:val="00274C"/>
          <w:sz w:val="20"/>
          <w:szCs w:val="20"/>
        </w:rPr>
        <w:t xml:space="preserve"> che quindi declina ogni responsabilità per gli eventuali infortuni conseguenti a tale operazione.</w:t>
      </w:r>
    </w:p>
    <w:p>
      <w:pPr>
        <w:widowControl w:val="on"/>
        <w:pBdr/>
        <w:spacing w:before="0" w:after="0" w:line="262" w:lineRule="auto"/>
        <w:ind w:left="0" w:right="0"/>
        <w:jc w:val="left"/>
      </w:pPr>
      <w:r>
        <w:rPr>
          <w:b/>
          <w:bCs/>
          <w:color w:val="00274C"/>
          <w:sz w:val="20"/>
          <w:szCs w:val="20"/>
        </w:rPr>
        <w:br/>
        <w:t xml:space="preserve">3.3.2 Note per l'utente finale</w:t>
      </w:r>
    </w:p>
    <w:p>
      <w:pPr>
        <w:numPr>
          <w:ilvl w:val="0"/>
          <w:numId w:val="71471438"/>
        </w:numPr>
        <w:spacing w:before="0" w:after="0" w:line="240" w:lineRule="auto"/>
        <w:jc w:val="left"/>
        <w:rPr>
          <w:color w:val="00274C"/>
          <w:sz w:val="20"/>
          <w:szCs w:val="20"/>
        </w:rPr>
      </w:pPr>
      <w:r>
        <w:rPr>
          <w:color w:val="00274C"/>
          <w:sz w:val="20"/>
          <w:szCs w:val="20"/>
        </w:rPr>
        <w:t xml:space="preserve">Le indicazioni che seguono sono rivolte all'utente della macchina per ridurre o eliminare i rischi in relazione al funzionamento del motore e le operazioni di manutenzione ordinaria relative.</w:t>
      </w:r>
    </w:p>
    <w:p>
      <w:pPr>
        <w:numPr>
          <w:ilvl w:val="0"/>
          <w:numId w:val="71471438"/>
        </w:numPr>
        <w:spacing w:before="0" w:after="0" w:line="240" w:lineRule="auto"/>
        <w:jc w:val="left"/>
        <w:rPr>
          <w:color w:val="00274C"/>
          <w:sz w:val="20"/>
          <w:szCs w:val="20"/>
        </w:rPr>
      </w:pPr>
      <w:r>
        <w:rPr>
          <w:color w:val="00274C"/>
          <w:sz w:val="20"/>
          <w:szCs w:val="20"/>
        </w:rPr>
        <w:t xml:space="preserve">Leggere attentamente queste istruzioni. In caso contrario si può incorrere in gravi pericoli per la sicurezza e la salute propria e delle persone che vengano a trovarsi in prossimità della macchina.</w:t>
      </w:r>
    </w:p>
    <w:p>
      <w:pPr>
        <w:numPr>
          <w:ilvl w:val="0"/>
          <w:numId w:val="71471438"/>
        </w:numPr>
        <w:spacing w:before="0" w:after="0" w:line="240" w:lineRule="auto"/>
        <w:jc w:val="left"/>
        <w:rPr>
          <w:color w:val="00274C"/>
          <w:sz w:val="20"/>
          <w:szCs w:val="20"/>
        </w:rPr>
      </w:pPr>
      <w:r>
        <w:rPr>
          <w:color w:val="00274C"/>
          <w:sz w:val="20"/>
          <w:szCs w:val="20"/>
        </w:rPr>
        <w:t xml:space="preserve">All'atto dell'avviamento assicurarsi che il motore sia in posizione prossima all'orizzontale, fatte salve le specifiche della macchina.</w:t>
      </w:r>
    </w:p>
    <w:p>
      <w:pPr>
        <w:numPr>
          <w:ilvl w:val="0"/>
          <w:numId w:val="71471438"/>
        </w:numPr>
        <w:spacing w:before="0" w:after="0" w:line="240" w:lineRule="auto"/>
        <w:jc w:val="left"/>
        <w:rPr>
          <w:color w:val="00274C"/>
          <w:sz w:val="20"/>
          <w:szCs w:val="20"/>
        </w:rPr>
      </w:pPr>
      <w:r>
        <w:rPr>
          <w:color w:val="00274C"/>
          <w:sz w:val="20"/>
          <w:szCs w:val="20"/>
        </w:rPr>
        <w:t xml:space="preserve">Verificare la stabilità della macchina per evitare rischi di ribaltamento.</w:t>
      </w:r>
    </w:p>
    <w:p>
      <w:pPr>
        <w:numPr>
          <w:ilvl w:val="0"/>
          <w:numId w:val="71471438"/>
        </w:numPr>
        <w:spacing w:before="0" w:after="0" w:line="240" w:lineRule="auto"/>
        <w:jc w:val="left"/>
        <w:rPr>
          <w:color w:val="00274C"/>
          <w:sz w:val="20"/>
          <w:szCs w:val="20"/>
        </w:rPr>
      </w:pPr>
      <w:r>
        <w:rPr>
          <w:color w:val="00274C"/>
          <w:sz w:val="20"/>
          <w:szCs w:val="20"/>
        </w:rPr>
        <w:t xml:space="preserve">Il motore non può funzionare in ambienti nei quali siano presenti materiali e/o polveri infiammabili, atmosfere esplosive, a meno che non siano state prese precauzioni specifiche e chiaramente indicate e certificate per la macchina.</w:t>
      </w:r>
    </w:p>
    <w:p>
      <w:pPr>
        <w:numPr>
          <w:ilvl w:val="0"/>
          <w:numId w:val="71471438"/>
        </w:numPr>
        <w:spacing w:before="0" w:after="0" w:line="240" w:lineRule="auto"/>
        <w:jc w:val="left"/>
        <w:rPr>
          <w:color w:val="00274C"/>
          <w:sz w:val="20"/>
          <w:szCs w:val="20"/>
        </w:rPr>
      </w:pPr>
      <w:r>
        <w:rPr>
          <w:color w:val="00274C"/>
          <w:sz w:val="20"/>
          <w:szCs w:val="20"/>
        </w:rPr>
        <w:t xml:space="preserve">Per prevenire rischi d'incendio mantenere la macchina ad almeno un metro da edifici o da altri macchinari.</w:t>
      </w:r>
    </w:p>
    <w:p>
      <w:pPr>
        <w:numPr>
          <w:ilvl w:val="0"/>
          <w:numId w:val="71471438"/>
        </w:numPr>
        <w:spacing w:before="0" w:after="0" w:line="240" w:lineRule="auto"/>
        <w:jc w:val="left"/>
        <w:rPr>
          <w:color w:val="00274C"/>
          <w:sz w:val="20"/>
          <w:szCs w:val="20"/>
        </w:rPr>
      </w:pPr>
      <w:r>
        <w:rPr>
          <w:color w:val="00274C"/>
          <w:sz w:val="20"/>
          <w:szCs w:val="20"/>
        </w:rPr>
        <w:t xml:space="preserve">Bambini e animali devono essere mantenuti a debita distanza dalle macchine per evitare pericoli derivanti dal funzionamento.</w:t>
      </w:r>
    </w:p>
    <w:p>
      <w:pPr>
        <w:numPr>
          <w:ilvl w:val="0"/>
          <w:numId w:val="71471438"/>
        </w:numPr>
        <w:spacing w:before="0" w:after="0" w:line="240" w:lineRule="auto"/>
        <w:jc w:val="left"/>
        <w:rPr>
          <w:color w:val="00274C"/>
          <w:sz w:val="20"/>
          <w:szCs w:val="20"/>
        </w:rPr>
      </w:pPr>
      <w:r>
        <w:rPr>
          <w:color w:val="00274C"/>
          <w:sz w:val="20"/>
          <w:szCs w:val="20"/>
        </w:rPr>
        <w:t xml:space="preserve">Prima di eseguire qualsiasi operazione, pulire accuratamente tutte le parti esterne del motore al fine di evitare l'introduzione accidentale di impurità e corpi estranei. </w:t>
      </w:r>
      <w:r>
        <w:rPr>
          <w:color w:val="00274C"/>
          <w:sz w:val="20"/>
          <w:szCs w:val="20"/>
        </w:rPr>
        <w:t xml:space="preserve">Utilizzare esclusivamente acqua e/o prodotti adeguati alla pulizia del motore.</w:t>
      </w:r>
      <w:r>
        <w:rPr>
          <w:color w:val="00274C"/>
          <w:sz w:val="20"/>
          <w:szCs w:val="20"/>
        </w:rPr>
        <w:t xml:space="preserve"> Usando dispositivi di lavaggio a pressione o a vapore, è importante mantenere una distanza minima di almeno 200 mm tra la superficie da lavare e l'ugello. Pulire accuratamente l'area circostante/sovrastante il motore, seguendo le indicazioni fornite dal costruttore della macchina.</w:t>
      </w:r>
    </w:p>
    <w:p>
      <w:pPr>
        <w:numPr>
          <w:ilvl w:val="0"/>
          <w:numId w:val="71471438"/>
        </w:numPr>
        <w:spacing w:before="0" w:after="0" w:line="240" w:lineRule="auto"/>
        <w:jc w:val="left"/>
        <w:rPr>
          <w:color w:val="00274C"/>
          <w:sz w:val="20"/>
          <w:szCs w:val="20"/>
        </w:rPr>
      </w:pPr>
      <w:r>
        <w:rPr>
          <w:color w:val="00274C"/>
          <w:sz w:val="20"/>
          <w:szCs w:val="20"/>
        </w:rPr>
        <w:t xml:space="preserve">Il carburante e l'olio sono altamente infiammabili, il loro rifornimento deve avvenire a motore spento. Al momento dell'avvio, il motore deve risultare pulito da residui di carburante.</w:t>
      </w:r>
    </w:p>
    <w:p>
      <w:pPr>
        <w:numPr>
          <w:ilvl w:val="0"/>
          <w:numId w:val="71471438"/>
        </w:numPr>
        <w:spacing w:before="0" w:after="0" w:line="240" w:lineRule="auto"/>
        <w:jc w:val="left"/>
        <w:rPr>
          <w:color w:val="00274C"/>
          <w:sz w:val="20"/>
          <w:szCs w:val="20"/>
        </w:rPr>
      </w:pPr>
      <w:r>
        <w:rPr>
          <w:color w:val="00274C"/>
          <w:sz w:val="20"/>
          <w:szCs w:val="20"/>
        </w:rPr>
        <w:t xml:space="preserve">Accertarsi che eventuali pannelli fonoassorbenti e il terreno sul quale si trova la macchina siano privi di residui di carburanti.</w:t>
      </w:r>
    </w:p>
    <w:p>
      <w:pPr>
        <w:numPr>
          <w:ilvl w:val="0"/>
          <w:numId w:val="71471438"/>
        </w:numPr>
        <w:spacing w:before="0" w:after="0" w:line="240" w:lineRule="auto"/>
        <w:jc w:val="left"/>
        <w:rPr>
          <w:color w:val="00274C"/>
          <w:sz w:val="20"/>
          <w:szCs w:val="20"/>
        </w:rPr>
      </w:pPr>
      <w:r>
        <w:rPr>
          <w:color w:val="00274C"/>
          <w:sz w:val="20"/>
          <w:szCs w:val="20"/>
        </w:rPr>
        <w:t xml:space="preserve">Il motore può essere assemblato su una macchina solo da personale adeguatamente formato dalla </w:t>
      </w:r>
      <w:r>
        <w:rPr>
          <w:b/>
          <w:bCs/>
          <w:color w:val="00274C"/>
          <w:sz w:val="20"/>
          <w:szCs w:val="20"/>
        </w:rPr>
        <w:t xml:space="preserve">KOHLER</w:t>
      </w:r>
      <w:r>
        <w:rPr>
          <w:color w:val="00274C"/>
          <w:sz w:val="20"/>
          <w:szCs w:val="20"/>
        </w:rPr>
        <w:t xml:space="preserve"> e operante sulla base della manualistica esistente.</w:t>
      </w:r>
    </w:p>
    <w:p>
      <w:pPr>
        <w:numPr>
          <w:ilvl w:val="0"/>
          <w:numId w:val="71471438"/>
        </w:numPr>
        <w:spacing w:before="0" w:after="0" w:line="240" w:lineRule="auto"/>
        <w:jc w:val="left"/>
        <w:rPr>
          <w:color w:val="00274C"/>
          <w:sz w:val="20"/>
          <w:szCs w:val="20"/>
        </w:rPr>
      </w:pPr>
      <w:r>
        <w:rPr>
          <w:color w:val="00274C"/>
          <w:sz w:val="20"/>
          <w:szCs w:val="20"/>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sz w:val="20"/>
          <w:szCs w:val="20"/>
        </w:rPr>
        <w:t xml:space="preserve">KOHLER</w:t>
      </w:r>
      <w:r>
        <w:rPr>
          <w:color w:val="00274C"/>
          <w:sz w:val="20"/>
          <w:szCs w:val="20"/>
        </w:rPr>
        <w:t xml:space="preserve"> che quindi declina ogni responsabilità per gli eventuali infortuni conseguenti a tale operazione.</w:t>
      </w:r>
    </w:p>
    <w:p>
      <w:pPr>
        <w:numPr>
          <w:ilvl w:val="0"/>
          <w:numId w:val="71471438"/>
        </w:numPr>
        <w:spacing w:before="0" w:after="0" w:line="240" w:lineRule="auto"/>
        <w:jc w:val="left"/>
        <w:rPr>
          <w:color w:val="00274C"/>
          <w:sz w:val="20"/>
          <w:szCs w:val="20"/>
        </w:rPr>
      </w:pPr>
      <w:r>
        <w:rPr>
          <w:color w:val="00274C"/>
          <w:sz w:val="20"/>
          <w:szCs w:val="20"/>
        </w:rPr>
        <w:t xml:space="preserve">I vapori del carburante sono altamente tossici, effettuare le operazioni di rifornimento solo all'aperto o in ambienti ben areggiati.</w:t>
      </w:r>
    </w:p>
    <w:p>
      <w:pPr>
        <w:numPr>
          <w:ilvl w:val="0"/>
          <w:numId w:val="71471438"/>
        </w:numPr>
        <w:spacing w:before="0" w:after="0" w:line="240" w:lineRule="auto"/>
        <w:jc w:val="left"/>
        <w:rPr>
          <w:color w:val="00274C"/>
          <w:sz w:val="20"/>
          <w:szCs w:val="20"/>
        </w:rPr>
      </w:pPr>
      <w:r>
        <w:rPr>
          <w:color w:val="00274C"/>
          <w:sz w:val="20"/>
          <w:szCs w:val="20"/>
        </w:rPr>
        <w:t xml:space="preserve">Non fumare o usare fiamme libere durante le operazioni di rifornimento.</w:t>
      </w:r>
    </w:p>
    <w:p>
      <w:pPr>
        <w:numPr>
          <w:ilvl w:val="0"/>
          <w:numId w:val="71471438"/>
        </w:numPr>
        <w:spacing w:before="0" w:after="0" w:line="240" w:lineRule="auto"/>
        <w:jc w:val="left"/>
        <w:rPr>
          <w:color w:val="00274C"/>
          <w:sz w:val="20"/>
          <w:szCs w:val="20"/>
        </w:rPr>
      </w:pPr>
      <w:r>
        <w:rPr>
          <w:color w:val="00274C"/>
          <w:sz w:val="20"/>
          <w:szCs w:val="20"/>
        </w:rPr>
        <w:t xml:space="preserve">Durante il funzionamento la superficie del motore raggiunge temperature che possono essere pericolose, in particolare occorre evitare qualunque contatto con il sistema di scarico.</w:t>
      </w:r>
    </w:p>
    <w:p>
      <w:pPr>
        <w:numPr>
          <w:ilvl w:val="0"/>
          <w:numId w:val="71471438"/>
        </w:numPr>
        <w:spacing w:before="0" w:after="0" w:line="240" w:lineRule="auto"/>
        <w:jc w:val="left"/>
        <w:rPr>
          <w:color w:val="00274C"/>
          <w:sz w:val="20"/>
          <w:szCs w:val="20"/>
        </w:rPr>
      </w:pPr>
      <w:r>
        <w:rPr>
          <w:color w:val="00274C"/>
          <w:sz w:val="20"/>
          <w:szCs w:val="20"/>
        </w:rPr>
        <w:t xml:space="preserve">Prima di procedere a qualsiasi operazione sul motore, spegnerlo e attendere che il motore raggiunga la temperatura ambiente.</w:t>
      </w:r>
    </w:p>
    <w:p>
      <w:pPr>
        <w:numPr>
          <w:ilvl w:val="0"/>
          <w:numId w:val="71471438"/>
        </w:numPr>
        <w:spacing w:before="0" w:after="0" w:line="240" w:lineRule="auto"/>
        <w:jc w:val="left"/>
        <w:rPr>
          <w:color w:val="00274C"/>
          <w:sz w:val="20"/>
          <w:szCs w:val="20"/>
        </w:rPr>
      </w:pPr>
      <w:r>
        <w:rPr>
          <w:color w:val="00274C"/>
          <w:sz w:val="20"/>
          <w:szCs w:val="20"/>
        </w:rPr>
        <w:t xml:space="preserve">Aprire sempre con cautela il tappo del radiatore o del vaschetta d'espansione, indossando indumenti e occhiali protettivi.</w:t>
      </w:r>
    </w:p>
    <w:p>
      <w:pPr>
        <w:numPr>
          <w:ilvl w:val="0"/>
          <w:numId w:val="71471438"/>
        </w:numPr>
        <w:spacing w:before="0" w:after="0" w:line="240" w:lineRule="auto"/>
        <w:jc w:val="left"/>
        <w:rPr>
          <w:color w:val="00274C"/>
          <w:sz w:val="20"/>
          <w:szCs w:val="20"/>
        </w:rPr>
      </w:pPr>
      <w:r>
        <w:rPr>
          <w:color w:val="00274C"/>
          <w:sz w:val="20"/>
          <w:szCs w:val="20"/>
        </w:rPr>
        <w:t xml:space="preserve">Il circuito di raffreddamento a liquido è sotto pressione, non effettuare controlli prima che il motore sia a temperatura ambiente.</w:t>
      </w:r>
    </w:p>
    <w:p>
      <w:pPr>
        <w:numPr>
          <w:ilvl w:val="0"/>
          <w:numId w:val="71471438"/>
        </w:numPr>
        <w:spacing w:before="0" w:after="0" w:line="240" w:lineRule="auto"/>
        <w:jc w:val="left"/>
        <w:rPr>
          <w:color w:val="00274C"/>
          <w:sz w:val="20"/>
          <w:szCs w:val="20"/>
        </w:rPr>
      </w:pPr>
      <w:r>
        <w:rPr>
          <w:color w:val="00274C"/>
          <w:sz w:val="20"/>
          <w:szCs w:val="20"/>
        </w:rPr>
        <w:t xml:space="preserve">Ove prevista una elettroventola non avvicinarsi ad essa se il motore è caldo perché potrebbe entrare in funzione anche a motore spento.</w:t>
      </w:r>
    </w:p>
    <w:p>
      <w:pPr>
        <w:numPr>
          <w:ilvl w:val="0"/>
          <w:numId w:val="71471438"/>
        </w:numPr>
        <w:spacing w:before="0" w:after="0" w:line="240" w:lineRule="auto"/>
        <w:jc w:val="left"/>
        <w:rPr>
          <w:color w:val="00274C"/>
          <w:sz w:val="20"/>
          <w:szCs w:val="20"/>
        </w:rPr>
      </w:pPr>
      <w:r>
        <w:rPr>
          <w:color w:val="00274C"/>
          <w:sz w:val="20"/>
          <w:szCs w:val="20"/>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w:t>
      </w:r>
    </w:p>
    <w:p>
      <w:pPr>
        <w:numPr>
          <w:ilvl w:val="0"/>
          <w:numId w:val="71471438"/>
        </w:numPr>
        <w:spacing w:before="0" w:after="0" w:line="240" w:lineRule="auto"/>
        <w:jc w:val="left"/>
        <w:rPr>
          <w:color w:val="00274C"/>
          <w:sz w:val="20"/>
          <w:szCs w:val="20"/>
        </w:rPr>
      </w:pPr>
      <w:r>
        <w:rPr>
          <w:color w:val="00274C"/>
          <w:sz w:val="20"/>
          <w:szCs w:val="20"/>
        </w:rPr>
        <w:t xml:space="preserve">Durante le operazioni che comportano l'accesso a parti mobili del motore e/o rimozione delle protezioni rotanti interrompere il segnale elettrico isolando il cavo negativo (-) della batteria per prevenire corto circuiti accidentali e l'attivazione del motorino avviamento.</w:t>
      </w:r>
    </w:p>
    <w:p>
      <w:pPr>
        <w:numPr>
          <w:ilvl w:val="0"/>
          <w:numId w:val="71471438"/>
        </w:numPr>
        <w:spacing w:before="0" w:after="0" w:line="240" w:lineRule="auto"/>
        <w:jc w:val="left"/>
        <w:rPr>
          <w:color w:val="00274C"/>
          <w:sz w:val="20"/>
          <w:szCs w:val="20"/>
        </w:rPr>
      </w:pPr>
      <w:r>
        <w:rPr>
          <w:color w:val="00274C"/>
          <w:sz w:val="20"/>
          <w:szCs w:val="20"/>
        </w:rPr>
        <w:t xml:space="preserve">Controllare lo stato di tensione delle cinghie solo a motore spento.</w:t>
      </w:r>
    </w:p>
    <w:p>
      <w:pPr>
        <w:numPr>
          <w:ilvl w:val="0"/>
          <w:numId w:val="71471438"/>
        </w:numPr>
        <w:spacing w:before="0" w:after="0" w:line="240" w:lineRule="auto"/>
        <w:jc w:val="left"/>
        <w:rPr>
          <w:color w:val="00274C"/>
          <w:sz w:val="20"/>
          <w:szCs w:val="20"/>
        </w:rPr>
      </w:pPr>
      <w:r>
        <w:rPr>
          <w:color w:val="00274C"/>
          <w:sz w:val="20"/>
          <w:szCs w:val="20"/>
        </w:rPr>
        <w:t xml:space="preserve">Richiudere accuratamente il tappo del serbatoio dopo ogni rifornimento, non riempire completamente il serbatoio ma lasciare un volume libero adeguato per l'espansione del carburante.</w:t>
      </w:r>
    </w:p>
    <w:p>
      <w:pPr>
        <w:numPr>
          <w:ilvl w:val="0"/>
          <w:numId w:val="71471438"/>
        </w:numPr>
        <w:spacing w:before="0" w:after="0" w:line="240" w:lineRule="auto"/>
        <w:jc w:val="left"/>
        <w:rPr>
          <w:color w:val="00274C"/>
          <w:sz w:val="20"/>
          <w:szCs w:val="20"/>
        </w:rPr>
      </w:pPr>
      <w:r>
        <w:rPr>
          <w:color w:val="00274C"/>
          <w:sz w:val="20"/>
          <w:szCs w:val="20"/>
        </w:rPr>
        <w:t xml:space="preserve">Il motore deve essere avviato seguendo le istruzioni specifiche riportate nel manuale d'uso del motore e/o della macchina, evitare l'uso di dispositivi ausiliari d'avviamento non installati sulla macchina all'origine (es. Startpilot).</w:t>
      </w:r>
    </w:p>
    <w:p>
      <w:pPr>
        <w:numPr>
          <w:ilvl w:val="0"/>
          <w:numId w:val="71471438"/>
        </w:numPr>
        <w:spacing w:before="0" w:after="0" w:line="240" w:lineRule="auto"/>
        <w:jc w:val="left"/>
        <w:rPr>
          <w:color w:val="00274C"/>
          <w:sz w:val="20"/>
          <w:szCs w:val="20"/>
        </w:rPr>
      </w:pPr>
      <w:r>
        <w:rPr>
          <w:color w:val="00274C"/>
          <w:sz w:val="20"/>
          <w:szCs w:val="20"/>
        </w:rPr>
        <w:t xml:space="preserve">Prima dell'avviamento rimuovere eventuali attrezzi che siano stati utilizzati per la manutenzione del motore e/o della macchina, accertarsi che siano state rimontate tutte le protezioni eventualmente rimosse.</w:t>
      </w:r>
    </w:p>
    <w:p>
      <w:pPr>
        <w:numPr>
          <w:ilvl w:val="0"/>
          <w:numId w:val="71471438"/>
        </w:numPr>
        <w:spacing w:before="0" w:after="0" w:line="240" w:lineRule="auto"/>
        <w:jc w:val="left"/>
        <w:rPr>
          <w:color w:val="00274C"/>
          <w:sz w:val="20"/>
          <w:szCs w:val="20"/>
        </w:rPr>
      </w:pPr>
      <w:r>
        <w:rPr>
          <w:color w:val="00274C"/>
          <w:sz w:val="20"/>
          <w:szCs w:val="20"/>
        </w:rPr>
        <w:t xml:space="preserve">E' vietato mescolare al carburante elementi come petrolio o kerosene. L'inosservanza di tale divieto porterà al non funzionamento del catalizzatore e al non rispetto delle emissioni dichiarate da </w:t>
      </w:r>
      <w:r>
        <w:rPr>
          <w:b/>
          <w:bCs/>
          <w:color w:val="00274C"/>
          <w:sz w:val="20"/>
          <w:szCs w:val="20"/>
        </w:rPr>
        <w:t xml:space="preserve">KOHLER</w:t>
      </w:r>
      <w:r>
        <w:rPr>
          <w:color w:val="00274C"/>
          <w:sz w:val="20"/>
          <w:szCs w:val="20"/>
        </w:rPr>
        <w:t xml:space="preserve"> .</w:t>
      </w:r>
    </w:p>
    <w:p>
      <w:pPr>
        <w:numPr>
          <w:ilvl w:val="0"/>
          <w:numId w:val="71471438"/>
        </w:numPr>
        <w:spacing w:before="0" w:after="0" w:line="240" w:lineRule="auto"/>
        <w:jc w:val="left"/>
        <w:rPr>
          <w:color w:val="00274C"/>
          <w:sz w:val="20"/>
          <w:szCs w:val="20"/>
        </w:rPr>
      </w:pPr>
      <w:r>
        <w:rPr>
          <w:color w:val="00274C"/>
          <w:sz w:val="20"/>
          <w:szCs w:val="20"/>
        </w:rPr>
        <w:t xml:space="preserve">Prestare attenzione alla temperatura del filtro dell'olio durante la sostituzione dello stesso.</w:t>
      </w:r>
    </w:p>
    <w:p>
      <w:pPr>
        <w:numPr>
          <w:ilvl w:val="0"/>
          <w:numId w:val="71471438"/>
        </w:numPr>
        <w:spacing w:before="0" w:after="0" w:line="240" w:lineRule="auto"/>
        <w:jc w:val="left"/>
        <w:rPr>
          <w:color w:val="00274C"/>
          <w:sz w:val="20"/>
          <w:szCs w:val="20"/>
        </w:rPr>
      </w:pPr>
      <w:r>
        <w:rPr>
          <w:color w:val="00274C"/>
          <w:sz w:val="20"/>
          <w:szCs w:val="20"/>
        </w:rPr>
        <w:t xml:space="preserve">Le operazioni di controllo, rabbocco e sostituzione del liquido di raffreddamento devono avvenire a motore spento e quando ha raggiunto la temperatura ambiente. Il liquido di raffreddamento è inquinante quindi deve essere smaltito nel rispetto dell'ambiente.</w:t>
      </w:r>
    </w:p>
    <w:p>
      <w:pPr>
        <w:numPr>
          <w:ilvl w:val="0"/>
          <w:numId w:val="71471438"/>
        </w:numPr>
        <w:spacing w:before="0" w:after="0" w:line="240" w:lineRule="auto"/>
        <w:jc w:val="left"/>
        <w:rPr>
          <w:color w:val="00274C"/>
          <w:sz w:val="20"/>
          <w:szCs w:val="20"/>
        </w:rPr>
      </w:pPr>
      <w:r>
        <w:rPr>
          <w:color w:val="00274C"/>
          <w:sz w:val="20"/>
          <w:szCs w:val="20"/>
        </w:rPr>
        <w:t xml:space="preserve">Non utilizzare getti di aria e di acqua ad alta pressione, sui cablaggi, sui connettori e sugli iniettori.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417900" name="name1021606d6b4017c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37606d6b4017bf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1471438"/>
        </w:numPr>
        <w:spacing w:before="0" w:after="0" w:line="240" w:lineRule="auto"/>
        <w:jc w:val="left"/>
        <w:rPr>
          <w:color w:val="00274C"/>
          <w:sz w:val="20"/>
          <w:szCs w:val="20"/>
        </w:rPr>
      </w:pPr>
      <w:r>
        <w:rPr>
          <w:color w:val="00274C"/>
          <w:sz w:val="20"/>
          <w:szCs w:val="20"/>
        </w:rPr>
        <w:t xml:space="preserve">Per il sollevamento del solo motore utilizzare esclusivamente entrambi i golfari </w:t>
      </w:r>
      <w:r>
        <w:rPr>
          <w:b/>
          <w:bCs/>
          <w:color w:val="00274C"/>
          <w:sz w:val="20"/>
          <w:szCs w:val="20"/>
        </w:rPr>
        <w:t xml:space="preserve">A</w:t>
      </w:r>
      <w:r>
        <w:rPr>
          <w:color w:val="00274C"/>
          <w:sz w:val="20"/>
          <w:szCs w:val="20"/>
        </w:rPr>
        <w:t xml:space="preserve"> previsti dal </w:t>
      </w:r>
      <w:r>
        <w:rPr>
          <w:b/>
          <w:bCs/>
          <w:color w:val="00274C"/>
          <w:sz w:val="20"/>
          <w:szCs w:val="20"/>
        </w:rPr>
        <w:t xml:space="preserve">KOHLER Fig. 3.1</w:t>
      </w:r>
    </w:p>
    <w:p>
      <w:pPr>
        <w:numPr>
          <w:ilvl w:val="0"/>
          <w:numId w:val="71471438"/>
        </w:numPr>
        <w:spacing w:before="0" w:after="0" w:line="240" w:lineRule="auto"/>
        <w:jc w:val="left"/>
        <w:rPr>
          <w:color w:val="00274C"/>
          <w:sz w:val="20"/>
          <w:szCs w:val="20"/>
        </w:rPr>
      </w:pPr>
      <w:r>
        <w:rPr>
          <w:color w:val="00274C"/>
          <w:sz w:val="20"/>
          <w:szCs w:val="20"/>
        </w:rPr>
        <w:br/>
        <w:t xml:space="preserve">L'angolo tra ogni catena di sollevamento e l'angolazione dei gofari non deve superare i 15° verso l'interno.</w:t>
      </w:r>
    </w:p>
    <w:p>
      <w:pPr>
        <w:numPr>
          <w:ilvl w:val="0"/>
          <w:numId w:val="71471438"/>
        </w:numPr>
        <w:spacing w:before="0" w:after="0" w:line="240" w:lineRule="auto"/>
        <w:jc w:val="left"/>
        <w:rPr>
          <w:color w:val="00274C"/>
          <w:sz w:val="20"/>
          <w:szCs w:val="20"/>
        </w:rPr>
      </w:pPr>
      <w:r>
        <w:rPr>
          <w:color w:val="00274C"/>
          <w:sz w:val="20"/>
          <w:szCs w:val="20"/>
        </w:rPr>
        <w:t xml:space="preserve">Il corretto serraggio delle viti di sollevamento è 80Nm.</w:t>
      </w:r>
    </w:p>
    <w:p>
      <w:pPr>
        <w:numPr>
          <w:ilvl w:val="0"/>
          <w:numId w:val="71471438"/>
        </w:numPr>
        <w:spacing w:before="0" w:after="0" w:line="240" w:lineRule="auto"/>
        <w:jc w:val="left"/>
        <w:rPr>
          <w:color w:val="00274C"/>
          <w:sz w:val="20"/>
          <w:szCs w:val="20"/>
        </w:rPr>
      </w:pPr>
      <w:r>
        <w:rPr>
          <w:color w:val="00274C"/>
          <w:sz w:val="20"/>
          <w:szCs w:val="20"/>
        </w:rPr>
        <w:t xml:space="preserve">L'interposizione di distanziali o rondelle tra golfari e la testa motore non è consentita.</w:t>
      </w:r>
    </w:p>
    <w:p>
      <w:pPr>
        <w:widowControl w:val="on"/>
        <w:pBdr/>
        <w:spacing w:before="225" w:after="225" w:line="262" w:lineRule="auto"/>
        <w:ind w:left="0" w:right="0"/>
        <w:jc w:val="left"/>
      </w:pPr>
      <w:r>
        <w:drawing>
          <wp:inline distT="0" distB="0" distL="0" distR="0">
            <wp:extent cx="4752000" cy="3067200"/>
            <wp:docPr id="9645789" name="name8497606d6b402bd9d" descr="Sollevam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levamento.jpg"/>
                    <pic:cNvPicPr/>
                  </pic:nvPicPr>
                  <pic:blipFill>
                    <a:blip r:embed="rId6418606d6b402bd96" cstate="print"/>
                    <a:stretch>
                      <a:fillRect/>
                    </a:stretch>
                  </pic:blipFill>
                  <pic:spPr>
                    <a:xfrm>
                      <a:off x="0" y="0"/>
                      <a:ext cx="4752000" cy="3067200"/>
                    </a:xfrm>
                    <a:prstGeom prst="rect">
                      <a:avLst/>
                    </a:prstGeom>
                    <a:ln w="0">
                      <a:noFill/>
                    </a:ln>
                  </pic:spPr>
                </pic:pic>
              </a:graphicData>
            </a:graphic>
          </wp:inline>
        </w:drawing>
      </w:r>
      <w:r>
        <w:rPr>
          <w:b/>
          <w:bCs/>
          <w:color w:val="00274C"/>
          <w:sz w:val="20"/>
          <w:szCs w:val="20"/>
        </w:rPr>
        <w:br/>
        <w:br/>
        <w:t xml:space="preserve">Fig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Descrizione dei segnali di sicurezza</w:t>
      </w:r>
    </w:p>
    <w:p>
      <w:pPr>
        <w:numPr>
          <w:ilvl w:val="0"/>
          <w:numId w:val="71471438"/>
        </w:numPr>
        <w:spacing w:before="0" w:after="0" w:line="240" w:lineRule="auto"/>
        <w:jc w:val="left"/>
        <w:rPr>
          <w:color w:val="00274C"/>
          <w:sz w:val="20"/>
          <w:szCs w:val="20"/>
        </w:rPr>
      </w:pPr>
      <w:r>
        <w:rPr>
          <w:color w:val="00274C"/>
          <w:sz w:val="20"/>
          <w:szCs w:val="20"/>
        </w:rPr>
        <w:t xml:space="preserve">Al fine di garantire un utilizzo sicuro, si prega di leggere attentamente le seguenti istruzioni.</w:t>
      </w:r>
    </w:p>
    <w:p>
      <w:pPr>
        <w:numPr>
          <w:ilvl w:val="0"/>
          <w:numId w:val="71471438"/>
        </w:numPr>
        <w:spacing w:before="0" w:after="0" w:line="240" w:lineRule="auto"/>
        <w:jc w:val="left"/>
        <w:rPr>
          <w:color w:val="00274C"/>
          <w:sz w:val="20"/>
          <w:szCs w:val="20"/>
        </w:rPr>
      </w:pPr>
      <w:r>
        <w:rPr>
          <w:color w:val="00274C"/>
          <w:sz w:val="20"/>
          <w:szCs w:val="20"/>
        </w:rPr>
        <w:t xml:space="preserve">Si raccomanda di consultare anche il manuale d'uso fornito in dotazione alla macchina o all'applicazione su cui è montato il motore e sul quale sono riportate altre informazioni importanti per la sicurezza.</w:t>
      </w:r>
    </w:p>
    <w:p>
      <w:pPr>
        <w:numPr>
          <w:ilvl w:val="0"/>
          <w:numId w:val="71471438"/>
        </w:numPr>
        <w:spacing w:before="0" w:after="0" w:line="240" w:lineRule="auto"/>
        <w:jc w:val="left"/>
        <w:rPr>
          <w:color w:val="00274C"/>
          <w:sz w:val="20"/>
          <w:szCs w:val="20"/>
        </w:rPr>
      </w:pPr>
      <w:r>
        <w:rPr>
          <w:color w:val="00274C"/>
          <w:sz w:val="20"/>
          <w:szCs w:val="20"/>
        </w:rPr>
        <w:t xml:space="preserve">Il presente manuale contiene le norme di sicurezza spiegate di seguito.</w:t>
      </w:r>
    </w:p>
    <w:p>
      <w:pPr>
        <w:numPr>
          <w:ilvl w:val="0"/>
          <w:numId w:val="71471438"/>
        </w:numPr>
        <w:spacing w:before="0" w:after="0" w:line="240" w:lineRule="auto"/>
        <w:jc w:val="left"/>
        <w:rPr>
          <w:color w:val="00274C"/>
          <w:sz w:val="20"/>
          <w:szCs w:val="20"/>
        </w:rPr>
      </w:pPr>
      <w:r>
        <w:rPr>
          <w:color w:val="00274C"/>
          <w:sz w:val="20"/>
          <w:szCs w:val="20"/>
        </w:rPr>
        <w:t xml:space="preserve">Si prega di leggerle con attenzione.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3.4.1 Targhette adesive di sicurezza</w:t>
            </w:r>
            <w:r>
              <w:rPr>
                <w:color w:val="00274C"/>
                <w:position w:val="-2"/>
                <w:sz w:val="20"/>
                <w:szCs w:val="20"/>
              </w:rPr>
              <w:br/>
              <w:t xml:space="preserve">Qui di seguito sono elencate le targhette adesive di sicurezza che si possono trovare sul motore le quali indicano punti potenzialmente pericolosi per l'operatore </w:t>
            </w:r>
            <w:r>
              <w:rPr>
                <w:b/>
                <w:bCs/>
                <w:color w:val="00274C"/>
                <w:position w:val="-2"/>
                <w:sz w:val="20"/>
                <w:szCs w:val="20"/>
              </w:rPr>
              <w:t xml:space="preserve">.</w:t>
            </w:r>
          </w:p>
        </w:tc>
      </w:tr>
      <w:tr>
        <w:trPr>
          <w:trHeight w:val="0" w:hRule="atLeast"/>
        </w:trPr>
        <w:tc>
          <w:tcPr>
            <w:tcMar>
              <w:top w:w="150" w:type="dxa"/>
              <w:bottom w:w="150" w:type="dxa"/>
            </w:tcMar>
            <w:vAlign w:val="center"/>
          </w:tcPr>
          <w:p>
            <w:r>
              <w:rPr>
                <w:position w:val="-52"/>
              </w:rPr>
              <w:drawing>
                <wp:inline distT="0" distB="0" distL="0" distR="0">
                  <wp:extent cx="360000" cy="727200"/>
                  <wp:docPr id="11283880" name="name6865606d6b403e04b"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9275606d6b403e047"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Leggere il manuale uso e manutenzione prima di eseguire operazioni sul motore.</w:t>
            </w:r>
          </w:p>
        </w:tc>
      </w:tr>
      <w:tr>
        <w:trPr>
          <w:trHeight w:val="0" w:hRule="atLeast"/>
        </w:trPr>
        <w:tc>
          <w:tcPr>
            <w:tcMar>
              <w:top w:w="150" w:type="dxa"/>
              <w:bottom w:w="150" w:type="dxa"/>
            </w:tcMar>
            <w:vAlign w:val="center"/>
          </w:tcPr>
          <w:p>
            <w:r>
              <w:rPr>
                <w:position w:val="-51"/>
              </w:rPr>
              <w:drawing>
                <wp:inline distT="0" distB="0" distL="0" distR="0">
                  <wp:extent cx="360000" cy="720000"/>
                  <wp:docPr id="43453943" name="name1044606d6b404d26d"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4032606d6b404d269"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Componenti ad alta temperatura.</w:t>
            </w:r>
            <w:r>
              <w:rPr>
                <w:color w:val="00274C"/>
                <w:position w:val="0"/>
                <w:sz w:val="20"/>
                <w:szCs w:val="20"/>
              </w:rPr>
              <w:br/>
              <w:t xml:space="preserve">Pericolo di ustioni.</w:t>
            </w:r>
          </w:p>
        </w:tc>
      </w:tr>
      <w:tr>
        <w:trPr>
          <w:trHeight w:val="0" w:hRule="atLeast"/>
        </w:trPr>
        <w:tc>
          <w:tcPr>
            <w:tcMar>
              <w:top w:w="150" w:type="dxa"/>
              <w:bottom w:w="150" w:type="dxa"/>
            </w:tcMar>
            <w:vAlign w:val="center"/>
          </w:tcPr>
          <w:p>
            <w:r>
              <w:rPr>
                <w:position w:val="-52"/>
              </w:rPr>
              <w:drawing>
                <wp:inline distT="0" distB="0" distL="0" distR="0">
                  <wp:extent cx="360000" cy="727200"/>
                  <wp:docPr id="24206234" name="name6407606d6b405da78"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2688606d6b405da74"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parti rotanti.</w:t>
            </w:r>
            <w:r>
              <w:rPr>
                <w:color w:val="00274C"/>
                <w:position w:val="0"/>
                <w:sz w:val="20"/>
                <w:szCs w:val="20"/>
              </w:rPr>
              <w:br/>
              <w:t xml:space="preserve">Pericolo di impigliamento e di taglio.</w:t>
            </w:r>
          </w:p>
        </w:tc>
      </w:tr>
      <w:tr>
        <w:trPr>
          <w:trHeight w:val="0" w:hRule="atLeast"/>
        </w:trPr>
        <w:tc>
          <w:tcPr>
            <w:tcMar>
              <w:top w:w="150" w:type="dxa"/>
              <w:bottom w:w="150" w:type="dxa"/>
            </w:tcMar>
            <w:vAlign w:val="center"/>
          </w:tcPr>
          <w:p>
            <w:r>
              <w:rPr>
                <w:position w:val="-51"/>
              </w:rPr>
              <w:drawing>
                <wp:inline distT="0" distB="0" distL="0" distR="0">
                  <wp:extent cx="360000" cy="720000"/>
                  <wp:docPr id="43887474" name="name9817606d6b406d56c"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8691606d6b406d568"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carburante esplosivo.</w:t>
            </w:r>
            <w:r>
              <w:rPr>
                <w:color w:val="00274C"/>
                <w:position w:val="0"/>
                <w:sz w:val="20"/>
                <w:szCs w:val="20"/>
              </w:rPr>
              <w:br/>
              <w:t xml:space="preserve">Pericolo di incendio o esplosione.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54983522" name="name2953606d6b407d6d1"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9378606d6b407d6cd"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vapore e liquido refrigerante in pressione.</w:t>
            </w:r>
            <w:r>
              <w:rPr>
                <w:color w:val="00274C"/>
                <w:position w:val="0"/>
                <w:sz w:val="20"/>
                <w:szCs w:val="20"/>
              </w:rPr>
              <w:br/>
              <w:t xml:space="preserve">Pericolo di ustioni.</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Avvertenze</w:t>
            </w:r>
            <w:r>
              <w:rPr>
                <w:color w:val="00274C"/>
                <w:position w:val="-2"/>
                <w:sz w:val="20"/>
                <w:szCs w:val="20"/>
              </w:rPr>
              <w:br/>
              <w:t xml:space="preserve">Qui di seguito sono elencate le avvertenze di sicurezza che si possono trovare all'interno del manuale che indicano di prestare attenzione nell'effettuare particolari procedure potenzialmente dannose per l'operatore o per le cose.</w:t>
            </w:r>
          </w:p>
        </w:tc>
      </w:tr>
      <w:tr>
        <w:trPr>
          <w:trHeight w:val="0" w:hRule="atLeast"/>
        </w:trPr>
        <w:tc>
          <w:tcPr>
            <w:tcMar>
              <w:top w:w="150" w:type="dxa"/>
              <w:bottom w:w="150" w:type="dxa"/>
            </w:tcMar>
            <w:vAlign w:val="center"/>
          </w:tcPr>
          <w:p>
            <w:r>
              <w:rPr>
                <w:position w:val="-20"/>
              </w:rPr>
              <w:drawing>
                <wp:inline distT="0" distB="0" distL="0" distR="0">
                  <wp:extent cx="324000" cy="324000"/>
                  <wp:docPr id="16932919" name="name2974606d6b40945f9"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3323606d6b40945f0"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Pericolo</w:t>
            </w:r>
            <w:r>
              <w:rPr>
                <w:color w:val="00274C"/>
                <w:position w:val="0"/>
                <w:sz w:val="20"/>
                <w:szCs w:val="20"/>
              </w:rPr>
              <w:br/>
              <w:t xml:space="preserve">Fa riferimento a istruzioni che, se ignorate, espongono a un rischio che può provocare gravi lesioni personali o morte, oppure gravi danni materiali.</w:t>
            </w:r>
          </w:p>
        </w:tc>
      </w:tr>
      <w:tr>
        <w:trPr>
          <w:trHeight w:val="0" w:hRule="atLeast"/>
        </w:trPr>
        <w:tc>
          <w:tcPr>
            <w:tcMar>
              <w:top w:w="150" w:type="dxa"/>
              <w:bottom w:w="150" w:type="dxa"/>
            </w:tcMar>
            <w:vAlign w:val="center"/>
          </w:tcPr>
          <w:p>
            <w:r>
              <w:rPr>
                <w:position w:val="-20"/>
              </w:rPr>
              <w:drawing>
                <wp:inline distT="0" distB="0" distL="0" distR="0">
                  <wp:extent cx="324000" cy="324000"/>
                  <wp:docPr id="70468969" name="name1057606d6b40a6b30"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807606d6b40a6b2c"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Importante</w:t>
            </w:r>
            <w:r>
              <w:rPr>
                <w:color w:val="00274C"/>
                <w:position w:val="0"/>
                <w:sz w:val="20"/>
                <w:szCs w:val="20"/>
              </w:rPr>
              <w:br/>
              <w:t xml:space="preserve">Indica informazioni tecniche di particolare importanza da non trascurare.</w:t>
            </w:r>
          </w:p>
        </w:tc>
      </w:tr>
      <w:tr>
        <w:trPr>
          <w:trHeight w:val="0" w:hRule="atLeast"/>
        </w:trPr>
        <w:tc>
          <w:tcPr>
            <w:tcMar>
              <w:top w:w="150" w:type="dxa"/>
              <w:bottom w:w="150" w:type="dxa"/>
            </w:tcMar>
            <w:vAlign w:val="center"/>
          </w:tcPr>
          <w:p>
            <w:r>
              <w:rPr>
                <w:position w:val="-20"/>
              </w:rPr>
              <w:drawing>
                <wp:inline distT="0" distB="0" distL="0" distR="0">
                  <wp:extent cx="324000" cy="324000"/>
                  <wp:docPr id="88726059" name="name1281606d6b40b8aa6"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2625606d6b40b8a9e"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Avvertenza</w:t>
            </w:r>
            <w:r>
              <w:rPr>
                <w:color w:val="00274C"/>
                <w:position w:val="0"/>
                <w:sz w:val="20"/>
                <w:szCs w:val="20"/>
              </w:rPr>
              <w:br/>
              <w:t xml:space="preserve">Indica la presenza di un rischio che può provocare lesioni o danni di lieve entità in caso di mancata osservanza.</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Protezioni di sicurezza</w:t>
            </w:r>
            <w:r>
              <w:rPr>
                <w:color w:val="00274C"/>
                <w:position w:val="-2"/>
                <w:sz w:val="20"/>
                <w:szCs w:val="20"/>
              </w:rPr>
              <w:br/>
              <w:t xml:space="preserve">Qui di seguito sono elencate le protezioni di sicurezza che si devono indossare prima di effettuare qualsiasi operazione ed evitare danni potenziali per l'operatore.</w:t>
            </w:r>
          </w:p>
        </w:tc>
      </w:tr>
      <w:tr>
        <w:trPr>
          <w:trHeight w:val="0" w:hRule="atLeast"/>
        </w:trPr>
        <w:tc>
          <w:tcPr>
            <w:tcMar>
              <w:top w:w="150" w:type="dxa"/>
              <w:bottom w:w="150" w:type="dxa"/>
            </w:tcMar>
            <w:vAlign w:val="center"/>
          </w:tcPr>
          <w:p>
            <w:r>
              <w:rPr>
                <w:position w:val="-22"/>
              </w:rPr>
              <w:drawing>
                <wp:inline distT="0" distB="0" distL="0" distR="0">
                  <wp:extent cx="360000" cy="352800"/>
                  <wp:docPr id="23008470" name="name8559606d6b40ccf68"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9660606d6b40ccf65"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guanti di protezione adeguata prima di effettuare l'operazione.</w:t>
            </w:r>
          </w:p>
        </w:tc>
      </w:tr>
      <w:tr>
        <w:trPr>
          <w:trHeight w:val="0" w:hRule="atLeast"/>
        </w:trPr>
        <w:tc>
          <w:tcPr>
            <w:tcMar>
              <w:top w:w="150" w:type="dxa"/>
              <w:bottom w:w="150" w:type="dxa"/>
            </w:tcMar>
            <w:vAlign w:val="center"/>
          </w:tcPr>
          <w:p>
            <w:r>
              <w:rPr>
                <w:position w:val="-24"/>
              </w:rPr>
              <w:drawing>
                <wp:inline distT="0" distB="0" distL="0" distR="0">
                  <wp:extent cx="360000" cy="381600"/>
                  <wp:docPr id="35552032" name="name4091606d6b40db10c"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4135606d6b40db106"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occhiali protettivi prima di effettuare l'operazione.</w:t>
            </w:r>
          </w:p>
        </w:tc>
      </w:tr>
      <w:tr>
        <w:trPr>
          <w:trHeight w:val="0" w:hRule="atLeast"/>
        </w:trPr>
        <w:tc>
          <w:tcPr>
            <w:tcMar>
              <w:top w:w="150" w:type="dxa"/>
              <w:bottom w:w="150" w:type="dxa"/>
            </w:tcMar>
            <w:vAlign w:val="center"/>
          </w:tcPr>
          <w:p>
            <w:r>
              <w:rPr>
                <w:position w:val="-22"/>
              </w:rPr>
              <w:drawing>
                <wp:inline distT="0" distB="0" distL="0" distR="0">
                  <wp:extent cx="360000" cy="360000"/>
                  <wp:docPr id="17475793" name="name6954606d6b40ebe02"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7343606d6b40ebdfb"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cuffie di protezione prima di effettuare l'operazione.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Segnali di sicurezza e informazione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9918124" name="name4937606d6b410ad7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780606d6b410ad6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AVVIAMENTO ACCIDENTALE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711174" name="name2909606d6b411ce4b"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1912606d6b411ce42"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77387104" name="name4212606d6b412b2e6"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1849606d6b412b2e1"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31368963" name="name9523606d6b413af05"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2452606d6b413af0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L'avviamento accidentale del motore può provocare gravi lesioni personali o la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Prima di qualsiasi intervento su motore o apparecchiatura, scollegare il cavo negativo (-) della batteria.</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4896786" name="name3458606d6b414a6f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892606d6b414a6f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COMPONENTI AD ALTA TEMPERATURA</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1414970" name="name6179606d6b4157430"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9078606d6b415742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 componenti caldi possono provocare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 componenti del motore possono surriscaldarsi durante il funzionamento. Evitare di toccare il motore se è in funzione o immediatamente dopo averlo spento.</w:t>
                  </w:r>
                  <w:r>
                    <w:rPr>
                      <w:color w:val="00274C"/>
                      <w:position w:val="-2"/>
                      <w:sz w:val="20"/>
                      <w:szCs w:val="20"/>
                    </w:rPr>
                    <w:br/>
                    <w:br/>
                    <w:t xml:space="preserve">Non azionare mai il motore senza i ripari termici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6806979" name="name2599606d6b416862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239606d6b416861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PARTI ROTANTI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4830209" name="name1872606d6b417af63"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4220606d6b417af5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parti rotanti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Restare a distanza di sicurezza dal motore in funzione. Tenere mani, piedi, capelli ed indumenti a debita distanza da tutte le parti mobili per prevenire lesioni personali. Non azionare mai il motore senza i carter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6523687" name="name5524606d6b4188de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825606d6b4188de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 DI SCARICO LETALI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6898265" name="name4982606d6b419aa1e"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5049606d6b419aa1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monossido di carbonio può provocare nausea, svenimenti o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Non tenere mai in funzione il motore in ambienti chiusi o spazi stretti per evitare di respirare i gas di scarico (monossido di carbonio).</w:t>
                  </w:r>
                  <w:r>
                    <w:rPr>
                      <w:color w:val="00274C"/>
                      <w:position w:val="-2"/>
                      <w:sz w:val="20"/>
                      <w:szCs w:val="20"/>
                    </w:rPr>
                    <w:br/>
                    <w:t xml:space="preserve">Il monossido di carbonio è un composto velenoso, inodore, incolore e può avere effetti letali in caso di inalazione.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7919363" name="name6999606d6b41aaa2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138606d6b41aaa24"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SCOSSE ELETTRICHE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2547592" name="name6180606d6b41b7dc9"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1306606d6b41b7dc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scosse elettriche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Non toccare i cavi elettrici con il motore in funzione.</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9380479" name="name7654606d6b41c7e5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285606d6b41c7e4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FLUIDO SOTTO ALTA PRESSIONE PERICOLO DI PENETRAZIONE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6799421" name="name4358606d6b41da841"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8419606d6b41da83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 fluidi sotto alta pressione possono penetrare sottocute e causare lesioni gravi o letali.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Gli interventi sull'impianto di iniezione devono essere affidati a personale adeguatamente addestrato e che indossi i dispositivi di protezione. Le lesioni causate dalla penetrazione dei fluidi sono altamente tossiche e pericolose. </w:t>
                  </w:r>
                  <w:r>
                    <w:rPr>
                      <w:b/>
                      <w:bCs/>
                      <w:color w:val="00274C"/>
                      <w:position w:val="-2"/>
                      <w:sz w:val="20"/>
                      <w:szCs w:val="20"/>
                    </w:rPr>
                    <w:t xml:space="preserve">In caso di lesione, rivolgersi immediatamente a un medico.</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0784639" name="name3414606d6b41ebd6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871606d6b41ebd6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CARBURANTE ESPLOSIVO</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474473" name="name9020606d6b420a437"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6484606d6b420a43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carburante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carburante è estremamente infiammabile ed in presenza di scintille i suoi vapori possono provocare esplosioni. Conservare il carburante esclusivamente in contenitori omologati, in fabbricati ventilati e non abitati e lontano da fiamme libere o scintille. Non riempire il serbatoio del carburante con il motore caldo o in funzione per evitare che il carburante fuoriuscito accidentalmente possa incendiarsi a contatto con componenti caldi o scintille emesse dall'impianto di accensione. Non avviare il motore in prossimità di carburante fuoriuscito durante il rifornimento. Non utilizzare mai il carburante come detergente.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6613613" name="name7725606d6b421b4c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775606d6b421b4c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 ESPLOSIVI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3956447" name="name8915606d6b4228d8a"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8824606d6b4228d8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gas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Caricare le batterie solo in un luogo ben ventilato. Tenere la batteria sempre lontano da scintille, fiamme libere ed altre fonti di accensione. Durante la ricarica le batterie producono idrogeno esplosivo. Tenere le batterie fuori dalla portata dei bambini. Togliere eventuali gioielli prima di intervenire sulle batterie. Prima di scollegare il cavo di massa negativo (-), accertarsi che tutti gli interruttori siano in posizione OFF. In caso contrario si potrebbero creare scintille sul terminale del cavo di massa con il rischio di esplosione.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8788785" name="name4485606d6b423c21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063606d6b423c21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AVVISO - DICHIARAZIONE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Gli scarichi emessi dal motore di questo prodotto contengono sostanze chimiche che secondo le leggi dello Stato della California provocano l'insorgere di tumori, difetti congeniti o altri danni genetici.</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Sicurezza per l'impatto ambientale</w:t>
      </w:r>
    </w:p>
    <w:p>
      <w:pPr>
        <w:widowControl w:val="on"/>
        <w:pBdr/>
        <w:spacing w:before="0" w:after="0" w:line="262" w:lineRule="auto"/>
        <w:ind w:left="0" w:right="0"/>
        <w:jc w:val="left"/>
      </w:pPr>
      <w:r>
        <w:rPr>
          <w:color w:val="00274C"/>
          <w:sz w:val="20"/>
          <w:szCs w:val="20"/>
        </w:rPr>
        <w:t xml:space="preserve">Ogni organizzazione ha il compito di applicare delle procedure per individuare, valutare e controllare l'influenza che le proprie attività (prodotti, servizi, ecc.) hanno sull'ambiente. Le procedure da seguire per identificare impatti significativi sull'ambiente devono tener conto dei seguenti fattori: - Scarichi dei liquidi.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Gestione dei rifiuti.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Contaminazione del suolo.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Emissioni nell'atmosfera.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Uso delle materie prime e delle risorse naturali.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Norme e direttive relative all'impatto ambientale.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Allo scopo di minimizzare l'impatto ambientale, KOHLER fornisce di seguito alcune indicazioni a cui dovranno attenersi tutti coloro che, a qualunque titolo, interagiscono con il motore nell'arco della sua vita prevista.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Tutti i componenti e i liquidi vanno smaltiti secondo le leggi vigenti nel paese in cui lo smaltimento viene effettuato.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Mantenere efficienti l'impianto di iniezione, di gestione del motore e i tubi di scarico per limitare il livello di inquinamento acustico e atmosferico.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In fase di dismissione del motore, selezionare tutti componenti in funzione delle loro caratteristiche chimiche e provvedere allo smaltimento differenziato.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Ubicazione dei segnali di sicurezza</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484"/>
              </w:rPr>
              <w:drawing>
                <wp:inline distT="0" distB="0" distL="0" distR="0">
                  <wp:extent cx="5040000" cy="6091200"/>
                  <wp:docPr id="80738879" name="name1506606d6b425f015" desc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6593606d6b425f00f" cstate="print"/>
                          <a:stretch>
                            <a:fillRect/>
                          </a:stretch>
                        </pic:blipFill>
                        <pic:spPr>
                          <a:xfrm>
                            <a:off x="0" y="0"/>
                            <a:ext cx="5040000" cy="60912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sullo stoccaggio</w:t>
      </w:r>
    </w:p>
    <w:p>
      <w:pPr>
        <w:widowControl w:val="on"/>
        <w:pBdr/>
        <w:spacing w:before="0" w:after="0" w:line="240" w:lineRule="auto"/>
        <w:ind w:left="0" w:right="0"/>
        <w:jc w:val="left"/>
      </w:pPr>
    </w:p>
    <w:p>
      <w:pPr>
        <w:pStyle w:val="Titolo2"/>
      </w:pPr>
      <w:r>
        <w:rPr/>
        <w:t xml:space="preserve">Conservazione del prodotto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24982" name="name1688606d6b4270c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82606d6b4270cd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1471438"/>
        </w:numPr>
        <w:spacing w:before="0" w:after="0" w:line="240" w:lineRule="auto"/>
        <w:jc w:val="left"/>
        <w:rPr>
          <w:color w:val="00274C"/>
          <w:sz w:val="20"/>
          <w:szCs w:val="20"/>
        </w:rPr>
      </w:pPr>
      <w:r>
        <w:rPr>
          <w:color w:val="00274C"/>
          <w:sz w:val="20"/>
          <w:szCs w:val="20"/>
        </w:rPr>
        <w:t xml:space="preserve">Nel caso i cui i motori siano inutilizzati per un periodo fino a 6 mesi, devono essere protetti, con le operazioni descritte in Stoccaggio Motore</w:t>
      </w:r>
      <w:r>
        <w:rPr>
          <w:color w:val="00274C"/>
          <w:sz w:val="20"/>
          <w:szCs w:val="20"/>
        </w:rPr>
        <w:br/>
        <w:t xml:space="preserve">(fino a 6 mesi) </w:t>
      </w:r>
      <w:r>
        <w:rPr>
          <w:b/>
          <w:bCs/>
          <w:color w:val="00274C"/>
          <w:sz w:val="20"/>
          <w:szCs w:val="20"/>
        </w:rPr>
        <w:t xml:space="preserve">( </w:t>
      </w:r>
      <w:hyperlink r:id="rId1798606d6b42712b3" w:history="1">
        <w:r>
          <w:rPr>
            <w:b/>
            <w:bCs/>
            <w:color w:val="0000FF"/>
            <w:sz w:val="20"/>
            <w:szCs w:val="20"/>
            <w:u w:val="single"/>
          </w:rPr>
          <w:t xml:space="preserve">Par. 4.2</w:t>
        </w:r>
      </w:hyperlink>
      <w:r>
        <w:rPr>
          <w:b/>
          <w:bCs/>
          <w:color w:val="00274C"/>
          <w:sz w:val="20"/>
          <w:szCs w:val="20"/>
        </w:rPr>
        <w:t xml:space="preserve"> )</w:t>
      </w:r>
      <w:r>
        <w:rPr>
          <w:color w:val="00274C"/>
          <w:sz w:val="20"/>
          <w:szCs w:val="20"/>
        </w:rPr>
        <w:t xml:space="preserve"> .</w:t>
      </w:r>
    </w:p>
    <w:p>
      <w:pPr>
        <w:numPr>
          <w:ilvl w:val="0"/>
          <w:numId w:val="71471438"/>
        </w:numPr>
        <w:spacing w:before="0" w:after="0" w:line="240" w:lineRule="auto"/>
        <w:jc w:val="left"/>
        <w:rPr>
          <w:color w:val="00274C"/>
          <w:sz w:val="20"/>
          <w:szCs w:val="20"/>
        </w:rPr>
      </w:pPr>
      <w:r>
        <w:rPr>
          <w:color w:val="00274C"/>
          <w:sz w:val="20"/>
          <w:szCs w:val="20"/>
        </w:rPr>
        <w:t xml:space="preserve">Oltre i 6 mesi di inutilizzo del motore, è necessario effettuare un intervento protettivo per estendere il periodo di stoccaggio (oltre i 6 mesi)</w:t>
      </w:r>
      <w:hyperlink r:id="rId3880606d6b42712ea" w:history="1">
        <w:r>
          <w:rPr>
            <w:b/>
            <w:bCs/>
            <w:color w:val="0000FF"/>
            <w:sz w:val="20"/>
            <w:szCs w:val="20"/>
          </w:rPr>
          <w:br/>
          <w:t xml:space="preserve">(Par. 4.3)</w:t>
        </w:r>
        <w:r>
          <w:rPr>
            <w:color w:val="0000FF"/>
            <w:sz w:val="20"/>
            <w:szCs w:val="20"/>
            <w:u w:val="single"/>
          </w:rPr>
          <w:t xml:space="preserve"> .</w:t>
        </w:r>
      </w:hyperlink>
    </w:p>
    <w:p>
      <w:pPr>
        <w:numPr>
          <w:ilvl w:val="0"/>
          <w:numId w:val="71471438"/>
        </w:numPr>
        <w:spacing w:before="0" w:after="0" w:line="240" w:lineRule="auto"/>
        <w:jc w:val="left"/>
        <w:rPr>
          <w:color w:val="00274C"/>
          <w:sz w:val="20"/>
          <w:szCs w:val="20"/>
        </w:rPr>
      </w:pPr>
      <w:r>
        <w:rPr>
          <w:color w:val="00274C"/>
          <w:sz w:val="20"/>
          <w:szCs w:val="20"/>
        </w:rPr>
        <w:t xml:space="preserve">In caso di inattività del motore, il trattamento protettivo deve essere ripetuto entro e non oltre 24 mesi dall'ultimo eseguito.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(fino a 6 mesi)</w:t>
      </w:r>
    </w:p>
    <w:p>
      <w:pPr>
        <w:widowControl w:val="on"/>
        <w:pBdr/>
        <w:spacing w:before="0" w:after="0" w:line="262" w:lineRule="auto"/>
        <w:ind w:left="0" w:right="0"/>
        <w:jc w:val="left"/>
      </w:pPr>
      <w:r>
        <w:rPr>
          <w:b/>
          <w:bCs/>
          <w:color w:val="00274C"/>
          <w:sz w:val="20"/>
          <w:szCs w:val="20"/>
        </w:rPr>
        <w:t xml:space="preserve">Prima dello stoccaggio verificare che:</w:t>
      </w:r>
    </w:p>
    <w:p>
      <w:pPr>
        <w:numPr>
          <w:ilvl w:val="0"/>
          <w:numId w:val="71471438"/>
        </w:numPr>
        <w:spacing w:before="0" w:after="0" w:line="240" w:lineRule="auto"/>
        <w:jc w:val="left"/>
        <w:rPr>
          <w:color w:val="00274C"/>
          <w:sz w:val="20"/>
          <w:szCs w:val="20"/>
        </w:rPr>
      </w:pPr>
      <w:r>
        <w:rPr>
          <w:color w:val="00274C"/>
          <w:sz w:val="20"/>
          <w:szCs w:val="20"/>
        </w:rPr>
        <w:t xml:space="preserve">L'ambiente dove il motore verrà conservato non sia umido o esposto ad intemperie. Proteggere il motore con un'adeguata copertura da polvere, umidità ed agenti atmosferici.</w:t>
      </w:r>
    </w:p>
    <w:p>
      <w:pPr>
        <w:numPr>
          <w:ilvl w:val="0"/>
          <w:numId w:val="71471438"/>
        </w:numPr>
        <w:spacing w:before="0" w:after="0" w:line="240" w:lineRule="auto"/>
        <w:jc w:val="left"/>
        <w:rPr>
          <w:color w:val="00274C"/>
          <w:sz w:val="20"/>
          <w:szCs w:val="20"/>
        </w:rPr>
      </w:pPr>
      <w:r>
        <w:rPr>
          <w:color w:val="00274C"/>
          <w:sz w:val="20"/>
          <w:szCs w:val="20"/>
        </w:rPr>
        <w:t xml:space="preserve">Il luogo non sia in prossimità di quadri elettrici.</w:t>
      </w:r>
    </w:p>
    <w:p>
      <w:pPr>
        <w:numPr>
          <w:ilvl w:val="0"/>
          <w:numId w:val="71471438"/>
        </w:numPr>
        <w:spacing w:before="0" w:after="0" w:line="240" w:lineRule="auto"/>
        <w:jc w:val="left"/>
        <w:rPr>
          <w:color w:val="00274C"/>
          <w:sz w:val="20"/>
          <w:szCs w:val="20"/>
        </w:rPr>
      </w:pPr>
      <w:r>
        <w:rPr>
          <w:color w:val="00274C"/>
          <w:sz w:val="20"/>
          <w:szCs w:val="20"/>
        </w:rPr>
        <w:t xml:space="preserve">Evitare che l'imballaggio non sia a contatto diretto con il pavimento.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(oltre i 6 mesi)</w:t>
      </w:r>
    </w:p>
    <w:p>
      <w:pPr>
        <w:widowControl w:val="on"/>
        <w:pBdr/>
        <w:spacing w:before="0" w:after="0" w:line="262" w:lineRule="auto"/>
        <w:ind w:left="0" w:right="0"/>
        <w:jc w:val="left"/>
      </w:pPr>
      <w:r>
        <w:rPr>
          <w:b/>
          <w:bCs/>
          <w:color w:val="00274C"/>
          <w:sz w:val="20"/>
          <w:szCs w:val="20"/>
        </w:rPr>
        <w:t xml:space="preserve">Eseguire i punti descritti nel </w:t>
      </w:r>
      <w:hyperlink r:id="rId5803606d6b42713f8" w:history="1">
        <w:r>
          <w:rPr>
            <w:b/>
            <w:bCs/>
            <w:color w:val="0000FF"/>
            <w:sz w:val="20"/>
            <w:szCs w:val="20"/>
            <w:u w:val="single"/>
          </w:rPr>
          <w:t xml:space="preserve">Par. 4.2</w:t>
        </w:r>
      </w:hyperlink>
      <w:r>
        <w:rPr>
          <w:b/>
          <w:bCs/>
          <w:color w:val="00274C"/>
          <w:sz w:val="20"/>
          <w:szCs w:val="20"/>
        </w:rPr>
        <w:t xml:space="preserve"> .</w:t>
      </w:r>
    </w:p>
    <w:p>
      <w:pPr>
        <w:numPr>
          <w:ilvl w:val="0"/>
          <w:numId w:val="71471450"/>
        </w:numPr>
        <w:spacing w:before="0" w:after="0" w:line="240" w:lineRule="auto"/>
        <w:jc w:val="left"/>
        <w:rPr>
          <w:color w:val="00274C"/>
          <w:sz w:val="20"/>
          <w:szCs w:val="20"/>
        </w:rPr>
      </w:pPr>
      <w:r>
        <w:rPr>
          <w:color w:val="00274C"/>
          <w:sz w:val="20"/>
          <w:szCs w:val="20"/>
        </w:rPr>
        <w:t xml:space="preserve">Introdurre nel carter olio protettivo fino al livello </w:t>
      </w:r>
      <w:r>
        <w:rPr>
          <w:b/>
          <w:bCs/>
          <w:color w:val="00274C"/>
          <w:sz w:val="20"/>
          <w:szCs w:val="20"/>
        </w:rPr>
        <w:t xml:space="preserve">MAX</w:t>
      </w:r>
      <w:r>
        <w:rPr>
          <w:color w:val="00274C"/>
          <w:sz w:val="20"/>
          <w:szCs w:val="20"/>
        </w:rPr>
        <w:t xml:space="preserve"> .</w:t>
      </w:r>
    </w:p>
    <w:p>
      <w:pPr>
        <w:numPr>
          <w:ilvl w:val="0"/>
          <w:numId w:val="71471450"/>
        </w:numPr>
        <w:spacing w:before="0" w:after="0" w:line="240" w:lineRule="auto"/>
        <w:jc w:val="left"/>
        <w:rPr>
          <w:color w:val="00274C"/>
          <w:sz w:val="20"/>
          <w:szCs w:val="20"/>
        </w:rPr>
      </w:pPr>
      <w:r>
        <w:rPr>
          <w:color w:val="00274C"/>
          <w:sz w:val="20"/>
          <w:szCs w:val="20"/>
        </w:rPr>
        <w:t xml:space="preserve">Effettuare il rifornimento con carburante additivato per lunghi stoccaggi. Si consigliano i seguenti additivi: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DEFA Fluid Plus (Pakelo Lubrificanti),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w:t>
      </w:r>
      <w:r>
        <w:rPr>
          <w:color w:val="00274C"/>
          <w:position w:val="3"/>
          <w:sz w:val="17"/>
          <w:szCs w:val="17"/>
          <w:vertAlign w:val="superscript"/>
        </w:rPr>
        <w:t xml:space="preserve">®</w:t>
      </w:r>
      <w:r>
        <w:rPr>
          <w:color w:val="00274C"/>
          <w:sz w:val="20"/>
          <w:szCs w:val="20"/>
        </w:rPr>
        <w:t xml:space="preserve"> Diesel Fuel Injector Treatment.</w:t>
      </w:r>
    </w:p>
    <w:p>
      <w:pPr>
        <w:numPr>
          <w:ilvl w:val="0"/>
          <w:numId w:val="71471450"/>
        </w:numPr>
        <w:spacing w:before="0" w:after="0" w:line="240" w:lineRule="auto"/>
        <w:jc w:val="left"/>
        <w:rPr>
          <w:color w:val="00274C"/>
          <w:sz w:val="20"/>
          <w:szCs w:val="20"/>
        </w:rPr>
      </w:pPr>
      <w:r>
        <w:rPr>
          <w:color w:val="00274C"/>
          <w:sz w:val="20"/>
          <w:szCs w:val="20"/>
        </w:rPr>
        <w:t xml:space="preserve">Con vaschetta d'espansione:</w:t>
      </w:r>
      <w:r>
        <w:rPr>
          <w:color w:val="00274C"/>
          <w:sz w:val="20"/>
          <w:szCs w:val="20"/>
        </w:rPr>
        <w:br/>
        <w:t xml:space="preserve">controllare che il liquido di raffreddamento sia al livello </w:t>
      </w:r>
      <w:r>
        <w:rPr>
          <w:b/>
          <w:bCs/>
          <w:color w:val="00274C"/>
          <w:sz w:val="20"/>
          <w:szCs w:val="20"/>
        </w:rPr>
        <w:t xml:space="preserve">MAX</w:t>
      </w:r>
      <w:r>
        <w:rPr>
          <w:color w:val="00274C"/>
          <w:sz w:val="20"/>
          <w:szCs w:val="20"/>
        </w:rPr>
        <w:t xml:space="preserve"> .</w:t>
      </w:r>
    </w:p>
    <w:p>
      <w:pPr>
        <w:numPr>
          <w:ilvl w:val="0"/>
          <w:numId w:val="71471450"/>
        </w:numPr>
        <w:spacing w:before="0" w:after="0" w:line="240" w:lineRule="auto"/>
        <w:jc w:val="left"/>
        <w:rPr>
          <w:color w:val="00274C"/>
          <w:sz w:val="20"/>
          <w:szCs w:val="20"/>
        </w:rPr>
      </w:pPr>
      <w:r>
        <w:rPr>
          <w:color w:val="00274C"/>
          <w:sz w:val="20"/>
          <w:szCs w:val="20"/>
        </w:rPr>
        <w:t xml:space="preserve">Senza vaschetta d'espansione: Il liquido deve ricoprire i tubi all'interno del radiatore di circa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Non riempire completamente il radiatore ma lasciare un volume libero adeguato per l'espansione del liquido refrigerante.</w:t>
      </w:r>
    </w:p>
    <w:p>
      <w:pPr>
        <w:numPr>
          <w:ilvl w:val="0"/>
          <w:numId w:val="71471450"/>
        </w:numPr>
        <w:spacing w:before="0" w:after="0" w:line="240" w:lineRule="auto"/>
        <w:jc w:val="left"/>
        <w:rPr>
          <w:color w:val="00274C"/>
          <w:sz w:val="20"/>
          <w:szCs w:val="20"/>
        </w:rPr>
      </w:pPr>
      <w:r>
        <w:rPr>
          <w:color w:val="00274C"/>
          <w:sz w:val="20"/>
          <w:szCs w:val="20"/>
        </w:rPr>
        <w:t xml:space="preserve">Accendere il motore e mantenerlo al regime minimo, senza carico, per circa 2 minuti.</w:t>
      </w:r>
    </w:p>
    <w:p>
      <w:pPr>
        <w:numPr>
          <w:ilvl w:val="0"/>
          <w:numId w:val="71471450"/>
        </w:numPr>
        <w:spacing w:before="0" w:after="0" w:line="240" w:lineRule="auto"/>
        <w:jc w:val="left"/>
        <w:rPr>
          <w:color w:val="00274C"/>
          <w:sz w:val="20"/>
          <w:szCs w:val="20"/>
        </w:rPr>
      </w:pPr>
      <w:r>
        <w:rPr>
          <w:color w:val="00274C"/>
          <w:sz w:val="20"/>
          <w:szCs w:val="20"/>
        </w:rPr>
        <w:t xml:space="preserve">Portare il motore a 3/4 del regime </w:t>
      </w:r>
      <w:r>
        <w:rPr>
          <w:b/>
          <w:bCs/>
          <w:color w:val="00274C"/>
          <w:sz w:val="20"/>
          <w:szCs w:val="20"/>
        </w:rPr>
        <w:t xml:space="preserve">MAX</w:t>
      </w:r>
      <w:r>
        <w:rPr>
          <w:color w:val="00274C"/>
          <w:sz w:val="20"/>
          <w:szCs w:val="20"/>
        </w:rPr>
        <w:t xml:space="preserve"> . per 5÷10 minuti.</w:t>
      </w:r>
    </w:p>
    <w:p>
      <w:pPr>
        <w:numPr>
          <w:ilvl w:val="0"/>
          <w:numId w:val="71471450"/>
        </w:numPr>
        <w:spacing w:before="0" w:after="0" w:line="240" w:lineRule="auto"/>
        <w:jc w:val="left"/>
        <w:rPr>
          <w:color w:val="00274C"/>
          <w:sz w:val="20"/>
          <w:szCs w:val="20"/>
        </w:rPr>
      </w:pPr>
      <w:r>
        <w:rPr>
          <w:color w:val="00274C"/>
          <w:sz w:val="20"/>
          <w:szCs w:val="20"/>
        </w:rPr>
        <w:t xml:space="preserve">Spegnere il motore.</w:t>
      </w:r>
    </w:p>
    <w:p>
      <w:pPr>
        <w:numPr>
          <w:ilvl w:val="0"/>
          <w:numId w:val="71471450"/>
        </w:numPr>
        <w:spacing w:before="0" w:after="0" w:line="240" w:lineRule="auto"/>
        <w:jc w:val="left"/>
        <w:rPr>
          <w:color w:val="00274C"/>
          <w:sz w:val="20"/>
          <w:szCs w:val="20"/>
        </w:rPr>
      </w:pPr>
      <w:r>
        <w:rPr>
          <w:color w:val="00274C"/>
          <w:sz w:val="20"/>
          <w:szCs w:val="20"/>
        </w:rPr>
        <w:t xml:space="preserve">Svuotare completamente il serbatoio carburante.</w:t>
      </w:r>
    </w:p>
    <w:p>
      <w:pPr>
        <w:numPr>
          <w:ilvl w:val="0"/>
          <w:numId w:val="71471450"/>
        </w:numPr>
        <w:spacing w:before="0" w:after="0" w:line="240" w:lineRule="auto"/>
        <w:jc w:val="left"/>
        <w:rPr>
          <w:color w:val="00274C"/>
          <w:sz w:val="20"/>
          <w:szCs w:val="20"/>
        </w:rPr>
      </w:pPr>
      <w:r>
        <w:rPr>
          <w:color w:val="00274C"/>
          <w:sz w:val="20"/>
          <w:szCs w:val="20"/>
        </w:rPr>
        <w:t xml:space="preserve">Spruzzare olio SAE 10W-40 nei collettori di scarico e di aspirazione.</w:t>
      </w:r>
    </w:p>
    <w:p>
      <w:pPr>
        <w:numPr>
          <w:ilvl w:val="0"/>
          <w:numId w:val="71471450"/>
        </w:numPr>
        <w:spacing w:before="0" w:after="0" w:line="240" w:lineRule="auto"/>
        <w:jc w:val="left"/>
        <w:rPr>
          <w:color w:val="00274C"/>
          <w:sz w:val="20"/>
          <w:szCs w:val="20"/>
        </w:rPr>
      </w:pPr>
      <w:r>
        <w:rPr>
          <w:color w:val="00274C"/>
          <w:sz w:val="20"/>
          <w:szCs w:val="20"/>
        </w:rPr>
        <w:t xml:space="preserve">Sigillare i condotti di aspirazione e scarico per evitare l'ingresso di corpi estranei.</w:t>
      </w:r>
    </w:p>
    <w:p>
      <w:pPr>
        <w:numPr>
          <w:ilvl w:val="0"/>
          <w:numId w:val="71471450"/>
        </w:numPr>
        <w:spacing w:before="0" w:after="0" w:line="240" w:lineRule="auto"/>
        <w:jc w:val="left"/>
        <w:rPr>
          <w:color w:val="00274C"/>
          <w:sz w:val="20"/>
          <w:szCs w:val="20"/>
        </w:rPr>
      </w:pPr>
      <w:r>
        <w:rPr>
          <w:color w:val="00274C"/>
          <w:sz w:val="20"/>
          <w:szCs w:val="20"/>
        </w:rPr>
        <w:t xml:space="preserve">Pulire accuratamente tutte le parti esterne del motore. Quando si lava il motore evitare, se si usano dispositivi di lavaggio a pressione o a vapore, di indirizzare il getto ad altra pressione verso componenti elettrici, giunzioni dei cavi e anelli di tenuta (paraoli).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Con un lavaggio ad alta pressione o vapore è importante mantenere una distanza minima di almeno 200 mm tra la superficie da lavare e l'ugello.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Evitare assolutamente componenti quali alternatore, motorino d'avviamento e centralina.</w:t>
      </w:r>
    </w:p>
    <w:p>
      <w:pPr>
        <w:numPr>
          <w:ilvl w:val="0"/>
          <w:numId w:val="71471450"/>
        </w:numPr>
        <w:spacing w:before="0" w:after="0" w:line="240" w:lineRule="auto"/>
        <w:jc w:val="left"/>
        <w:rPr>
          <w:color w:val="00274C"/>
          <w:sz w:val="20"/>
          <w:szCs w:val="20"/>
        </w:rPr>
      </w:pPr>
      <w:r>
        <w:rPr>
          <w:color w:val="00274C"/>
          <w:sz w:val="20"/>
          <w:szCs w:val="20"/>
        </w:rPr>
        <w:t xml:space="preserve">Trattare le parti non verniciate con prodotti protettivi.</w:t>
      </w:r>
    </w:p>
    <w:p>
      <w:pPr>
        <w:numPr>
          <w:ilvl w:val="0"/>
          <w:numId w:val="71471450"/>
        </w:numPr>
        <w:spacing w:before="0" w:after="0" w:line="240" w:lineRule="auto"/>
        <w:jc w:val="left"/>
        <w:rPr>
          <w:color w:val="00274C"/>
          <w:sz w:val="20"/>
          <w:szCs w:val="20"/>
        </w:rPr>
      </w:pPr>
      <w:r>
        <w:rPr>
          <w:color w:val="00274C"/>
          <w:sz w:val="20"/>
          <w:szCs w:val="20"/>
        </w:rPr>
        <w:t xml:space="preserve">Allentare la cinghia alternatore </w:t>
      </w:r>
      <w:hyperlink r:id="rId2411606d6b4271640" w:history="1">
        <w:r>
          <w:rPr>
            <w:b/>
            <w:bCs/>
            <w:color w:val="0000FF"/>
            <w:sz w:val="20"/>
            <w:szCs w:val="20"/>
          </w:rPr>
          <w:t xml:space="preserve">Par. 6.5.1 punti 1 e 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Se la protezione del motore sarà eseguita secondo i suggerimenti indicati non sarà riscontrato nessun danno di corrosione.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Avvio motore dopo lo stoccaggio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71471451"/>
              </w:numPr>
              <w:spacing w:before="0" w:after="0" w:line="262" w:lineRule="auto"/>
              <w:jc w:val="left"/>
              <w:rPr>
                <w:color w:val="00274C"/>
                <w:sz w:val="20"/>
                <w:szCs w:val="20"/>
              </w:rPr>
            </w:pPr>
            <w:r>
              <w:rPr>
                <w:color w:val="00274C"/>
                <w:position w:val="-2"/>
                <w:sz w:val="20"/>
                <w:szCs w:val="20"/>
              </w:rPr>
              <w:t xml:space="preserve">Togliere la copertura protettiva.</w:t>
            </w:r>
          </w:p>
          <w:p>
            <w:pPr>
              <w:numPr>
                <w:ilvl w:val="0"/>
                <w:numId w:val="71471451"/>
              </w:numPr>
              <w:spacing w:before="0" w:after="0" w:line="262" w:lineRule="auto"/>
              <w:jc w:val="left"/>
              <w:rPr>
                <w:color w:val="00274C"/>
                <w:sz w:val="20"/>
                <w:szCs w:val="20"/>
              </w:rPr>
            </w:pPr>
            <w:r>
              <w:rPr>
                <w:color w:val="00274C"/>
                <w:position w:val="-2"/>
                <w:sz w:val="20"/>
                <w:szCs w:val="20"/>
              </w:rPr>
              <w:t xml:space="preserve">Rimuovere il trattamento protettivo dalle parti esterne utilizzando un panno imbevuto di prodotto sgrassante.</w:t>
            </w:r>
          </w:p>
          <w:p>
            <w:pPr>
              <w:numPr>
                <w:ilvl w:val="0"/>
                <w:numId w:val="71471451"/>
              </w:numPr>
              <w:spacing w:before="0" w:after="0" w:line="262" w:lineRule="auto"/>
              <w:jc w:val="left"/>
              <w:rPr>
                <w:color w:val="00274C"/>
                <w:sz w:val="20"/>
                <w:szCs w:val="20"/>
              </w:rPr>
            </w:pPr>
            <w:r>
              <w:rPr>
                <w:color w:val="00274C"/>
                <w:position w:val="-2"/>
                <w:sz w:val="20"/>
                <w:szCs w:val="20"/>
              </w:rPr>
              <w:t xml:space="preserve">Iniettare olio lubrificante (non oltre 2 cm </w:t>
            </w:r>
            <w:r>
              <w:rPr>
                <w:color w:val="00274C"/>
                <w:position w:val="3"/>
                <w:sz w:val="17"/>
                <w:szCs w:val="17"/>
                <w:vertAlign w:val="superscript"/>
              </w:rPr>
              <w:t xml:space="preserve">3</w:t>
            </w:r>
            <w:r>
              <w:rPr>
                <w:color w:val="00274C"/>
                <w:position w:val="-2"/>
                <w:sz w:val="20"/>
                <w:szCs w:val="20"/>
              </w:rPr>
              <w:t xml:space="preserve"> ) nei condotti di aspirazione.</w:t>
            </w:r>
          </w:p>
          <w:p>
            <w:pPr>
              <w:numPr>
                <w:ilvl w:val="0"/>
                <w:numId w:val="71471451"/>
              </w:numPr>
              <w:spacing w:before="0" w:after="0" w:line="262" w:lineRule="auto"/>
              <w:jc w:val="left"/>
              <w:rPr>
                <w:color w:val="00274C"/>
                <w:sz w:val="20"/>
                <w:szCs w:val="20"/>
              </w:rPr>
            </w:pPr>
            <w:r>
              <w:rPr>
                <w:color w:val="00274C"/>
                <w:position w:val="-2"/>
                <w:sz w:val="20"/>
                <w:szCs w:val="20"/>
              </w:rPr>
              <w:t xml:space="preserve">Regolare la tensione della cinghia alternatore ( </w:t>
            </w:r>
            <w:hyperlink r:id="rId4940606d6b4271747" w:history="1">
              <w:r>
                <w:rPr>
                  <w:b/>
                  <w:bCs/>
                  <w:color w:val="0000FF"/>
                  <w:position w:val="-2"/>
                  <w:sz w:val="20"/>
                  <w:szCs w:val="20"/>
                </w:rPr>
                <w:t xml:space="preserve">Par. 6.5.2</w:t>
              </w:r>
            </w:hyperlink>
            <w:r>
              <w:rPr>
                <w:color w:val="00274C"/>
                <w:position w:val="-2"/>
                <w:sz w:val="20"/>
                <w:szCs w:val="20"/>
              </w:rPr>
              <w:t xml:space="preserve"> ) o sostituirla se mostra segni di deterioramento.</w:t>
            </w:r>
          </w:p>
          <w:p>
            <w:pPr>
              <w:numPr>
                <w:ilvl w:val="0"/>
                <w:numId w:val="71471451"/>
              </w:numPr>
              <w:spacing w:before="0" w:after="0" w:line="262" w:lineRule="auto"/>
              <w:jc w:val="left"/>
              <w:rPr>
                <w:color w:val="00274C"/>
                <w:sz w:val="20"/>
                <w:szCs w:val="20"/>
              </w:rPr>
            </w:pPr>
            <w:r>
              <w:rPr>
                <w:color w:val="00274C"/>
                <w:position w:val="-2"/>
                <w:sz w:val="20"/>
                <w:szCs w:val="20"/>
              </w:rPr>
              <w:t xml:space="preserve">Rifornire il serbatoio con nuovo carburante.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633575" name="name3871606d6b428025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623606d6b42802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71471438"/>
              </w:numPr>
              <w:spacing w:before="0" w:after="0" w:line="262" w:lineRule="auto"/>
              <w:jc w:val="left"/>
              <w:rPr>
                <w:color w:val="00274C"/>
                <w:sz w:val="20"/>
                <w:szCs w:val="20"/>
              </w:rPr>
            </w:pPr>
            <w:r>
              <w:rPr>
                <w:color w:val="00274C"/>
                <w:position w:val="-2"/>
                <w:sz w:val="20"/>
                <w:szCs w:val="20"/>
              </w:rPr>
              <w:t xml:space="preserve">Lubrificanti e filtri, col tempo perdono le loro proprietà e caratteristiche, per cui è necessario provvedere alla loro sostituzione secondo i criteri descritti in  </w:t>
            </w:r>
            <w:hyperlink r:id="rId3211606d6b4280b89" w:history="1">
              <w:r>
                <w:rPr>
                  <w:b/>
                  <w:bCs/>
                  <w:color w:val="0000FF"/>
                  <w:position w:val="-2"/>
                  <w:sz w:val="20"/>
                  <w:szCs w:val="20"/>
                </w:rPr>
                <w:t xml:space="preserve">Tab. 2.9</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52"/>
              </w:numPr>
              <w:spacing w:before="0" w:after="0" w:line="262" w:lineRule="auto"/>
              <w:jc w:val="left"/>
              <w:rPr>
                <w:color w:val="00274C"/>
                <w:sz w:val="20"/>
                <w:szCs w:val="20"/>
              </w:rPr>
            </w:pPr>
            <w:r>
              <w:rPr>
                <w:color w:val="00274C"/>
                <w:position w:val="-2"/>
                <w:sz w:val="20"/>
                <w:szCs w:val="20"/>
              </w:rPr>
              <w:t xml:space="preserve">Verificare che i livelli di olio e liquido refrigerante siano prossimi a  </w:t>
            </w:r>
            <w:r>
              <w:rPr>
                <w:b/>
                <w:bCs/>
                <w:color w:val="00274C"/>
                <w:position w:val="-2"/>
                <w:sz w:val="20"/>
                <w:szCs w:val="20"/>
              </w:rPr>
              <w:t xml:space="preserve">MAX</w:t>
            </w:r>
            <w:r>
              <w:rPr>
                <w:color w:val="00274C"/>
                <w:position w:val="-2"/>
                <w:sz w:val="20"/>
                <w:szCs w:val="20"/>
              </w:rPr>
              <w:t xml:space="preserve"> .</w:t>
            </w:r>
          </w:p>
          <w:p>
            <w:pPr>
              <w:numPr>
                <w:ilvl w:val="0"/>
                <w:numId w:val="71471452"/>
              </w:numPr>
              <w:spacing w:before="0" w:after="0" w:line="262" w:lineRule="auto"/>
              <w:jc w:val="left"/>
              <w:rPr>
                <w:color w:val="00274C"/>
                <w:sz w:val="20"/>
                <w:szCs w:val="20"/>
              </w:rPr>
            </w:pPr>
            <w:r>
              <w:rPr>
                <w:color w:val="00274C"/>
                <w:position w:val="-2"/>
                <w:sz w:val="20"/>
                <w:szCs w:val="20"/>
              </w:rPr>
              <w:t xml:space="preserve">Accendere il motore e mantenerlo al regime minimo, senza carico, per circa due minuti.</w:t>
            </w:r>
          </w:p>
          <w:p>
            <w:pPr>
              <w:numPr>
                <w:ilvl w:val="0"/>
                <w:numId w:val="71471452"/>
              </w:numPr>
              <w:spacing w:before="0" w:after="0" w:line="262" w:lineRule="auto"/>
              <w:jc w:val="left"/>
              <w:rPr>
                <w:color w:val="00274C"/>
                <w:sz w:val="20"/>
                <w:szCs w:val="20"/>
              </w:rPr>
            </w:pPr>
            <w:r>
              <w:rPr>
                <w:color w:val="00274C"/>
                <w:position w:val="-2"/>
                <w:sz w:val="20"/>
                <w:szCs w:val="20"/>
              </w:rPr>
              <w:t xml:space="preserve">Portare il motore a 3/4 del regime  </w:t>
            </w:r>
            <w:r>
              <w:rPr>
                <w:b/>
                <w:bCs/>
                <w:color w:val="00274C"/>
                <w:position w:val="-2"/>
                <w:sz w:val="20"/>
                <w:szCs w:val="20"/>
              </w:rPr>
              <w:t xml:space="preserve">MAX</w:t>
            </w:r>
            <w:r>
              <w:rPr>
                <w:color w:val="00274C"/>
                <w:position w:val="-2"/>
                <w:sz w:val="20"/>
                <w:szCs w:val="20"/>
              </w:rPr>
              <w:t xml:space="preserve"> . per 5÷10 minuti.</w:t>
            </w:r>
          </w:p>
          <w:p>
            <w:pPr>
              <w:numPr>
                <w:ilvl w:val="0"/>
                <w:numId w:val="71471452"/>
              </w:numPr>
              <w:spacing w:before="0" w:after="0" w:line="262" w:lineRule="auto"/>
              <w:jc w:val="left"/>
              <w:rPr>
                <w:color w:val="00274C"/>
                <w:sz w:val="20"/>
                <w:szCs w:val="20"/>
              </w:rPr>
            </w:pPr>
            <w:r>
              <w:rPr>
                <w:color w:val="00274C"/>
                <w:position w:val="-2"/>
                <w:sz w:val="20"/>
                <w:szCs w:val="20"/>
              </w:rPr>
              <w:t xml:space="preserve">Spegnere il motore e con olio ancora caldo, eseguire le operazioni al  </w:t>
            </w:r>
            <w:hyperlink r:id="rId6888606d6b4280d05" w:history="1">
              <w:r>
                <w:rPr>
                  <w:b/>
                  <w:bCs/>
                  <w:color w:val="0000FF"/>
                  <w:position w:val="-2"/>
                  <w:sz w:val="20"/>
                  <w:szCs w:val="20"/>
                </w:rPr>
                <w:t xml:space="preserve">Par. 5.2</w:t>
              </w:r>
            </w:hyperlink>
            <w:r>
              <w:rPr>
                <w:color w:val="00274C"/>
                <w:position w:val="-2"/>
                <w:sz w:val="20"/>
                <w:szCs w:val="20"/>
              </w:rPr>
              <w:t xml:space="preserve"> .</w:t>
            </w:r>
          </w:p>
          <w:p>
            <w:pPr>
              <w:numPr>
                <w:ilvl w:val="0"/>
                <w:numId w:val="71471452"/>
              </w:numPr>
              <w:spacing w:before="0" w:after="0" w:line="262" w:lineRule="auto"/>
              <w:jc w:val="left"/>
              <w:rPr>
                <w:color w:val="00274C"/>
                <w:sz w:val="20"/>
                <w:szCs w:val="20"/>
              </w:rPr>
            </w:pPr>
            <w:r>
              <w:rPr>
                <w:color w:val="00274C"/>
                <w:position w:val="-2"/>
                <w:sz w:val="20"/>
                <w:szCs w:val="20"/>
              </w:rPr>
              <w:t xml:space="preserve">Sostituire i filtri (aria, olio, carburante) con ricambi originali.</w:t>
            </w:r>
          </w:p>
          <w:p>
            <w:pPr>
              <w:numPr>
                <w:ilvl w:val="0"/>
                <w:numId w:val="71471452"/>
              </w:numPr>
              <w:spacing w:before="0" w:after="0" w:line="262" w:lineRule="auto"/>
              <w:jc w:val="left"/>
              <w:rPr>
                <w:color w:val="00274C"/>
                <w:sz w:val="20"/>
                <w:szCs w:val="20"/>
              </w:rPr>
            </w:pPr>
            <w:r>
              <w:rPr>
                <w:color w:val="00274C"/>
                <w:position w:val="-2"/>
                <w:sz w:val="20"/>
                <w:szCs w:val="20"/>
              </w:rPr>
              <w:t xml:space="preserve">Eseguire le operazione al  </w:t>
            </w:r>
            <w:hyperlink r:id="rId5089606d6b4280d74" w:history="1">
              <w:r>
                <w:rPr>
                  <w:b/>
                  <w:bCs/>
                  <w:color w:val="0000FF"/>
                  <w:position w:val="-2"/>
                  <w:sz w:val="20"/>
                  <w:szCs w:val="20"/>
                </w:rPr>
                <w:t xml:space="preserve">Par. 10.1</w:t>
              </w:r>
            </w:hyperlink>
            <w:r>
              <w:rPr>
                <w:color w:val="00274C"/>
                <w:position w:val="-2"/>
                <w:sz w:val="20"/>
                <w:szCs w:val="20"/>
              </w:rPr>
              <w:t xml:space="preserve"> .</w:t>
            </w:r>
          </w:p>
          <w:p>
            <w:pPr>
              <w:numPr>
                <w:ilvl w:val="0"/>
                <w:numId w:val="71471452"/>
              </w:numPr>
              <w:spacing w:before="0" w:after="0" w:line="262" w:lineRule="auto"/>
              <w:jc w:val="left"/>
              <w:rPr>
                <w:color w:val="00274C"/>
                <w:sz w:val="20"/>
                <w:szCs w:val="20"/>
              </w:rPr>
            </w:pPr>
            <w:r>
              <w:rPr>
                <w:color w:val="00274C"/>
                <w:position w:val="-2"/>
                <w:sz w:val="20"/>
                <w:szCs w:val="20"/>
              </w:rPr>
              <w:t xml:space="preserve">Eseguire le operazione al  </w:t>
            </w:r>
            <w:hyperlink r:id="rId7912606d6b4280dbe" w:history="1">
              <w:r>
                <w:rPr>
                  <w:b/>
                  <w:bCs/>
                  <w:color w:val="0000FF"/>
                  <w:position w:val="-2"/>
                  <w:sz w:val="20"/>
                  <w:szCs w:val="20"/>
                  <w:u w:val="single"/>
                </w:rPr>
                <w:t xml:space="preserve">Par. 5.1</w:t>
              </w:r>
            </w:hyperlink>
            <w:r>
              <w:rPr>
                <w:b/>
                <w:bCs/>
                <w:color w:val="00274C"/>
                <w:position w:val="-2"/>
                <w:sz w:val="20"/>
                <w:szCs w:val="20"/>
              </w:rPr>
              <w:t xml:space="preserve">  e  </w:t>
            </w:r>
            <w:hyperlink r:id="rId2073606d6b4280de7" w:history="1">
              <w:r>
                <w:rPr>
                  <w:b/>
                  <w:bCs/>
                  <w:color w:val="0000FF"/>
                  <w:position w:val="-2"/>
                  <w:sz w:val="20"/>
                  <w:szCs w:val="20"/>
                  <w:u w:val="single"/>
                </w:rPr>
                <w:t xml:space="preserve">Par. 10.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Inutilizzo della macchina</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Eseguire le operazioni di seguito se la macchina non dovrà essere utilizzata per un periodo di tempo.</w:t>
            </w:r>
          </w:p>
          <w:p/>
          <w:p/>
          <w:p>
            <w:pPr>
              <w:widowControl w:val="on"/>
              <w:pBdr/>
              <w:spacing w:before="0" w:after="0" w:line="262" w:lineRule="auto"/>
              <w:ind w:left="0" w:right="0"/>
              <w:jc w:val="left"/>
              <w:textAlignment w:val="center"/>
            </w:pPr>
            <w:r>
              <w:rPr>
                <w:b/>
                <w:bCs/>
                <w:color w:val="00274C"/>
                <w:position w:val="-2"/>
                <w:sz w:val="20"/>
                <w:szCs w:val="20"/>
              </w:rPr>
              <w:t xml:space="preserve">4.5.1 Operazioni per versioni TCR </w:t>
            </w:r>
          </w:p>
          <w:p/>
          <w:p/>
          <w:p>
            <w:pPr>
              <w:widowControl w:val="on"/>
              <w:pBdr/>
              <w:spacing w:before="0" w:after="0" w:line="262" w:lineRule="auto"/>
              <w:ind w:left="0" w:right="0"/>
              <w:jc w:val="left"/>
              <w:textAlignment w:val="center"/>
            </w:pPr>
            <w:r>
              <w:rPr>
                <w:b/>
                <w:bCs/>
                <w:color w:val="00274C"/>
                <w:position w:val="-2"/>
                <w:sz w:val="20"/>
                <w:szCs w:val="20"/>
              </w:rPr>
              <w:t xml:space="preserve">Tab 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PUNTO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PERIODO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Fino a 2 mesi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Il luogo dovrà essere asciutto e fresco per tutto il periodo di inutilizzo macchina.</w:t>
                  </w:r>
                </w:p>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Consultare il manuale della macchina per disconnettere la batteria (prima di disconnettere la batteria attendere almeno 5min. dopo lo spegnimento del motore).</w:t>
                  </w:r>
                </w:p>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Assicurarsi che il motore non sia esposto alla luce diretta del sole.</w:t>
                  </w:r>
                </w:p>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Assicurarsi che il motore non sia vicino a fonti di calore.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Avviamento dopo 2 mesi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Prima di avviare il motore,controllare la Par. 2.8 per gli intervalli di manutenzione.</w:t>
                  </w:r>
                </w:p>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Consultare il manuale della macchina per connettere la batteria e avviare il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Fino a 9 mesi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Eseguire le operazioni al punto 1.</w:t>
                  </w:r>
                </w:p>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Effettuare le operazioni descritte al Par. 12.4 e 12.5. </w:t>
                  </w:r>
                </w:p>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Avviare il motore almeno ogni 4 mesi con le operazioni descritte al punto 1a:</w:t>
                  </w:r>
                </w:p>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Evitare brusche accelerazioni per i primi minuti.</w:t>
                  </w:r>
                </w:p>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Portare il motore alla temperatura di lavoro posizionando l'acceleratore a 3/4 del MAX.</w:t>
                  </w:r>
                </w:p>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Lasciare il motore acceso al regime minimo di rotazione per qualche minuto e spegnere il motore.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Avviamento dopo 9 mesi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Prima di avviare il motore,controllare la Par. 2.8 per gli intervalli di manutenzione.</w:t>
                  </w:r>
                </w:p>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Consultare il manuale della macchina per connettere la batteria e avviare il motore.</w:t>
                  </w:r>
                </w:p>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Evitare brusche accelerazioni per i primi minuti.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Oltre i 9 mesi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Eseguire le operazioni al punto 1 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Avviamento dopo 9+ mesi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Prima di avviare il motore,controllare la Par. 2.8 per gli intervalli di manutenzione.</w:t>
                  </w:r>
                </w:p>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Verificare la qualità del liquido refrigerante tramite apposite strisce di controllo.</w:t>
                  </w:r>
                </w:p>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Consultare il manuale della macchina per connettere la batteria e avviare il motore.</w:t>
                  </w:r>
                </w:p>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Evitare brusche accelerazioni per i primi minuti.</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4.5.2 Operazioni per versioni TCR-SCR</w:t>
            </w:r>
          </w:p>
          <w:p/>
          <w:p/>
          <w:p>
            <w:pPr>
              <w:widowControl w:val="on"/>
              <w:pBdr/>
              <w:spacing w:before="0" w:after="0" w:line="240" w:lineRule="auto"/>
              <w:ind w:left="0" w:right="0"/>
              <w:jc w:val="left"/>
            </w:pPr>
            <w:r>
              <w:rPr>
                <w:b/>
                <w:bCs/>
                <w:color w:val="00274C"/>
                <w:position w:val="-2"/>
                <w:sz w:val="20"/>
                <w:szCs w:val="20"/>
              </w:rPr>
              <w:t xml:space="preserve">Tab 4.2</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PUNTO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PERIODO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Fino a 2 mesi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Eseguire le operazioni al punto 1 della Tab. 4.4</w:t>
                  </w:r>
                </w:p>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Riempire il serbatoio AdBlue® con AdBlue® fino al livello MAX</w:t>
                  </w:r>
                </w:p>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La temperatura ambiente deve essere mantenuta tra -40 e 40 °C</w:t>
                  </w:r>
                </w:p>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disconnetere nessuna connessione elettriche o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Avviamento dopo 2 mesi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Prima di avviare il motore,controllare la Par. 2.8 per gli intervalli di manutenzione.</w:t>
                  </w:r>
                </w:p>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Consultare il manuale della macchina per connettere la batteria e avviare il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Fino a 9 mesi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Eseguire le operazioni al punto 2 della Tab. 4.4</w:t>
                  </w:r>
                </w:p>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Riempire il serbatoio AdBlue® con AdBlue® fino al livello MAX</w:t>
                  </w:r>
                </w:p>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La temperatura ambiente deve essere mantenuta tra -40 e 25 °C</w:t>
                  </w:r>
                </w:p>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disconnetere nessuna connessione elettriche o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Avviamento dopo 9 mesi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Prima di avviare il motore,controllare la Par. 2.8 per gli intervalli di manutenzione.</w:t>
                  </w:r>
                </w:p>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Consultare il manuale della macchina per connettere la batteria e avviare il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Oltre i 9 mesi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Eseguire le operazioni al punto 3 della Tab. 4.4</w:t>
                  </w:r>
                </w:p>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Riempire il serbatoio AdBlue® con AdBlue® fino al livello MAX</w:t>
                  </w:r>
                </w:p>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La temperatura ambiente deve essere mantenuta tra -40 e 25 °C</w:t>
                  </w:r>
                </w:p>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disconnetere nessuna connessione elettriche o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Avviamento dopo 9+ mesi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Prima dell'avvio della macchina eseguire le seguenti operazioni:</w:t>
                  </w:r>
                </w:p>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Sostituire l'AdBlue® all'interno del serbatoio (consultare il manuale della macchina)</w:t>
                  </w:r>
                </w:p>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Sostituire il filtro AdBlue® (Par. 6.10)</w:t>
                  </w:r>
                </w:p>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Controllare la Par. 2.8 per gli intervalli di manutenzione</w:t>
                  </w:r>
                </w:p>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Consultare il manuale della macchina per connettere la batteria. </w:t>
                  </w:r>
                </w:p>
                <w:p>
                  <w:pPr>
                    <w:numPr>
                      <w:ilvl w:val="0"/>
                      <w:numId w:val="714714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Avviare il motore, se durante l'avviamento o il funzionamento vengono segnalate anomalie, spegnere il motore attendere 5 min. e avviare il motore.</w:t>
                  </w:r>
                </w:p>
              </w:tc>
            </w:tr>
          </w:tbl>
          <w:p/>
        </w:tc>
      </w:tr>
    </w:tbl>
    <w:p>
      <w:pPr>
        <w:pStyle w:val="Titolo1"/>
        <w:outlineLvl w:val="0"/>
      </w:pPr>
      <w:r>
        <w:rPr/>
        <w:t xml:space="preserve">Informazioni sullo scarico dei liquidi</w:t>
      </w:r>
    </w:p>
    <w:p>
      <w:pPr>
        <w:widowControl w:val="on"/>
        <w:pBdr/>
        <w:spacing w:before="0" w:after="0" w:line="240" w:lineRule="auto"/>
        <w:ind w:left="0" w:right="0"/>
        <w:jc w:val="left"/>
      </w:pPr>
    </w:p>
    <w:p>
      <w:pPr>
        <w:pStyle w:val="Titolo2"/>
      </w:pPr>
      <w:r>
        <w:rPr/>
        <w:t xml:space="preserve">Liquido refrigerante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Componente non fornito da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Fare riferimento alla documentazione tecnica della macchina.</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91567" name="name1141606d6b4299aa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466606d6b4299a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069606d6b429a006" w:history="1">
              <w:r>
                <w:rPr>
                  <w:b/>
                  <w:bCs/>
                  <w:color w:val="0000FF"/>
                  <w:position w:val="-2"/>
                  <w:sz w:val="20"/>
                  <w:szCs w:val="20"/>
                </w:rPr>
                <w:t xml:space="preserve">Par. 3.3.2</w:t>
              </w:r>
            </w:hyperlink>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 tramite il foro dell'asta livello olio </w:t>
            </w:r>
            <w:r>
              <w:rPr>
                <w:b/>
                <w:bCs/>
                <w:color w:val="00274C"/>
                <w:position w:val="-2"/>
                <w:sz w:val="20"/>
                <w:szCs w:val="20"/>
              </w:rPr>
              <w:t xml:space="preserve">B</w:t>
            </w: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E’ vietato l’uso di avvitatori.</w:t>
            </w:r>
          </w:p>
          <w:p/>
          <w:p/>
          <w:p>
            <w:pPr>
              <w:numPr>
                <w:ilvl w:val="0"/>
                <w:numId w:val="71471453"/>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C</w:t>
            </w:r>
            <w:r>
              <w:rPr>
                <w:color w:val="00274C"/>
                <w:position w:val="-2"/>
                <w:sz w:val="20"/>
                <w:szCs w:val="20"/>
              </w:rPr>
              <w:t xml:space="preserve"> effettuando tre giri completi e attendere 1 minuto.</w:t>
            </w:r>
          </w:p>
          <w:p>
            <w:pPr>
              <w:widowControl w:val="on"/>
              <w:pBdr/>
              <w:spacing w:before="0" w:after="0" w:line="262" w:lineRule="auto"/>
              <w:ind w:left="0" w:right="0"/>
              <w:jc w:val="left"/>
              <w:textAlignment w:val="center"/>
            </w:pPr>
            <w:r>
              <w:rPr>
                <w:b/>
                <w:bCs/>
                <w:color w:val="00274C"/>
                <w:position w:val="-2"/>
                <w:sz w:val="20"/>
                <w:szCs w:val="20"/>
              </w:rPr>
              <w:t xml:space="preserve">NOTA: </w:t>
            </w:r>
            <w:r>
              <w:rPr>
                <w:color w:val="00274C"/>
                <w:position w:val="-2"/>
                <w:sz w:val="20"/>
                <w:szCs w:val="20"/>
              </w:rPr>
              <w:t xml:space="preserve"> questa operazione consentirà all’olio contenuto nel supporto </w:t>
            </w:r>
            <w:r>
              <w:rPr>
                <w:b/>
                <w:bCs/>
                <w:color w:val="00274C"/>
                <w:position w:val="-2"/>
                <w:sz w:val="20"/>
                <w:szCs w:val="20"/>
              </w:rPr>
              <w:t xml:space="preserve">G</w:t>
            </w:r>
            <w:r>
              <w:rPr>
                <w:color w:val="00274C"/>
                <w:position w:val="-2"/>
                <w:sz w:val="20"/>
                <w:szCs w:val="20"/>
              </w:rPr>
              <w:t xml:space="preserve"> di defluire verso la coppa olio nel modo corretto.</w:t>
            </w:r>
          </w:p>
          <w:p/>
          <w:p/>
          <w:p>
            <w:pPr>
              <w:numPr>
                <w:ilvl w:val="0"/>
                <w:numId w:val="71471454"/>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C</w:t>
            </w:r>
            <w:r>
              <w:rPr>
                <w:color w:val="00274C"/>
                <w:position w:val="-2"/>
                <w:sz w:val="20"/>
                <w:szCs w:val="20"/>
              </w:rPr>
              <w:t xml:space="preserve"> e controllare che l'olio contenuto nel supporto filtro olio </w:t>
            </w:r>
            <w:r>
              <w:rPr>
                <w:b/>
                <w:bCs/>
                <w:color w:val="00274C"/>
                <w:position w:val="-2"/>
                <w:sz w:val="20"/>
                <w:szCs w:val="20"/>
              </w:rPr>
              <w:t xml:space="preserve">G</w:t>
            </w:r>
            <w:r>
              <w:rPr>
                <w:color w:val="00274C"/>
                <w:position w:val="-2"/>
                <w:sz w:val="20"/>
                <w:szCs w:val="20"/>
              </w:rPr>
              <w:t xml:space="preserve"> sia defluito verso la coppa olio (vedi NOTA del </w:t>
            </w:r>
            <w:hyperlink r:id="rId1503606d6b429a105" w:history="1">
              <w:r>
                <w:rPr>
                  <w:b/>
                  <w:bCs/>
                  <w:color w:val="0000FF"/>
                  <w:position w:val="-2"/>
                  <w:sz w:val="20"/>
                  <w:szCs w:val="20"/>
                </w:rPr>
                <w:t xml:space="preserve">Par. 2.10.3</w:t>
              </w:r>
            </w:hyperlink>
            <w:r>
              <w:rPr>
                <w:color w:val="00274C"/>
                <w:position w:val="-2"/>
                <w:sz w:val="20"/>
                <w:szCs w:val="20"/>
              </w:rPr>
              <w:t xml:space="preserve"> ).</w:t>
            </w:r>
          </w:p>
          <w:p>
            <w:pPr>
              <w:numPr>
                <w:ilvl w:val="0"/>
                <w:numId w:val="71471454"/>
              </w:numPr>
              <w:spacing w:before="0" w:after="0" w:line="262" w:lineRule="auto"/>
              <w:jc w:val="left"/>
              <w:rPr>
                <w:color w:val="00274C"/>
                <w:sz w:val="20"/>
                <w:szCs w:val="20"/>
              </w:rPr>
            </w:pPr>
            <w:r>
              <w:rPr>
                <w:color w:val="00274C"/>
                <w:position w:val="-2"/>
                <w:sz w:val="20"/>
                <w:szCs w:val="20"/>
              </w:rPr>
              <w:t xml:space="preserve">Svitare il tappo rifornimento olio </w:t>
            </w:r>
            <w:r>
              <w:rPr>
                <w:b/>
                <w:bCs/>
                <w:color w:val="00274C"/>
                <w:position w:val="-2"/>
                <w:sz w:val="20"/>
                <w:szCs w:val="20"/>
              </w:rPr>
              <w:t xml:space="preserve">A (Fig. 5.5)</w:t>
            </w:r>
            <w:r>
              <w:rPr>
                <w:color w:val="00274C"/>
                <w:position w:val="-2"/>
                <w:sz w:val="20"/>
                <w:szCs w:val="20"/>
              </w:rPr>
              <w:t xml:space="preserve"> .</w:t>
            </w:r>
          </w:p>
          <w:p>
            <w:pPr>
              <w:numPr>
                <w:ilvl w:val="0"/>
                <w:numId w:val="71471454"/>
              </w:numPr>
              <w:spacing w:before="0" w:after="0" w:line="262" w:lineRule="auto"/>
              <w:jc w:val="left"/>
              <w:rPr>
                <w:color w:val="00274C"/>
                <w:sz w:val="20"/>
                <w:szCs w:val="20"/>
              </w:rPr>
            </w:pPr>
            <w:r>
              <w:rPr>
                <w:color w:val="00274C"/>
                <w:position w:val="-2"/>
                <w:sz w:val="20"/>
                <w:szCs w:val="20"/>
              </w:rPr>
              <w:t xml:space="preserve">Estrarre l'asta livello olio </w:t>
            </w:r>
            <w:r>
              <w:rPr>
                <w:b/>
                <w:bCs/>
                <w:color w:val="00274C"/>
                <w:position w:val="-2"/>
                <w:sz w:val="20"/>
                <w:szCs w:val="20"/>
              </w:rPr>
              <w:t xml:space="preserve">B</w:t>
            </w:r>
            <w:r>
              <w:rPr>
                <w:color w:val="00274C"/>
                <w:position w:val="-2"/>
                <w:sz w:val="20"/>
                <w:szCs w:val="20"/>
              </w:rPr>
              <w:t xml:space="preserve"> .</w:t>
            </w:r>
          </w:p>
          <w:p>
            <w:pPr>
              <w:numPr>
                <w:ilvl w:val="0"/>
                <w:numId w:val="71471454"/>
              </w:numPr>
              <w:spacing w:before="0" w:after="0" w:line="262" w:lineRule="auto"/>
              <w:jc w:val="left"/>
              <w:rPr>
                <w:color w:val="00274C"/>
                <w:sz w:val="20"/>
                <w:szCs w:val="20"/>
              </w:rPr>
            </w:pPr>
            <w:r>
              <w:rPr>
                <w:color w:val="00274C"/>
                <w:position w:val="-2"/>
                <w:sz w:val="20"/>
                <w:szCs w:val="20"/>
              </w:rPr>
              <w:t xml:space="preserve">Rimuovere il tappo scarico olio </w:t>
            </w:r>
            <w:r>
              <w:rPr>
                <w:b/>
                <w:bCs/>
                <w:color w:val="00274C"/>
                <w:position w:val="-2"/>
                <w:sz w:val="20"/>
                <w:szCs w:val="20"/>
              </w:rPr>
              <w:t xml:space="preserve">D</w:t>
            </w:r>
            <w:r>
              <w:rPr>
                <w:color w:val="00274C"/>
                <w:position w:val="-2"/>
                <w:sz w:val="20"/>
                <w:szCs w:val="20"/>
              </w:rPr>
              <w:t xml:space="preserve"> e la guarnizione </w:t>
            </w:r>
            <w:r>
              <w:rPr>
                <w:b/>
                <w:bCs/>
                <w:color w:val="00274C"/>
                <w:position w:val="-2"/>
                <w:sz w:val="20"/>
                <w:szCs w:val="20"/>
              </w:rPr>
              <w:t xml:space="preserve">E</w:t>
            </w:r>
            <w:r>
              <w:rPr>
                <w:color w:val="00274C"/>
                <w:position w:val="-2"/>
                <w:sz w:val="20"/>
                <w:szCs w:val="20"/>
              </w:rPr>
              <w:t xml:space="preserve"> (il tappo scarico olio è presente su entrambi i lati della coppa olio).</w:t>
            </w:r>
          </w:p>
          <w:p>
            <w:pPr>
              <w:numPr>
                <w:ilvl w:val="0"/>
                <w:numId w:val="71471454"/>
              </w:numPr>
              <w:spacing w:before="0" w:after="0" w:line="262" w:lineRule="auto"/>
              <w:jc w:val="left"/>
              <w:rPr>
                <w:color w:val="00274C"/>
                <w:sz w:val="20"/>
                <w:szCs w:val="20"/>
              </w:rPr>
            </w:pPr>
            <w:r>
              <w:rPr>
                <w:color w:val="00274C"/>
                <w:position w:val="-2"/>
                <w:sz w:val="20"/>
                <w:szCs w:val="20"/>
              </w:rPr>
              <w:t xml:space="preserve">Scaricare l'olio in un contenitore appropriato.</w:t>
            </w:r>
            <w:r>
              <w:rPr>
                <w:color w:val="00274C"/>
                <w:position w:val="-2"/>
                <w:sz w:val="20"/>
                <w:szCs w:val="20"/>
              </w:rPr>
              <w:br/>
              <w:t xml:space="preserve">(Per lo smaltimento dell'olio esausto fare riferimento al </w:t>
            </w:r>
            <w:hyperlink r:id="rId2140606d6b429a1ad" w:history="1">
              <w:r>
                <w:rPr>
                  <w:b/>
                  <w:bCs/>
                  <w:color w:val="0000FF"/>
                  <w:position w:val="-2"/>
                  <w:sz w:val="20"/>
                  <w:szCs w:val="20"/>
                </w:rPr>
                <w:t xml:space="preserve">Par. 3.6</w:t>
              </w:r>
            </w:hyperlink>
            <w:r>
              <w:rPr>
                <w:color w:val="00274C"/>
                <w:position w:val="-2"/>
                <w:sz w:val="20"/>
                <w:szCs w:val="20"/>
              </w:rPr>
              <w:t xml:space="preserve"> ).</w:t>
            </w:r>
          </w:p>
          <w:p>
            <w:pPr>
              <w:numPr>
                <w:ilvl w:val="0"/>
                <w:numId w:val="71471454"/>
              </w:numPr>
              <w:spacing w:before="0" w:after="0" w:line="262" w:lineRule="auto"/>
              <w:jc w:val="left"/>
              <w:rPr>
                <w:color w:val="00274C"/>
                <w:sz w:val="20"/>
                <w:szCs w:val="20"/>
              </w:rPr>
            </w:pPr>
            <w:r>
              <w:rPr>
                <w:color w:val="00274C"/>
                <w:position w:val="-2"/>
                <w:sz w:val="20"/>
                <w:szCs w:val="20"/>
              </w:rPr>
              <w:t xml:space="preserve">Sostituire la guarnizione </w:t>
            </w:r>
            <w:r>
              <w:rPr>
                <w:b/>
                <w:bCs/>
                <w:color w:val="00274C"/>
                <w:position w:val="-2"/>
                <w:sz w:val="20"/>
                <w:szCs w:val="20"/>
              </w:rPr>
              <w:t xml:space="preserve">E</w:t>
            </w:r>
            <w:r>
              <w:rPr>
                <w:color w:val="00274C"/>
                <w:position w:val="-2"/>
                <w:sz w:val="20"/>
                <w:szCs w:val="20"/>
              </w:rPr>
              <w:t xml:space="preserve"> .</w:t>
            </w:r>
          </w:p>
          <w:p>
            <w:pPr>
              <w:numPr>
                <w:ilvl w:val="0"/>
                <w:numId w:val="71471454"/>
              </w:numPr>
              <w:spacing w:before="0" w:after="0" w:line="262" w:lineRule="auto"/>
              <w:jc w:val="left"/>
              <w:rPr>
                <w:color w:val="00274C"/>
                <w:sz w:val="20"/>
                <w:szCs w:val="20"/>
              </w:rPr>
            </w:pPr>
            <w:r>
              <w:rPr>
                <w:color w:val="00274C"/>
                <w:position w:val="-2"/>
                <w:sz w:val="20"/>
                <w:szCs w:val="20"/>
              </w:rPr>
              <w:t xml:space="preserve">Avvitare il tappo scarico olio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50 Nm</w:t>
            </w:r>
            <w:r>
              <w:rPr>
                <w:color w:val="00274C"/>
                <w:position w:val="-2"/>
                <w:sz w:val="20"/>
                <w:szCs w:val="20"/>
              </w:rPr>
              <w:t xml:space="preserve"> ).</w:t>
            </w:r>
          </w:p>
          <w:p>
            <w:pPr>
              <w:numPr>
                <w:ilvl w:val="0"/>
                <w:numId w:val="71471454"/>
              </w:numPr>
              <w:spacing w:before="0" w:after="0" w:line="262" w:lineRule="auto"/>
              <w:jc w:val="left"/>
              <w:rPr>
                <w:color w:val="00274C"/>
                <w:sz w:val="20"/>
                <w:szCs w:val="20"/>
              </w:rPr>
            </w:pPr>
            <w:r>
              <w:rPr>
                <w:color w:val="00274C"/>
                <w:position w:val="-2"/>
                <w:sz w:val="20"/>
                <w:szCs w:val="20"/>
              </w:rPr>
              <w:t xml:space="preserve">Eseguire le operazioni descritte al </w:t>
            </w:r>
            <w:hyperlink r:id="rId5253606d6b429a221" w:history="1">
              <w:r>
                <w:rPr>
                  <w:b/>
                  <w:bCs/>
                  <w:color w:val="0000FF"/>
                  <w:position w:val="-2"/>
                  <w:sz w:val="20"/>
                  <w:szCs w:val="20"/>
                </w:rPr>
                <w:t xml:space="preserve">Par. 6.8.2</w:t>
              </w:r>
            </w:hyperlink>
            <w:r>
              <w:rPr>
                <w:color w:val="00274C"/>
                <w:position w:val="-2"/>
                <w:sz w:val="20"/>
                <w:szCs w:val="20"/>
              </w:rPr>
              <w:t xml:space="preserve"> e l'operazione 5 del </w:t>
            </w:r>
            <w:hyperlink r:id="rId6413606d6b429a235" w:history="1">
              <w:r>
                <w:rPr>
                  <w:b/>
                  <w:bCs/>
                  <w:color w:val="0000FF"/>
                  <w:position w:val="-2"/>
                  <w:sz w:val="20"/>
                  <w:szCs w:val="20"/>
                  <w:u w:val="single"/>
                </w:rPr>
                <w:t xml:space="preserve">Par. 6.8.3.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7040327" name="name2915606d6b42aea0d"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3661606d6b42aea0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5.1</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4"/>
              </w:rPr>
              <w:drawing>
                <wp:inline distT="0" distB="0" distL="0" distR="0">
                  <wp:extent cx="2232000" cy="1476000"/>
                  <wp:docPr id="71350679" name="name5127606d6b42bec59"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3857606d6b42bec5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6254606d6b42c1b1b" w:history="1">
              <w:r>
                <w:rPr>
                  <w:color w:val="0000FF"/>
                  <w:position w:val="0"/>
                  <w:sz w:val="20"/>
                  <w:szCs w:val="20"/>
                  <w:u w:val="single"/>
                </w:rPr>
                <w:t xml:space="preserve">https://www.youtube.com/embed/3J7y9uoALfI?showinfo=0&amp;rel=0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per la sostituzione dei gruppi funzionali</w:t>
      </w:r>
    </w:p>
    <w:p>
      <w:pPr>
        <w:widowControl w:val="on"/>
        <w:pBdr/>
        <w:spacing w:before="0" w:after="0" w:line="240" w:lineRule="auto"/>
        <w:ind w:left="0" w:right="0"/>
        <w:jc w:val="left"/>
      </w:pPr>
    </w:p>
    <w:p>
      <w:pPr>
        <w:pStyle w:val="Titolo2"/>
      </w:pPr>
      <w:r>
        <w:rPr/>
        <w:t xml:space="preserve">Sostituzione elettroiniettore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564579" name="name4828606d6b42d2c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06606d6b42d2c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658606d6b42d35d8" w:history="1">
              <w:r>
                <w:rPr>
                  <w:b/>
                  <w:bCs/>
                  <w:color w:val="0000FF"/>
                  <w:position w:val="-2"/>
                  <w:sz w:val="20"/>
                  <w:szCs w:val="20"/>
                </w:rPr>
                <w:t xml:space="preserve">Par. 3.3.2</w:t>
              </w:r>
            </w:hyperlink>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Nel caso di smontaggio (non di sostituzione) degli elettroiniettori, gli stessi non devono essere scambiati di posizione al montaggio (aiutarsi con l'ausilio di riferimenti tra gli elettroiniettori e rispettivo numero del cilindro).</w:t>
            </w:r>
          </w:p>
          <w:p>
            <w:pPr>
              <w:numPr>
                <w:ilvl w:val="0"/>
                <w:numId w:val="71471438"/>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7561606d6b42d364f" w:history="1">
              <w:r>
                <w:rPr>
                  <w:b/>
                  <w:bCs/>
                  <w:color w:val="0000FF"/>
                  <w:position w:val="-2"/>
                  <w:sz w:val="20"/>
                  <w:szCs w:val="20"/>
                </w:rPr>
                <w:t xml:space="preserve">Par. 2.9.8</w:t>
              </w:r>
            </w:hyperlink>
            <w:r>
              <w:rPr>
                <w:color w:val="00274C"/>
                <w:position w:val="-2"/>
                <w:sz w:val="20"/>
                <w:szCs w:val="20"/>
              </w:rPr>
              <w:t xml:space="preserve"> al momento dello smontaggio.</w:t>
            </w:r>
          </w:p>
          <w:p>
            <w:pPr>
              <w:numPr>
                <w:ilvl w:val="0"/>
                <w:numId w:val="71471438"/>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3258606d6b42d3692" w:history="1">
              <w:r>
                <w:rPr>
                  <w:b/>
                  <w:bCs/>
                  <w:color w:val="0000FF"/>
                  <w:position w:val="-2"/>
                  <w:sz w:val="20"/>
                  <w:szCs w:val="20"/>
                </w:rPr>
                <w:t xml:space="preserve">Par. 2.17</w:t>
              </w:r>
            </w:hyperlink>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I tubi di alta pressione devono essere sostituiti ad ogni smontaggio.</w:t>
            </w:r>
          </w:p>
          <w:p>
            <w:pPr>
              <w:numPr>
                <w:ilvl w:val="0"/>
                <w:numId w:val="71471438"/>
              </w:numPr>
              <w:spacing w:before="0" w:after="0" w:line="262" w:lineRule="auto"/>
              <w:jc w:val="left"/>
              <w:rPr>
                <w:color w:val="00274C"/>
                <w:sz w:val="20"/>
                <w:szCs w:val="20"/>
              </w:rPr>
            </w:pPr>
            <w:r>
              <w:rPr>
                <w:color w:val="00274C"/>
                <w:position w:val="-2"/>
                <w:sz w:val="20"/>
                <w:szCs w:val="20"/>
              </w:rPr>
              <w:t xml:space="preserve">Dopo lo smontaggio proteggere in modo adeguato i sensori da urti, umidità e da fonti di temperature elevate.</w:t>
            </w:r>
          </w:p>
          <w:p>
            <w:pPr>
              <w:numPr>
                <w:ilvl w:val="0"/>
                <w:numId w:val="71471438"/>
              </w:numPr>
              <w:spacing w:before="0" w:after="0" w:line="262" w:lineRule="auto"/>
              <w:jc w:val="left"/>
              <w:rPr>
                <w:color w:val="00274C"/>
                <w:sz w:val="20"/>
                <w:szCs w:val="20"/>
              </w:rPr>
            </w:pPr>
            <w:r>
              <w:rPr>
                <w:color w:val="00274C"/>
                <w:position w:val="-2"/>
                <w:sz w:val="20"/>
                <w:szCs w:val="20"/>
              </w:rPr>
              <w:t xml:space="preserve">Sostituire tutte le guarnizioni di tenuta ad ogni montaggio per tutti i componenti ove esse sono previste.</w:t>
            </w:r>
          </w:p>
          <w:p>
            <w:pPr>
              <w:numPr>
                <w:ilvl w:val="0"/>
                <w:numId w:val="71471438"/>
              </w:numPr>
              <w:spacing w:before="0" w:after="0" w:line="262" w:lineRule="auto"/>
              <w:jc w:val="left"/>
              <w:rPr>
                <w:color w:val="00274C"/>
                <w:sz w:val="20"/>
                <w:szCs w:val="20"/>
              </w:rPr>
            </w:pPr>
            <w:r>
              <w:rPr>
                <w:color w:val="00274C"/>
                <w:position w:val="-2"/>
                <w:sz w:val="20"/>
                <w:szCs w:val="20"/>
              </w:rPr>
              <w:t xml:space="preserve">Se un nuovo (o diverso) elettroiniettore viene montato sul motore, i nuovi dati di calibrazione devono essere inseriti all'interno della centralina ECU tramite specifico strumento </w:t>
            </w:r>
            <w:r>
              <w:rPr>
                <w:b/>
                <w:bCs/>
                <w:color w:val="00274C"/>
                <w:position w:val="-2"/>
                <w:sz w:val="20"/>
                <w:szCs w:val="20"/>
              </w:rPr>
              <w:t xml:space="preserve">( </w:t>
            </w:r>
            <w:hyperlink r:id="rId6874606d6b42d3779"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Gli elettroiniettori non sono riparabili.</w:t>
            </w:r>
          </w:p>
          <w:p>
            <w:pPr>
              <w:numPr>
                <w:ilvl w:val="0"/>
                <w:numId w:val="71471438"/>
              </w:numPr>
              <w:spacing w:before="0" w:after="0" w:line="262" w:lineRule="auto"/>
              <w:jc w:val="left"/>
              <w:rPr>
                <w:color w:val="00274C"/>
                <w:sz w:val="20"/>
                <w:szCs w:val="20"/>
              </w:rPr>
            </w:pPr>
            <w:r>
              <w:rPr>
                <w:color w:val="00274C"/>
                <w:position w:val="-2"/>
                <w:sz w:val="20"/>
                <w:szCs w:val="20"/>
              </w:rPr>
              <w:t xml:space="preserve">La presente procedura può essere eseguita su uno o più elettroiniettori.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A sostituzione ultimata, in caso di perdita (olio - refrigerante - carburante - refrigerante), non intervenire con il motore in funzione,ma spegnerlo ed attendere 5/10 minuti prima di indagare e rimediare sull'inconveniente.</w:t>
            </w:r>
          </w:p>
        </w:tc>
        <w:tc>
          <w:tcPr>
            <w:tcMar>
              <w:top w:w="150" w:type="dxa"/>
              <w:bottom w:w="150" w:type="dxa"/>
            </w:tcMar>
            <w:vAlign w:val="top"/>
          </w:tcPr>
          <w:p>
            <w:r>
              <w:rPr>
                <w:position w:val="-224"/>
              </w:rPr>
              <w:drawing>
                <wp:inline distT="0" distB="0" distL="0" distR="0">
                  <wp:extent cx="2232000" cy="1476000"/>
                  <wp:docPr id="81224940" name="name8010606d6b42e47df"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8861606d6b42e47d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Smontaggio tubi rifiuto carburante (Common Rail/elettroiniettori)</w:t>
            </w:r>
          </w:p>
          <w:p>
            <w:pPr>
              <w:numPr>
                <w:ilvl w:val="0"/>
                <w:numId w:val="71471455"/>
              </w:numPr>
              <w:spacing w:before="0" w:after="0" w:line="262" w:lineRule="auto"/>
              <w:jc w:val="left"/>
              <w:rPr>
                <w:color w:val="00274C"/>
                <w:sz w:val="20"/>
                <w:szCs w:val="20"/>
              </w:rPr>
            </w:pPr>
            <w:r>
              <w:rPr>
                <w:color w:val="00274C"/>
                <w:position w:val="-2"/>
                <w:sz w:val="20"/>
                <w:szCs w:val="20"/>
              </w:rPr>
              <w:br/>
              <w:t xml:space="preserve">Disinnestare il connettore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3375560" name="name6475606d6b430570d" descr="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9623606d6b430570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71471456"/>
              </w:numPr>
              <w:spacing w:before="0" w:after="0" w:line="262" w:lineRule="auto"/>
              <w:jc w:val="left"/>
              <w:rPr>
                <w:color w:val="00274C"/>
                <w:sz w:val="20"/>
                <w:szCs w:val="20"/>
              </w:rPr>
            </w:pPr>
            <w:r>
              <w:rPr>
                <w:color w:val="00274C"/>
                <w:position w:val="-2"/>
                <w:sz w:val="20"/>
                <w:szCs w:val="20"/>
              </w:rPr>
              <w:t xml:space="preserve">Sganciare le clip </w:t>
            </w:r>
            <w:r>
              <w:rPr>
                <w:b/>
                <w:bCs/>
                <w:color w:val="00274C"/>
                <w:position w:val="-2"/>
                <w:sz w:val="20"/>
                <w:szCs w:val="20"/>
              </w:rPr>
              <w:t xml:space="preserve">E</w:t>
            </w:r>
            <w:r>
              <w:rPr>
                <w:color w:val="00274C"/>
                <w:position w:val="-2"/>
                <w:sz w:val="20"/>
                <w:szCs w:val="20"/>
              </w:rPr>
              <w:t xml:space="preserve"> dall'elettroiniettore </w:t>
            </w:r>
            <w:r>
              <w:rPr>
                <w:b/>
                <w:bCs/>
                <w:color w:val="00274C"/>
                <w:position w:val="-2"/>
                <w:sz w:val="20"/>
                <w:szCs w:val="20"/>
              </w:rPr>
              <w:t xml:space="preserve">F</w:t>
            </w:r>
            <w:r>
              <w:rPr>
                <w:color w:val="00274C"/>
                <w:position w:val="-2"/>
                <w:sz w:val="20"/>
                <w:szCs w:val="20"/>
              </w:rPr>
              <w:t xml:space="preserve"> .</w:t>
            </w:r>
          </w:p>
          <w:p>
            <w:pPr>
              <w:numPr>
                <w:ilvl w:val="0"/>
                <w:numId w:val="71471456"/>
              </w:numPr>
              <w:spacing w:before="0" w:after="0" w:line="262" w:lineRule="auto"/>
              <w:jc w:val="left"/>
              <w:rPr>
                <w:color w:val="00274C"/>
                <w:sz w:val="20"/>
                <w:szCs w:val="20"/>
              </w:rPr>
            </w:pPr>
            <w:r>
              <w:rPr>
                <w:color w:val="00274C"/>
                <w:position w:val="-2"/>
                <w:sz w:val="20"/>
                <w:szCs w:val="20"/>
              </w:rPr>
              <w:t xml:space="preserve">Disinnestare il raccordo </w:t>
            </w:r>
            <w:r>
              <w:rPr>
                <w:b/>
                <w:bCs/>
                <w:color w:val="00274C"/>
                <w:position w:val="-2"/>
                <w:sz w:val="20"/>
                <w:szCs w:val="20"/>
              </w:rPr>
              <w:t xml:space="preserve">G</w:t>
            </w:r>
            <w:r>
              <w:rPr>
                <w:color w:val="00274C"/>
                <w:position w:val="-2"/>
                <w:sz w:val="20"/>
                <w:szCs w:val="20"/>
              </w:rPr>
              <w:t xml:space="preserve"> dall'elettroiniettore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329622" name="name9171606d6b4315b6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887606d6b4315b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71471438"/>
              </w:numPr>
              <w:spacing w:before="0" w:after="0" w:line="262" w:lineRule="auto"/>
              <w:jc w:val="left"/>
              <w:rPr>
                <w:color w:val="00274C"/>
                <w:sz w:val="20"/>
                <w:szCs w:val="20"/>
              </w:rPr>
            </w:pPr>
            <w:r>
              <w:rPr>
                <w:color w:val="00274C"/>
                <w:position w:val="-2"/>
                <w:sz w:val="20"/>
                <w:szCs w:val="20"/>
              </w:rPr>
              <w:t xml:space="preserve">Dopo la rimozione dei raccordi le clip </w:t>
            </w:r>
            <w:r>
              <w:rPr>
                <w:b/>
                <w:bCs/>
                <w:color w:val="00274C"/>
                <w:position w:val="-2"/>
                <w:sz w:val="20"/>
                <w:szCs w:val="20"/>
              </w:rPr>
              <w:t xml:space="preserve">E</w:t>
            </w:r>
            <w:r>
              <w:rPr>
                <w:color w:val="00274C"/>
                <w:position w:val="-2"/>
                <w:sz w:val="20"/>
                <w:szCs w:val="20"/>
              </w:rPr>
              <w:t xml:space="preserve"> devono ritornare automaticamente nella posizione iniziale, se questo non avviene occorre sostituirle.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57"/>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7042606d6b43162c9"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5233231" name="name3726606d6b4327ad9" descr="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8846606d6b4327ad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Smontaggio tubi alta pressione carburante (Common Rail/elettroiniettori)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380845" name="name6459606d6b43378f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995606d6b43378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Il circuito di iniezione carburante è sottoposto ad alta pressione, utilizzare le protezioni di sicurezza come descritto nel </w:t>
            </w:r>
            <w:hyperlink r:id="rId3578606d6b433835e" w:history="1">
              <w:r>
                <w:rPr>
                  <w:b/>
                  <w:bCs/>
                  <w:color w:val="0000FF"/>
                  <w:position w:val="-2"/>
                  <w:sz w:val="20"/>
                  <w:szCs w:val="20"/>
                </w:rPr>
                <w:t xml:space="preserve">Par 3.4.3</w:t>
              </w:r>
            </w:hyperlink>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Assicurarsi che il Common Rail non sia in pressione svitando lentamente e con estrema cautela uno dei dadi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58"/>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H</w:t>
            </w:r>
            <w:r>
              <w:rPr>
                <w:color w:val="00274C"/>
                <w:position w:val="-2"/>
                <w:sz w:val="20"/>
                <w:szCs w:val="20"/>
              </w:rPr>
              <w:t xml:space="preserve"> dal Common Rail </w:t>
            </w:r>
            <w:r>
              <w:rPr>
                <w:b/>
                <w:bCs/>
                <w:color w:val="00274C"/>
                <w:position w:val="-2"/>
                <w:sz w:val="20"/>
                <w:szCs w:val="20"/>
              </w:rPr>
              <w:t xml:space="preserve">L</w:t>
            </w:r>
            <w:r>
              <w:rPr>
                <w:color w:val="00274C"/>
                <w:position w:val="-2"/>
                <w:sz w:val="20"/>
                <w:szCs w:val="20"/>
              </w:rPr>
              <w:t xml:space="preserve"> , successivamente il dado </w:t>
            </w:r>
            <w:r>
              <w:rPr>
                <w:b/>
                <w:bCs/>
                <w:color w:val="00274C"/>
                <w:position w:val="-2"/>
                <w:sz w:val="20"/>
                <w:szCs w:val="20"/>
              </w:rPr>
              <w:t xml:space="preserve">M</w:t>
            </w:r>
            <w:r>
              <w:rPr>
                <w:color w:val="00274C"/>
                <w:position w:val="-2"/>
                <w:sz w:val="20"/>
                <w:szCs w:val="20"/>
              </w:rPr>
              <w:t xml:space="preserve"> dall'elettroniettore </w:t>
            </w:r>
            <w:r>
              <w:rPr>
                <w:b/>
                <w:bCs/>
                <w:color w:val="00274C"/>
                <w:position w:val="-2"/>
                <w:sz w:val="20"/>
                <w:szCs w:val="20"/>
              </w:rPr>
              <w:t xml:space="preserve">F</w:t>
            </w:r>
            <w:r>
              <w:rPr>
                <w:color w:val="00274C"/>
                <w:position w:val="-2"/>
                <w:sz w:val="20"/>
                <w:szCs w:val="20"/>
              </w:rPr>
              <w:t xml:space="preserve"> . Rimuovere il tubo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156743" name="name2259606d6b434a3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74606d6b434a3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In caso di smontaggio ma non di sostituzione degli elettroiniettori, fare dei riferimenti sugli stessi rispettivamente al proprio cilindro, al fine di non scambiarli in fase di montaggio.</w:t>
            </w:r>
          </w:p>
          <w:p>
            <w:pPr>
              <w:numPr>
                <w:ilvl w:val="0"/>
                <w:numId w:val="71471438"/>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6954606d6b434ac56"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9230870" name="name3443606d6b436097d" descr="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9187606d6b436097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Smontaggio elettroiniettori</w:t>
            </w:r>
          </w:p>
          <w:p/>
          <w:p/>
          <w:p>
            <w:pPr>
              <w:numPr>
                <w:ilvl w:val="0"/>
                <w:numId w:val="71471459"/>
              </w:numPr>
              <w:spacing w:before="0" w:after="0" w:line="262" w:lineRule="auto"/>
              <w:jc w:val="left"/>
              <w:rPr>
                <w:color w:val="00274C"/>
                <w:sz w:val="20"/>
                <w:szCs w:val="20"/>
              </w:rPr>
            </w:pPr>
            <w:r>
              <w:rPr>
                <w:color w:val="00274C"/>
                <w:position w:val="-2"/>
                <w:sz w:val="20"/>
                <w:szCs w:val="20"/>
              </w:rPr>
              <w:br/>
              <w:t xml:space="preserve">Svitare e rimuovere la vite </w:t>
            </w:r>
            <w:r>
              <w:rPr>
                <w:b/>
                <w:bCs/>
                <w:color w:val="00274C"/>
                <w:position w:val="-2"/>
                <w:sz w:val="20"/>
                <w:szCs w:val="20"/>
              </w:rPr>
              <w:t xml:space="preserve">P</w:t>
            </w:r>
            <w:r>
              <w:rPr>
                <w:color w:val="00274C"/>
                <w:position w:val="-2"/>
                <w:sz w:val="20"/>
                <w:szCs w:val="20"/>
              </w:rPr>
              <w:t xml:space="preserve"> con la rondella </w:t>
            </w:r>
            <w:r>
              <w:rPr>
                <w:b/>
                <w:bCs/>
                <w:color w:val="00274C"/>
                <w:position w:val="-2"/>
                <w:sz w:val="20"/>
                <w:szCs w:val="20"/>
              </w:rPr>
              <w:t xml:space="preserve">R</w:t>
            </w:r>
            <w:r>
              <w:rPr>
                <w:color w:val="00274C"/>
                <w:position w:val="-2"/>
                <w:sz w:val="20"/>
                <w:szCs w:val="20"/>
              </w:rPr>
              <w:t xml:space="preserve"> e successivamente la staffa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641246" name="name5262606d6b436ff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38606d6b436ff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Prestare particolare attenzione a non danneggiare le guarnizioni di tenuta </w:t>
            </w:r>
            <w:r>
              <w:rPr>
                <w:b/>
                <w:bCs/>
                <w:color w:val="00274C"/>
                <w:position w:val="-2"/>
                <w:sz w:val="20"/>
                <w:szCs w:val="20"/>
              </w:rPr>
              <w:t xml:space="preserve">X</w:t>
            </w: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Sostituire gli anelli </w:t>
            </w:r>
            <w:r>
              <w:rPr>
                <w:b/>
                <w:bCs/>
                <w:color w:val="00274C"/>
                <w:position w:val="-2"/>
                <w:sz w:val="20"/>
                <w:szCs w:val="20"/>
              </w:rPr>
              <w:t xml:space="preserve">X</w:t>
            </w:r>
            <w:r>
              <w:rPr>
                <w:color w:val="00274C"/>
                <w:position w:val="-2"/>
                <w:sz w:val="20"/>
                <w:szCs w:val="20"/>
              </w:rPr>
              <w:t xml:space="preserve"> se danneggiati.</w:t>
            </w:r>
          </w:p>
          <w:p>
            <w:pPr>
              <w:widowControl w:val="on"/>
              <w:pBdr/>
              <w:spacing w:before="0" w:after="0" w:line="262" w:lineRule="auto"/>
              <w:ind w:left="0" w:right="0"/>
              <w:jc w:val="left"/>
              <w:textAlignment w:val="center"/>
            </w:pPr>
            <w:r>
              <w:rPr>
                <w:color w:val="00274C"/>
                <w:position w:val="-2"/>
                <w:sz w:val="20"/>
                <w:szCs w:val="20"/>
              </w:rPr>
              <w:t xml:space="preserve">2. Sfilare gli elettroiniettori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NOTA:</w:t>
            </w:r>
            <w:r>
              <w:rPr>
                <w:color w:val="00274C"/>
                <w:position w:val="-2"/>
                <w:sz w:val="20"/>
                <w:szCs w:val="20"/>
              </w:rPr>
              <w:t xml:space="preserve"> Nel caso in cui non si riesca a sfilare l'elettroiniettore (agendo esclusivamente nel punto </w:t>
            </w:r>
            <w:r>
              <w:rPr>
                <w:b/>
                <w:bCs/>
                <w:color w:val="00274C"/>
                <w:position w:val="-2"/>
                <w:sz w:val="20"/>
                <w:szCs w:val="20"/>
              </w:rPr>
              <w:t xml:space="preserve">BC</w:t>
            </w:r>
            <w:r>
              <w:rPr>
                <w:color w:val="00274C"/>
                <w:position w:val="-2"/>
                <w:sz w:val="20"/>
                <w:szCs w:val="20"/>
              </w:rPr>
              <w:t xml:space="preserve"> ), utilizzare una chiave a forchetta ( </w:t>
            </w:r>
            <w:r>
              <w:rPr>
                <w:b/>
                <w:bCs/>
                <w:color w:val="00274C"/>
                <w:position w:val="-2"/>
                <w:sz w:val="20"/>
                <w:szCs w:val="20"/>
              </w:rPr>
              <w:t xml:space="preserve">34 mm</w:t>
            </w:r>
            <w:r>
              <w:rPr>
                <w:color w:val="00274C"/>
                <w:position w:val="-2"/>
                <w:sz w:val="20"/>
                <w:szCs w:val="20"/>
              </w:rPr>
              <w:t xml:space="preserve"> ), eseguendo piccole rotazioni per sbloccare il componente.</w:t>
            </w:r>
          </w:p>
          <w:p>
            <w:pPr>
              <w:widowControl w:val="on"/>
              <w:pBdr/>
              <w:spacing w:before="0" w:after="0" w:line="262" w:lineRule="auto"/>
              <w:ind w:left="0" w:right="0"/>
              <w:jc w:val="left"/>
              <w:textAlignment w:val="center"/>
            </w:pPr>
            <w:r>
              <w:rPr>
                <w:color w:val="00274C"/>
                <w:position w:val="-2"/>
                <w:sz w:val="20"/>
                <w:szCs w:val="20"/>
              </w:rPr>
              <w:br/>
              <w:t xml:space="preserve">3. Sigillare tutti i raccordi dei componenti iniezione come illustrato nel </w:t>
            </w:r>
            <w:hyperlink r:id="rId3423606d6b4370650" w:history="1">
              <w:r>
                <w:rPr>
                  <w:b/>
                  <w:bCs/>
                  <w:color w:val="0000FF"/>
                  <w:position w:val="-2"/>
                  <w:sz w:val="20"/>
                  <w:szCs w:val="20"/>
                </w:rPr>
                <w:t xml:space="preserve">Par. 2.9.8</w:t>
              </w:r>
            </w:hyperlink>
            <w:r>
              <w:rPr>
                <w:color w:val="00274C"/>
                <w:position w:val="-2"/>
                <w:sz w:val="20"/>
                <w:szCs w:val="20"/>
              </w:rPr>
              <w:t xml:space="preserve"> .</w:t>
            </w:r>
            <w:r>
              <w:rPr>
                <w:color w:val="00274C"/>
                <w:position w:val="-2"/>
                <w:sz w:val="20"/>
                <w:szCs w:val="20"/>
              </w:rPr>
              <w:br/>
              <w:t xml:space="preserve">4. Assicurasi che la guarnizione S sia rimasta nella posizione corretta </w:t>
            </w:r>
            <w:r>
              <w:rPr>
                <w:b/>
                <w:bCs/>
                <w:color w:val="00274C"/>
                <w:position w:val="-2"/>
                <w:sz w:val="20"/>
                <w:szCs w:val="20"/>
              </w:rPr>
              <w:t xml:space="preserve">(Fig. 6.6)</w:t>
            </w:r>
            <w:r>
              <w:rPr>
                <w:color w:val="00274C"/>
                <w:position w:val="-2"/>
                <w:sz w:val="20"/>
                <w:szCs w:val="20"/>
              </w:rPr>
              <w:t xml:space="preserve"> . Nel caso non lo fosse provvedere al recupero all'interno del canotto elettroiniettore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2929293" name="name5374606d6b43859c0" descr="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5777606d6b43859b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w:t>
            </w:r>
            <w:r>
              <w:rPr>
                <w:position w:val="-226"/>
              </w:rPr>
              <w:drawing>
                <wp:inline distT="0" distB="0" distL="0" distR="0">
                  <wp:extent cx="2232000" cy="1483200"/>
                  <wp:docPr id="93918742" name="name3017606d6b439a0b6"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7971606d6b439a0a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8504606d6b439abb6" w:history="1">
              <w:r>
                <w:rPr>
                  <w:color w:val="0000FF"/>
                  <w:position w:val="0"/>
                  <w:sz w:val="20"/>
                  <w:szCs w:val="20"/>
                  <w:u w:val="single"/>
                </w:rPr>
                <w:t xml:space="preserve">https://www.youtube.com/embed/slELtJW2bFE?showinfo=0&amp;rel=0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Montaggio elettroiniettori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978341" name="name7695606d6b43a9f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20606d6b43a9f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Sostituire sempre e lubrificare con carburante le guarnizioni </w:t>
            </w:r>
            <w:r>
              <w:rPr>
                <w:b/>
                <w:bCs/>
                <w:color w:val="00274C"/>
                <w:position w:val="-2"/>
                <w:sz w:val="20"/>
                <w:szCs w:val="20"/>
              </w:rPr>
              <w:t xml:space="preserve">AA</w:t>
            </w:r>
            <w:r>
              <w:rPr>
                <w:color w:val="00274C"/>
                <w:position w:val="-2"/>
                <w:sz w:val="20"/>
                <w:szCs w:val="20"/>
              </w:rPr>
              <w:t xml:space="preserve">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S</w:t>
            </w:r>
            <w:r>
              <w:rPr>
                <w:color w:val="00274C"/>
                <w:position w:val="-2"/>
                <w:sz w:val="20"/>
                <w:szCs w:val="20"/>
              </w:rPr>
              <w:t xml:space="preserve"> degli elettroiniettori </w:t>
            </w:r>
            <w:r>
              <w:rPr>
                <w:b/>
                <w:bCs/>
                <w:color w:val="00274C"/>
                <w:position w:val="-2"/>
                <w:sz w:val="20"/>
                <w:szCs w:val="20"/>
              </w:rPr>
              <w:t xml:space="preserve">F</w:t>
            </w:r>
            <w:r>
              <w:rPr>
                <w:color w:val="00274C"/>
                <w:position w:val="-2"/>
                <w:sz w:val="20"/>
                <w:szCs w:val="20"/>
              </w:rPr>
              <w:t xml:space="preserve"> ad ogni montaggio.</w:t>
            </w:r>
          </w:p>
          <w:p>
            <w:pPr>
              <w:numPr>
                <w:ilvl w:val="0"/>
                <w:numId w:val="71471438"/>
              </w:numPr>
              <w:spacing w:before="0" w:after="0" w:line="262" w:lineRule="auto"/>
              <w:jc w:val="left"/>
              <w:rPr>
                <w:color w:val="00274C"/>
                <w:sz w:val="20"/>
                <w:szCs w:val="20"/>
              </w:rPr>
            </w:pPr>
            <w:r>
              <w:rPr>
                <w:color w:val="00274C"/>
                <w:position w:val="-2"/>
                <w:sz w:val="20"/>
                <w:szCs w:val="20"/>
              </w:rPr>
              <w:t xml:space="preserve">Riposizionare gli elettroiniettori (non sostituiti) seguendo i riferimenti fatti allo smontaggio come indicato al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71471438"/>
              </w:numPr>
              <w:spacing w:before="0" w:after="0" w:line="262" w:lineRule="auto"/>
              <w:jc w:val="left"/>
              <w:rPr>
                <w:color w:val="00274C"/>
                <w:sz w:val="20"/>
                <w:szCs w:val="20"/>
              </w:rPr>
            </w:pPr>
            <w:r>
              <w:rPr>
                <w:color w:val="00274C"/>
                <w:position w:val="-2"/>
                <w:sz w:val="20"/>
                <w:szCs w:val="20"/>
              </w:rPr>
              <w:t xml:space="preserve">Se il motore è verniciato o protetto con vernice trasparente, pulire l’elettroiniettore </w:t>
            </w:r>
            <w:r>
              <w:rPr>
                <w:b/>
                <w:bCs/>
                <w:color w:val="00274C"/>
                <w:position w:val="-2"/>
                <w:sz w:val="20"/>
                <w:szCs w:val="20"/>
              </w:rPr>
              <w:t xml:space="preserve">F</w:t>
            </w:r>
            <w:r>
              <w:rPr>
                <w:color w:val="00274C"/>
                <w:position w:val="-2"/>
                <w:sz w:val="20"/>
                <w:szCs w:val="20"/>
              </w:rPr>
              <w:t xml:space="preserve"> dalla vernice presente in prossimità della parte a contatto con la guarnizione </w:t>
            </w:r>
            <w:r>
              <w:rPr>
                <w:b/>
                <w:bCs/>
                <w:color w:val="00274C"/>
                <w:position w:val="-2"/>
                <w:sz w:val="20"/>
                <w:szCs w:val="20"/>
              </w:rPr>
              <w:t xml:space="preserve">AB.</w:t>
            </w:r>
          </w:p>
          <w:p>
            <w:pPr>
              <w:numPr>
                <w:ilvl w:val="0"/>
                <w:numId w:val="71471460"/>
              </w:numPr>
              <w:spacing w:before="0" w:after="0" w:line="262" w:lineRule="auto"/>
              <w:jc w:val="left"/>
              <w:rPr>
                <w:color w:val="00274C"/>
                <w:sz w:val="20"/>
                <w:szCs w:val="20"/>
              </w:rPr>
            </w:pPr>
            <w:r>
              <w:rPr>
                <w:color w:val="00274C"/>
                <w:position w:val="-2"/>
                <w:sz w:val="20"/>
                <w:szCs w:val="20"/>
              </w:rPr>
              <w:br/>
              <w:t xml:space="preserve">Inserire la guarnizione </w:t>
            </w:r>
            <w:r>
              <w:rPr>
                <w:b/>
                <w:bCs/>
                <w:color w:val="00274C"/>
                <w:position w:val="-2"/>
                <w:sz w:val="20"/>
                <w:szCs w:val="20"/>
              </w:rPr>
              <w:t xml:space="preserve">S</w:t>
            </w:r>
            <w:r>
              <w:rPr>
                <w:color w:val="00274C"/>
                <w:position w:val="-2"/>
                <w:sz w:val="20"/>
                <w:szCs w:val="20"/>
              </w:rPr>
              <w:t xml:space="preserve"> sull'elettroiniettore </w:t>
            </w:r>
            <w:r>
              <w:rPr>
                <w:b/>
                <w:bCs/>
                <w:color w:val="00274C"/>
                <w:position w:val="-2"/>
                <w:sz w:val="20"/>
                <w:szCs w:val="20"/>
              </w:rPr>
              <w:t xml:space="preserve">F (Fig. 6.7)</w:t>
            </w:r>
            <w:r>
              <w:rPr>
                <w:color w:val="00274C"/>
                <w:position w:val="-2"/>
                <w:sz w:val="20"/>
                <w:szCs w:val="20"/>
              </w:rPr>
              <w:t xml:space="preserve"> .</w:t>
            </w:r>
          </w:p>
          <w:p>
            <w:pPr>
              <w:numPr>
                <w:ilvl w:val="0"/>
                <w:numId w:val="71471460"/>
              </w:numPr>
              <w:spacing w:before="0" w:after="0" w:line="262" w:lineRule="auto"/>
              <w:jc w:val="left"/>
              <w:rPr>
                <w:color w:val="00274C"/>
                <w:sz w:val="20"/>
                <w:szCs w:val="20"/>
              </w:rPr>
            </w:pPr>
            <w:r>
              <w:rPr>
                <w:color w:val="00274C"/>
                <w:position w:val="-2"/>
                <w:sz w:val="20"/>
                <w:szCs w:val="20"/>
              </w:rPr>
              <w:t xml:space="preserve">Inserire l'elettroiniettore F nel canotto </w:t>
            </w:r>
            <w:r>
              <w:rPr>
                <w:b/>
                <w:bCs/>
                <w:color w:val="00274C"/>
                <w:position w:val="-2"/>
                <w:sz w:val="20"/>
                <w:szCs w:val="20"/>
              </w:rPr>
              <w:t xml:space="preserve">T</w:t>
            </w:r>
            <w:r>
              <w:rPr>
                <w:color w:val="00274C"/>
                <w:position w:val="-2"/>
                <w:sz w:val="20"/>
                <w:szCs w:val="20"/>
              </w:rPr>
              <w:t xml:space="preserve"> prestando attenzione a non danneggiare la guarnizione </w:t>
            </w:r>
            <w:r>
              <w:rPr>
                <w:b/>
                <w:bCs/>
                <w:color w:val="00274C"/>
                <w:position w:val="-2"/>
                <w:sz w:val="20"/>
                <w:szCs w:val="20"/>
              </w:rPr>
              <w:t xml:space="preserve">AB</w:t>
            </w:r>
            <w:r>
              <w:rPr>
                <w:color w:val="00274C"/>
                <w:position w:val="-2"/>
                <w:sz w:val="20"/>
                <w:szCs w:val="20"/>
              </w:rPr>
              <w:t xml:space="preserve"> e direzionarlo come in </w:t>
            </w:r>
            <w:r>
              <w:rPr>
                <w:b/>
                <w:bCs/>
                <w:color w:val="00274C"/>
                <w:position w:val="-2"/>
                <w:sz w:val="20"/>
                <w:szCs w:val="20"/>
              </w:rPr>
              <w:t xml:space="preserve">Fig. 6.7</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per la sostituzione delle guarnizioni </w:t>
            </w:r>
            <w:r>
              <w:rPr>
                <w:b/>
                <w:bCs/>
                <w:color w:val="00274C"/>
                <w:position w:val="-2"/>
                <w:sz w:val="20"/>
                <w:szCs w:val="20"/>
              </w:rPr>
              <w:t xml:space="preserve">AB</w:t>
            </w:r>
            <w:r>
              <w:rPr>
                <w:color w:val="00274C"/>
                <w:position w:val="-2"/>
                <w:sz w:val="20"/>
                <w:szCs w:val="20"/>
              </w:rPr>
              <w:t xml:space="preserve"> , eseguire le operazioni al </w:t>
            </w:r>
            <w:hyperlink r:id="rId7627606d6b43aa8c5" w:history="1">
              <w:r>
                <w:rPr>
                  <w:b/>
                  <w:bCs/>
                  <w:color w:val="0000FF"/>
                  <w:position w:val="-2"/>
                  <w:sz w:val="20"/>
                  <w:szCs w:val="20"/>
                  <w:u w:val="single"/>
                </w:rPr>
                <w:t xml:space="preserve">Par. 7.12.1</w:t>
              </w:r>
            </w:hyperlink>
            <w:r>
              <w:rPr>
                <w:b/>
                <w:bCs/>
                <w:color w:val="00274C"/>
                <w:position w:val="-2"/>
                <w:sz w:val="20"/>
                <w:szCs w:val="20"/>
              </w:rPr>
              <w:t xml:space="preserve"> e </w:t>
            </w:r>
            <w:hyperlink r:id="rId5331606d6b43aa8e3" w:history="1">
              <w:r>
                <w:rPr>
                  <w:b/>
                  <w:bCs/>
                  <w:color w:val="0000FF"/>
                  <w:position w:val="-2"/>
                  <w:sz w:val="20"/>
                  <w:szCs w:val="20"/>
                  <w:u w:val="single"/>
                </w:rPr>
                <w:t xml:space="preserve">9.5.9</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7105532" name="name9626606d6b43bcbd6" desc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1749606d6b43bcbd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Montaggio tubi alta pressione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513236" name="name1391606d6b43cad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20606d6b43cad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Sostituire sempre i tubi </w:t>
            </w:r>
            <w:r>
              <w:rPr>
                <w:b/>
                <w:bCs/>
                <w:color w:val="00274C"/>
                <w:position w:val="-2"/>
                <w:sz w:val="20"/>
                <w:szCs w:val="20"/>
              </w:rPr>
              <w:t xml:space="preserve">N</w:t>
            </w:r>
            <w:r>
              <w:rPr>
                <w:color w:val="00274C"/>
                <w:position w:val="-2"/>
                <w:sz w:val="20"/>
                <w:szCs w:val="20"/>
              </w:rPr>
              <w:t xml:space="preserve"> ad ogni montaggio.</w:t>
            </w:r>
          </w:p>
          <w:p>
            <w:pPr>
              <w:numPr>
                <w:ilvl w:val="0"/>
                <w:numId w:val="71471438"/>
              </w:numPr>
              <w:spacing w:before="0" w:after="0" w:line="262" w:lineRule="auto"/>
              <w:jc w:val="left"/>
              <w:rPr>
                <w:color w:val="00274C"/>
                <w:sz w:val="20"/>
                <w:szCs w:val="20"/>
              </w:rPr>
            </w:pPr>
            <w:r>
              <w:rPr>
                <w:color w:val="00274C"/>
                <w:position w:val="-2"/>
                <w:sz w:val="20"/>
                <w:szCs w:val="20"/>
              </w:rPr>
              <w:t xml:space="preserve">Se il motore è verniciato o protetto con vernice trasparente, sostituire le viti fissaggio </w:t>
            </w:r>
            <w:r>
              <w:rPr>
                <w:b/>
                <w:bCs/>
                <w:color w:val="00274C"/>
                <w:position w:val="-2"/>
                <w:sz w:val="20"/>
                <w:szCs w:val="20"/>
              </w:rPr>
              <w:t xml:space="preserve">P </w:t>
            </w:r>
            <w:r>
              <w:rPr>
                <w:color w:val="00274C"/>
                <w:position w:val="-2"/>
                <w:sz w:val="20"/>
                <w:szCs w:val="20"/>
              </w:rPr>
              <w:t xml:space="preserve"> per assicurare la corretta tenuta con le guarnizioni.</w:t>
            </w:r>
          </w:p>
          <w:p/>
          <w:p/>
          <w:p>
            <w:pPr>
              <w:numPr>
                <w:ilvl w:val="0"/>
                <w:numId w:val="71471461"/>
              </w:numPr>
              <w:spacing w:before="0" w:after="0" w:line="262" w:lineRule="auto"/>
              <w:jc w:val="left"/>
              <w:rPr>
                <w:color w:val="00274C"/>
                <w:sz w:val="20"/>
                <w:szCs w:val="20"/>
              </w:rPr>
            </w:pPr>
            <w:r>
              <w:rPr>
                <w:color w:val="00274C"/>
                <w:position w:val="-2"/>
                <w:sz w:val="20"/>
                <w:szCs w:val="20"/>
              </w:rPr>
              <w:t xml:space="preserve">Posizionare il tubo </w:t>
            </w:r>
            <w:r>
              <w:rPr>
                <w:b/>
                <w:bCs/>
                <w:color w:val="00274C"/>
                <w:position w:val="-2"/>
                <w:sz w:val="20"/>
                <w:szCs w:val="20"/>
              </w:rPr>
              <w:t xml:space="preserve">N</w:t>
            </w:r>
            <w:r>
              <w:rPr>
                <w:color w:val="00274C"/>
                <w:position w:val="-2"/>
                <w:sz w:val="20"/>
                <w:szCs w:val="20"/>
              </w:rPr>
              <w:t xml:space="preserve"> nella sede del Common Rail e dell'elettroiniettore; correggere la posizione dell'elettroiniettore tramite l'imbocco dei raccordi degli elettroiniettori </w:t>
            </w:r>
            <w:r>
              <w:rPr>
                <w:b/>
                <w:bCs/>
                <w:color w:val="00274C"/>
                <w:position w:val="-2"/>
                <w:sz w:val="20"/>
                <w:szCs w:val="20"/>
              </w:rPr>
              <w:t xml:space="preserve">F</w:t>
            </w:r>
            <w:r>
              <w:rPr>
                <w:color w:val="00274C"/>
                <w:position w:val="-2"/>
                <w:sz w:val="20"/>
                <w:szCs w:val="20"/>
              </w:rPr>
              <w:t xml:space="preserve"> e del Common Rail </w:t>
            </w:r>
            <w:r>
              <w:rPr>
                <w:b/>
                <w:bCs/>
                <w:color w:val="00274C"/>
                <w:position w:val="-2"/>
                <w:sz w:val="20"/>
                <w:szCs w:val="20"/>
              </w:rPr>
              <w:t xml:space="preserve">L</w:t>
            </w:r>
            <w:r>
              <w:rPr>
                <w:color w:val="00274C"/>
                <w:position w:val="-2"/>
                <w:sz w:val="20"/>
                <w:szCs w:val="20"/>
              </w:rPr>
              <w:t xml:space="preserve"> .</w:t>
            </w:r>
          </w:p>
          <w:p>
            <w:pPr>
              <w:numPr>
                <w:ilvl w:val="0"/>
                <w:numId w:val="71471461"/>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H</w:t>
            </w:r>
            <w:r>
              <w:rPr>
                <w:color w:val="00274C"/>
                <w:position w:val="-2"/>
                <w:sz w:val="20"/>
                <w:szCs w:val="20"/>
              </w:rPr>
              <w:t xml:space="preserve"> ed </w:t>
            </w:r>
            <w:r>
              <w:rPr>
                <w:b/>
                <w:bCs/>
                <w:color w:val="00274C"/>
                <w:position w:val="-2"/>
                <w:sz w:val="20"/>
                <w:szCs w:val="20"/>
              </w:rPr>
              <w:t xml:space="preserve">M</w:t>
            </w:r>
            <w:r>
              <w:rPr>
                <w:color w:val="00274C"/>
                <w:position w:val="-2"/>
                <w:sz w:val="20"/>
                <w:szCs w:val="20"/>
              </w:rPr>
              <w:t xml:space="preserve"> senza serrarli.</w:t>
            </w:r>
          </w:p>
          <w:p>
            <w:pPr>
              <w:numPr>
                <w:ilvl w:val="0"/>
                <w:numId w:val="71471461"/>
              </w:numPr>
              <w:spacing w:before="0" w:after="0" w:line="262" w:lineRule="auto"/>
              <w:jc w:val="left"/>
              <w:rPr>
                <w:color w:val="00274C"/>
                <w:sz w:val="20"/>
                <w:szCs w:val="20"/>
              </w:rPr>
            </w:pPr>
            <w:r>
              <w:rPr>
                <w:color w:val="00274C"/>
                <w:position w:val="-2"/>
                <w:sz w:val="20"/>
                <w:szCs w:val="20"/>
              </w:rPr>
              <w:t xml:space="preserve">Posizionare le staffe fissaggio elettroiniettori </w:t>
            </w:r>
            <w:r>
              <w:rPr>
                <w:b/>
                <w:bCs/>
                <w:color w:val="00274C"/>
                <w:position w:val="-2"/>
                <w:sz w:val="20"/>
                <w:szCs w:val="20"/>
              </w:rPr>
              <w:t xml:space="preserve">Q</w:t>
            </w:r>
            <w:r>
              <w:rPr>
                <w:color w:val="00274C"/>
                <w:position w:val="-2"/>
                <w:sz w:val="20"/>
                <w:szCs w:val="20"/>
              </w:rPr>
              <w:t xml:space="preserve"> sul piano della vite </w:t>
            </w:r>
            <w:r>
              <w:rPr>
                <w:b/>
                <w:bCs/>
                <w:color w:val="00274C"/>
                <w:position w:val="-2"/>
                <w:sz w:val="20"/>
                <w:szCs w:val="20"/>
              </w:rPr>
              <w:t xml:space="preserve">AD</w:t>
            </w:r>
            <w:r>
              <w:rPr>
                <w:color w:val="00274C"/>
                <w:position w:val="-2"/>
                <w:sz w:val="20"/>
                <w:szCs w:val="20"/>
              </w:rPr>
              <w:t xml:space="preserve"> , inserire le viti </w:t>
            </w:r>
            <w:r>
              <w:rPr>
                <w:b/>
                <w:bCs/>
                <w:color w:val="00274C"/>
                <w:position w:val="-2"/>
                <w:sz w:val="20"/>
                <w:szCs w:val="20"/>
              </w:rPr>
              <w:t xml:space="preserve">P</w:t>
            </w:r>
            <w:r>
              <w:rPr>
                <w:color w:val="00274C"/>
                <w:position w:val="-2"/>
                <w:sz w:val="20"/>
                <w:szCs w:val="20"/>
              </w:rPr>
              <w:t xml:space="preserve"> nella staffa </w:t>
            </w:r>
            <w:r>
              <w:rPr>
                <w:b/>
                <w:bCs/>
                <w:color w:val="00274C"/>
                <w:position w:val="-2"/>
                <w:sz w:val="20"/>
                <w:szCs w:val="20"/>
              </w:rPr>
              <w:t xml:space="preserve">Q</w:t>
            </w:r>
            <w:r>
              <w:rPr>
                <w:color w:val="00274C"/>
                <w:position w:val="-2"/>
                <w:sz w:val="20"/>
                <w:szCs w:val="20"/>
              </w:rPr>
              <w:t xml:space="preserve"> interponendo la rondella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5645124" name="name5126606d6b43de500"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9830606d6b43de4f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352728" name="name3994606d6b43ee3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80606d6b43ee3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Assicurarsi che la staffa </w:t>
            </w:r>
            <w:r>
              <w:rPr>
                <w:b/>
                <w:bCs/>
                <w:color w:val="00274C"/>
                <w:position w:val="-2"/>
                <w:sz w:val="20"/>
                <w:szCs w:val="20"/>
              </w:rPr>
              <w:t xml:space="preserve">S</w:t>
            </w:r>
            <w:r>
              <w:rPr>
                <w:color w:val="00274C"/>
                <w:position w:val="-2"/>
                <w:sz w:val="20"/>
                <w:szCs w:val="20"/>
              </w:rPr>
              <w:t xml:space="preserve"> sia perfettamente posizionata sull'elettroiniettore.</w:t>
            </w:r>
          </w:p>
          <w:p>
            <w:pPr>
              <w:widowControl w:val="on"/>
              <w:pBdr/>
              <w:spacing w:before="0" w:after="0" w:line="262" w:lineRule="auto"/>
              <w:ind w:left="0" w:right="0"/>
              <w:jc w:val="left"/>
              <w:textAlignment w:val="center"/>
            </w:pPr>
            <w:r>
              <w:rPr>
                <w:color w:val="00274C"/>
                <w:position w:val="-2"/>
                <w:sz w:val="20"/>
                <w:szCs w:val="20"/>
              </w:rPr>
              <w:t xml:space="preserve">4.  Serrare le viti </w:t>
            </w:r>
            <w:r>
              <w:rPr>
                <w:b/>
                <w:bCs/>
                <w:color w:val="00274C"/>
                <w:position w:val="-2"/>
                <w:sz w:val="20"/>
                <w:szCs w:val="20"/>
              </w:rPr>
              <w:t xml:space="preserve">P</w:t>
            </w:r>
            <w:r>
              <w:rPr>
                <w:color w:val="00274C"/>
                <w:position w:val="-2"/>
                <w:sz w:val="20"/>
                <w:szCs w:val="20"/>
              </w:rPr>
              <w:t xml:space="preserve"> di fissaggio staffa elettroiniettori (coppia di serraggio a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Serrare il dado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Serrare il dado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16198" name="name4726606d6b440ac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05606d6b440ac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Sostituire i tubi </w:t>
            </w:r>
            <w:r>
              <w:rPr>
                <w:b/>
                <w:bCs/>
                <w:color w:val="00274C"/>
                <w:position w:val="-2"/>
                <w:sz w:val="20"/>
                <w:szCs w:val="20"/>
              </w:rPr>
              <w:t xml:space="preserve">N (Fig. 6.8)</w:t>
            </w:r>
            <w:r>
              <w:rPr>
                <w:color w:val="00274C"/>
                <w:position w:val="-2"/>
                <w:sz w:val="20"/>
                <w:szCs w:val="20"/>
              </w:rPr>
              <w:t xml:space="preserve"> se le viti </w:t>
            </w:r>
            <w:r>
              <w:rPr>
                <w:b/>
                <w:bCs/>
                <w:color w:val="00274C"/>
                <w:position w:val="-2"/>
                <w:sz w:val="20"/>
                <w:szCs w:val="20"/>
              </w:rPr>
              <w:t xml:space="preserve">P</w:t>
            </w:r>
            <w:r>
              <w:rPr>
                <w:color w:val="00274C"/>
                <w:position w:val="-2"/>
                <w:sz w:val="20"/>
                <w:szCs w:val="20"/>
              </w:rPr>
              <w:t xml:space="preserve"> non si avvitano liberamente.</w:t>
            </w:r>
          </w:p>
        </w:tc>
        <w:tc>
          <w:tcPr>
            <w:tcMar>
              <w:top w:w="150" w:type="dxa"/>
              <w:bottom w:w="150" w:type="dxa"/>
            </w:tcMar>
            <w:vAlign w:val="top"/>
          </w:tcPr>
          <w:p>
            <w:r>
              <w:rPr>
                <w:position w:val="-228"/>
              </w:rPr>
              <w:drawing>
                <wp:inline distT="0" distB="0" distL="0" distR="0">
                  <wp:extent cx="2232000" cy="1497600"/>
                  <wp:docPr id="7549594" name="name5825606d6b441d960" descr="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jpg"/>
                          <pic:cNvPicPr/>
                        </pic:nvPicPr>
                        <pic:blipFill>
                          <a:blip r:embed="rId9340606d6b441d95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Montaggio tubi rifiuto carburante</w:t>
            </w:r>
          </w:p>
          <w:p/>
          <w:p/>
          <w:p>
            <w:pPr>
              <w:numPr>
                <w:ilvl w:val="0"/>
                <w:numId w:val="71471462"/>
              </w:numPr>
              <w:spacing w:before="0" w:after="0" w:line="262" w:lineRule="auto"/>
              <w:jc w:val="left"/>
              <w:rPr>
                <w:color w:val="00274C"/>
                <w:sz w:val="20"/>
                <w:szCs w:val="20"/>
              </w:rPr>
            </w:pPr>
            <w:r>
              <w:rPr>
                <w:color w:val="00274C"/>
                <w:position w:val="-2"/>
                <w:sz w:val="20"/>
                <w:szCs w:val="20"/>
              </w:rPr>
              <w:t xml:space="preserve">Controllare l'integrità delle guarnizioni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4645891" name="name4877606d6b4433988" descr="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0.jpg"/>
                          <pic:cNvPicPr/>
                        </pic:nvPicPr>
                        <pic:blipFill>
                          <a:blip r:embed="rId6442606d6b443398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1471463"/>
              </w:numPr>
              <w:spacing w:before="0" w:after="0" w:line="262" w:lineRule="auto"/>
              <w:jc w:val="left"/>
              <w:rPr>
                <w:color w:val="00274C"/>
                <w:sz w:val="20"/>
                <w:szCs w:val="20"/>
              </w:rPr>
            </w:pPr>
            <w:r>
              <w:rPr>
                <w:color w:val="00274C"/>
                <w:position w:val="-2"/>
                <w:sz w:val="20"/>
                <w:szCs w:val="20"/>
              </w:rPr>
              <w:t xml:space="preserve">Innestare i raccordi </w:t>
            </w:r>
            <w:r>
              <w:rPr>
                <w:b/>
                <w:bCs/>
                <w:color w:val="00274C"/>
                <w:position w:val="-2"/>
                <w:sz w:val="20"/>
                <w:szCs w:val="20"/>
              </w:rPr>
              <w:t xml:space="preserve">G</w:t>
            </w:r>
            <w:r>
              <w:rPr>
                <w:color w:val="00274C"/>
                <w:position w:val="-2"/>
                <w:sz w:val="20"/>
                <w:szCs w:val="20"/>
              </w:rPr>
              <w:t xml:space="preserve"> sugli elettroiniettori </w:t>
            </w:r>
            <w:r>
              <w:rPr>
                <w:b/>
                <w:bCs/>
                <w:color w:val="00274C"/>
                <w:position w:val="-2"/>
                <w:sz w:val="20"/>
                <w:szCs w:val="20"/>
              </w:rPr>
              <w:t xml:space="preserve">F</w:t>
            </w:r>
            <w:r>
              <w:rPr>
                <w:color w:val="00274C"/>
                <w:position w:val="-2"/>
                <w:sz w:val="20"/>
                <w:szCs w:val="20"/>
              </w:rPr>
              <w:t xml:space="preserve"> e bloccarli con le clip </w:t>
            </w:r>
            <w:r>
              <w:rPr>
                <w:b/>
                <w:bCs/>
                <w:color w:val="00274C"/>
                <w:position w:val="-2"/>
                <w:sz w:val="20"/>
                <w:szCs w:val="20"/>
              </w:rPr>
              <w:t xml:space="preserve">E.</w:t>
            </w:r>
          </w:p>
          <w:p>
            <w:pPr>
              <w:numPr>
                <w:ilvl w:val="0"/>
                <w:numId w:val="71471463"/>
              </w:numPr>
              <w:spacing w:before="0" w:after="0" w:line="262" w:lineRule="auto"/>
              <w:jc w:val="left"/>
              <w:rPr>
                <w:color w:val="00274C"/>
                <w:sz w:val="20"/>
                <w:szCs w:val="20"/>
              </w:rPr>
            </w:pPr>
            <w:r>
              <w:rPr>
                <w:color w:val="00274C"/>
                <w:position w:val="-2"/>
                <w:sz w:val="20"/>
                <w:szCs w:val="20"/>
              </w:rPr>
              <w:t xml:space="preserve">Innestare i connettori </w:t>
            </w:r>
            <w:r>
              <w:rPr>
                <w:b/>
                <w:bCs/>
                <w:color w:val="00274C"/>
                <w:position w:val="-2"/>
                <w:sz w:val="20"/>
                <w:szCs w:val="20"/>
              </w:rPr>
              <w:t xml:space="preserve">C</w:t>
            </w:r>
            <w:r>
              <w:rPr>
                <w:color w:val="00274C"/>
                <w:position w:val="-2"/>
                <w:sz w:val="20"/>
                <w:szCs w:val="20"/>
              </w:rPr>
              <w:t xml:space="preserve"> sugli elettroiniettori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945608" name="name7498606d6b444850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319606d6b44484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Verificare, muovendo leggermente il supporto del cablaggio, che il filo elettrico del connettore </w:t>
            </w:r>
            <w:r>
              <w:rPr>
                <w:b/>
                <w:bCs/>
                <w:color w:val="00274C"/>
                <w:position w:val="-2"/>
                <w:sz w:val="20"/>
                <w:szCs w:val="20"/>
              </w:rPr>
              <w:t xml:space="preserve">C</w:t>
            </w:r>
            <w:r>
              <w:rPr>
                <w:color w:val="00274C"/>
                <w:position w:val="-2"/>
                <w:sz w:val="20"/>
                <w:szCs w:val="20"/>
              </w:rPr>
              <w:t xml:space="preserve"> non sia in tensione in corrispondenza del foro di uscita </w:t>
            </w:r>
            <w:r>
              <w:rPr>
                <w:b/>
                <w:bCs/>
                <w:color w:val="00274C"/>
                <w:position w:val="-2"/>
                <w:sz w:val="20"/>
                <w:szCs w:val="20"/>
              </w:rPr>
              <w:t xml:space="preserve">AF</w:t>
            </w:r>
            <w:r>
              <w:rPr>
                <w:color w:val="00274C"/>
                <w:position w:val="-2"/>
                <w:sz w:val="20"/>
                <w:szCs w:val="20"/>
              </w:rPr>
              <w:t xml:space="preserve"> .</w:t>
            </w:r>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18"/>
              </w:rPr>
              <w:drawing>
                <wp:inline distT="0" distB="0" distL="0" distR="0">
                  <wp:extent cx="2880000" cy="1440000"/>
                  <wp:docPr id="305787" name="name6550606d6b445b94c" descr="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jpg"/>
                          <pic:cNvPicPr/>
                        </pic:nvPicPr>
                        <pic:blipFill>
                          <a:blip r:embed="rId2006606d6b445b945" cstate="print"/>
                          <a:stretch>
                            <a:fillRect/>
                          </a:stretch>
                        </pic:blipFill>
                        <pic:spPr>
                          <a:xfrm>
                            <a:off x="0" y="0"/>
                            <a:ext cx="2880000" cy="1440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2802606d6b445e820" w:history="1">
              <w:r>
                <w:rPr>
                  <w:color w:val="0000FF"/>
                  <w:position w:val="0"/>
                  <w:sz w:val="20"/>
                  <w:szCs w:val="20"/>
                  <w:u w:val="single"/>
                </w:rPr>
                <w:t xml:space="preserve">https://www.youtube.com/embed/IVoumDwS7oY?showinfo=0&amp;rel=0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iniezione carburante ad alta pressione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448641" name="name1074606d6b4470f9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572606d6b4470f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Il circuito di iniezione carburante è sottoposto ad alta pressione, utilizzare le protezioni di sicurezza come descritto nel </w:t>
            </w:r>
            <w:hyperlink r:id="rId9212606d6b447155d" w:history="1">
              <w:r>
                <w:rPr>
                  <w:b/>
                  <w:bCs/>
                  <w:color w:val="0000FF"/>
                  <w:position w:val="-2"/>
                  <w:sz w:val="20"/>
                  <w:szCs w:val="20"/>
                </w:rPr>
                <w:t xml:space="preserve">Par 3.4.3</w:t>
              </w:r>
            </w:hyperlink>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Assicurarsi che il Common Rail non sia in pressione svitando lentamente e con estrema cautela il dado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683847" name="name8079606d6b447ef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95606d6b447ef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006606d6b447f7a1" w:history="1">
              <w:r>
                <w:rPr>
                  <w:b/>
                  <w:bCs/>
                  <w:color w:val="0000FF"/>
                  <w:position w:val="-2"/>
                  <w:sz w:val="20"/>
                  <w:szCs w:val="20"/>
                </w:rPr>
                <w:t xml:space="preserve">Par. 3.3.2</w:t>
              </w:r>
            </w:hyperlink>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Sostituire sempre i tubi alta pressione ad ogni smontaggio.</w:t>
            </w:r>
          </w:p>
          <w:p>
            <w:pPr>
              <w:numPr>
                <w:ilvl w:val="0"/>
                <w:numId w:val="71471438"/>
              </w:numPr>
              <w:spacing w:before="0" w:after="0" w:line="262" w:lineRule="auto"/>
              <w:jc w:val="left"/>
              <w:rPr>
                <w:color w:val="00274C"/>
                <w:sz w:val="20"/>
                <w:szCs w:val="20"/>
              </w:rPr>
            </w:pPr>
            <w:r>
              <w:rPr>
                <w:color w:val="00274C"/>
                <w:position w:val="-2"/>
                <w:sz w:val="20"/>
                <w:szCs w:val="20"/>
              </w:rPr>
              <w:t xml:space="preserve">Prima di eseguire l'operazione di smontaggio della pompa iniezione assicurarsi di avere a disposizione i nuovi tubi ad alta pressione.</w:t>
            </w:r>
          </w:p>
          <w:p>
            <w:pPr>
              <w:numPr>
                <w:ilvl w:val="0"/>
                <w:numId w:val="71471438"/>
              </w:numPr>
              <w:spacing w:before="0" w:after="0" w:line="262" w:lineRule="auto"/>
              <w:jc w:val="left"/>
              <w:rPr>
                <w:color w:val="00274C"/>
                <w:sz w:val="20"/>
                <w:szCs w:val="20"/>
              </w:rPr>
            </w:pPr>
            <w:r>
              <w:rPr>
                <w:color w:val="00274C"/>
                <w:position w:val="-2"/>
                <w:sz w:val="20"/>
                <w:szCs w:val="20"/>
              </w:rPr>
              <w:t xml:space="preserve">La pompa iniezione non è riparabile.</w:t>
            </w:r>
          </w:p>
          <w:p>
            <w:pPr>
              <w:numPr>
                <w:ilvl w:val="0"/>
                <w:numId w:val="71471438"/>
              </w:numPr>
              <w:spacing w:before="0" w:after="0" w:line="262" w:lineRule="auto"/>
              <w:jc w:val="left"/>
              <w:rPr>
                <w:color w:val="00274C"/>
                <w:sz w:val="20"/>
                <w:szCs w:val="20"/>
              </w:rPr>
            </w:pPr>
            <w:r>
              <w:rPr>
                <w:color w:val="00274C"/>
                <w:position w:val="-2"/>
                <w:sz w:val="20"/>
                <w:szCs w:val="20"/>
              </w:rPr>
              <w:t xml:space="preserve">Se la pompa iniezione deve essere sostituita, al termine del montaggio è necessario eseguire la procedura di Pump Learning tramite strumento </w:t>
            </w:r>
            <w:hyperlink r:id="rId3236606d6b447f842" w:history="1">
              <w:r>
                <w:rPr>
                  <w:b/>
                  <w:bCs/>
                  <w:color w:val="0000FF"/>
                  <w:position w:val="-2"/>
                  <w:sz w:val="20"/>
                  <w:szCs w:val="20"/>
                </w:rPr>
                <w:t xml:space="preserve">ST_01</w:t>
              </w:r>
              <w:r>
                <w:rPr>
                  <w:color w:val="0000FF"/>
                  <w:position w:val="-2"/>
                  <w:sz w:val="20"/>
                  <w:szCs w:val="20"/>
                  <w:u w:val="single"/>
                </w:rPr>
                <w:t xml:space="preserve"> .</w:t>
              </w:r>
            </w:hyperlink>
          </w:p>
          <w:p>
            <w:pPr>
              <w:numPr>
                <w:ilvl w:val="0"/>
                <w:numId w:val="71471438"/>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7426606d6b447f870" w:history="1">
              <w:r>
                <w:rPr>
                  <w:b/>
                  <w:bCs/>
                  <w:color w:val="0000FF"/>
                  <w:position w:val="-2"/>
                  <w:sz w:val="20"/>
                  <w:szCs w:val="20"/>
                </w:rPr>
                <w:t xml:space="preserve">Par. 2.9.8</w:t>
              </w:r>
            </w:hyperlink>
            <w:r>
              <w:rPr>
                <w:color w:val="00274C"/>
                <w:position w:val="-2"/>
                <w:sz w:val="20"/>
                <w:szCs w:val="20"/>
              </w:rPr>
              <w:t xml:space="preserve"> al momento dello smontaggio.</w:t>
            </w:r>
          </w:p>
          <w:p>
            <w:pPr>
              <w:numPr>
                <w:ilvl w:val="0"/>
                <w:numId w:val="71471438"/>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7171606d6b447f89b" w:history="1">
              <w:r>
                <w:rPr>
                  <w:b/>
                  <w:bCs/>
                  <w:color w:val="0000FF"/>
                  <w:position w:val="-2"/>
                  <w:sz w:val="20"/>
                  <w:szCs w:val="20"/>
                </w:rPr>
                <w:t xml:space="preserve">Par. 2.17</w:t>
              </w:r>
            </w:hyperlink>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tc>
        <w:tc>
          <w:tcPr>
            <w:tcMar>
              <w:top w:w="150" w:type="dxa"/>
              <w:bottom w:w="150" w:type="dxa"/>
            </w:tcMar>
            <w:vAlign w:val="top"/>
          </w:tcPr>
          <w:p>
            <w:r>
              <w:rPr>
                <w:position w:val="-226"/>
              </w:rPr>
              <w:drawing>
                <wp:inline distT="0" distB="0" distL="0" distR="0">
                  <wp:extent cx="2232000" cy="1483200"/>
                  <wp:docPr id="53590458" name="name7976606d6b448ff00" descr="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jpg"/>
                          <pic:cNvPicPr/>
                        </pic:nvPicPr>
                        <pic:blipFill>
                          <a:blip r:embed="rId2951606d6b448fef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Smontaggio tubo alta pressione carburante (dalla pompa iniezione al Common Rail)</w:t>
            </w:r>
          </w:p>
          <w:p/>
          <w:p/>
          <w:p>
            <w:pPr>
              <w:numPr>
                <w:ilvl w:val="0"/>
                <w:numId w:val="71471464"/>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904835" name="name8012606d6b44a7082" descr="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jpg"/>
                          <pic:cNvPicPr/>
                        </pic:nvPicPr>
                        <pic:blipFill>
                          <a:blip r:embed="rId2048606d6b44a707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71471465"/>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D</w:t>
            </w:r>
            <w:r>
              <w:rPr>
                <w:color w:val="00274C"/>
                <w:position w:val="-2"/>
                <w:sz w:val="20"/>
                <w:szCs w:val="20"/>
              </w:rPr>
              <w:t xml:space="preserve"> dal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5838154" name="name4007606d6b44bf769" descr="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jpg"/>
                          <pic:cNvPicPr/>
                        </pic:nvPicPr>
                        <pic:blipFill>
                          <a:blip r:embed="rId4821606d6b44bf76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71471466"/>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B1</w:t>
            </w:r>
            <w:r>
              <w:rPr>
                <w:color w:val="00274C"/>
                <w:position w:val="-2"/>
                <w:sz w:val="20"/>
                <w:szCs w:val="20"/>
              </w:rPr>
              <w:t xml:space="preserve"> dal collettore di aspirazione </w:t>
            </w:r>
            <w:r>
              <w:rPr>
                <w:b/>
                <w:bCs/>
                <w:color w:val="00274C"/>
                <w:position w:val="-2"/>
                <w:sz w:val="20"/>
                <w:szCs w:val="20"/>
              </w:rPr>
              <w:t xml:space="preserve">C</w:t>
            </w:r>
            <w:r>
              <w:rPr>
                <w:color w:val="00274C"/>
                <w:position w:val="-2"/>
                <w:sz w:val="20"/>
                <w:szCs w:val="20"/>
              </w:rPr>
              <w:t xml:space="preserve"> .</w:t>
            </w:r>
          </w:p>
          <w:p>
            <w:pPr>
              <w:numPr>
                <w:ilvl w:val="0"/>
                <w:numId w:val="71471466"/>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B2</w:t>
            </w:r>
            <w:r>
              <w:rPr>
                <w:color w:val="00274C"/>
                <w:position w:val="-2"/>
                <w:sz w:val="20"/>
                <w:szCs w:val="20"/>
              </w:rPr>
              <w:t xml:space="preserve"> dal collettore di aspirazione </w:t>
            </w:r>
            <w:r>
              <w:rPr>
                <w:b/>
                <w:bCs/>
                <w:color w:val="00274C"/>
                <w:position w:val="-2"/>
                <w:sz w:val="20"/>
                <w:szCs w:val="20"/>
              </w:rPr>
              <w:t xml:space="preserve">C</w:t>
            </w:r>
            <w:r>
              <w:rPr>
                <w:color w:val="00274C"/>
                <w:position w:val="-2"/>
                <w:sz w:val="20"/>
                <w:szCs w:val="20"/>
              </w:rPr>
              <w:t xml:space="preserve"> e rimuovere il tubo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Fig. 6.16</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3984824" name="name7622606d6b44d3a34" descr="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5.jpg"/>
                          <pic:cNvPicPr/>
                        </pic:nvPicPr>
                        <pic:blipFill>
                          <a:blip r:embed="rId8236606d6b44d3a2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Smontaggio pompa iniezione carburante alta pressione</w:t>
            </w:r>
          </w:p>
          <w:p/>
          <w:p/>
          <w:p>
            <w:pPr>
              <w:numPr>
                <w:ilvl w:val="0"/>
                <w:numId w:val="71471467"/>
              </w:numPr>
              <w:spacing w:before="0" w:after="0" w:line="262" w:lineRule="auto"/>
              <w:jc w:val="left"/>
              <w:rPr>
                <w:color w:val="00274C"/>
                <w:sz w:val="20"/>
                <w:szCs w:val="20"/>
              </w:rPr>
            </w:pPr>
            <w:r>
              <w:rPr>
                <w:color w:val="00274C"/>
                <w:position w:val="-2"/>
                <w:sz w:val="20"/>
                <w:szCs w:val="20"/>
              </w:rPr>
              <w:t xml:space="preserve">Rimuovere il motorino d'avviamento </w:t>
            </w:r>
            <w:r>
              <w:rPr>
                <w:b/>
                <w:bCs/>
                <w:color w:val="00274C"/>
                <w:position w:val="-2"/>
                <w:sz w:val="20"/>
                <w:szCs w:val="20"/>
              </w:rPr>
              <w:t xml:space="preserve">( </w:t>
            </w:r>
            <w:hyperlink r:id="rId9535606d6b44d4986" w:history="1">
              <w:r>
                <w:rPr>
                  <w:b/>
                  <w:bCs/>
                  <w:color w:val="0000FF"/>
                  <w:position w:val="-2"/>
                  <w:sz w:val="20"/>
                  <w:szCs w:val="20"/>
                  <w:u w:val="single"/>
                </w:rPr>
                <w:t xml:space="preserve">Par. 6.6.1 punto 2</w:t>
              </w:r>
            </w:hyperlink>
            <w:r>
              <w:rPr>
                <w:b/>
                <w:bCs/>
                <w:color w:val="00274C"/>
                <w:position w:val="-2"/>
                <w:sz w:val="20"/>
                <w:szCs w:val="20"/>
              </w:rPr>
              <w:t xml:space="preserve"> )</w:t>
            </w:r>
            <w:r>
              <w:rPr>
                <w:color w:val="00274C"/>
                <w:position w:val="-2"/>
                <w:sz w:val="20"/>
                <w:szCs w:val="20"/>
              </w:rPr>
              <w:t xml:space="preserve"> e montare l'attrezzo </w:t>
            </w:r>
            <w:hyperlink r:id="rId3335606d6b44d49c5"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1222606d6b44d49f4" w:history="1">
              <w:r>
                <w:rPr>
                  <w:b/>
                  <w:bCs/>
                  <w:color w:val="0000FF"/>
                  <w:position w:val="-2"/>
                  <w:sz w:val="20"/>
                  <w:szCs w:val="20"/>
                  <w:u w:val="single"/>
                </w:rPr>
                <w:t xml:space="preserve">Par. 6.6.1 punto 3</w:t>
              </w:r>
            </w:hyperlink>
            <w:r>
              <w:rPr>
                <w:b/>
                <w:bCs/>
                <w:color w:val="00274C"/>
                <w:position w:val="-2"/>
                <w:sz w:val="20"/>
                <w:szCs w:val="20"/>
              </w:rPr>
              <w:t xml:space="preserve"> )</w:t>
            </w:r>
            <w:r>
              <w:rPr>
                <w:color w:val="00274C"/>
                <w:position w:val="-2"/>
                <w:sz w:val="20"/>
                <w:szCs w:val="20"/>
              </w:rPr>
              <w:t xml:space="preserve"> .</w:t>
            </w:r>
          </w:p>
          <w:p>
            <w:pPr>
              <w:numPr>
                <w:ilvl w:val="0"/>
                <w:numId w:val="7147146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 piastra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9688697" name="name8737606d6b44e51be" descr="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6.jpg"/>
                          <pic:cNvPicPr/>
                        </pic:nvPicPr>
                        <pic:blipFill>
                          <a:blip r:embed="rId8646606d6b44e51b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numPr>
                <w:ilvl w:val="0"/>
                <w:numId w:val="71471468"/>
              </w:numPr>
              <w:spacing w:before="0" w:after="0" w:line="262" w:lineRule="auto"/>
              <w:jc w:val="left"/>
              <w:rPr>
                <w:color w:val="00274C"/>
                <w:sz w:val="20"/>
                <w:szCs w:val="20"/>
              </w:rPr>
            </w:pPr>
            <w:r>
              <w:rPr>
                <w:color w:val="00274C"/>
                <w:position w:val="-2"/>
                <w:sz w:val="20"/>
                <w:szCs w:val="20"/>
              </w:rPr>
              <w:t xml:space="preserve">Svitare e rimuovere il dado </w:t>
            </w:r>
            <w:r>
              <w:rPr>
                <w:b/>
                <w:bCs/>
                <w:color w:val="00274C"/>
                <w:position w:val="-2"/>
                <w:sz w:val="20"/>
                <w:szCs w:val="20"/>
              </w:rPr>
              <w:t xml:space="preserve">L</w:t>
            </w:r>
            <w:r>
              <w:rPr>
                <w:color w:val="00274C"/>
                <w:position w:val="-2"/>
                <w:sz w:val="20"/>
                <w:szCs w:val="20"/>
              </w:rPr>
              <w:t xml:space="preserve"> fissaggio ingranaggio comando pompa iniezione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566205" name="name4635606d6b45020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61606d6b45020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1"/>
                <w:numId w:val="71471438"/>
              </w:numPr>
              <w:spacing w:before="0" w:after="0" w:line="262" w:lineRule="auto"/>
              <w:jc w:val="left"/>
              <w:rPr>
                <w:color w:val="00274C"/>
                <w:sz w:val="20"/>
                <w:szCs w:val="20"/>
              </w:rPr>
            </w:pPr>
            <w:r>
              <w:rPr>
                <w:color w:val="00274C"/>
                <w:position w:val="-2"/>
                <w:sz w:val="20"/>
                <w:szCs w:val="20"/>
              </w:rPr>
              <w:t xml:space="preserve">Porre attenzione che il dado </w:t>
            </w:r>
            <w:r>
              <w:rPr>
                <w:b/>
                <w:bCs/>
                <w:color w:val="00274C"/>
                <w:position w:val="-2"/>
                <w:sz w:val="20"/>
                <w:szCs w:val="20"/>
              </w:rPr>
              <w:t xml:space="preserve">L</w:t>
            </w:r>
            <w:r>
              <w:rPr>
                <w:color w:val="00274C"/>
                <w:position w:val="-2"/>
                <w:sz w:val="20"/>
                <w:szCs w:val="20"/>
              </w:rPr>
              <w:t xml:space="preserve"> non cada all'interno del carter.</w:t>
            </w:r>
          </w:p>
          <w:p>
            <w:pPr>
              <w:numPr>
                <w:ilvl w:val="0"/>
                <w:numId w:val="71471469"/>
              </w:numPr>
              <w:spacing w:before="0" w:after="0" w:line="262" w:lineRule="auto"/>
              <w:jc w:val="left"/>
              <w:rPr>
                <w:color w:val="00274C"/>
                <w:sz w:val="20"/>
                <w:szCs w:val="20"/>
              </w:rPr>
            </w:pPr>
            <w:r>
              <w:rPr>
                <w:color w:val="00274C"/>
                <w:position w:val="-2"/>
                <w:sz w:val="20"/>
                <w:szCs w:val="20"/>
              </w:rPr>
              <w:t xml:space="preserve">Avvitare l'attrezzo </w:t>
            </w:r>
            <w:hyperlink r:id="rId1724606d6b450262b" w:history="1">
              <w:r>
                <w:rPr>
                  <w:b/>
                  <w:bCs/>
                  <w:color w:val="0000FF"/>
                  <w:position w:val="-2"/>
                  <w:sz w:val="20"/>
                  <w:szCs w:val="20"/>
                </w:rPr>
                <w:t xml:space="preserve">ST_13</w:t>
              </w:r>
            </w:hyperlink>
            <w:r>
              <w:rPr>
                <w:color w:val="00274C"/>
                <w:position w:val="-2"/>
                <w:sz w:val="20"/>
                <w:szCs w:val="20"/>
              </w:rPr>
              <w:t xml:space="preserve"> sull'ingranaggio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9847953" name="name8618606d6b45167c7" descr="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jpg"/>
                          <pic:cNvPicPr/>
                        </pic:nvPicPr>
                        <pic:blipFill>
                          <a:blip r:embed="rId3138606d6b45167c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161615" name="name2125606d6b45274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96606d6b45274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utilizzare il tubo collegamento cilindri </w:t>
            </w:r>
            <w:r>
              <w:rPr>
                <w:b/>
                <w:bCs/>
                <w:color w:val="00274C"/>
                <w:position w:val="-2"/>
                <w:sz w:val="20"/>
                <w:szCs w:val="20"/>
              </w:rPr>
              <w:t xml:space="preserve">W</w:t>
            </w:r>
            <w:r>
              <w:rPr>
                <w:color w:val="00274C"/>
                <w:position w:val="-2"/>
                <w:sz w:val="20"/>
                <w:szCs w:val="20"/>
              </w:rPr>
              <w:t xml:space="preserve"> come maniglia per evitare danneggiamenti o perdite di carburante.</w:t>
            </w:r>
          </w:p>
          <w:p>
            <w:pPr>
              <w:numPr>
                <w:ilvl w:val="0"/>
                <w:numId w:val="71471438"/>
              </w:numPr>
              <w:spacing w:before="0" w:after="0" w:line="262" w:lineRule="auto"/>
              <w:jc w:val="left"/>
              <w:rPr>
                <w:color w:val="00274C"/>
                <w:sz w:val="20"/>
                <w:szCs w:val="20"/>
              </w:rPr>
            </w:pPr>
            <w:r>
              <w:rPr>
                <w:color w:val="00274C"/>
                <w:position w:val="-2"/>
                <w:sz w:val="20"/>
                <w:szCs w:val="20"/>
              </w:rPr>
              <w:t xml:space="preserve">Prima di procedere allo smontaggio leggere attentamente il </w:t>
            </w:r>
            <w:hyperlink r:id="rId3449606d6b4527dfb" w:history="1">
              <w:r>
                <w:rPr>
                  <w:b/>
                  <w:bCs/>
                  <w:color w:val="0000FF"/>
                  <w:position w:val="-2"/>
                  <w:sz w:val="20"/>
                  <w:szCs w:val="20"/>
                </w:rPr>
                <w:t xml:space="preserve">Par. 2.17</w:t>
              </w:r>
            </w:hyperlink>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9996606d6b4527e4b" w:history="1">
              <w:r>
                <w:rPr>
                  <w:b/>
                  <w:bCs/>
                  <w:color w:val="0000FF"/>
                  <w:position w:val="-2"/>
                  <w:sz w:val="20"/>
                  <w:szCs w:val="20"/>
                </w:rPr>
                <w:t xml:space="preserve">Par. 2.9.8</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70"/>
              </w:numPr>
              <w:spacing w:before="0" w:after="0" w:line="262" w:lineRule="auto"/>
              <w:jc w:val="left"/>
              <w:rPr>
                <w:color w:val="00274C"/>
                <w:sz w:val="20"/>
                <w:szCs w:val="20"/>
              </w:rPr>
            </w:pPr>
            <w:r>
              <w:rPr>
                <w:color w:val="00274C"/>
                <w:position w:val="-2"/>
                <w:sz w:val="20"/>
                <w:szCs w:val="20"/>
              </w:rPr>
              <w:t xml:space="preserve">Disinnestare i tubi </w:t>
            </w:r>
            <w:r>
              <w:rPr>
                <w:b/>
                <w:bCs/>
                <w:color w:val="00274C"/>
                <w:position w:val="-2"/>
                <w:sz w:val="20"/>
                <w:szCs w:val="20"/>
              </w:rPr>
              <w:t xml:space="preserve">P</w:t>
            </w:r>
            <w:r>
              <w:rPr>
                <w:color w:val="00274C"/>
                <w:position w:val="-2"/>
                <w:sz w:val="20"/>
                <w:szCs w:val="20"/>
              </w:rPr>
              <w:t xml:space="preserve"> e </w:t>
            </w:r>
            <w:r>
              <w:rPr>
                <w:b/>
                <w:bCs/>
                <w:color w:val="00274C"/>
                <w:position w:val="-2"/>
                <w:sz w:val="20"/>
                <w:szCs w:val="20"/>
              </w:rPr>
              <w:t xml:space="preserve">Q</w:t>
            </w:r>
            <w:r>
              <w:rPr>
                <w:color w:val="00274C"/>
                <w:position w:val="-2"/>
                <w:sz w:val="20"/>
                <w:szCs w:val="20"/>
              </w:rPr>
              <w:t xml:space="preserve"> dalla pompa iniezione </w:t>
            </w:r>
            <w:r>
              <w:rPr>
                <w:b/>
                <w:bCs/>
                <w:color w:val="00274C"/>
                <w:position w:val="-2"/>
                <w:sz w:val="20"/>
                <w:szCs w:val="20"/>
              </w:rPr>
              <w:t xml:space="preserve">R</w:t>
            </w:r>
            <w:r>
              <w:rPr>
                <w:color w:val="00274C"/>
                <w:position w:val="-2"/>
                <w:sz w:val="20"/>
                <w:szCs w:val="20"/>
              </w:rPr>
              <w:t xml:space="preserve"> .</w:t>
            </w:r>
          </w:p>
          <w:p>
            <w:pPr>
              <w:numPr>
                <w:ilvl w:val="0"/>
                <w:numId w:val="71471470"/>
              </w:numPr>
              <w:spacing w:before="0" w:after="0" w:line="262" w:lineRule="auto"/>
              <w:jc w:val="left"/>
              <w:rPr>
                <w:color w:val="00274C"/>
                <w:sz w:val="20"/>
                <w:szCs w:val="20"/>
              </w:rPr>
            </w:pPr>
            <w:r>
              <w:rPr>
                <w:color w:val="00274C"/>
                <w:position w:val="-2"/>
                <w:sz w:val="20"/>
                <w:szCs w:val="20"/>
              </w:rPr>
              <w:t xml:space="preserve">Disinnestare i connettori </w:t>
            </w:r>
            <w:r>
              <w:rPr>
                <w:b/>
                <w:bCs/>
                <w:color w:val="00274C"/>
                <w:position w:val="-2"/>
                <w:sz w:val="20"/>
                <w:szCs w:val="20"/>
              </w:rPr>
              <w:t xml:space="preserve">S</w:t>
            </w:r>
            <w:r>
              <w:rPr>
                <w:color w:val="00274C"/>
                <w:position w:val="-2"/>
                <w:sz w:val="20"/>
                <w:szCs w:val="20"/>
              </w:rPr>
              <w:t xml:space="preserve"> e </w:t>
            </w:r>
            <w:r>
              <w:rPr>
                <w:b/>
                <w:bCs/>
                <w:color w:val="00274C"/>
                <w:position w:val="-2"/>
                <w:sz w:val="20"/>
                <w:szCs w:val="20"/>
              </w:rPr>
              <w:t xml:space="preserve">T</w:t>
            </w:r>
            <w:r>
              <w:rPr>
                <w:color w:val="00274C"/>
                <w:position w:val="-2"/>
                <w:sz w:val="20"/>
                <w:szCs w:val="20"/>
              </w:rPr>
              <w:t xml:space="preserve"> .</w:t>
            </w:r>
          </w:p>
          <w:p>
            <w:pPr>
              <w:numPr>
                <w:ilvl w:val="0"/>
                <w:numId w:val="71471470"/>
              </w:numPr>
              <w:spacing w:before="0" w:after="0" w:line="262" w:lineRule="auto"/>
              <w:jc w:val="left"/>
              <w:rPr>
                <w:color w:val="00274C"/>
                <w:sz w:val="20"/>
                <w:szCs w:val="20"/>
              </w:rPr>
            </w:pPr>
            <w:r>
              <w:rPr>
                <w:color w:val="00274C"/>
                <w:position w:val="-2"/>
                <w:sz w:val="20"/>
                <w:szCs w:val="20"/>
              </w:rPr>
              <w:t xml:space="preserve">Allentare e distanziare le viti </w:t>
            </w:r>
            <w:r>
              <w:rPr>
                <w:b/>
                <w:bCs/>
                <w:color w:val="00274C"/>
                <w:position w:val="-2"/>
                <w:sz w:val="20"/>
                <w:szCs w:val="20"/>
              </w:rPr>
              <w:t xml:space="preserve">U</w:t>
            </w:r>
            <w:r>
              <w:rPr>
                <w:color w:val="00274C"/>
                <w:position w:val="-2"/>
                <w:sz w:val="20"/>
                <w:szCs w:val="20"/>
              </w:rPr>
              <w:t xml:space="preserve"> .</w:t>
            </w:r>
          </w:p>
          <w:p>
            <w:pPr>
              <w:numPr>
                <w:ilvl w:val="0"/>
                <w:numId w:val="71471470"/>
              </w:numPr>
              <w:spacing w:before="0" w:after="0" w:line="262" w:lineRule="auto"/>
              <w:jc w:val="left"/>
              <w:rPr>
                <w:color w:val="00274C"/>
                <w:sz w:val="20"/>
                <w:szCs w:val="20"/>
              </w:rPr>
            </w:pPr>
            <w:r>
              <w:rPr>
                <w:color w:val="00274C"/>
                <w:position w:val="-2"/>
                <w:sz w:val="20"/>
                <w:szCs w:val="20"/>
              </w:rPr>
              <w:t xml:space="preserve">Avvitare la vite dell'attrezzo </w:t>
            </w:r>
            <w:hyperlink r:id="rId6994606d6b4527fd0" w:history="1">
              <w:r>
                <w:rPr>
                  <w:b/>
                  <w:bCs/>
                  <w:color w:val="0000FF"/>
                  <w:position w:val="-2"/>
                  <w:sz w:val="20"/>
                  <w:szCs w:val="20"/>
                </w:rPr>
                <w:t xml:space="preserve">ST_13</w:t>
              </w:r>
            </w:hyperlink>
            <w:r>
              <w:rPr>
                <w:color w:val="00274C"/>
                <w:position w:val="-2"/>
                <w:sz w:val="20"/>
                <w:szCs w:val="20"/>
              </w:rPr>
              <w:t xml:space="preserve"> per disaccoppiare la pompa alta pressione </w:t>
            </w:r>
            <w:r>
              <w:rPr>
                <w:b/>
                <w:bCs/>
                <w:color w:val="00274C"/>
                <w:position w:val="-2"/>
                <w:sz w:val="20"/>
                <w:szCs w:val="20"/>
              </w:rPr>
              <w:t xml:space="preserve">R</w:t>
            </w:r>
            <w:r>
              <w:rPr>
                <w:color w:val="00274C"/>
                <w:position w:val="-2"/>
                <w:sz w:val="20"/>
                <w:szCs w:val="20"/>
              </w:rPr>
              <w:t xml:space="preserve"> dall'ingranaggio </w:t>
            </w:r>
            <w:r>
              <w:rPr>
                <w:b/>
                <w:bCs/>
                <w:color w:val="00274C"/>
                <w:position w:val="-2"/>
                <w:sz w:val="20"/>
                <w:szCs w:val="20"/>
              </w:rPr>
              <w:t xml:space="preserve">M</w:t>
            </w:r>
            <w:r>
              <w:rPr>
                <w:color w:val="00274C"/>
                <w:position w:val="-2"/>
                <w:sz w:val="20"/>
                <w:szCs w:val="20"/>
              </w:rPr>
              <w:t xml:space="preserve"> .</w:t>
            </w:r>
          </w:p>
          <w:p>
            <w:pPr>
              <w:numPr>
                <w:ilvl w:val="0"/>
                <w:numId w:val="7147147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U</w:t>
            </w:r>
            <w:r>
              <w:rPr>
                <w:color w:val="00274C"/>
                <w:position w:val="-2"/>
                <w:sz w:val="20"/>
                <w:szCs w:val="20"/>
              </w:rPr>
              <w:t xml:space="preserve"> ed estrarre la pompa alta pressione </w:t>
            </w:r>
            <w:r>
              <w:rPr>
                <w:b/>
                <w:bCs/>
                <w:color w:val="00274C"/>
                <w:position w:val="-2"/>
                <w:sz w:val="20"/>
                <w:szCs w:val="20"/>
              </w:rPr>
              <w:t xml:space="preserve">R</w:t>
            </w:r>
            <w:r>
              <w:rPr>
                <w:color w:val="00274C"/>
                <w:position w:val="-2"/>
                <w:sz w:val="20"/>
                <w:szCs w:val="20"/>
              </w:rPr>
              <w:t xml:space="preserve"> con la relativa guarnizione </w:t>
            </w:r>
            <w:r>
              <w:rPr>
                <w:b/>
                <w:bCs/>
                <w:color w:val="00274C"/>
                <w:position w:val="-2"/>
                <w:sz w:val="20"/>
                <w:szCs w:val="20"/>
              </w:rPr>
              <w:t xml:space="preserve">V</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253060" name="name6012606d6b4536d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67606d6b4536d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rimuovere l'attrezzo </w:t>
            </w:r>
            <w:hyperlink r:id="rId3004606d6b45376a4" w:history="1">
              <w:r>
                <w:rPr>
                  <w:b/>
                  <w:bCs/>
                  <w:color w:val="0000FF"/>
                  <w:position w:val="-2"/>
                  <w:sz w:val="20"/>
                  <w:szCs w:val="20"/>
                </w:rPr>
                <w:t xml:space="preserve">ST_13</w:t>
              </w:r>
            </w:hyperlink>
            <w:r>
              <w:rPr>
                <w:color w:val="00274C"/>
                <w:position w:val="-2"/>
                <w:sz w:val="20"/>
                <w:szCs w:val="20"/>
              </w:rPr>
              <w:t xml:space="preserve"> al fine di evitare la caduta dell'ingranaggio </w:t>
            </w:r>
            <w:r>
              <w:rPr>
                <w:b/>
                <w:bCs/>
                <w:color w:val="00274C"/>
                <w:position w:val="-2"/>
                <w:sz w:val="20"/>
                <w:szCs w:val="20"/>
              </w:rPr>
              <w:t xml:space="preserve">M</w:t>
            </w:r>
            <w:r>
              <w:rPr>
                <w:color w:val="00274C"/>
                <w:position w:val="-2"/>
                <w:sz w:val="20"/>
                <w:szCs w:val="20"/>
              </w:rPr>
              <w:t xml:space="preserve"> all'interno del carter distribuzione </w:t>
            </w:r>
            <w:r>
              <w:rPr>
                <w:b/>
                <w:bCs/>
                <w:color w:val="00274C"/>
                <w:position w:val="-2"/>
                <w:sz w:val="20"/>
                <w:szCs w:val="20"/>
              </w:rPr>
              <w:t xml:space="preserve">.</w:t>
            </w:r>
          </w:p>
        </w:tc>
        <w:tc>
          <w:tcPr>
            <w:tcMar>
              <w:top w:w="150" w:type="dxa"/>
              <w:bottom w:w="150" w:type="dxa"/>
            </w:tcMar>
            <w:vAlign w:val="top"/>
          </w:tcPr>
          <w:p>
            <w:r>
              <w:rPr>
                <w:position w:val="-224"/>
              </w:rPr>
              <w:drawing>
                <wp:inline distT="0" distB="0" distL="0" distR="0">
                  <wp:extent cx="2232000" cy="1476000"/>
                  <wp:docPr id="21318066" name="name4055606d6b454d586" descr="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8.jpg"/>
                          <pic:cNvPicPr/>
                        </pic:nvPicPr>
                        <pic:blipFill>
                          <a:blip r:embed="rId8346606d6b454d57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6.18</w:t>
            </w:r>
            <w:r>
              <w:rPr>
                <w:position w:val="-224"/>
              </w:rPr>
              <w:drawing>
                <wp:inline distT="0" distB="0" distL="0" distR="0">
                  <wp:extent cx="2232000" cy="1476000"/>
                  <wp:docPr id="54825172" name="name3151606d6b4562099" descr="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9.jpg"/>
                          <pic:cNvPicPr/>
                        </pic:nvPicPr>
                        <pic:blipFill>
                          <a:blip r:embed="rId6580606d6b456209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9958606d6b4563606" w:history="1">
              <w:r>
                <w:rPr>
                  <w:color w:val="0000FF"/>
                  <w:position w:val="0"/>
                  <w:sz w:val="20"/>
                  <w:szCs w:val="20"/>
                  <w:u w:val="single"/>
                </w:rPr>
                <w:t xml:space="preserve">https://www.youtube.com/embed/jPnRSYu0sKM?showinfo=0&amp;rel=0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Montaggio pompa iniezione carburante ad alta pressione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022136" name="name5710606d6b45744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47606d6b45744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Prima di procedere al montaggio leggere attentamente il </w:t>
            </w:r>
            <w:hyperlink r:id="rId6136606d6b4574baf" w:history="1">
              <w:r>
                <w:rPr>
                  <w:b/>
                  <w:bCs/>
                  <w:color w:val="0000FF"/>
                  <w:position w:val="-2"/>
                  <w:sz w:val="20"/>
                  <w:szCs w:val="20"/>
                </w:rPr>
                <w:t xml:space="preserve">Par. 2.17</w:t>
              </w:r>
            </w:hyperlink>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V</w:t>
            </w:r>
            <w:r>
              <w:rPr>
                <w:color w:val="00274C"/>
                <w:position w:val="-2"/>
                <w:sz w:val="20"/>
                <w:szCs w:val="20"/>
              </w:rPr>
              <w:t xml:space="preserve"> ad ogni montaggio. La guarnizione di tenuta </w:t>
            </w:r>
            <w:r>
              <w:rPr>
                <w:b/>
                <w:bCs/>
                <w:color w:val="00274C"/>
                <w:position w:val="-2"/>
                <w:sz w:val="20"/>
                <w:szCs w:val="20"/>
              </w:rPr>
              <w:t xml:space="preserve">V</w:t>
            </w:r>
            <w:r>
              <w:rPr>
                <w:color w:val="00274C"/>
                <w:position w:val="-2"/>
                <w:sz w:val="20"/>
                <w:szCs w:val="20"/>
              </w:rPr>
              <w:t xml:space="preserve"> ha un solo senso di montaggio.</w:t>
            </w:r>
          </w:p>
          <w:p>
            <w:pPr>
              <w:numPr>
                <w:ilvl w:val="0"/>
                <w:numId w:val="71471438"/>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utilizzare il tubo collegamento cilindri </w:t>
            </w:r>
            <w:r>
              <w:rPr>
                <w:b/>
                <w:bCs/>
                <w:color w:val="00274C"/>
                <w:position w:val="-2"/>
                <w:sz w:val="20"/>
                <w:szCs w:val="20"/>
              </w:rPr>
              <w:t xml:space="preserve">W</w:t>
            </w:r>
            <w:r>
              <w:rPr>
                <w:color w:val="00274C"/>
                <w:position w:val="-2"/>
                <w:sz w:val="20"/>
                <w:szCs w:val="20"/>
              </w:rPr>
              <w:t xml:space="preserve"> come maniglia per evitare danneggiamenti o perdite di carburante.</w:t>
            </w:r>
          </w:p>
          <w:p>
            <w:pPr>
              <w:numPr>
                <w:ilvl w:val="0"/>
                <w:numId w:val="71471438"/>
              </w:numPr>
              <w:spacing w:before="0" w:after="0" w:line="262" w:lineRule="auto"/>
              <w:jc w:val="left"/>
              <w:rPr>
                <w:color w:val="00274C"/>
                <w:sz w:val="20"/>
                <w:szCs w:val="20"/>
              </w:rPr>
            </w:pPr>
            <w:r>
              <w:rPr>
                <w:color w:val="00274C"/>
                <w:position w:val="-2"/>
                <w:sz w:val="20"/>
                <w:szCs w:val="20"/>
              </w:rPr>
              <w:t xml:space="preserve">Togliere i cappucci di protezione solo al momento in cui si ricollegano i tubi.</w:t>
            </w:r>
          </w:p>
        </w:tc>
        <w:tc>
          <w:tcPr>
            <w:tcMar>
              <w:top w:w="150" w:type="dxa"/>
              <w:bottom w:w="150" w:type="dxa"/>
            </w:tcMar>
            <w:vAlign w:val="top"/>
          </w:tcPr>
          <w:p>
            <w:r>
              <w:rPr>
                <w:position w:val="-224"/>
              </w:rPr>
              <w:drawing>
                <wp:inline distT="0" distB="0" distL="0" distR="0">
                  <wp:extent cx="2232000" cy="1476000"/>
                  <wp:docPr id="74183577" name="name9865606d6b4588e2f" descr="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0.jpg"/>
                          <pic:cNvPicPr/>
                        </pic:nvPicPr>
                        <pic:blipFill>
                          <a:blip r:embed="rId9368606d6b4588e2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71471471"/>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AA</w:t>
            </w:r>
            <w:r>
              <w:rPr>
                <w:color w:val="00274C"/>
                <w:position w:val="-2"/>
                <w:sz w:val="20"/>
                <w:szCs w:val="20"/>
              </w:rPr>
              <w:t xml:space="preserve"> siano privi di impurità.</w:t>
            </w:r>
          </w:p>
          <w:p>
            <w:pPr>
              <w:numPr>
                <w:ilvl w:val="0"/>
                <w:numId w:val="71471471"/>
              </w:numPr>
              <w:spacing w:before="0" w:after="0" w:line="262" w:lineRule="auto"/>
              <w:jc w:val="left"/>
              <w:rPr>
                <w:color w:val="00274C"/>
                <w:sz w:val="20"/>
                <w:szCs w:val="20"/>
              </w:rPr>
            </w:pPr>
            <w:r>
              <w:rPr>
                <w:color w:val="00274C"/>
                <w:position w:val="-2"/>
                <w:sz w:val="20"/>
                <w:szCs w:val="20"/>
              </w:rPr>
              <w:t xml:space="preserve">Verificare che la chiavetta di riferimento </w:t>
            </w:r>
            <w:r>
              <w:rPr>
                <w:b/>
                <w:bCs/>
                <w:color w:val="00274C"/>
                <w:position w:val="-2"/>
                <w:sz w:val="20"/>
                <w:szCs w:val="20"/>
              </w:rPr>
              <w:t xml:space="preserve">K</w:t>
            </w:r>
            <w:r>
              <w:rPr>
                <w:color w:val="00274C"/>
                <w:position w:val="-2"/>
                <w:sz w:val="20"/>
                <w:szCs w:val="20"/>
              </w:rPr>
              <w:t xml:space="preserve"> sia correttamente inserita nella sede dell'albero </w:t>
            </w:r>
            <w:r>
              <w:rPr>
                <w:b/>
                <w:bCs/>
                <w:color w:val="00274C"/>
                <w:position w:val="-2"/>
                <w:sz w:val="20"/>
                <w:szCs w:val="20"/>
              </w:rPr>
              <w:t xml:space="preserve">Z</w:t>
            </w:r>
            <w:r>
              <w:rPr>
                <w:color w:val="00274C"/>
                <w:position w:val="-2"/>
                <w:sz w:val="20"/>
                <w:szCs w:val="20"/>
              </w:rPr>
              <w:t xml:space="preserve"> .</w:t>
            </w:r>
          </w:p>
          <w:p>
            <w:pPr>
              <w:numPr>
                <w:ilvl w:val="0"/>
                <w:numId w:val="71471471"/>
              </w:numPr>
              <w:spacing w:before="0" w:after="0" w:line="262" w:lineRule="auto"/>
              <w:jc w:val="left"/>
              <w:rPr>
                <w:color w:val="00274C"/>
                <w:sz w:val="20"/>
                <w:szCs w:val="20"/>
              </w:rPr>
            </w:pPr>
            <w:r>
              <w:rPr>
                <w:color w:val="00274C"/>
                <w:position w:val="-2"/>
                <w:sz w:val="20"/>
                <w:szCs w:val="20"/>
              </w:rPr>
              <w:t xml:space="preserve">Montare la nuova guarnizione </w:t>
            </w:r>
            <w:r>
              <w:rPr>
                <w:b/>
                <w:bCs/>
                <w:color w:val="00274C"/>
                <w:position w:val="-2"/>
                <w:sz w:val="20"/>
                <w:szCs w:val="20"/>
              </w:rPr>
              <w:t xml:space="preserve">V</w:t>
            </w:r>
            <w:r>
              <w:rPr>
                <w:color w:val="00274C"/>
                <w:position w:val="-2"/>
                <w:sz w:val="20"/>
                <w:szCs w:val="20"/>
              </w:rPr>
              <w:t xml:space="preserve"> sulla pompa iniezione </w:t>
            </w:r>
            <w:r>
              <w:rPr>
                <w:b/>
                <w:bCs/>
                <w:color w:val="00274C"/>
                <w:position w:val="-2"/>
                <w:sz w:val="20"/>
                <w:szCs w:val="20"/>
              </w:rPr>
              <w:t xml:space="preserve">R</w:t>
            </w:r>
            <w:r>
              <w:rPr>
                <w:color w:val="00274C"/>
                <w:position w:val="-2"/>
                <w:sz w:val="20"/>
                <w:szCs w:val="20"/>
              </w:rPr>
              <w:t xml:space="preserve"> . Inserire la pompa iniezione </w:t>
            </w:r>
            <w:r>
              <w:rPr>
                <w:b/>
                <w:bCs/>
                <w:color w:val="00274C"/>
                <w:position w:val="-2"/>
                <w:sz w:val="20"/>
                <w:szCs w:val="20"/>
              </w:rPr>
              <w:t xml:space="preserve">R</w:t>
            </w:r>
            <w:r>
              <w:rPr>
                <w:color w:val="00274C"/>
                <w:position w:val="-2"/>
                <w:sz w:val="20"/>
                <w:szCs w:val="20"/>
              </w:rPr>
              <w:t xml:space="preserve"> nel proprio alloggiamento sul basamento </w:t>
            </w:r>
            <w:r>
              <w:rPr>
                <w:b/>
                <w:bCs/>
                <w:color w:val="00274C"/>
                <w:position w:val="-2"/>
                <w:sz w:val="20"/>
                <w:szCs w:val="20"/>
              </w:rPr>
              <w:t xml:space="preserve">AA</w:t>
            </w:r>
            <w:r>
              <w:rPr>
                <w:color w:val="00274C"/>
                <w:position w:val="-2"/>
                <w:sz w:val="20"/>
                <w:szCs w:val="20"/>
              </w:rPr>
              <w:t xml:space="preserve"> facendo coincidere la chiavetta </w:t>
            </w:r>
            <w:r>
              <w:rPr>
                <w:b/>
                <w:bCs/>
                <w:color w:val="00274C"/>
                <w:position w:val="-2"/>
                <w:sz w:val="20"/>
                <w:szCs w:val="20"/>
              </w:rPr>
              <w:t xml:space="preserve">K</w:t>
            </w:r>
            <w:r>
              <w:rPr>
                <w:color w:val="00274C"/>
                <w:position w:val="-2"/>
                <w:sz w:val="20"/>
                <w:szCs w:val="20"/>
              </w:rPr>
              <w:t xml:space="preserve"> con la sede chiavetta </w:t>
            </w:r>
            <w:r>
              <w:rPr>
                <w:b/>
                <w:bCs/>
                <w:color w:val="00274C"/>
                <w:position w:val="-2"/>
                <w:sz w:val="20"/>
                <w:szCs w:val="20"/>
              </w:rPr>
              <w:t xml:space="preserve">AH</w:t>
            </w:r>
            <w:r>
              <w:rPr>
                <w:color w:val="00274C"/>
                <w:position w:val="-2"/>
                <w:sz w:val="20"/>
                <w:szCs w:val="20"/>
              </w:rPr>
              <w:t xml:space="preserve"> dell'ingranaggio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6684990" name="name6176606d6b459e772" descr="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1.jpg"/>
                          <pic:cNvPicPr/>
                        </pic:nvPicPr>
                        <pic:blipFill>
                          <a:blip r:embed="rId1543606d6b459e76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71471472"/>
              </w:numPr>
              <w:spacing w:before="0" w:after="0" w:line="262" w:lineRule="auto"/>
              <w:jc w:val="left"/>
              <w:rPr>
                <w:color w:val="00274C"/>
                <w:sz w:val="20"/>
                <w:szCs w:val="20"/>
              </w:rPr>
            </w:pPr>
            <w:r>
              <w:rPr>
                <w:color w:val="00274C"/>
                <w:position w:val="-2"/>
                <w:sz w:val="20"/>
                <w:szCs w:val="20"/>
              </w:rPr>
              <w:t xml:space="preserve">Rimuovere l'attrezzo </w:t>
            </w:r>
            <w:hyperlink r:id="rId4607606d6b459f235" w:history="1">
              <w:r>
                <w:rPr>
                  <w:b/>
                  <w:bCs/>
                  <w:color w:val="0000FF"/>
                  <w:position w:val="-2"/>
                  <w:sz w:val="20"/>
                  <w:szCs w:val="20"/>
                </w:rPr>
                <w:t xml:space="preserve">ST_13</w:t>
              </w:r>
            </w:hyperlink>
            <w:r>
              <w:rPr>
                <w:color w:val="00274C"/>
                <w:position w:val="-2"/>
                <w:sz w:val="20"/>
                <w:szCs w:val="20"/>
              </w:rPr>
              <w:t xml:space="preserve"> dall'ingranaggio comando pompa ( </w:t>
            </w:r>
            <w:r>
              <w:rPr>
                <w:b/>
                <w:bCs/>
                <w:color w:val="00274C"/>
                <w:position w:val="-2"/>
                <w:sz w:val="20"/>
                <w:szCs w:val="20"/>
              </w:rPr>
              <w:t xml:space="preserve">Rif. M</w:t>
            </w:r>
            <w:r>
              <w:rPr>
                <w:color w:val="00274C"/>
                <w:position w:val="-2"/>
                <w:sz w:val="20"/>
                <w:szCs w:val="20"/>
              </w:rPr>
              <w:t xml:space="preserve"> del </w:t>
            </w:r>
            <w:r>
              <w:rPr>
                <w:b/>
                <w:bCs/>
                <w:color w:val="00274C"/>
                <w:position w:val="-2"/>
                <w:sz w:val="20"/>
                <w:szCs w:val="20"/>
              </w:rPr>
              <w:t xml:space="preserve">Par. 6.2.3</w:t>
            </w:r>
            <w:r>
              <w:rPr>
                <w:color w:val="00274C"/>
                <w:position w:val="-2"/>
                <w:sz w:val="20"/>
                <w:szCs w:val="20"/>
              </w:rPr>
              <w:t xml:space="preserve"> ) se presente.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339139" name="name9253606d6b45abc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78606d6b45abc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Prestare attenzione durante l'operazione al punto 5 al fine di evitare la caduta del dado L all'interno del carter distribuzione.</w:t>
            </w:r>
          </w:p>
          <w:p>
            <w:pPr>
              <w:numPr>
                <w:ilvl w:val="0"/>
                <w:numId w:val="71471473"/>
              </w:numPr>
              <w:spacing w:before="0" w:after="0" w:line="262" w:lineRule="auto"/>
              <w:jc w:val="left"/>
              <w:rPr>
                <w:color w:val="00274C"/>
                <w:sz w:val="20"/>
                <w:szCs w:val="20"/>
              </w:rPr>
            </w:pPr>
            <w:r>
              <w:rPr>
                <w:color w:val="00274C"/>
                <w:position w:val="-2"/>
                <w:sz w:val="20"/>
                <w:szCs w:val="20"/>
              </w:rPr>
              <w:t xml:space="preserve">Avvitare il dado </w:t>
            </w:r>
            <w:r>
              <w:rPr>
                <w:b/>
                <w:bCs/>
                <w:color w:val="00274C"/>
                <w:position w:val="-2"/>
                <w:sz w:val="20"/>
                <w:szCs w:val="20"/>
              </w:rPr>
              <w:t xml:space="preserve">L</w:t>
            </w:r>
            <w:r>
              <w:rPr>
                <w:color w:val="00274C"/>
                <w:position w:val="-2"/>
                <w:sz w:val="20"/>
                <w:szCs w:val="20"/>
              </w:rPr>
              <w:t xml:space="preserve"> sull'albero </w:t>
            </w:r>
            <w:r>
              <w:rPr>
                <w:b/>
                <w:bCs/>
                <w:color w:val="00274C"/>
                <w:position w:val="-2"/>
                <w:sz w:val="20"/>
                <w:szCs w:val="20"/>
              </w:rPr>
              <w:t xml:space="preserve">Z</w:t>
            </w:r>
            <w:r>
              <w:rPr>
                <w:color w:val="00274C"/>
                <w:position w:val="-2"/>
                <w:sz w:val="20"/>
                <w:szCs w:val="20"/>
              </w:rPr>
              <w:t xml:space="preserve"> della pompa iniezione fino a battuta.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217420" name="name6153606d6b45bb2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59606d6b45bb2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Avvitare ma non serrare il dado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990015" name="name5786606d6b45cf0a4" descr="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2.jpg"/>
                          <pic:cNvPicPr/>
                        </pic:nvPicPr>
                        <pic:blipFill>
                          <a:blip r:embed="rId8537606d6b45cf09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672710" name="name4422606d6b45e0b7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86606d6b45e0b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U</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74"/>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U</w:t>
            </w:r>
            <w:r>
              <w:rPr>
                <w:color w:val="00274C"/>
                <w:position w:val="-2"/>
                <w:sz w:val="20"/>
                <w:szCs w:val="20"/>
              </w:rPr>
              <w:t xml:space="preserve"> sul basamento </w:t>
            </w:r>
            <w:r>
              <w:rPr>
                <w:b/>
                <w:bCs/>
                <w:color w:val="00274C"/>
                <w:position w:val="-2"/>
                <w:sz w:val="20"/>
                <w:szCs w:val="20"/>
              </w:rPr>
              <w:t xml:space="preserve">AB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71471474"/>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L (Fig. 6.22)</w:t>
            </w:r>
            <w:r>
              <w:rPr>
                <w:color w:val="00274C"/>
                <w:position w:val="-2"/>
                <w:sz w:val="20"/>
                <w:szCs w:val="20"/>
              </w:rPr>
              <w:t xml:space="preserve"> (coppia di serraggio a </w:t>
            </w:r>
            <w:r>
              <w:rPr>
                <w:b/>
                <w:bCs/>
                <w:color w:val="00274C"/>
                <w:position w:val="-2"/>
                <w:sz w:val="20"/>
                <w:szCs w:val="20"/>
              </w:rPr>
              <w:t xml:space="preserve">70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3954309" name="name6882606d6b4600fd8" descr="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3.jpg"/>
                          <pic:cNvPicPr/>
                        </pic:nvPicPr>
                        <pic:blipFill>
                          <a:blip r:embed="rId9792606d6b4600fd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71471475"/>
              </w:numPr>
              <w:spacing w:before="0" w:after="0" w:line="262" w:lineRule="auto"/>
              <w:jc w:val="left"/>
              <w:rPr>
                <w:color w:val="00274C"/>
                <w:sz w:val="20"/>
                <w:szCs w:val="20"/>
              </w:rPr>
            </w:pPr>
            <w:r>
              <w:rPr>
                <w:color w:val="00274C"/>
                <w:position w:val="-2"/>
                <w:sz w:val="20"/>
                <w:szCs w:val="20"/>
              </w:rPr>
              <w:t xml:space="preserve">Smontare l'attrezzo speciale </w:t>
            </w:r>
            <w:hyperlink r:id="rId2540606d6b4601cd5" w:history="1">
              <w:r>
                <w:rPr>
                  <w:b/>
                  <w:bCs/>
                  <w:color w:val="0000FF"/>
                  <w:position w:val="-2"/>
                  <w:sz w:val="20"/>
                  <w:szCs w:val="20"/>
                  <w:u w:val="single"/>
                </w:rPr>
                <w:t xml:space="preserve">ST_34</w:t>
              </w:r>
            </w:hyperlink>
            <w:r>
              <w:rPr>
                <w:color w:val="00274C"/>
                <w:position w:val="-2"/>
                <w:sz w:val="20"/>
                <w:szCs w:val="20"/>
              </w:rPr>
              <w:t xml:space="preserve"> e montare il motorino d'avviamento ( </w:t>
            </w:r>
            <w:r>
              <w:rPr>
                <w:b/>
                <w:bCs/>
                <w:color w:val="00274C"/>
                <w:position w:val="-2"/>
                <w:sz w:val="20"/>
                <w:szCs w:val="20"/>
              </w:rPr>
              <w:t xml:space="preserve">coppia di serraggio 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Sostituire sempre la guarnizione </w:t>
            </w:r>
            <w:r>
              <w:rPr>
                <w:b/>
                <w:bCs/>
                <w:color w:val="00274C"/>
                <w:position w:val="-2"/>
                <w:sz w:val="20"/>
                <w:szCs w:val="20"/>
              </w:rPr>
              <w:t xml:space="preserve">AE</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75"/>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AE</w:t>
            </w:r>
            <w:r>
              <w:rPr>
                <w:color w:val="00274C"/>
                <w:position w:val="-2"/>
                <w:sz w:val="20"/>
                <w:szCs w:val="20"/>
              </w:rPr>
              <w:t xml:space="preserve"> sulla piastra </w:t>
            </w:r>
            <w:r>
              <w:rPr>
                <w:b/>
                <w:bCs/>
                <w:color w:val="00274C"/>
                <w:position w:val="-2"/>
                <w:sz w:val="20"/>
                <w:szCs w:val="20"/>
              </w:rPr>
              <w:t xml:space="preserve">H</w:t>
            </w:r>
            <w:r>
              <w:rPr>
                <w:color w:val="00274C"/>
                <w:position w:val="-2"/>
                <w:sz w:val="20"/>
                <w:szCs w:val="20"/>
              </w:rPr>
              <w:t xml:space="preserve"> .</w:t>
            </w:r>
          </w:p>
          <w:p>
            <w:pPr>
              <w:numPr>
                <w:ilvl w:val="0"/>
                <w:numId w:val="71471475"/>
              </w:numPr>
              <w:spacing w:before="0" w:after="0" w:line="262" w:lineRule="auto"/>
              <w:jc w:val="left"/>
              <w:rPr>
                <w:color w:val="00274C"/>
                <w:sz w:val="20"/>
                <w:szCs w:val="20"/>
              </w:rPr>
            </w:pPr>
            <w:r>
              <w:rPr>
                <w:color w:val="00274C"/>
                <w:position w:val="-2"/>
                <w:sz w:val="20"/>
                <w:szCs w:val="20"/>
              </w:rPr>
              <w:t xml:space="preserve">Fissare la piastra </w:t>
            </w:r>
            <w:r>
              <w:rPr>
                <w:b/>
                <w:bCs/>
                <w:color w:val="00274C"/>
                <w:position w:val="-2"/>
                <w:sz w:val="20"/>
                <w:szCs w:val="20"/>
              </w:rPr>
              <w:t xml:space="preserve">H</w:t>
            </w:r>
            <w:r>
              <w:rPr>
                <w:color w:val="00274C"/>
                <w:position w:val="-2"/>
                <w:sz w:val="20"/>
                <w:szCs w:val="20"/>
              </w:rPr>
              <w:t xml:space="preserve"> sul carter </w:t>
            </w:r>
            <w:r>
              <w:rPr>
                <w:b/>
                <w:bCs/>
                <w:color w:val="00274C"/>
                <w:position w:val="-2"/>
                <w:sz w:val="20"/>
                <w:szCs w:val="20"/>
              </w:rPr>
              <w:t xml:space="preserve">AF</w:t>
            </w:r>
            <w:r>
              <w:rPr>
                <w:color w:val="00274C"/>
                <w:position w:val="-2"/>
                <w:sz w:val="20"/>
                <w:szCs w:val="20"/>
              </w:rPr>
              <w:t xml:space="preserve"> con le viti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71471475"/>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T</w:t>
            </w:r>
            <w:r>
              <w:rPr>
                <w:color w:val="00274C"/>
                <w:position w:val="-2"/>
                <w:sz w:val="20"/>
                <w:szCs w:val="20"/>
              </w:rPr>
              <w:t xml:space="preserve"> sul sensore </w:t>
            </w:r>
            <w:r>
              <w:rPr>
                <w:b/>
                <w:bCs/>
                <w:color w:val="00274C"/>
                <w:position w:val="-2"/>
                <w:sz w:val="20"/>
                <w:szCs w:val="20"/>
              </w:rPr>
              <w:t xml:space="preserve">J</w:t>
            </w:r>
            <w:r>
              <w:rPr>
                <w:color w:val="00274C"/>
                <w:position w:val="-2"/>
                <w:sz w:val="20"/>
                <w:szCs w:val="20"/>
              </w:rPr>
              <w:t xml:space="preserve"> .</w:t>
            </w:r>
          </w:p>
          <w:p>
            <w:pPr>
              <w:numPr>
                <w:ilvl w:val="0"/>
                <w:numId w:val="71471475"/>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S</w:t>
            </w:r>
            <w:r>
              <w:rPr>
                <w:color w:val="00274C"/>
                <w:position w:val="-2"/>
                <w:sz w:val="20"/>
                <w:szCs w:val="20"/>
              </w:rPr>
              <w:t xml:space="preserve"> sulla valvola regolazione carburante </w:t>
            </w:r>
            <w:r>
              <w:rPr>
                <w:b/>
                <w:bCs/>
                <w:color w:val="00274C"/>
                <w:position w:val="-2"/>
                <w:sz w:val="20"/>
                <w:szCs w:val="20"/>
              </w:rPr>
              <w:t xml:space="preserve">Y</w:t>
            </w:r>
            <w:r>
              <w:rPr>
                <w:color w:val="00274C"/>
                <w:position w:val="-2"/>
                <w:sz w:val="20"/>
                <w:szCs w:val="20"/>
              </w:rPr>
              <w:t xml:space="preserve"> .</w:t>
            </w:r>
          </w:p>
          <w:p>
            <w:pPr>
              <w:numPr>
                <w:ilvl w:val="0"/>
                <w:numId w:val="71471475"/>
              </w:numPr>
              <w:spacing w:before="0" w:after="0" w:line="262" w:lineRule="auto"/>
              <w:jc w:val="left"/>
              <w:rPr>
                <w:color w:val="00274C"/>
                <w:sz w:val="20"/>
                <w:szCs w:val="20"/>
              </w:rPr>
            </w:pPr>
            <w:r>
              <w:rPr>
                <w:color w:val="00274C"/>
                <w:position w:val="-2"/>
                <w:sz w:val="20"/>
                <w:szCs w:val="20"/>
              </w:rPr>
              <w:t xml:space="preserve">Togliere i cappucci di protezione.</w:t>
            </w:r>
          </w:p>
          <w:p>
            <w:pPr>
              <w:numPr>
                <w:ilvl w:val="0"/>
                <w:numId w:val="71471475"/>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Q</w:t>
            </w:r>
            <w:r>
              <w:rPr>
                <w:color w:val="00274C"/>
                <w:position w:val="-2"/>
                <w:sz w:val="20"/>
                <w:szCs w:val="20"/>
              </w:rPr>
              <w:t xml:space="preserve"> sul raccordo </w:t>
            </w:r>
            <w:r>
              <w:rPr>
                <w:b/>
                <w:bCs/>
                <w:color w:val="00274C"/>
                <w:position w:val="-2"/>
                <w:sz w:val="20"/>
                <w:szCs w:val="20"/>
              </w:rPr>
              <w:t xml:space="preserve">AA</w:t>
            </w:r>
            <w:r>
              <w:rPr>
                <w:color w:val="00274C"/>
                <w:position w:val="-2"/>
                <w:sz w:val="20"/>
                <w:szCs w:val="20"/>
              </w:rPr>
              <w:t xml:space="preserve"> .</w:t>
            </w:r>
          </w:p>
          <w:p>
            <w:pPr>
              <w:numPr>
                <w:ilvl w:val="0"/>
                <w:numId w:val="71471475"/>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P</w:t>
            </w:r>
            <w:r>
              <w:rPr>
                <w:color w:val="00274C"/>
                <w:position w:val="-2"/>
                <w:sz w:val="20"/>
                <w:szCs w:val="20"/>
              </w:rPr>
              <w:t xml:space="preserve"> sul raccordo </w:t>
            </w:r>
            <w:r>
              <w:rPr>
                <w:b/>
                <w:bCs/>
                <w:color w:val="00274C"/>
                <w:position w:val="-2"/>
                <w:sz w:val="20"/>
                <w:szCs w:val="20"/>
              </w:rPr>
              <w:t xml:space="preserve">AB.</w:t>
            </w:r>
          </w:p>
        </w:tc>
        <w:tc>
          <w:tcPr>
            <w:tcMar>
              <w:top w:w="150" w:type="dxa"/>
              <w:bottom w:w="150" w:type="dxa"/>
            </w:tcMar>
            <w:vAlign w:val="top"/>
          </w:tcPr>
          <w:p>
            <w:r>
              <w:rPr>
                <w:position w:val="-224"/>
              </w:rPr>
              <w:drawing>
                <wp:inline distT="0" distB="0" distL="0" distR="0">
                  <wp:extent cx="2232000" cy="1476000"/>
                  <wp:docPr id="46843597" name="name5537606d6b4615e14" descr="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4.jpg"/>
                          <pic:cNvPicPr/>
                        </pic:nvPicPr>
                        <pic:blipFill>
                          <a:blip r:embed="rId7333606d6b4615e0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Montaggio tubo alta pressione (pompa iniezione / Common Rail)</w:t>
            </w:r>
          </w:p>
          <w:p/>
          <w:p/>
          <w:p>
            <w:pPr>
              <w:numPr>
                <w:ilvl w:val="0"/>
                <w:numId w:val="71471476"/>
              </w:numPr>
              <w:spacing w:before="0" w:after="0" w:line="262" w:lineRule="auto"/>
              <w:jc w:val="left"/>
              <w:rPr>
                <w:color w:val="00274C"/>
                <w:sz w:val="20"/>
                <w:szCs w:val="20"/>
              </w:rPr>
            </w:pPr>
            <w:r>
              <w:rPr>
                <w:color w:val="00274C"/>
                <w:position w:val="-2"/>
                <w:sz w:val="20"/>
                <w:szCs w:val="20"/>
              </w:rPr>
              <w:t xml:space="preserve">Togliere i cappucci di protezione.</w:t>
            </w:r>
          </w:p>
          <w:p>
            <w:pPr>
              <w:numPr>
                <w:ilvl w:val="0"/>
                <w:numId w:val="71471476"/>
              </w:numPr>
              <w:spacing w:before="0" w:after="0" w:line="262" w:lineRule="auto"/>
              <w:jc w:val="left"/>
              <w:rPr>
                <w:color w:val="00274C"/>
                <w:sz w:val="20"/>
                <w:szCs w:val="20"/>
              </w:rPr>
            </w:pPr>
            <w:r>
              <w:rPr>
                <w:color w:val="00274C"/>
                <w:position w:val="-2"/>
                <w:sz w:val="20"/>
                <w:szCs w:val="20"/>
              </w:rPr>
              <w:t xml:space="preserve">Posizionare il tubo </w:t>
            </w:r>
            <w:r>
              <w:rPr>
                <w:b/>
                <w:bCs/>
                <w:color w:val="00274C"/>
                <w:position w:val="-2"/>
                <w:sz w:val="20"/>
                <w:szCs w:val="20"/>
              </w:rPr>
              <w:t xml:space="preserve">F</w:t>
            </w:r>
            <w:r>
              <w:rPr>
                <w:color w:val="00274C"/>
                <w:position w:val="-2"/>
                <w:sz w:val="20"/>
                <w:szCs w:val="20"/>
              </w:rPr>
              <w:t xml:space="preserve"> .</w:t>
            </w:r>
          </w:p>
          <w:p>
            <w:pPr>
              <w:numPr>
                <w:ilvl w:val="0"/>
                <w:numId w:val="71471476"/>
              </w:numPr>
              <w:spacing w:before="0" w:after="0" w:line="262" w:lineRule="auto"/>
              <w:jc w:val="left"/>
              <w:rPr>
                <w:color w:val="00274C"/>
                <w:sz w:val="20"/>
                <w:szCs w:val="20"/>
              </w:rPr>
            </w:pPr>
            <w:r>
              <w:rPr>
                <w:color w:val="00274C"/>
                <w:position w:val="-2"/>
                <w:sz w:val="20"/>
                <w:szCs w:val="20"/>
              </w:rPr>
              <w:t xml:space="preserve">Avvitare ma non serrare il dado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5178743" name="name4878606d6b462f4a6" descr="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5.jpg"/>
                          <pic:cNvPicPr/>
                        </pic:nvPicPr>
                        <pic:blipFill>
                          <a:blip r:embed="rId3117606d6b462f49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71471477"/>
              </w:numPr>
              <w:spacing w:before="0" w:after="0" w:line="262" w:lineRule="auto"/>
              <w:jc w:val="left"/>
              <w:rPr>
                <w:color w:val="00274C"/>
                <w:sz w:val="20"/>
                <w:szCs w:val="20"/>
              </w:rPr>
            </w:pPr>
            <w:r>
              <w:rPr>
                <w:color w:val="00274C"/>
                <w:position w:val="-2"/>
                <w:sz w:val="20"/>
                <w:szCs w:val="20"/>
              </w:rPr>
              <w:t xml:space="preserve">Avvitare ma non serrare il dado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5761145" name="name9804606d6b4642e51" descr="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6.jpg"/>
                          <pic:cNvPicPr/>
                        </pic:nvPicPr>
                        <pic:blipFill>
                          <a:blip r:embed="rId1635606d6b4642e4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numPr>
                <w:ilvl w:val="0"/>
                <w:numId w:val="71471478"/>
              </w:numPr>
              <w:spacing w:before="0" w:after="0" w:line="262" w:lineRule="auto"/>
              <w:jc w:val="left"/>
              <w:rPr>
                <w:color w:val="00274C"/>
                <w:sz w:val="20"/>
                <w:szCs w:val="20"/>
              </w:rPr>
            </w:pPr>
            <w:r>
              <w:rPr>
                <w:color w:val="00274C"/>
                <w:position w:val="-2"/>
                <w:sz w:val="20"/>
                <w:szCs w:val="20"/>
              </w:rPr>
              <w:t xml:space="preserve">Fissare le fascette </w:t>
            </w:r>
            <w:r>
              <w:rPr>
                <w:b/>
                <w:bCs/>
                <w:color w:val="00274C"/>
                <w:position w:val="-2"/>
                <w:sz w:val="20"/>
                <w:szCs w:val="20"/>
              </w:rPr>
              <w:t xml:space="preserve">F1</w:t>
            </w:r>
            <w:r>
              <w:rPr>
                <w:color w:val="00274C"/>
                <w:position w:val="-2"/>
                <w:sz w:val="20"/>
                <w:szCs w:val="20"/>
              </w:rPr>
              <w:t xml:space="preserve"> e </w:t>
            </w:r>
            <w:r>
              <w:rPr>
                <w:b/>
                <w:bCs/>
                <w:color w:val="00274C"/>
                <w:position w:val="-2"/>
                <w:sz w:val="20"/>
                <w:szCs w:val="20"/>
              </w:rPr>
              <w:t xml:space="preserve">F2</w:t>
            </w:r>
            <w:r>
              <w:rPr>
                <w:color w:val="00274C"/>
                <w:position w:val="-2"/>
                <w:sz w:val="20"/>
                <w:szCs w:val="20"/>
              </w:rPr>
              <w:t xml:space="preserve"> tramite le viti </w:t>
            </w:r>
            <w:r>
              <w:rPr>
                <w:b/>
                <w:bCs/>
                <w:color w:val="00274C"/>
                <w:position w:val="-2"/>
                <w:sz w:val="20"/>
                <w:szCs w:val="20"/>
              </w:rPr>
              <w:t xml:space="preserve">B1</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sul collettore aspirazione </w:t>
            </w:r>
            <w:r>
              <w:rPr>
                <w:b/>
                <w:bCs/>
                <w:color w:val="00274C"/>
                <w:position w:val="-2"/>
                <w:sz w:val="20"/>
                <w:szCs w:val="20"/>
              </w:rPr>
              <w:t xml:space="preserve">C</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p>
            <w:pPr>
              <w:numPr>
                <w:ilvl w:val="0"/>
                <w:numId w:val="71471478"/>
              </w:numPr>
              <w:spacing w:before="0" w:after="0" w:line="262" w:lineRule="auto"/>
              <w:jc w:val="left"/>
              <w:rPr>
                <w:color w:val="00274C"/>
                <w:sz w:val="20"/>
                <w:szCs w:val="20"/>
              </w:rPr>
            </w:pPr>
            <w:r>
              <w:rPr>
                <w:color w:val="00274C"/>
                <w:position w:val="-2"/>
                <w:sz w:val="20"/>
                <w:szCs w:val="20"/>
              </w:rPr>
              <w:t xml:space="preserve">Serrare in ordine il dado </w:t>
            </w:r>
            <w:r>
              <w:rPr>
                <w:b/>
                <w:bCs/>
                <w:color w:val="00274C"/>
                <w:position w:val="-2"/>
                <w:sz w:val="20"/>
                <w:szCs w:val="20"/>
              </w:rPr>
              <w:t xml:space="preserve">D</w:t>
            </w:r>
            <w:r>
              <w:rPr>
                <w:color w:val="00274C"/>
                <w:position w:val="-2"/>
                <w:sz w:val="20"/>
                <w:szCs w:val="20"/>
              </w:rPr>
              <w:t xml:space="preserve"> (coppia di serraggio </w:t>
            </w:r>
            <w:r>
              <w:rPr>
                <w:b/>
                <w:bCs/>
                <w:color w:val="00274C"/>
                <w:position w:val="-2"/>
                <w:sz w:val="20"/>
                <w:szCs w:val="20"/>
              </w:rPr>
              <w:t xml:space="preserve">30 Nm</w:t>
            </w:r>
            <w:r>
              <w:rPr>
                <w:color w:val="00274C"/>
                <w:position w:val="-2"/>
                <w:sz w:val="20"/>
                <w:szCs w:val="20"/>
              </w:rPr>
              <w:t xml:space="preserve"> ) e </w:t>
            </w:r>
            <w:r>
              <w:rPr>
                <w:b/>
                <w:bCs/>
                <w:color w:val="00274C"/>
                <w:position w:val="-2"/>
                <w:sz w:val="20"/>
                <w:szCs w:val="20"/>
              </w:rPr>
              <w:t xml:space="preserve">A</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3415614" name="name3220606d6b4654ee8" descr="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7.jpg"/>
                          <pic:cNvPicPr/>
                        </pic:nvPicPr>
                        <pic:blipFill>
                          <a:blip r:embed="rId2768606d6b4654ee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2065606d6b4656121" w:history="1">
              <w:r>
                <w:rPr>
                  <w:color w:val="0000FF"/>
                  <w:position w:val="0"/>
                  <w:sz w:val="20"/>
                  <w:szCs w:val="20"/>
                  <w:u w:val="single"/>
                </w:rPr>
                <w:t xml:space="preserve">https://www.youtube.com/embed/3ULD_PiHEaw?showinfo=0&amp;rel=0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gruppo EGR cooler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075279" name="name1338606d6b4663a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54606d6b4663a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221606d6b466405d" w:history="1">
              <w:r>
                <w:rPr>
                  <w:b/>
                  <w:bCs/>
                  <w:color w:val="0000FF"/>
                  <w:position w:val="-2"/>
                  <w:sz w:val="20"/>
                  <w:szCs w:val="20"/>
                </w:rPr>
                <w:t xml:space="preserve">Par. 3.3.2</w:t>
              </w:r>
            </w:hyperlink>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1456606d6b4664090" w:history="1">
              <w:r>
                <w:rPr>
                  <w:b/>
                  <w:bCs/>
                  <w:color w:val="0000FF"/>
                  <w:position w:val="-2"/>
                  <w:sz w:val="20"/>
                  <w:szCs w:val="20"/>
                </w:rPr>
                <w:t xml:space="preserve">Par. 2.17</w:t>
              </w:r>
            </w:hyperlink>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Eseguire le operazioni descritte al </w:t>
            </w:r>
            <w:hyperlink r:id="rId1129606d6b46640d8" w:history="1">
              <w:r>
                <w:rPr>
                  <w:b/>
                  <w:bCs/>
                  <w:color w:val="0000FF"/>
                  <w:position w:val="-2"/>
                  <w:sz w:val="20"/>
                  <w:szCs w:val="20"/>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7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del tubo </w:t>
            </w:r>
            <w:r>
              <w:rPr>
                <w:b/>
                <w:bCs/>
                <w:color w:val="00274C"/>
                <w:position w:val="-2"/>
                <w:sz w:val="20"/>
                <w:szCs w:val="20"/>
              </w:rPr>
              <w:t xml:space="preserve">B</w:t>
            </w:r>
            <w:r>
              <w:rPr>
                <w:color w:val="00274C"/>
                <w:position w:val="-2"/>
                <w:sz w:val="20"/>
                <w:szCs w:val="20"/>
              </w:rPr>
              <w:t xml:space="preserve"> .</w:t>
            </w:r>
          </w:p>
          <w:p>
            <w:pPr>
              <w:numPr>
                <w:ilvl w:val="0"/>
                <w:numId w:val="71471479"/>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F</w:t>
            </w:r>
            <w:r>
              <w:rPr>
                <w:color w:val="00274C"/>
                <w:position w:val="-2"/>
                <w:sz w:val="20"/>
                <w:szCs w:val="20"/>
              </w:rPr>
              <w:t xml:space="preserve"> e rimuovere il manicotto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476832" name="name6779606d6b4678f31" descr="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8.jpg"/>
                          <pic:cNvPicPr/>
                        </pic:nvPicPr>
                        <pic:blipFill>
                          <a:blip r:embed="rId8471606d6b4678f2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7147148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del tubo </w:t>
            </w:r>
            <w:r>
              <w:rPr>
                <w:b/>
                <w:bCs/>
                <w:color w:val="00274C"/>
                <w:position w:val="-2"/>
                <w:sz w:val="20"/>
                <w:szCs w:val="20"/>
              </w:rPr>
              <w:t xml:space="preserve">D</w:t>
            </w:r>
            <w:r>
              <w:rPr>
                <w:color w:val="00274C"/>
                <w:position w:val="-2"/>
                <w:sz w:val="20"/>
                <w:szCs w:val="20"/>
              </w:rPr>
              <w:t xml:space="preserve"> .</w:t>
            </w:r>
          </w:p>
          <w:p>
            <w:pPr>
              <w:numPr>
                <w:ilvl w:val="0"/>
                <w:numId w:val="71471480"/>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F</w:t>
            </w:r>
            <w:r>
              <w:rPr>
                <w:color w:val="00274C"/>
                <w:position w:val="-2"/>
                <w:sz w:val="20"/>
                <w:szCs w:val="20"/>
              </w:rPr>
              <w:t xml:space="preserve"> e rimuovere manicotto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7798692" name="name3272606d6b4690cd6" descr="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9.jpg"/>
                          <pic:cNvPicPr/>
                        </pic:nvPicPr>
                        <pic:blipFill>
                          <a:blip r:embed="rId8752606d6b4690cc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7147148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H</w:t>
            </w:r>
            <w:r>
              <w:rPr>
                <w:color w:val="00274C"/>
                <w:position w:val="-2"/>
                <w:sz w:val="20"/>
                <w:szCs w:val="20"/>
              </w:rPr>
              <w:t xml:space="preserve"> e rimuovere l'EGR Cooler </w:t>
            </w:r>
            <w:r>
              <w:rPr>
                <w:b/>
                <w:bCs/>
                <w:color w:val="00274C"/>
                <w:position w:val="-2"/>
                <w:sz w:val="20"/>
                <w:szCs w:val="20"/>
              </w:rPr>
              <w:t xml:space="preserve">L</w:t>
            </w:r>
            <w:r>
              <w:rPr>
                <w:color w:val="00274C"/>
                <w:position w:val="-2"/>
                <w:sz w:val="20"/>
                <w:szCs w:val="20"/>
              </w:rPr>
              <w:t xml:space="preserve"> dal manicotto </w:t>
            </w:r>
            <w:r>
              <w:rPr>
                <w:b/>
                <w:bCs/>
                <w:color w:val="00274C"/>
                <w:position w:val="-2"/>
                <w:sz w:val="20"/>
                <w:szCs w:val="20"/>
              </w:rPr>
              <w:t xml:space="preserve">M</w:t>
            </w:r>
            <w:r>
              <w:rPr>
                <w:color w:val="00274C"/>
                <w:position w:val="-2"/>
                <w:sz w:val="20"/>
                <w:szCs w:val="20"/>
              </w:rPr>
              <w:t xml:space="preserve"> ( </w:t>
            </w:r>
            <w:hyperlink r:id="rId8521606d6b4692601" w:history="1">
              <w:r>
                <w:rPr>
                  <w:b/>
                  <w:bCs/>
                  <w:color w:val="0000FF"/>
                  <w:position w:val="-2"/>
                  <w:sz w:val="20"/>
                  <w:szCs w:val="20"/>
                </w:rPr>
                <w:t xml:space="preserve">ST_05</w:t>
              </w:r>
            </w:hyperlink>
            <w:r>
              <w:rPr>
                <w:color w:val="00274C"/>
                <w:position w:val="-2"/>
                <w:sz w:val="20"/>
                <w:szCs w:val="20"/>
              </w:rPr>
              <w:t xml:space="preserve"> ).</w:t>
            </w:r>
          </w:p>
          <w:p>
            <w:pPr>
              <w:numPr>
                <w:ilvl w:val="0"/>
                <w:numId w:val="71471481"/>
              </w:numPr>
              <w:spacing w:before="0" w:after="0" w:line="262" w:lineRule="auto"/>
              <w:jc w:val="left"/>
              <w:rPr>
                <w:color w:val="00274C"/>
                <w:sz w:val="20"/>
                <w:szCs w:val="20"/>
              </w:rPr>
            </w:pPr>
            <w:r>
              <w:rPr>
                <w:color w:val="00274C"/>
                <w:position w:val="-2"/>
                <w:sz w:val="20"/>
                <w:szCs w:val="20"/>
              </w:rPr>
              <w:t xml:space="preserve">Se i canali di passaggio dei gas di scarico risultano intasati da fuliggine e carbone, sostituire l'EGR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080576" name="name9079606d6b46a963b" descr="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0.jpg"/>
                          <pic:cNvPicPr/>
                        </pic:nvPicPr>
                        <pic:blipFill>
                          <a:blip r:embed="rId3975606d6b46a963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9690606d6b46aabe6" w:history="1">
              <w:r>
                <w:rPr>
                  <w:color w:val="0000FF"/>
                  <w:position w:val="0"/>
                  <w:sz w:val="20"/>
                  <w:szCs w:val="20"/>
                  <w:u w:val="single"/>
                </w:rPr>
                <w:t xml:space="preserve">https://www.youtube.com/embed/A8fU76g4nUQ?showinfo=0&amp;rel=0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Montaggio</w:t>
            </w:r>
          </w:p>
          <w:p>
            <w:pPr>
              <w:numPr>
                <w:ilvl w:val="0"/>
                <w:numId w:val="71471482"/>
              </w:numPr>
              <w:spacing w:before="0" w:after="0" w:line="262" w:lineRule="auto"/>
              <w:jc w:val="left"/>
              <w:rPr>
                <w:color w:val="00274C"/>
                <w:sz w:val="20"/>
                <w:szCs w:val="20"/>
              </w:rPr>
            </w:pPr>
            <w:r>
              <w:rPr>
                <w:color w:val="00274C"/>
                <w:position w:val="-2"/>
                <w:sz w:val="20"/>
                <w:szCs w:val="20"/>
              </w:rPr>
              <w:br/>
              <w:br/>
              <w:br/>
              <w:t xml:space="preserve">Fissare l'EGR Cooler </w:t>
            </w:r>
            <w:r>
              <w:rPr>
                <w:b/>
                <w:bCs/>
                <w:color w:val="00274C"/>
                <w:position w:val="-2"/>
                <w:sz w:val="20"/>
                <w:szCs w:val="20"/>
              </w:rPr>
              <w:t xml:space="preserve">L</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sul collettore aspirazione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22 Nm -</w:t>
            </w:r>
            <w:r>
              <w:rPr>
                <w:color w:val="00274C"/>
                <w:position w:val="-2"/>
                <w:sz w:val="20"/>
                <w:szCs w:val="20"/>
              </w:rPr>
              <w:t xml:space="preserve"> </w:t>
            </w:r>
            <w:hyperlink r:id="rId1013606d6b46ab658"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1168382" name="name9012606d6b46c31a7" descr="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1.jpg"/>
                          <pic:cNvPicPr/>
                        </pic:nvPicPr>
                        <pic:blipFill>
                          <a:blip r:embed="rId6273606d6b46c31a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71471483"/>
              </w:numPr>
              <w:spacing w:before="0" w:after="0" w:line="262" w:lineRule="auto"/>
              <w:jc w:val="left"/>
              <w:rPr>
                <w:color w:val="00274C"/>
                <w:sz w:val="20"/>
                <w:szCs w:val="20"/>
              </w:rPr>
            </w:pPr>
            <w:r>
              <w:rPr>
                <w:color w:val="00274C"/>
                <w:position w:val="-2"/>
                <w:sz w:val="20"/>
                <w:szCs w:val="20"/>
              </w:rPr>
              <w:t xml:space="preserve">Interporre le guarnizioni </w:t>
            </w:r>
            <w:r>
              <w:rPr>
                <w:b/>
                <w:bCs/>
                <w:color w:val="00274C"/>
                <w:position w:val="-2"/>
                <w:sz w:val="20"/>
                <w:szCs w:val="20"/>
              </w:rPr>
              <w:t xml:space="preserve">N</w:t>
            </w:r>
            <w:r>
              <w:rPr>
                <w:color w:val="00274C"/>
                <w:position w:val="-2"/>
                <w:sz w:val="20"/>
                <w:szCs w:val="20"/>
              </w:rPr>
              <w:t xml:space="preserve"> tra i tubi </w:t>
            </w:r>
            <w:r>
              <w:rPr>
                <w:b/>
                <w:bCs/>
                <w:color w:val="00274C"/>
                <w:position w:val="-2"/>
                <w:sz w:val="20"/>
                <w:szCs w:val="20"/>
              </w:rPr>
              <w:t xml:space="preserve">B-E</w:t>
            </w:r>
            <w:r>
              <w:rPr>
                <w:color w:val="00274C"/>
                <w:position w:val="-2"/>
                <w:sz w:val="20"/>
                <w:szCs w:val="20"/>
              </w:rPr>
              <w:t xml:space="preserve"> e l' EGR Cooler </w:t>
            </w:r>
            <w:r>
              <w:rPr>
                <w:b/>
                <w:bCs/>
                <w:color w:val="00274C"/>
                <w:position w:val="-2"/>
                <w:sz w:val="20"/>
                <w:szCs w:val="20"/>
              </w:rPr>
              <w:t xml:space="preserve">L</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8673496" name="name1082606d6b46d899b" descr="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2.jpg"/>
                          <pic:cNvPicPr/>
                        </pic:nvPicPr>
                        <pic:blipFill>
                          <a:blip r:embed="rId2549606d6b46d899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71471484"/>
              </w:numPr>
              <w:spacing w:before="0" w:after="0" w:line="262" w:lineRule="auto"/>
              <w:jc w:val="left"/>
              <w:rPr>
                <w:color w:val="00274C"/>
                <w:sz w:val="20"/>
                <w:szCs w:val="20"/>
              </w:rPr>
            </w:pPr>
            <w:r>
              <w:rPr>
                <w:color w:val="00274C"/>
                <w:position w:val="-2"/>
                <w:sz w:val="20"/>
                <w:szCs w:val="20"/>
              </w:rPr>
              <w:t xml:space="preserve">Fissare le viti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71471484"/>
              </w:numPr>
              <w:spacing w:before="0" w:after="0" w:line="262" w:lineRule="auto"/>
              <w:jc w:val="left"/>
              <w:rPr>
                <w:color w:val="00274C"/>
                <w:sz w:val="20"/>
                <w:szCs w:val="20"/>
              </w:rPr>
            </w:pPr>
            <w:r>
              <w:rPr>
                <w:color w:val="00274C"/>
                <w:position w:val="-2"/>
                <w:sz w:val="20"/>
                <w:szCs w:val="20"/>
              </w:rPr>
              <w:t xml:space="preserve">Inserire il manicotto </w:t>
            </w:r>
            <w:r>
              <w:rPr>
                <w:b/>
                <w:bCs/>
                <w:color w:val="00274C"/>
                <w:position w:val="-2"/>
                <w:sz w:val="20"/>
                <w:szCs w:val="20"/>
              </w:rPr>
              <w:t xml:space="preserve">M</w:t>
            </w:r>
            <w:r>
              <w:rPr>
                <w:color w:val="00274C"/>
                <w:position w:val="-2"/>
                <w:sz w:val="20"/>
                <w:szCs w:val="20"/>
              </w:rPr>
              <w:t xml:space="preserve"> sul raccordo </w:t>
            </w:r>
            <w:r>
              <w:rPr>
                <w:b/>
                <w:bCs/>
                <w:color w:val="00274C"/>
                <w:position w:val="-2"/>
                <w:sz w:val="20"/>
                <w:szCs w:val="20"/>
              </w:rPr>
              <w:t xml:space="preserve">V1</w:t>
            </w:r>
            <w:r>
              <w:rPr>
                <w:color w:val="00274C"/>
                <w:position w:val="-2"/>
                <w:sz w:val="20"/>
                <w:szCs w:val="20"/>
              </w:rPr>
              <w:t xml:space="preserve"> e </w:t>
            </w:r>
            <w:r>
              <w:rPr>
                <w:b/>
                <w:bCs/>
                <w:color w:val="00274C"/>
                <w:position w:val="-2"/>
                <w:sz w:val="20"/>
                <w:szCs w:val="20"/>
              </w:rPr>
              <w:t xml:space="preserve">G</w:t>
            </w:r>
            <w:r>
              <w:rPr>
                <w:color w:val="00274C"/>
                <w:position w:val="-2"/>
                <w:sz w:val="20"/>
                <w:szCs w:val="20"/>
              </w:rPr>
              <w:t xml:space="preserve"> sul </w:t>
            </w:r>
            <w:r>
              <w:rPr>
                <w:b/>
                <w:bCs/>
                <w:color w:val="00274C"/>
                <w:position w:val="-2"/>
                <w:sz w:val="20"/>
                <w:szCs w:val="20"/>
              </w:rPr>
              <w:t xml:space="preserve">V2</w:t>
            </w:r>
            <w:r>
              <w:rPr>
                <w:color w:val="00274C"/>
                <w:position w:val="-2"/>
                <w:sz w:val="20"/>
                <w:szCs w:val="20"/>
              </w:rPr>
              <w:t xml:space="preserve"> .</w:t>
            </w:r>
          </w:p>
          <w:p>
            <w:pPr>
              <w:numPr>
                <w:ilvl w:val="0"/>
                <w:numId w:val="71471484"/>
              </w:numPr>
              <w:spacing w:before="0" w:after="0" w:line="262" w:lineRule="auto"/>
              <w:jc w:val="left"/>
              <w:rPr>
                <w:color w:val="00274C"/>
                <w:sz w:val="20"/>
                <w:szCs w:val="20"/>
              </w:rPr>
            </w:pPr>
            <w:r>
              <w:rPr>
                <w:color w:val="00274C"/>
                <w:position w:val="-2"/>
                <w:sz w:val="20"/>
                <w:szCs w:val="20"/>
              </w:rPr>
              <w:t xml:space="preserve">Fissare le fascette </w:t>
            </w:r>
            <w:r>
              <w:rPr>
                <w:b/>
                <w:bCs/>
                <w:color w:val="00274C"/>
                <w:position w:val="-2"/>
                <w:sz w:val="20"/>
                <w:szCs w:val="20"/>
              </w:rPr>
              <w:t xml:space="preserve">F.</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operazioni descritte al </w:t>
            </w:r>
            <w:hyperlink r:id="rId7905606d6b46da557"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1978069" name="name6033606d6b46f05b7" descr="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3.jpg"/>
                          <pic:cNvPicPr/>
                        </pic:nvPicPr>
                        <pic:blipFill>
                          <a:blip r:embed="rId2821606d6b46f05b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1558606d6b46f1566" w:history="1">
              <w:r>
                <w:rPr>
                  <w:color w:val="0000FF"/>
                  <w:position w:val="0"/>
                  <w:sz w:val="20"/>
                  <w:szCs w:val="20"/>
                  <w:u w:val="single"/>
                </w:rPr>
                <w:t xml:space="preserve">https://www.youtube.com/embed/vTWVObqWIGE?showinfo=0&amp;rel=0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valvola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01284" name="name5663606d6b470ea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29606d6b470ea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936606d6b470f5a7"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Eseguire le operazioni descritte al </w:t>
            </w:r>
            <w:hyperlink r:id="rId1097606d6b470f65a" w:history="1">
              <w:r>
                <w:rPr>
                  <w:b/>
                  <w:bCs/>
                  <w:color w:val="0000FF"/>
                  <w:position w:val="-2"/>
                  <w:sz w:val="20"/>
                  <w:szCs w:val="20"/>
                </w:rPr>
                <w:t xml:space="preserve">Par. 5.1</w:t>
              </w:r>
            </w:hyperlink>
            <w:r>
              <w:rPr>
                <w:color w:val="00274C"/>
                <w:position w:val="-2"/>
                <w:sz w:val="20"/>
                <w:szCs w:val="20"/>
              </w:rPr>
              <w:t xml:space="preserve"> .</w:t>
            </w:r>
          </w:p>
          <w:p/>
          <w:p/>
          <w:p>
            <w:pPr>
              <w:numPr>
                <w:ilvl w:val="0"/>
                <w:numId w:val="71471485"/>
              </w:numPr>
              <w:spacing w:before="0" w:after="0" w:line="262" w:lineRule="auto"/>
              <w:jc w:val="left"/>
              <w:rPr>
                <w:color w:val="00274C"/>
                <w:sz w:val="20"/>
                <w:szCs w:val="20"/>
              </w:rPr>
            </w:pPr>
            <w:r>
              <w:rPr>
                <w:color w:val="00274C"/>
                <w:position w:val="-2"/>
                <w:sz w:val="20"/>
                <w:szCs w:val="20"/>
              </w:rPr>
              <w:t xml:space="preserve">Scollegare il connettore </w:t>
            </w:r>
            <w:r>
              <w:rPr>
                <w:b/>
                <w:bCs/>
                <w:color w:val="00274C"/>
                <w:position w:val="-2"/>
                <w:sz w:val="20"/>
                <w:szCs w:val="20"/>
              </w:rPr>
              <w:t xml:space="preserve">A</w:t>
            </w:r>
            <w:r>
              <w:rPr>
                <w:color w:val="00274C"/>
                <w:position w:val="-2"/>
                <w:sz w:val="20"/>
                <w:szCs w:val="20"/>
              </w:rPr>
              <w:t xml:space="preserve"> dalla valvola </w:t>
            </w:r>
            <w:r>
              <w:rPr>
                <w:b/>
                <w:bCs/>
                <w:color w:val="00274C"/>
                <w:position w:val="-2"/>
                <w:sz w:val="20"/>
                <w:szCs w:val="20"/>
              </w:rPr>
              <w:t xml:space="preserve">C</w:t>
            </w:r>
            <w:r>
              <w:rPr>
                <w:color w:val="00274C"/>
                <w:position w:val="-2"/>
                <w:sz w:val="20"/>
                <w:szCs w:val="20"/>
              </w:rPr>
              <w:t xml:space="preserve"> .</w:t>
            </w:r>
          </w:p>
          <w:p>
            <w:pPr>
              <w:numPr>
                <w:ilvl w:val="0"/>
                <w:numId w:val="7147148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e rimuovere la valvola EGR </w:t>
            </w:r>
            <w:r>
              <w:rPr>
                <w:b/>
                <w:bCs/>
                <w:color w:val="00274C"/>
                <w:position w:val="-2"/>
                <w:sz w:val="20"/>
                <w:szCs w:val="20"/>
              </w:rPr>
              <w:t xml:space="preserve">C</w:t>
            </w:r>
            <w:r>
              <w:rPr>
                <w:color w:val="00274C"/>
                <w:position w:val="-2"/>
                <w:sz w:val="20"/>
                <w:szCs w:val="20"/>
              </w:rPr>
              <w:t xml:space="preserve"> con la rispettiva guarnizione.</w:t>
            </w:r>
          </w:p>
        </w:tc>
        <w:tc>
          <w:tcPr>
            <w:tcMar>
              <w:top w:w="150" w:type="dxa"/>
              <w:bottom w:w="150" w:type="dxa"/>
            </w:tcMar>
            <w:vAlign w:val="top"/>
          </w:tcPr>
          <w:p>
            <w:r>
              <w:rPr>
                <w:position w:val="-224"/>
              </w:rPr>
              <w:drawing>
                <wp:inline distT="0" distB="0" distL="0" distR="0">
                  <wp:extent cx="2232000" cy="1476000"/>
                  <wp:docPr id="67412565" name="name9795606d6b47240cd" descr="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4.jpg"/>
                          <pic:cNvPicPr/>
                        </pic:nvPicPr>
                        <pic:blipFill>
                          <a:blip r:embed="rId9669606d6b47240c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1178606d6b47274f1" w:history="1">
              <w:r>
                <w:rPr>
                  <w:color w:val="0000FF"/>
                  <w:position w:val="0"/>
                  <w:sz w:val="20"/>
                  <w:szCs w:val="20"/>
                  <w:u w:val="single"/>
                </w:rPr>
                <w:t xml:space="preserve">https://www.youtube.com/embed/r7raAFM2bCQ?showinfo=0&amp;rel=0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956447" name="name3891606d6b4737d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24606d6b4737d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D</w:t>
            </w:r>
            <w:r>
              <w:rPr>
                <w:color w:val="00274C"/>
                <w:position w:val="-2"/>
                <w:sz w:val="20"/>
                <w:szCs w:val="20"/>
              </w:rPr>
              <w:t xml:space="preserve"> ad ogni montaggio.</w:t>
            </w:r>
          </w:p>
          <w:p>
            <w:pPr>
              <w:numPr>
                <w:ilvl w:val="0"/>
                <w:numId w:val="71471438"/>
              </w:numPr>
              <w:spacing w:before="0" w:after="0" w:line="262" w:lineRule="auto"/>
              <w:jc w:val="left"/>
              <w:rPr>
                <w:color w:val="00274C"/>
                <w:sz w:val="20"/>
                <w:szCs w:val="20"/>
              </w:rPr>
            </w:pPr>
            <w:r>
              <w:rPr>
                <w:color w:val="00274C"/>
                <w:position w:val="-2"/>
                <w:sz w:val="20"/>
                <w:szCs w:val="20"/>
              </w:rPr>
              <w:t xml:space="preserve">In caso di malfunzionamento, la valvola EGR non è riparabile ma và sostituita.</w:t>
            </w:r>
          </w:p>
          <w:p>
            <w:pPr>
              <w:numPr>
                <w:ilvl w:val="0"/>
                <w:numId w:val="71471438"/>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4468606d6b47383c1" w:history="1">
              <w:r>
                <w:rPr>
                  <w:b/>
                  <w:bCs/>
                  <w:color w:val="0000FF"/>
                  <w:position w:val="-2"/>
                  <w:sz w:val="20"/>
                  <w:szCs w:val="20"/>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86"/>
              </w:numPr>
              <w:spacing w:before="0" w:after="0" w:line="262" w:lineRule="auto"/>
              <w:jc w:val="left"/>
              <w:rPr>
                <w:color w:val="00274C"/>
                <w:sz w:val="20"/>
                <w:szCs w:val="20"/>
              </w:rPr>
            </w:pPr>
            <w:r>
              <w:rPr>
                <w:color w:val="00274C"/>
                <w:position w:val="-2"/>
                <w:sz w:val="20"/>
                <w:szCs w:val="20"/>
              </w:rPr>
              <w:t xml:space="preserve">Montare la nuova guarnizione </w:t>
            </w:r>
            <w:r>
              <w:rPr>
                <w:b/>
                <w:bCs/>
                <w:color w:val="00274C"/>
                <w:position w:val="-2"/>
                <w:sz w:val="20"/>
                <w:szCs w:val="20"/>
              </w:rPr>
              <w:t xml:space="preserve">D</w:t>
            </w:r>
            <w:r>
              <w:rPr>
                <w:color w:val="00274C"/>
                <w:position w:val="-2"/>
                <w:sz w:val="20"/>
                <w:szCs w:val="20"/>
              </w:rPr>
              <w:t xml:space="preserve"> sulla valvola </w:t>
            </w:r>
            <w:r>
              <w:rPr>
                <w:b/>
                <w:bCs/>
                <w:color w:val="00274C"/>
                <w:position w:val="-2"/>
                <w:sz w:val="20"/>
                <w:szCs w:val="20"/>
              </w:rPr>
              <w:t xml:space="preserve">C</w:t>
            </w:r>
            <w:r>
              <w:rPr>
                <w:color w:val="00274C"/>
                <w:position w:val="-2"/>
                <w:sz w:val="20"/>
                <w:szCs w:val="20"/>
              </w:rPr>
              <w:t xml:space="preserve"> .</w:t>
            </w:r>
          </w:p>
          <w:p>
            <w:pPr>
              <w:numPr>
                <w:ilvl w:val="0"/>
                <w:numId w:val="71471486"/>
              </w:numPr>
              <w:spacing w:before="0" w:after="0" w:line="262" w:lineRule="auto"/>
              <w:jc w:val="left"/>
              <w:rPr>
                <w:color w:val="00274C"/>
                <w:sz w:val="20"/>
                <w:szCs w:val="20"/>
              </w:rPr>
            </w:pPr>
            <w:r>
              <w:rPr>
                <w:color w:val="00274C"/>
                <w:position w:val="-2"/>
                <w:sz w:val="20"/>
                <w:szCs w:val="20"/>
              </w:rPr>
              <w:t xml:space="preserve">Fissare la valvola </w:t>
            </w:r>
            <w:r>
              <w:rPr>
                <w:b/>
                <w:bCs/>
                <w:color w:val="00274C"/>
                <w:position w:val="-2"/>
                <w:sz w:val="20"/>
                <w:szCs w:val="20"/>
              </w:rPr>
              <w:t xml:space="preserve">C</w:t>
            </w:r>
            <w:r>
              <w:rPr>
                <w:color w:val="00274C"/>
                <w:position w:val="-2"/>
                <w:sz w:val="20"/>
                <w:szCs w:val="20"/>
              </w:rPr>
              <w:t xml:space="preserve"> sulla flangia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6243300" name="name7222606d6b4747605" descr="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5.jpg"/>
                          <pic:cNvPicPr/>
                        </pic:nvPicPr>
                        <pic:blipFill>
                          <a:blip r:embed="rId9987606d6b474760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71471487"/>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A</w:t>
            </w:r>
            <w:r>
              <w:rPr>
                <w:color w:val="00274C"/>
                <w:position w:val="-2"/>
                <w:sz w:val="20"/>
                <w:szCs w:val="20"/>
              </w:rPr>
              <w:t xml:space="preserve"> sulla valvola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operazioni descritte al </w:t>
            </w:r>
            <w:hyperlink r:id="rId3206606d6b47481b2" w:history="1">
              <w:r>
                <w:rPr>
                  <w:b/>
                  <w:bCs/>
                  <w:color w:val="0000FF"/>
                  <w:position w:val="-2"/>
                  <w:sz w:val="20"/>
                  <w:szCs w:val="20"/>
                  <w:u w:val="single"/>
                </w:rPr>
                <w:t xml:space="preserve">Par. 10.2</w:t>
              </w:r>
            </w:hyperlink>
            <w:r>
              <w:rPr>
                <w:b/>
                <w:bCs/>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7068930" name="name9205606d6b475cb16" descr="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6.jpg"/>
                          <pic:cNvPicPr/>
                        </pic:nvPicPr>
                        <pic:blipFill>
                          <a:blip r:embed="rId4512606d6b475cb0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9976606d6b475e1c4" w:history="1">
              <w:r>
                <w:rPr>
                  <w:color w:val="0000FF"/>
                  <w:position w:val="0"/>
                  <w:sz w:val="20"/>
                  <w:szCs w:val="20"/>
                  <w:u w:val="single"/>
                </w:rPr>
                <w:t xml:space="preserve">https://www.youtube.com/embed/JZWXxa3UssY?showinfo=0&amp;rel=0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Smontaggio</w:t>
            </w:r>
            <w:r>
              <w:rPr>
                <w:b/>
                <w:bCs/>
                <w:color w:val="00274C"/>
                <w:position w:val="-2"/>
                <w:sz w:val="20"/>
                <w:szCs w:val="20"/>
              </w:rPr>
              <w:br/>
              <w:br/>
              <w:t xml:space="preserve">NOTA:</w:t>
            </w:r>
            <w:r>
              <w:rPr>
                <w:color w:val="00274C"/>
                <w:position w:val="-2"/>
                <w:sz w:val="20"/>
                <w:szCs w:val="20"/>
              </w:rPr>
              <w:t xml:space="preserve"> Eseguire le operazioni descritte al </w:t>
            </w:r>
            <w:hyperlink r:id="rId1840606d6b475f05c" w:history="1">
              <w:r>
                <w:rPr>
                  <w:b/>
                  <w:bCs/>
                  <w:color w:val="0000FF"/>
                  <w:position w:val="-2"/>
                  <w:sz w:val="20"/>
                  <w:szCs w:val="20"/>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869353" name="name5982606d6b476b5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69606d6b476b5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579606d6b476bb6e" w:history="1">
              <w:r>
                <w:rPr>
                  <w:b/>
                  <w:bCs/>
                  <w:color w:val="0000FF"/>
                  <w:position w:val="-2"/>
                  <w:sz w:val="20"/>
                  <w:szCs w:val="20"/>
                </w:rPr>
                <w:t xml:space="preserve">Par. 3.3.2</w:t>
              </w:r>
            </w:hyperlink>
            <w:r>
              <w:rPr>
                <w:color w:val="00274C"/>
                <w:position w:val="-2"/>
                <w:sz w:val="20"/>
                <w:szCs w:val="20"/>
              </w:rPr>
              <w:t xml:space="preserve"> .</w:t>
            </w:r>
          </w:p>
          <w:p/>
          <w:p/>
          <w:p>
            <w:pPr>
              <w:numPr>
                <w:ilvl w:val="0"/>
                <w:numId w:val="71471488"/>
              </w:numPr>
              <w:spacing w:before="0" w:after="0" w:line="262" w:lineRule="auto"/>
              <w:jc w:val="left"/>
              <w:rPr>
                <w:color w:val="00274C"/>
                <w:sz w:val="20"/>
                <w:szCs w:val="20"/>
              </w:rPr>
            </w:pPr>
            <w:r>
              <w:rPr>
                <w:color w:val="00274C"/>
                <w:position w:val="-2"/>
                <w:sz w:val="20"/>
                <w:szCs w:val="20"/>
              </w:rPr>
              <w:t xml:space="preserve">Allentare le viti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w:t>
            </w:r>
          </w:p>
          <w:p>
            <w:pPr>
              <w:numPr>
                <w:ilvl w:val="0"/>
                <w:numId w:val="71471488"/>
              </w:numPr>
              <w:spacing w:before="0" w:after="0" w:line="262" w:lineRule="auto"/>
              <w:jc w:val="left"/>
              <w:rPr>
                <w:color w:val="00274C"/>
                <w:sz w:val="20"/>
                <w:szCs w:val="20"/>
              </w:rPr>
            </w:pPr>
            <w:r>
              <w:rPr>
                <w:color w:val="00274C"/>
                <w:position w:val="-2"/>
                <w:sz w:val="20"/>
                <w:szCs w:val="20"/>
              </w:rPr>
              <w:t xml:space="preserve">Allentare la vite </w:t>
            </w:r>
            <w:r>
              <w:rPr>
                <w:b/>
                <w:bCs/>
                <w:color w:val="00274C"/>
                <w:position w:val="-2"/>
                <w:sz w:val="20"/>
                <w:szCs w:val="20"/>
              </w:rPr>
              <w:t xml:space="preserve">C</w:t>
            </w:r>
            <w:r>
              <w:rPr>
                <w:color w:val="00274C"/>
                <w:position w:val="-2"/>
                <w:sz w:val="20"/>
                <w:szCs w:val="20"/>
              </w:rPr>
              <w:t xml:space="preserve"> per togliere tensione alla cinghia </w:t>
            </w:r>
            <w:r>
              <w:rPr>
                <w:b/>
                <w:bCs/>
                <w:color w:val="00274C"/>
                <w:position w:val="-2"/>
                <w:sz w:val="20"/>
                <w:szCs w:val="20"/>
              </w:rPr>
              <w:t xml:space="preserve">D</w:t>
            </w:r>
            <w:r>
              <w:rPr>
                <w:color w:val="00274C"/>
                <w:position w:val="-2"/>
                <w:sz w:val="20"/>
                <w:szCs w:val="20"/>
              </w:rPr>
              <w:t xml:space="preserve"> e rimuoverla.</w:t>
            </w:r>
          </w:p>
          <w:p>
            <w:pPr>
              <w:numPr>
                <w:ilvl w:val="0"/>
                <w:numId w:val="7147148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e rimuovere la puleggia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1604576" name="name7822606d6b477eeb8" descr="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7.jpg"/>
                          <pic:cNvPicPr/>
                        </pic:nvPicPr>
                        <pic:blipFill>
                          <a:blip r:embed="rId1560606d6b477eeb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6.37</w:t>
            </w:r>
            <w:r>
              <w:rPr>
                <w:position w:val="-224"/>
              </w:rPr>
              <w:drawing>
                <wp:inline distT="0" distB="0" distL="0" distR="0">
                  <wp:extent cx="2232000" cy="1476000"/>
                  <wp:docPr id="83725266" name="name7965606d6b479209b"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6694606d6b479209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7147148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 pompa </w:t>
            </w:r>
            <w:r>
              <w:rPr>
                <w:b/>
                <w:bCs/>
                <w:color w:val="00274C"/>
                <w:position w:val="-2"/>
                <w:sz w:val="20"/>
                <w:szCs w:val="20"/>
              </w:rPr>
              <w:t xml:space="preserve">H</w:t>
            </w:r>
            <w:r>
              <w:rPr>
                <w:color w:val="00274C"/>
                <w:position w:val="-2"/>
                <w:sz w:val="20"/>
                <w:szCs w:val="20"/>
              </w:rPr>
              <w:t xml:space="preserve"> con la relativa guarnizione.</w:t>
            </w:r>
          </w:p>
        </w:tc>
        <w:tc>
          <w:tcPr>
            <w:tcMar>
              <w:top w:w="150" w:type="dxa"/>
              <w:bottom w:w="150" w:type="dxa"/>
            </w:tcMar>
            <w:vAlign w:val="top"/>
          </w:tcPr>
          <w:p>
            <w:r>
              <w:rPr>
                <w:position w:val="-224"/>
              </w:rPr>
              <w:drawing>
                <wp:inline distT="0" distB="0" distL="0" distR="0">
                  <wp:extent cx="2232000" cy="1476000"/>
                  <wp:docPr id="61165148" name="name7962606d6b47aa681" descr="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9.jpg"/>
                          <pic:cNvPicPr/>
                        </pic:nvPicPr>
                        <pic:blipFill>
                          <a:blip r:embed="rId5664606d6b47aa67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8248606d6b47ab93c" w:history="1">
              <w:r>
                <w:rPr>
                  <w:color w:val="0000FF"/>
                  <w:position w:val="0"/>
                  <w:sz w:val="20"/>
                  <w:szCs w:val="20"/>
                  <w:u w:val="single"/>
                </w:rPr>
                <w:t xml:space="preserve">https://www.youtube.com/embed/tgDL1w2AUd0?showinfo=0&amp;rel=0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120835" name="name4519606d6b47c0a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88606d6b47c0a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J</w:t>
            </w:r>
            <w:r>
              <w:rPr>
                <w:color w:val="00274C"/>
                <w:position w:val="-2"/>
                <w:sz w:val="20"/>
                <w:szCs w:val="20"/>
              </w:rPr>
              <w:t xml:space="preserve"> , ad ogni montaggio.</w:t>
            </w:r>
          </w:p>
          <w:p>
            <w:pPr>
              <w:numPr>
                <w:ilvl w:val="0"/>
                <w:numId w:val="71471438"/>
              </w:numPr>
              <w:spacing w:before="0" w:after="0" w:line="262" w:lineRule="auto"/>
              <w:jc w:val="left"/>
              <w:rPr>
                <w:color w:val="00274C"/>
                <w:sz w:val="20"/>
                <w:szCs w:val="20"/>
              </w:rPr>
            </w:pPr>
            <w:r>
              <w:rPr>
                <w:color w:val="00274C"/>
                <w:position w:val="-2"/>
                <w:sz w:val="20"/>
                <w:szCs w:val="20"/>
              </w:rPr>
              <w:t xml:space="preserve">Sostituire sempre la cinghia </w:t>
            </w:r>
            <w:r>
              <w:rPr>
                <w:b/>
                <w:bCs/>
                <w:color w:val="00274C"/>
                <w:position w:val="-2"/>
                <w:sz w:val="20"/>
                <w:szCs w:val="20"/>
              </w:rPr>
              <w:t xml:space="preserve">D</w:t>
            </w:r>
            <w:r>
              <w:rPr>
                <w:color w:val="00274C"/>
                <w:position w:val="-2"/>
                <w:sz w:val="20"/>
                <w:szCs w:val="20"/>
              </w:rPr>
              <w:t xml:space="preserve"> ad ogni montaggio.</w:t>
            </w:r>
          </w:p>
          <w:p>
            <w:pPr>
              <w:numPr>
                <w:ilvl w:val="0"/>
                <w:numId w:val="71471438"/>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2296606d6b47c1199" w:history="1">
              <w:r>
                <w:rPr>
                  <w:b/>
                  <w:bCs/>
                  <w:color w:val="0000FF"/>
                  <w:position w:val="-2"/>
                  <w:sz w:val="20"/>
                  <w:szCs w:val="20"/>
                </w:rPr>
                <w:t xml:space="preserve">Par. 2.17</w:t>
              </w:r>
            </w:hyperlink>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p/>
          <w:p/>
          <w:p>
            <w:pPr>
              <w:numPr>
                <w:ilvl w:val="0"/>
                <w:numId w:val="71471490"/>
              </w:numPr>
              <w:spacing w:before="0" w:after="0" w:line="262" w:lineRule="auto"/>
              <w:jc w:val="left"/>
              <w:rPr>
                <w:color w:val="00274C"/>
                <w:sz w:val="20"/>
                <w:szCs w:val="20"/>
              </w:rPr>
            </w:pPr>
            <w:r>
              <w:rPr>
                <w:color w:val="00274C"/>
                <w:position w:val="-2"/>
                <w:sz w:val="20"/>
                <w:szCs w:val="20"/>
              </w:rPr>
              <w:t xml:space="preserve">Fissare la pompa refrigerante </w:t>
            </w:r>
            <w:r>
              <w:rPr>
                <w:b/>
                <w:bCs/>
                <w:color w:val="00274C"/>
                <w:position w:val="-2"/>
                <w:sz w:val="20"/>
                <w:szCs w:val="20"/>
              </w:rPr>
              <w:t xml:space="preserve">G</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interponendo la nuova guarnizione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0396099" name="name7034606d6b47d392e" descr="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jpg"/>
                          <pic:cNvPicPr/>
                        </pic:nvPicPr>
                        <pic:blipFill>
                          <a:blip r:embed="rId6143606d6b47d392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71471491"/>
              </w:numPr>
              <w:spacing w:before="0" w:after="0" w:line="262" w:lineRule="auto"/>
              <w:jc w:val="left"/>
              <w:rPr>
                <w:color w:val="00274C"/>
                <w:sz w:val="20"/>
                <w:szCs w:val="20"/>
              </w:rPr>
            </w:pPr>
            <w:r>
              <w:rPr>
                <w:color w:val="00274C"/>
                <w:position w:val="-2"/>
                <w:sz w:val="20"/>
                <w:szCs w:val="20"/>
              </w:rPr>
              <w:t xml:space="preserve">Fissare la puleggia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E</w:t>
            </w:r>
            <w:r>
              <w:rPr>
                <w:color w:val="00274C"/>
                <w:position w:val="-2"/>
                <w:sz w:val="20"/>
                <w:szCs w:val="20"/>
              </w:rPr>
              <w:t xml:space="preserve"> sul basamento </w:t>
            </w:r>
            <w:r>
              <w:rPr>
                <w:b/>
                <w:bCs/>
                <w:color w:val="00274C"/>
                <w:position w:val="-2"/>
                <w:sz w:val="20"/>
                <w:szCs w:val="20"/>
              </w:rPr>
              <w:t xml:space="preserve">K</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215765" name="name1722606d6b47ec68d" descr="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1.jpg"/>
                          <pic:cNvPicPr/>
                        </pic:nvPicPr>
                        <pic:blipFill>
                          <a:blip r:embed="rId7654606d6b47ec68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71471492"/>
              </w:numPr>
              <w:spacing w:before="0" w:after="0" w:line="262" w:lineRule="auto"/>
              <w:jc w:val="left"/>
              <w:rPr>
                <w:color w:val="00274C"/>
                <w:sz w:val="20"/>
                <w:szCs w:val="20"/>
              </w:rPr>
            </w:pPr>
            <w:r>
              <w:rPr>
                <w:color w:val="00274C"/>
                <w:position w:val="-2"/>
                <w:sz w:val="20"/>
                <w:szCs w:val="20"/>
              </w:rPr>
              <w:t xml:space="preserve">Inserire la cinghia </w:t>
            </w:r>
            <w:r>
              <w:rPr>
                <w:b/>
                <w:bCs/>
                <w:color w:val="00274C"/>
                <w:position w:val="-2"/>
                <w:sz w:val="20"/>
                <w:szCs w:val="20"/>
              </w:rPr>
              <w:t xml:space="preserve">D</w:t>
            </w:r>
            <w:r>
              <w:rPr>
                <w:color w:val="00274C"/>
                <w:position w:val="-2"/>
                <w:sz w:val="20"/>
                <w:szCs w:val="20"/>
              </w:rPr>
              <w:t xml:space="preserve"> sulle pulegge </w:t>
            </w:r>
            <w:r>
              <w:rPr>
                <w:b/>
                <w:bCs/>
                <w:color w:val="00274C"/>
                <w:position w:val="-2"/>
                <w:sz w:val="20"/>
                <w:szCs w:val="20"/>
              </w:rPr>
              <w:t xml:space="preserve">M</w:t>
            </w:r>
            <w:r>
              <w:rPr>
                <w:color w:val="00274C"/>
                <w:position w:val="-2"/>
                <w:sz w:val="20"/>
                <w:szCs w:val="20"/>
              </w:rPr>
              <w:t xml:space="preserve"> .</w:t>
            </w:r>
          </w:p>
          <w:p>
            <w:pPr>
              <w:numPr>
                <w:ilvl w:val="0"/>
                <w:numId w:val="71471492"/>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C</w:t>
            </w:r>
            <w:r>
              <w:rPr>
                <w:color w:val="00274C"/>
                <w:position w:val="-2"/>
                <w:sz w:val="20"/>
                <w:szCs w:val="20"/>
              </w:rPr>
              <w:t xml:space="preserve"> portando il blocchetto </w:t>
            </w:r>
            <w:r>
              <w:rPr>
                <w:b/>
                <w:bCs/>
                <w:color w:val="00274C"/>
                <w:position w:val="-2"/>
                <w:sz w:val="20"/>
                <w:szCs w:val="20"/>
              </w:rPr>
              <w:t xml:space="preserve">L</w:t>
            </w:r>
            <w:r>
              <w:rPr>
                <w:color w:val="00274C"/>
                <w:position w:val="-2"/>
                <w:sz w:val="20"/>
                <w:szCs w:val="20"/>
              </w:rPr>
              <w:t xml:space="preserve"> a </w:t>
            </w:r>
            <w:r>
              <w:rPr>
                <w:b/>
                <w:bCs/>
                <w:color w:val="00274C"/>
                <w:position w:val="-2"/>
                <w:sz w:val="20"/>
                <w:szCs w:val="20"/>
              </w:rPr>
              <w:t xml:space="preserve">10mm</w:t>
            </w:r>
            <w:r>
              <w:rPr>
                <w:color w:val="00274C"/>
                <w:position w:val="-2"/>
                <w:sz w:val="20"/>
                <w:szCs w:val="20"/>
              </w:rPr>
              <w:t xml:space="preserve"> dalla staffa </w:t>
            </w:r>
            <w:r>
              <w:rPr>
                <w:b/>
                <w:bCs/>
                <w:color w:val="00274C"/>
                <w:position w:val="-2"/>
                <w:sz w:val="20"/>
                <w:szCs w:val="20"/>
              </w:rPr>
              <w:t xml:space="preserve">N</w:t>
            </w:r>
            <w:r>
              <w:rPr>
                <w:color w:val="00274C"/>
                <w:position w:val="-2"/>
                <w:sz w:val="20"/>
                <w:szCs w:val="20"/>
              </w:rPr>
              <w:t xml:space="preserve"> (quota </w:t>
            </w:r>
            <w:r>
              <w:rPr>
                <w:b/>
                <w:bCs/>
                <w:color w:val="00274C"/>
                <w:position w:val="-2"/>
                <w:sz w:val="20"/>
                <w:szCs w:val="20"/>
              </w:rPr>
              <w:t xml:space="preserve">C1</w:t>
            </w:r>
            <w:r>
              <w:rPr>
                <w:color w:val="00274C"/>
                <w:position w:val="-2"/>
                <w:sz w:val="20"/>
                <w:szCs w:val="20"/>
              </w:rPr>
              <w:t xml:space="preserve"> ). *</w:t>
            </w:r>
          </w:p>
          <w:p>
            <w:pPr>
              <w:numPr>
                <w:ilvl w:val="0"/>
                <w:numId w:val="71471492"/>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1471492"/>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Fig</w:t>
            </w:r>
            <w:r>
              <w:rPr>
                <w:color w:val="00274C"/>
                <w:position w:val="-2"/>
                <w:sz w:val="20"/>
                <w:szCs w:val="20"/>
              </w:rPr>
              <w:t xml:space="preserve"> . </w:t>
            </w:r>
            <w:r>
              <w:rPr>
                <w:b/>
                <w:bCs/>
                <w:color w:val="00274C"/>
                <w:position w:val="-2"/>
                <w:sz w:val="20"/>
                <w:szCs w:val="20"/>
              </w:rPr>
              <w:t xml:space="preserve">6</w:t>
            </w:r>
            <w:r>
              <w:rPr>
                <w:color w:val="00274C"/>
                <w:position w:val="-2"/>
                <w:sz w:val="20"/>
                <w:szCs w:val="20"/>
              </w:rPr>
              <w:t xml:space="preserve"> . </w:t>
            </w:r>
            <w:r>
              <w:rPr>
                <w:b/>
                <w:bCs/>
                <w:color w:val="00274C"/>
                <w:position w:val="-2"/>
                <w:sz w:val="20"/>
                <w:szCs w:val="20"/>
              </w:rPr>
              <w:t xml:space="preserve">37</w:t>
            </w:r>
            <w:r>
              <w:rPr>
                <w:color w:val="00274C"/>
                <w:position w:val="-2"/>
                <w:sz w:val="20"/>
                <w:szCs w:val="20"/>
              </w:rPr>
              <w:t xml:space="preserve"> - coppia di serraggio a </w:t>
            </w:r>
            <w:r>
              <w:rPr>
                <w:b/>
                <w:bCs/>
                <w:color w:val="00274C"/>
                <w:position w:val="-2"/>
                <w:sz w:val="20"/>
                <w:szCs w:val="20"/>
              </w:rPr>
              <w:t xml:space="preserve">consultare la circolare tecnica 710007</w:t>
            </w:r>
            <w:r>
              <w:rPr>
                <w:color w:val="00274C"/>
                <w:position w:val="-2"/>
                <w:sz w:val="20"/>
                <w:szCs w:val="20"/>
              </w:rPr>
              <w:t xml:space="preserve"> ).</w:t>
            </w:r>
          </w:p>
          <w:p>
            <w:pPr>
              <w:numPr>
                <w:ilvl w:val="0"/>
                <w:numId w:val="71471492"/>
              </w:numPr>
              <w:spacing w:before="0" w:after="0" w:line="262" w:lineRule="auto"/>
              <w:jc w:val="left"/>
              <w:rPr>
                <w:color w:val="00274C"/>
                <w:sz w:val="20"/>
                <w:szCs w:val="20"/>
              </w:rPr>
            </w:pPr>
            <w:r>
              <w:rPr>
                <w:color w:val="00274C"/>
                <w:position w:val="-2"/>
                <w:sz w:val="20"/>
                <w:szCs w:val="20"/>
              </w:rPr>
              <w:t xml:space="preserve">Avviare il motore e dopo qualche minuto di funzionamento spegnerlo e lasciarlo raffreddare a temperatura ambiente e verificare il tensionamento della cinghia nel punto </w:t>
            </w:r>
            <w:r>
              <w:rPr>
                <w:b/>
                <w:bCs/>
                <w:color w:val="00274C"/>
                <w:position w:val="-2"/>
                <w:sz w:val="20"/>
                <w:szCs w:val="20"/>
              </w:rPr>
              <w:t xml:space="preserve">p</w:t>
            </w:r>
            <w:r>
              <w:rPr>
                <w:color w:val="00274C"/>
                <w:position w:val="-2"/>
                <w:sz w:val="20"/>
                <w:szCs w:val="20"/>
              </w:rPr>
              <w:t xml:space="preserve"> . Il controllo con vibrazione ha un valore compreso tra </w:t>
            </w:r>
            <w:r>
              <w:rPr>
                <w:b/>
                <w:bCs/>
                <w:color w:val="00274C"/>
                <w:position w:val="-2"/>
                <w:sz w:val="20"/>
                <w:szCs w:val="20"/>
              </w:rPr>
              <w:t xml:space="preserve">135 e 178 Hz.</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Se la cinghia risulta non conforme ai valori di tensione prescritti procedere alla sostituzione.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685519" name="name8729606d6b480b197" descr="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jpg"/>
                          <pic:cNvPicPr/>
                        </pic:nvPicPr>
                        <pic:blipFill>
                          <a:blip r:embed="rId5162606d6b480b19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0665255" name="name9929606d6b481a6c2" descr="Alternator_Belt_tension_10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rnator_Belt_tension_10mm.png"/>
                          <pic:cNvPicPr/>
                        </pic:nvPicPr>
                        <pic:blipFill>
                          <a:blip r:embed="rId4031606d6b481a6b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3538606d6b481b145" w:history="1">
              <w:r>
                <w:rPr>
                  <w:color w:val="0000FF"/>
                  <w:position w:val="0"/>
                  <w:sz w:val="20"/>
                  <w:szCs w:val="20"/>
                  <w:u w:val="single"/>
                </w:rPr>
                <w:t xml:space="preserve">https://www.youtube.com/embed/Zrhc5qTwPRM?showinfo=0&amp;rel=0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ruota fonica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430380" name="name7190606d6b48294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18606d6b48294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298606d6b48299c5" w:history="1">
              <w:r>
                <w:rPr>
                  <w:b/>
                  <w:bCs/>
                  <w:color w:val="0000FF"/>
                  <w:position w:val="-2"/>
                  <w:sz w:val="20"/>
                  <w:szCs w:val="20"/>
                </w:rPr>
                <w:t xml:space="preserve">Par. 3.3.2</w:t>
              </w:r>
            </w:hyperlink>
            <w:r>
              <w:rPr>
                <w:color w:val="00274C"/>
                <w:position w:val="-2"/>
                <w:sz w:val="20"/>
                <w:szCs w:val="20"/>
              </w:rPr>
              <w:t xml:space="preserve"> .</w:t>
            </w:r>
          </w:p>
          <w:p/>
          <w:p/>
          <w:p>
            <w:pPr>
              <w:numPr>
                <w:ilvl w:val="0"/>
                <w:numId w:val="71471493"/>
              </w:numPr>
              <w:spacing w:before="0" w:after="0" w:line="262" w:lineRule="auto"/>
              <w:jc w:val="left"/>
              <w:rPr>
                <w:color w:val="00274C"/>
                <w:sz w:val="20"/>
                <w:szCs w:val="20"/>
              </w:rPr>
            </w:pPr>
            <w:r>
              <w:rPr>
                <w:color w:val="00274C"/>
                <w:position w:val="-2"/>
                <w:sz w:val="20"/>
                <w:szCs w:val="20"/>
              </w:rPr>
              <w:t xml:space="preserve">Rimuovere la cinghia dell'alternatore eseguendo le operazioni </w:t>
            </w:r>
            <w:r>
              <w:rPr>
                <w:b/>
                <w:bCs/>
                <w:color w:val="00274C"/>
                <w:position w:val="-2"/>
                <w:sz w:val="20"/>
                <w:szCs w:val="20"/>
              </w:rPr>
              <w:t xml:space="preserve">1 e 2 ( </w:t>
            </w:r>
            <w:hyperlink r:id="rId4687606d6b4829a1e"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p>
            <w:pPr>
              <w:numPr>
                <w:ilvl w:val="0"/>
                <w:numId w:val="7147149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N</w:t>
            </w:r>
            <w:r>
              <w:rPr>
                <w:color w:val="00274C"/>
                <w:position w:val="-2"/>
                <w:sz w:val="20"/>
                <w:szCs w:val="20"/>
              </w:rPr>
              <w:t xml:space="preserve"> e rimuovere il motorino d'avviamento </w:t>
            </w:r>
            <w:r>
              <w:rPr>
                <w:b/>
                <w:bCs/>
                <w:color w:val="00274C"/>
                <w:position w:val="-2"/>
                <w:sz w:val="20"/>
                <w:szCs w:val="20"/>
              </w:rPr>
              <w:t xml:space="preserve">A</w:t>
            </w:r>
            <w:r>
              <w:rPr>
                <w:color w:val="00274C"/>
                <w:position w:val="-2"/>
                <w:sz w:val="20"/>
                <w:szCs w:val="20"/>
              </w:rPr>
              <w:t xml:space="preserve"> .</w:t>
            </w:r>
          </w:p>
          <w:p>
            <w:pPr>
              <w:numPr>
                <w:ilvl w:val="0"/>
                <w:numId w:val="71471493"/>
              </w:numPr>
              <w:spacing w:before="0" w:after="0" w:line="262" w:lineRule="auto"/>
              <w:jc w:val="left"/>
              <w:rPr>
                <w:color w:val="00274C"/>
                <w:sz w:val="20"/>
                <w:szCs w:val="20"/>
              </w:rPr>
            </w:pPr>
            <w:r>
              <w:rPr>
                <w:color w:val="00274C"/>
                <w:position w:val="-2"/>
                <w:sz w:val="20"/>
                <w:szCs w:val="20"/>
              </w:rPr>
              <w:t xml:space="preserve">Montare l'attrezzo </w:t>
            </w:r>
            <w:hyperlink r:id="rId7564606d6b4829a7c" w:history="1">
              <w:r>
                <w:rPr>
                  <w:b/>
                  <w:bCs/>
                  <w:color w:val="0000FF"/>
                  <w:position w:val="-2"/>
                  <w:sz w:val="20"/>
                  <w:szCs w:val="20"/>
                </w:rPr>
                <w:t xml:space="preserve">ST_34</w:t>
              </w:r>
            </w:hyperlink>
            <w:r>
              <w:rPr>
                <w:color w:val="00274C"/>
                <w:position w:val="-2"/>
                <w:sz w:val="20"/>
                <w:szCs w:val="20"/>
              </w:rPr>
              <w:t xml:space="preserve"> nella sede </w:t>
            </w:r>
            <w:r>
              <w:rPr>
                <w:b/>
                <w:bCs/>
                <w:color w:val="00274C"/>
                <w:position w:val="-2"/>
                <w:sz w:val="20"/>
                <w:szCs w:val="20"/>
              </w:rPr>
              <w:t xml:space="preserve">B</w:t>
            </w:r>
            <w:r>
              <w:rPr>
                <w:color w:val="00274C"/>
                <w:position w:val="-2"/>
                <w:sz w:val="20"/>
                <w:szCs w:val="20"/>
              </w:rPr>
              <w:t xml:space="preserve"> del motorino avviamento tramite le viti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4030866" name="name9931606d6b48392c4" descr="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jpg"/>
                          <pic:cNvPicPr/>
                        </pic:nvPicPr>
                        <pic:blipFill>
                          <a:blip r:embed="rId7746606d6b48392b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737314" name="name7479606d6b484a0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95606d6b484a0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Prestare attenzione durante l'operazione al punto </w:t>
            </w:r>
            <w:r>
              <w:rPr>
                <w:b/>
                <w:bCs/>
                <w:color w:val="00274C"/>
                <w:position w:val="-2"/>
                <w:sz w:val="20"/>
                <w:szCs w:val="20"/>
              </w:rPr>
              <w:t xml:space="preserve">4</w:t>
            </w:r>
            <w:r>
              <w:rPr>
                <w:color w:val="00274C"/>
                <w:position w:val="-2"/>
                <w:sz w:val="20"/>
                <w:szCs w:val="20"/>
              </w:rPr>
              <w:t xml:space="preserve"> al fine di evitare urti sul sensore di giri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 </w:t>
            </w:r>
          </w:p>
          <w:p>
            <w:pPr>
              <w:numPr>
                <w:ilvl w:val="0"/>
                <w:numId w:val="7147149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la puleggia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6600964" name="name8569606d6b4860b4e" descr="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4.jpg"/>
                          <pic:cNvPicPr/>
                        </pic:nvPicPr>
                        <pic:blipFill>
                          <a:blip r:embed="rId2826606d6b4860b4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7147149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F</w:t>
            </w:r>
            <w:r>
              <w:rPr>
                <w:color w:val="00274C"/>
                <w:position w:val="-2"/>
                <w:sz w:val="20"/>
                <w:szCs w:val="20"/>
              </w:rPr>
              <w:t xml:space="preserve"> e rimuovere la ruota fonica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8764961" name="name1103606d6b4872a9b" descr="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5.jpg"/>
                          <pic:cNvPicPr/>
                        </pic:nvPicPr>
                        <pic:blipFill>
                          <a:blip r:embed="rId3588606d6b4872a9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Montaggio</w:t>
            </w:r>
          </w:p>
          <w:p/>
          <w:p/>
          <w:p>
            <w:pPr>
              <w:numPr>
                <w:ilvl w:val="0"/>
                <w:numId w:val="71471496"/>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H</w:t>
            </w:r>
            <w:r>
              <w:rPr>
                <w:color w:val="00274C"/>
                <w:position w:val="-2"/>
                <w:sz w:val="20"/>
                <w:szCs w:val="20"/>
              </w:rPr>
              <w:t xml:space="preserve"> sia montata correttamente sulla puleggia </w:t>
            </w:r>
            <w:r>
              <w:rPr>
                <w:b/>
                <w:bCs/>
                <w:color w:val="00274C"/>
                <w:position w:val="-2"/>
                <w:sz w:val="20"/>
                <w:szCs w:val="20"/>
              </w:rPr>
              <w:t xml:space="preserve">D</w:t>
            </w:r>
            <w:r>
              <w:rPr>
                <w:color w:val="00274C"/>
                <w:position w:val="-2"/>
                <w:sz w:val="20"/>
                <w:szCs w:val="20"/>
              </w:rPr>
              <w:t xml:space="preserve"> .</w:t>
            </w:r>
          </w:p>
          <w:p>
            <w:pPr>
              <w:numPr>
                <w:ilvl w:val="0"/>
                <w:numId w:val="71471496"/>
              </w:numPr>
              <w:spacing w:before="0" w:after="0" w:line="262" w:lineRule="auto"/>
              <w:jc w:val="left"/>
              <w:rPr>
                <w:color w:val="00274C"/>
                <w:sz w:val="20"/>
                <w:szCs w:val="20"/>
              </w:rPr>
            </w:pPr>
            <w:r>
              <w:rPr>
                <w:color w:val="00274C"/>
                <w:position w:val="-2"/>
                <w:sz w:val="20"/>
                <w:szCs w:val="20"/>
              </w:rPr>
              <w:t xml:space="preserve">Posizionare la ruota fonica </w:t>
            </w:r>
            <w:r>
              <w:rPr>
                <w:b/>
                <w:bCs/>
                <w:color w:val="00274C"/>
                <w:position w:val="-2"/>
                <w:sz w:val="20"/>
                <w:szCs w:val="20"/>
              </w:rPr>
              <w:t xml:space="preserve">G</w:t>
            </w:r>
            <w:r>
              <w:rPr>
                <w:color w:val="00274C"/>
                <w:position w:val="-2"/>
                <w:sz w:val="20"/>
                <w:szCs w:val="20"/>
              </w:rPr>
              <w:t xml:space="preserve"> sulla puleggia </w:t>
            </w:r>
            <w:r>
              <w:rPr>
                <w:b/>
                <w:bCs/>
                <w:color w:val="00274C"/>
                <w:position w:val="-2"/>
                <w:sz w:val="20"/>
                <w:szCs w:val="20"/>
              </w:rPr>
              <w:t xml:space="preserve">D</w:t>
            </w:r>
            <w:r>
              <w:rPr>
                <w:color w:val="00274C"/>
                <w:position w:val="-2"/>
                <w:sz w:val="20"/>
                <w:szCs w:val="20"/>
              </w:rPr>
              <w:t xml:space="preserve"> rispettando il riferimento della spina </w:t>
            </w:r>
            <w:r>
              <w:rPr>
                <w:b/>
                <w:bCs/>
                <w:color w:val="00274C"/>
                <w:position w:val="-2"/>
                <w:sz w:val="20"/>
                <w:szCs w:val="20"/>
              </w:rPr>
              <w:t xml:space="preserve">H</w:t>
            </w:r>
            <w:r>
              <w:rPr>
                <w:color w:val="00274C"/>
                <w:position w:val="-2"/>
                <w:sz w:val="20"/>
                <w:szCs w:val="20"/>
              </w:rPr>
              <w:t xml:space="preserve"> .</w:t>
            </w:r>
          </w:p>
          <w:p>
            <w:pPr>
              <w:numPr>
                <w:ilvl w:val="0"/>
                <w:numId w:val="71471496"/>
              </w:numPr>
              <w:spacing w:before="0" w:after="0" w:line="262" w:lineRule="auto"/>
              <w:jc w:val="left"/>
              <w:rPr>
                <w:color w:val="00274C"/>
                <w:sz w:val="20"/>
                <w:szCs w:val="20"/>
              </w:rPr>
            </w:pPr>
            <w:r>
              <w:rPr>
                <w:color w:val="00274C"/>
                <w:position w:val="-2"/>
                <w:sz w:val="20"/>
                <w:szCs w:val="20"/>
              </w:rPr>
              <w:t xml:space="preserve">Fissare la ruota fonica </w:t>
            </w:r>
            <w:r>
              <w:rPr>
                <w:b/>
                <w:bCs/>
                <w:color w:val="00274C"/>
                <w:position w:val="-2"/>
                <w:sz w:val="20"/>
                <w:szCs w:val="20"/>
              </w:rPr>
              <w:t xml:space="preserve">G</w:t>
            </w:r>
            <w:r>
              <w:rPr>
                <w:color w:val="00274C"/>
                <w:position w:val="-2"/>
                <w:sz w:val="20"/>
                <w:szCs w:val="20"/>
              </w:rPr>
              <w:t xml:space="preserve"> con le viti </w:t>
            </w:r>
            <w:r>
              <w:rPr>
                <w:b/>
                <w:bCs/>
                <w:color w:val="00274C"/>
                <w:position w:val="-2"/>
                <w:sz w:val="20"/>
                <w:szCs w:val="20"/>
              </w:rPr>
              <w:t xml:space="preserve">F</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1431174" name="name6274606d6b4887cb8" descr="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6.jpg"/>
                          <pic:cNvPicPr/>
                        </pic:nvPicPr>
                        <pic:blipFill>
                          <a:blip r:embed="rId1886606d6b4887cb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71471497"/>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L</w:t>
            </w:r>
            <w:r>
              <w:rPr>
                <w:color w:val="00274C"/>
                <w:position w:val="-2"/>
                <w:sz w:val="20"/>
                <w:szCs w:val="20"/>
              </w:rPr>
              <w:t xml:space="preserve"> sia correttamente montata sull'albero a gomito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792522" name="name8902606d6b48964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04606d6b48964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Prestare attenzione durante l'operazione al punto </w:t>
            </w:r>
            <w:r>
              <w:rPr>
                <w:b/>
                <w:bCs/>
                <w:color w:val="00274C"/>
                <w:position w:val="-2"/>
                <w:sz w:val="20"/>
                <w:szCs w:val="20"/>
              </w:rPr>
              <w:t xml:space="preserve">4</w:t>
            </w:r>
            <w:r>
              <w:rPr>
                <w:color w:val="00274C"/>
                <w:position w:val="-2"/>
                <w:sz w:val="20"/>
                <w:szCs w:val="20"/>
              </w:rPr>
              <w:t xml:space="preserve"> al fine di evitare urti sul sensore di giri </w:t>
            </w:r>
            <w:r>
              <w:rPr>
                <w:b/>
                <w:bCs/>
                <w:color w:val="00274C"/>
                <w:position w:val="-2"/>
                <w:sz w:val="20"/>
                <w:szCs w:val="20"/>
              </w:rPr>
              <w:t xml:space="preserve">E</w:t>
            </w:r>
            <w:r>
              <w:rPr>
                <w:color w:val="00274C"/>
                <w:position w:val="-2"/>
                <w:sz w:val="20"/>
                <w:szCs w:val="20"/>
              </w:rPr>
              <w:t xml:space="preserve"> .</w:t>
            </w:r>
          </w:p>
          <w:p/>
          <w:p/>
          <w:p>
            <w:pPr>
              <w:numPr>
                <w:ilvl w:val="0"/>
                <w:numId w:val="71471498"/>
              </w:numPr>
              <w:spacing w:before="0" w:after="0" w:line="262" w:lineRule="auto"/>
              <w:jc w:val="left"/>
              <w:rPr>
                <w:color w:val="00274C"/>
                <w:sz w:val="20"/>
                <w:szCs w:val="20"/>
              </w:rPr>
            </w:pPr>
            <w:r>
              <w:rPr>
                <w:color w:val="00274C"/>
                <w:position w:val="-2"/>
                <w:sz w:val="20"/>
                <w:szCs w:val="20"/>
              </w:rPr>
              <w:t xml:space="preserve">Posizionare il gruppo puleggia </w:t>
            </w:r>
            <w:r>
              <w:rPr>
                <w:b/>
                <w:bCs/>
                <w:color w:val="00274C"/>
                <w:position w:val="-2"/>
                <w:sz w:val="20"/>
                <w:szCs w:val="20"/>
              </w:rPr>
              <w:t xml:space="preserve">D</w:t>
            </w:r>
            <w:r>
              <w:rPr>
                <w:color w:val="00274C"/>
                <w:position w:val="-2"/>
                <w:sz w:val="20"/>
                <w:szCs w:val="20"/>
              </w:rPr>
              <w:t xml:space="preserve"> sull'albero a gomito </w:t>
            </w:r>
            <w:r>
              <w:rPr>
                <w:b/>
                <w:bCs/>
                <w:color w:val="00274C"/>
                <w:position w:val="-2"/>
                <w:sz w:val="20"/>
                <w:szCs w:val="20"/>
              </w:rPr>
              <w:t xml:space="preserve">M</w:t>
            </w:r>
            <w:r>
              <w:rPr>
                <w:color w:val="00274C"/>
                <w:position w:val="-2"/>
                <w:sz w:val="20"/>
                <w:szCs w:val="20"/>
              </w:rPr>
              <w:t xml:space="preserve"> rispettando il riferimento con la spina </w:t>
            </w:r>
            <w:r>
              <w:rPr>
                <w:b/>
                <w:bCs/>
                <w:color w:val="00274C"/>
                <w:position w:val="-2"/>
                <w:sz w:val="20"/>
                <w:szCs w:val="20"/>
              </w:rPr>
              <w:t xml:space="preserve">L</w:t>
            </w:r>
            <w:r>
              <w:rPr>
                <w:color w:val="00274C"/>
                <w:position w:val="-2"/>
                <w:sz w:val="20"/>
                <w:szCs w:val="20"/>
              </w:rPr>
              <w:t xml:space="preserve"> .</w:t>
            </w:r>
          </w:p>
          <w:p>
            <w:pPr>
              <w:numPr>
                <w:ilvl w:val="0"/>
                <w:numId w:val="71471498"/>
              </w:numPr>
              <w:spacing w:before="0" w:after="0" w:line="262" w:lineRule="auto"/>
              <w:jc w:val="left"/>
              <w:rPr>
                <w:color w:val="00274C"/>
                <w:sz w:val="20"/>
                <w:szCs w:val="20"/>
              </w:rPr>
            </w:pPr>
            <w:r>
              <w:rPr>
                <w:color w:val="00274C"/>
                <w:position w:val="-2"/>
                <w:sz w:val="20"/>
                <w:szCs w:val="20"/>
              </w:rPr>
              <w:t xml:space="preserve">Applicare grasso </w:t>
            </w:r>
            <w:r>
              <w:rPr>
                <w:b/>
                <w:bCs/>
                <w:color w:val="00274C"/>
                <w:position w:val="-2"/>
                <w:sz w:val="20"/>
                <w:szCs w:val="20"/>
              </w:rPr>
              <w:t xml:space="preserve">Molyslip AS Compound 40</w:t>
            </w:r>
            <w:r>
              <w:rPr>
                <w:color w:val="00274C"/>
                <w:position w:val="-2"/>
                <w:sz w:val="20"/>
                <w:szCs w:val="20"/>
              </w:rPr>
              <w:t xml:space="preserve"> sul filetto e sotto la testa della vite </w:t>
            </w:r>
            <w:r>
              <w:rPr>
                <w:b/>
                <w:bCs/>
                <w:color w:val="00274C"/>
                <w:position w:val="-2"/>
                <w:sz w:val="20"/>
                <w:szCs w:val="20"/>
              </w:rPr>
              <w:t xml:space="preserve">C</w:t>
            </w:r>
            <w:r>
              <w:rPr>
                <w:color w:val="00274C"/>
                <w:position w:val="-2"/>
                <w:sz w:val="20"/>
                <w:szCs w:val="20"/>
              </w:rPr>
              <w:t xml:space="preserve"> .</w:t>
            </w:r>
          </w:p>
          <w:p>
            <w:pPr>
              <w:numPr>
                <w:ilvl w:val="0"/>
                <w:numId w:val="71471498"/>
              </w:numPr>
              <w:spacing w:before="0" w:after="0" w:line="262" w:lineRule="auto"/>
              <w:jc w:val="left"/>
              <w:rPr>
                <w:color w:val="00274C"/>
                <w:sz w:val="20"/>
                <w:szCs w:val="20"/>
              </w:rPr>
            </w:pPr>
            <w:r>
              <w:rPr>
                <w:color w:val="00274C"/>
                <w:position w:val="-2"/>
                <w:sz w:val="20"/>
                <w:szCs w:val="20"/>
              </w:rPr>
              <w:t xml:space="preserve">Serrare il gruppo puleggia </w:t>
            </w:r>
            <w:r>
              <w:rPr>
                <w:b/>
                <w:bCs/>
                <w:color w:val="00274C"/>
                <w:position w:val="-2"/>
                <w:sz w:val="20"/>
                <w:szCs w:val="20"/>
              </w:rPr>
              <w:t xml:space="preserve">D</w:t>
            </w:r>
            <w:r>
              <w:rPr>
                <w:color w:val="00274C"/>
                <w:position w:val="-2"/>
                <w:sz w:val="20"/>
                <w:szCs w:val="20"/>
              </w:rPr>
              <w:t xml:space="preserve"> con la vite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1471498"/>
              </w:numPr>
              <w:spacing w:before="0" w:after="0" w:line="262" w:lineRule="auto"/>
              <w:jc w:val="left"/>
              <w:rPr>
                <w:color w:val="00274C"/>
                <w:sz w:val="20"/>
                <w:szCs w:val="20"/>
              </w:rPr>
            </w:pPr>
            <w:r>
              <w:rPr>
                <w:color w:val="00274C"/>
                <w:position w:val="-2"/>
                <w:sz w:val="20"/>
                <w:szCs w:val="20"/>
              </w:rPr>
              <w:t xml:space="preserve">Eseguire le operazioni dal punto </w:t>
            </w:r>
            <w:r>
              <w:rPr>
                <w:b/>
                <w:bCs/>
                <w:color w:val="00274C"/>
                <w:position w:val="-2"/>
                <w:sz w:val="20"/>
                <w:szCs w:val="20"/>
              </w:rPr>
              <w:t xml:space="preserve">3</w:t>
            </w:r>
            <w:r>
              <w:rPr>
                <w:color w:val="00274C"/>
                <w:position w:val="-2"/>
                <w:sz w:val="20"/>
                <w:szCs w:val="20"/>
              </w:rPr>
              <w:t xml:space="preserve"> al </w:t>
            </w:r>
            <w:r>
              <w:rPr>
                <w:b/>
                <w:bCs/>
                <w:color w:val="00274C"/>
                <w:position w:val="-2"/>
                <w:sz w:val="20"/>
                <w:szCs w:val="20"/>
              </w:rPr>
              <w:t xml:space="preserve">7</w:t>
            </w:r>
            <w:r>
              <w:rPr>
                <w:color w:val="00274C"/>
                <w:position w:val="-2"/>
                <w:sz w:val="20"/>
                <w:szCs w:val="20"/>
              </w:rPr>
              <w:t xml:space="preserve"> del </w:t>
            </w:r>
            <w:r>
              <w:rPr>
                <w:b/>
                <w:bCs/>
                <w:color w:val="00274C"/>
                <w:position w:val="-2"/>
                <w:sz w:val="20"/>
                <w:szCs w:val="20"/>
              </w:rPr>
              <w:t xml:space="preserve">Par. 6.5.2.</w:t>
            </w:r>
          </w:p>
          <w:p/>
          <w:p/>
          <w:p/>
          <w:p/>
          <w:p/>
          <w:p/>
        </w:tc>
        <w:tc>
          <w:tcPr>
            <w:tcMar>
              <w:top w:w="150" w:type="dxa"/>
              <w:bottom w:w="150" w:type="dxa"/>
            </w:tcMar>
            <w:vAlign w:val="top"/>
          </w:tcPr>
          <w:p>
            <w:r>
              <w:rPr>
                <w:position w:val="-224"/>
              </w:rPr>
              <w:drawing>
                <wp:inline distT="0" distB="0" distL="0" distR="0">
                  <wp:extent cx="2232000" cy="1468800"/>
                  <wp:docPr id="2997987" name="name9494606d6b48a7406" descr="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7.jpg"/>
                          <pic:cNvPicPr/>
                        </pic:nvPicPr>
                        <pic:blipFill>
                          <a:blip r:embed="rId8270606d6b48a7402"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numPr>
                <w:ilvl w:val="0"/>
                <w:numId w:val="7147149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N</w:t>
            </w:r>
            <w:r>
              <w:rPr>
                <w:color w:val="00274C"/>
                <w:position w:val="-2"/>
                <w:sz w:val="20"/>
                <w:szCs w:val="20"/>
              </w:rPr>
              <w:t xml:space="preserve"> e rimuovere l'attrezzo speciale </w:t>
            </w:r>
            <w:hyperlink r:id="rId5625606d6b48a7f2b" w:history="1">
              <w:r>
                <w:rPr>
                  <w:b/>
                  <w:bCs/>
                  <w:color w:val="0000FF"/>
                  <w:position w:val="-2"/>
                  <w:sz w:val="20"/>
                  <w:szCs w:val="20"/>
                </w:rPr>
                <w:t xml:space="preserve">ST_34</w:t>
              </w:r>
            </w:hyperlink>
            <w:r>
              <w:rPr>
                <w:color w:val="00274C"/>
                <w:position w:val="-2"/>
                <w:sz w:val="20"/>
                <w:szCs w:val="20"/>
              </w:rPr>
              <w:t xml:space="preserve"> .</w:t>
            </w:r>
          </w:p>
          <w:p>
            <w:pPr>
              <w:numPr>
                <w:ilvl w:val="0"/>
                <w:numId w:val="71471499"/>
              </w:numPr>
              <w:spacing w:before="0" w:after="0" w:line="262" w:lineRule="auto"/>
              <w:jc w:val="left"/>
              <w:rPr>
                <w:color w:val="00274C"/>
                <w:sz w:val="20"/>
                <w:szCs w:val="20"/>
              </w:rPr>
            </w:pPr>
            <w:r>
              <w:rPr>
                <w:color w:val="00274C"/>
                <w:position w:val="-2"/>
                <w:sz w:val="20"/>
                <w:szCs w:val="20"/>
              </w:rPr>
              <w:t xml:space="preserve">Fissare il motorino </w:t>
            </w:r>
            <w:r>
              <w:rPr>
                <w:b/>
                <w:bCs/>
                <w:color w:val="00274C"/>
                <w:position w:val="-2"/>
                <w:sz w:val="20"/>
                <w:szCs w:val="20"/>
              </w:rPr>
              <w:t xml:space="preserve">A</w:t>
            </w:r>
            <w:r>
              <w:rPr>
                <w:color w:val="00274C"/>
                <w:position w:val="-2"/>
                <w:sz w:val="20"/>
                <w:szCs w:val="20"/>
              </w:rPr>
              <w:t xml:space="preserve"> tramite le viti </w:t>
            </w:r>
            <w:r>
              <w:rPr>
                <w:b/>
                <w:bCs/>
                <w:color w:val="00274C"/>
                <w:position w:val="-2"/>
                <w:sz w:val="20"/>
                <w:szCs w:val="20"/>
              </w:rPr>
              <w:t xml:space="preserve">N</w:t>
            </w:r>
            <w:r>
              <w:rPr>
                <w:color w:val="00274C"/>
                <w:position w:val="-2"/>
                <w:sz w:val="20"/>
                <w:szCs w:val="20"/>
              </w:rPr>
              <w:t xml:space="preserve"> (coppia di serraggio </w:t>
            </w:r>
            <w:r>
              <w:rPr>
                <w:b/>
                <w:bCs/>
                <w:color w:val="00274C"/>
                <w:position w:val="-2"/>
                <w:sz w:val="20"/>
                <w:szCs w:val="20"/>
              </w:rPr>
              <w:t xml:space="preserve">45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2638495" name="name5809606d6b48bc96e" descr="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8.jpg"/>
                          <pic:cNvPicPr/>
                        </pic:nvPicPr>
                        <pic:blipFill>
                          <a:blip r:embed="rId7476606d6b48bc96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separatore vapori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182982" name="name3676606d6b48cb8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71606d6b48cb8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570606d6b48cbedc" w:history="1">
              <w:r>
                <w:rPr>
                  <w:b/>
                  <w:bCs/>
                  <w:color w:val="0000FF"/>
                  <w:position w:val="-2"/>
                  <w:sz w:val="20"/>
                  <w:szCs w:val="20"/>
                </w:rPr>
                <w:t xml:space="preserve">Par. 3.3.2</w:t>
              </w:r>
            </w:hyperlink>
            <w:r>
              <w:rPr>
                <w:color w:val="00274C"/>
                <w:position w:val="-2"/>
                <w:sz w:val="20"/>
                <w:szCs w:val="20"/>
              </w:rPr>
              <w:t xml:space="preserve"> .</w:t>
            </w:r>
          </w:p>
          <w:p/>
          <w:p/>
          <w:p>
            <w:pPr>
              <w:numPr>
                <w:ilvl w:val="0"/>
                <w:numId w:val="71471500"/>
              </w:numPr>
              <w:spacing w:before="0" w:after="0" w:line="262" w:lineRule="auto"/>
              <w:jc w:val="left"/>
              <w:rPr>
                <w:color w:val="00274C"/>
                <w:sz w:val="20"/>
                <w:szCs w:val="20"/>
              </w:rPr>
            </w:pPr>
            <w:r>
              <w:rPr>
                <w:color w:val="00274C"/>
                <w:position w:val="-2"/>
                <w:sz w:val="20"/>
                <w:szCs w:val="20"/>
              </w:rPr>
              <w:t xml:space="preserve">Disinnestare l'innesto rapido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500"/>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500"/>
              </w:numPr>
              <w:spacing w:before="0" w:after="0" w:line="262" w:lineRule="auto"/>
              <w:jc w:val="left"/>
              <w:rPr>
                <w:color w:val="00274C"/>
                <w:sz w:val="20"/>
                <w:szCs w:val="20"/>
              </w:rPr>
            </w:pPr>
            <w:r>
              <w:rPr>
                <w:color w:val="00274C"/>
                <w:position w:val="-2"/>
                <w:sz w:val="20"/>
                <w:szCs w:val="20"/>
              </w:rPr>
              <w:t xml:space="preserve">Disinnestare i manicotti </w:t>
            </w:r>
            <w:r>
              <w:rPr>
                <w:b/>
                <w:bCs/>
                <w:color w:val="00274C"/>
                <w:position w:val="-2"/>
                <w:sz w:val="20"/>
                <w:szCs w:val="20"/>
              </w:rPr>
              <w:t xml:space="preserve">D</w:t>
            </w:r>
            <w:r>
              <w:rPr>
                <w:color w:val="00274C"/>
                <w:position w:val="-2"/>
                <w:sz w:val="20"/>
                <w:szCs w:val="20"/>
              </w:rPr>
              <w:t xml:space="preserve"> dal corpo sfiato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9123451" name="name1282606d6b48dc902" descr="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9.jpg"/>
                          <pic:cNvPicPr/>
                        </pic:nvPicPr>
                        <pic:blipFill>
                          <a:blip r:embed="rId2726606d6b48dc8f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numPr>
                <w:ilvl w:val="0"/>
                <w:numId w:val="7147150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F</w:t>
            </w:r>
            <w:r>
              <w:rPr>
                <w:color w:val="00274C"/>
                <w:position w:val="-2"/>
                <w:sz w:val="20"/>
                <w:szCs w:val="20"/>
              </w:rPr>
              <w:t xml:space="preserve"> e rimuovere il corpo sfiato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8906384" name="name9363606d6b48f0007" descr="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0.jpg"/>
                          <pic:cNvPicPr/>
                        </pic:nvPicPr>
                        <pic:blipFill>
                          <a:blip r:embed="rId5680606d6b48f000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039658" name="name3914606d6b490c9f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724606d6b490c9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Verificare sempre l'integrità dei tubi, e nel caso di dubbi sulla loro integrità, sostituirli.</w:t>
            </w:r>
          </w:p>
          <w:p>
            <w:pPr>
              <w:numPr>
                <w:ilvl w:val="0"/>
                <w:numId w:val="7147143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M</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502"/>
              </w:numPr>
              <w:spacing w:before="0" w:after="0" w:line="262" w:lineRule="auto"/>
              <w:jc w:val="left"/>
              <w:rPr>
                <w:color w:val="00274C"/>
                <w:sz w:val="20"/>
                <w:szCs w:val="20"/>
              </w:rPr>
            </w:pPr>
            <w:r>
              <w:rPr>
                <w:color w:val="00274C"/>
                <w:position w:val="-2"/>
                <w:sz w:val="20"/>
                <w:szCs w:val="20"/>
              </w:rPr>
              <w:t xml:space="preserve">Fissare il corpo sfiato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Interporre la fascetta </w:t>
            </w:r>
            <w:r>
              <w:rPr>
                <w:b/>
                <w:bCs/>
                <w:color w:val="00274C"/>
                <w:position w:val="-2"/>
                <w:sz w:val="20"/>
                <w:szCs w:val="20"/>
              </w:rPr>
              <w:t xml:space="preserve">G</w:t>
            </w:r>
            <w:r>
              <w:rPr>
                <w:color w:val="00274C"/>
                <w:position w:val="-2"/>
                <w:sz w:val="20"/>
                <w:szCs w:val="20"/>
              </w:rPr>
              <w:t xml:space="preserve"> tra la vite </w:t>
            </w:r>
            <w:r>
              <w:rPr>
                <w:b/>
                <w:bCs/>
                <w:color w:val="00274C"/>
                <w:position w:val="-2"/>
                <w:sz w:val="20"/>
                <w:szCs w:val="20"/>
              </w:rPr>
              <w:t xml:space="preserve">F</w:t>
            </w:r>
            <w:r>
              <w:rPr>
                <w:color w:val="00274C"/>
                <w:position w:val="-2"/>
                <w:sz w:val="20"/>
                <w:szCs w:val="20"/>
              </w:rPr>
              <w:t xml:space="preserve"> e il corpo sfiato </w:t>
            </w:r>
            <w:r>
              <w:rPr>
                <w:b/>
                <w:bCs/>
                <w:color w:val="00274C"/>
                <w:position w:val="-2"/>
                <w:sz w:val="20"/>
                <w:szCs w:val="20"/>
              </w:rPr>
              <w:t xml:space="preserve">E</w:t>
            </w:r>
            <w:r>
              <w:rPr>
                <w:color w:val="00274C"/>
                <w:position w:val="-2"/>
                <w:sz w:val="20"/>
                <w:szCs w:val="20"/>
              </w:rPr>
              <w:t xml:space="preserve"> .</w:t>
            </w:r>
          </w:p>
          <w:p/>
          <w:p/>
          <w:p/>
          <w:p/>
          <w:p>
            <w:pPr>
              <w:numPr>
                <w:ilvl w:val="0"/>
                <w:numId w:val="71471503"/>
              </w:numPr>
              <w:spacing w:before="0" w:after="0" w:line="262" w:lineRule="auto"/>
              <w:jc w:val="left"/>
              <w:rPr>
                <w:color w:val="00274C"/>
                <w:sz w:val="20"/>
                <w:szCs w:val="20"/>
              </w:rPr>
            </w:pPr>
            <w:r>
              <w:rPr>
                <w:color w:val="00274C"/>
                <w:position w:val="-2"/>
                <w:sz w:val="20"/>
                <w:szCs w:val="20"/>
              </w:rPr>
              <w:t xml:space="preserve">Innestare i manicotti </w:t>
            </w:r>
            <w:r>
              <w:rPr>
                <w:b/>
                <w:bCs/>
                <w:color w:val="00274C"/>
                <w:position w:val="-2"/>
                <w:sz w:val="20"/>
                <w:szCs w:val="20"/>
              </w:rPr>
              <w:t xml:space="preserve">D</w:t>
            </w:r>
            <w:r>
              <w:rPr>
                <w:color w:val="00274C"/>
                <w:position w:val="-2"/>
                <w:sz w:val="20"/>
                <w:szCs w:val="20"/>
              </w:rPr>
              <w:t xml:space="preserve"> sul corpo sfiato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(Fig. 6.49).</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503"/>
              </w:numPr>
              <w:spacing w:before="0" w:after="0" w:line="262" w:lineRule="auto"/>
              <w:jc w:val="left"/>
              <w:rPr>
                <w:color w:val="00274C"/>
                <w:sz w:val="20"/>
                <w:szCs w:val="20"/>
              </w:rPr>
            </w:pPr>
            <w:r>
              <w:rPr>
                <w:color w:val="00274C"/>
                <w:position w:val="-2"/>
                <w:sz w:val="20"/>
                <w:szCs w:val="20"/>
              </w:rPr>
              <w:t xml:space="preserve">Fissare le fascette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 (Fig. 6.49).</w:t>
            </w:r>
          </w:p>
        </w:tc>
        <w:tc>
          <w:tcPr>
            <w:tcMar>
              <w:top w:w="150" w:type="dxa"/>
              <w:bottom w:w="150" w:type="dxa"/>
            </w:tcMar>
            <w:vAlign w:val="top"/>
          </w:tcPr>
          <w:p>
            <w:r>
              <w:rPr>
                <w:position w:val="-224"/>
              </w:rPr>
              <w:drawing>
                <wp:inline distT="0" distB="0" distL="0" distR="0">
                  <wp:extent cx="2232000" cy="1476000"/>
                  <wp:docPr id="80830892" name="name6116606d6b49232c1" descr="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1.jpg"/>
                          <pic:cNvPicPr/>
                        </pic:nvPicPr>
                        <pic:blipFill>
                          <a:blip r:embed="rId7393606d6b49232b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gruppo Oil cooler e filtro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Smontaggio gruppo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217369" name="name1280606d6b49323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13606d6b49323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106606d6b493303a" w:history="1">
              <w:r>
                <w:rPr>
                  <w:b/>
                  <w:bCs/>
                  <w:color w:val="0000FF"/>
                  <w:position w:val="-2"/>
                  <w:sz w:val="20"/>
                  <w:szCs w:val="20"/>
                </w:rPr>
                <w:t xml:space="preserve">Par. 3.3.2</w:t>
              </w:r>
            </w:hyperlink>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Eseguire le operazioni descritte al </w:t>
            </w:r>
            <w:hyperlink r:id="rId6036606d6b49330d9" w:history="1">
              <w:r>
                <w:rPr>
                  <w:b/>
                  <w:bCs/>
                  <w:color w:val="0000FF"/>
                  <w:position w:val="-2"/>
                  <w:sz w:val="20"/>
                  <w:szCs w:val="20"/>
                  <w:u w:val="single"/>
                </w:rPr>
                <w:t xml:space="preserve">Par 5.1</w:t>
              </w:r>
            </w:hyperlink>
            <w:r>
              <w:rPr>
                <w:b/>
                <w:bCs/>
                <w:color w:val="00274C"/>
                <w:position w:val="-2"/>
                <w:sz w:val="20"/>
                <w:szCs w:val="20"/>
              </w:rPr>
              <w:t xml:space="preserve"> e </w:t>
            </w:r>
            <w:hyperlink r:id="rId9523606d6b493310f"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Il gruppo Oil Cooler </w:t>
            </w:r>
            <w:r>
              <w:rPr>
                <w:b/>
                <w:bCs/>
                <w:color w:val="00274C"/>
                <w:position w:val="-2"/>
                <w:sz w:val="20"/>
                <w:szCs w:val="20"/>
              </w:rPr>
              <w:t xml:space="preserve">E</w:t>
            </w:r>
            <w:r>
              <w:rPr>
                <w:color w:val="00274C"/>
                <w:position w:val="-2"/>
                <w:sz w:val="20"/>
                <w:szCs w:val="20"/>
              </w:rPr>
              <w:t xml:space="preserve"> non è riparabile.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504"/>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w:t>
            </w:r>
            <w:r>
              <w:rPr>
                <w:color w:val="00274C"/>
                <w:position w:val="-2"/>
                <w:sz w:val="20"/>
                <w:szCs w:val="20"/>
              </w:rPr>
              <w:t xml:space="preserve"> .</w:t>
            </w:r>
          </w:p>
          <w:p>
            <w:pPr>
              <w:numPr>
                <w:ilvl w:val="0"/>
                <w:numId w:val="71471504"/>
              </w:numPr>
              <w:spacing w:before="0" w:after="0" w:line="262" w:lineRule="auto"/>
              <w:jc w:val="left"/>
              <w:rPr>
                <w:color w:val="00274C"/>
                <w:sz w:val="20"/>
                <w:szCs w:val="20"/>
              </w:rPr>
            </w:pPr>
            <w:r>
              <w:rPr>
                <w:color w:val="00274C"/>
                <w:position w:val="-2"/>
                <w:sz w:val="20"/>
                <w:szCs w:val="20"/>
              </w:rPr>
              <w:t xml:space="preserve">Rimuovere i manicotti </w:t>
            </w:r>
            <w:r>
              <w:rPr>
                <w:b/>
                <w:bCs/>
                <w:color w:val="00274C"/>
                <w:position w:val="-2"/>
                <w:sz w:val="20"/>
                <w:szCs w:val="20"/>
              </w:rPr>
              <w:t xml:space="preserve">B</w:t>
            </w:r>
            <w:r>
              <w:rPr>
                <w:color w:val="00274C"/>
                <w:position w:val="-2"/>
                <w:sz w:val="20"/>
                <w:szCs w:val="20"/>
              </w:rPr>
              <w:t xml:space="preserve"> dal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6773676" name="name8752606d6b4945ca4" descr="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2.jpg"/>
                          <pic:cNvPicPr/>
                        </pic:nvPicPr>
                        <pic:blipFill>
                          <a:blip r:embed="rId6874606d6b4945c9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826938" name="name6855606d6b4958a9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870606d6b4958a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E' vietato l'uso di avvitatori.</w:t>
            </w:r>
          </w:p>
          <w:p>
            <w:pPr>
              <w:numPr>
                <w:ilvl w:val="0"/>
                <w:numId w:val="71471438"/>
              </w:numPr>
              <w:spacing w:before="0" w:after="0" w:line="262" w:lineRule="auto"/>
              <w:jc w:val="left"/>
              <w:rPr>
                <w:color w:val="00274C"/>
                <w:sz w:val="20"/>
                <w:szCs w:val="20"/>
              </w:rPr>
            </w:pPr>
            <w:r>
              <w:rPr>
                <w:color w:val="00274C"/>
                <w:position w:val="-2"/>
                <w:sz w:val="20"/>
                <w:szCs w:val="20"/>
              </w:rPr>
              <w:t xml:space="preserve">Utilizzare un contenitore adatto per recuperare l'eventuale olio residuo.</w:t>
            </w:r>
          </w:p>
          <w:p/>
          <w:p/>
          <w:p>
            <w:pPr>
              <w:numPr>
                <w:ilvl w:val="0"/>
                <w:numId w:val="71471505"/>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H</w:t>
            </w:r>
            <w:r>
              <w:rPr>
                <w:color w:val="00274C"/>
                <w:position w:val="-2"/>
                <w:sz w:val="20"/>
                <w:szCs w:val="20"/>
              </w:rPr>
              <w:t xml:space="preserve"> effettuando tre giri completi e attendere 1 minuto.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questa operazione consentirà all'olio contenuto nel supporto </w:t>
            </w:r>
            <w:r>
              <w:rPr>
                <w:b/>
                <w:bCs/>
                <w:color w:val="00274C"/>
                <w:position w:val="-2"/>
                <w:sz w:val="20"/>
                <w:szCs w:val="20"/>
              </w:rPr>
              <w:t xml:space="preserve">E</w:t>
            </w:r>
            <w:r>
              <w:rPr>
                <w:color w:val="00274C"/>
                <w:position w:val="-2"/>
                <w:sz w:val="20"/>
                <w:szCs w:val="20"/>
              </w:rPr>
              <w:t xml:space="preserve"> di defluire verso la coppa olio nel modo corretto.</w:t>
            </w:r>
          </w:p>
          <w:p>
            <w:pPr>
              <w:numPr>
                <w:ilvl w:val="0"/>
                <w:numId w:val="71471506"/>
              </w:numPr>
              <w:spacing w:before="0" w:after="0" w:line="262" w:lineRule="auto"/>
              <w:jc w:val="left"/>
              <w:rPr>
                <w:color w:val="00274C"/>
                <w:sz w:val="20"/>
                <w:szCs w:val="20"/>
              </w:rPr>
            </w:pPr>
            <w:r>
              <w:rPr>
                <w:color w:val="00274C"/>
                <w:position w:val="-2"/>
                <w:sz w:val="20"/>
                <w:szCs w:val="20"/>
              </w:rPr>
              <w:br/>
              <w:br/>
              <w:t xml:space="preserve">Svitare il coperchio porta cartuccia </w:t>
            </w:r>
            <w:r>
              <w:rPr>
                <w:b/>
                <w:bCs/>
                <w:color w:val="00274C"/>
                <w:position w:val="-2"/>
                <w:sz w:val="20"/>
                <w:szCs w:val="20"/>
              </w:rPr>
              <w:t xml:space="preserve">H</w:t>
            </w:r>
            <w:r>
              <w:rPr>
                <w:color w:val="00274C"/>
                <w:position w:val="-2"/>
                <w:sz w:val="20"/>
                <w:szCs w:val="20"/>
              </w:rPr>
              <w:t xml:space="preserve"> e controllare che l'olio contenuto nel supporto filtro olio E sia defluito verso la coppa olio.</w:t>
            </w:r>
          </w:p>
          <w:p>
            <w:pPr>
              <w:numPr>
                <w:ilvl w:val="0"/>
                <w:numId w:val="7147150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 e D</w:t>
            </w:r>
            <w:r>
              <w:rPr>
                <w:color w:val="00274C"/>
                <w:position w:val="-2"/>
                <w:sz w:val="20"/>
                <w:szCs w:val="20"/>
              </w:rPr>
              <w:t xml:space="preserve"> e rimuovere il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5528576" name="name9849606d6b496c0c8" descr="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3.jpg"/>
                          <pic:cNvPicPr/>
                        </pic:nvPicPr>
                        <pic:blipFill>
                          <a:blip r:embed="rId7114606d6b496c0c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6.53</w:t>
            </w:r>
          </w:p>
        </w:tc>
      </w:tr>
      <w:tr>
        <w:trPr>
          <w:trHeight w:val="0" w:hRule="atLeast"/>
        </w:trPr>
        <w:tc>
          <w:tcPr>
            <w:tcMar>
              <w:top w:w="150" w:type="dxa"/>
              <w:bottom w:w="150" w:type="dxa"/>
            </w:tcMar>
            <w:vAlign w:val="center"/>
          </w:tcPr>
          <w:p>
            <w:pPr>
              <w:numPr>
                <w:ilvl w:val="0"/>
                <w:numId w:val="71471507"/>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F e G</w:t>
            </w:r>
            <w:r>
              <w:rPr>
                <w:color w:val="00274C"/>
                <w:position w:val="-2"/>
                <w:sz w:val="20"/>
                <w:szCs w:val="20"/>
              </w:rPr>
              <w:t xml:space="preserve"> dal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4943726" name="name8276606d6b497e3f5" descr="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4.jpg"/>
                          <pic:cNvPicPr/>
                        </pic:nvPicPr>
                        <pic:blipFill>
                          <a:blip r:embed="rId3008606d6b497e3e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Sostituzione cartuccia filtro olio</w:t>
            </w:r>
          </w:p>
          <w:p/>
          <w:p/>
          <w:p>
            <w:pPr>
              <w:numPr>
                <w:ilvl w:val="0"/>
                <w:numId w:val="71471508"/>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L, M e N</w:t>
            </w:r>
            <w:r>
              <w:rPr>
                <w:color w:val="00274C"/>
                <w:position w:val="-2"/>
                <w:sz w:val="20"/>
                <w:szCs w:val="20"/>
              </w:rPr>
              <w:t xml:space="preserve"> dal coperchio portacartuccia </w:t>
            </w:r>
            <w:r>
              <w:rPr>
                <w:b/>
                <w:bCs/>
                <w:color w:val="00274C"/>
                <w:position w:val="-2"/>
                <w:sz w:val="20"/>
                <w:szCs w:val="20"/>
              </w:rPr>
              <w:t xml:space="preserve">H</w:t>
            </w:r>
            <w:r>
              <w:rPr>
                <w:color w:val="00274C"/>
                <w:position w:val="-2"/>
                <w:sz w:val="20"/>
                <w:szCs w:val="20"/>
              </w:rPr>
              <w:t xml:space="preserve"> .</w:t>
            </w:r>
          </w:p>
          <w:p>
            <w:pPr>
              <w:numPr>
                <w:ilvl w:val="0"/>
                <w:numId w:val="71471508"/>
              </w:numPr>
              <w:spacing w:before="0" w:after="0" w:line="262" w:lineRule="auto"/>
              <w:jc w:val="left"/>
              <w:rPr>
                <w:color w:val="00274C"/>
                <w:sz w:val="20"/>
                <w:szCs w:val="20"/>
              </w:rPr>
            </w:pPr>
            <w:r>
              <w:rPr>
                <w:color w:val="00274C"/>
                <w:position w:val="-2"/>
                <w:sz w:val="20"/>
                <w:szCs w:val="20"/>
              </w:rPr>
              <w:t xml:space="preserve">Rimuovere la cartuccia </w:t>
            </w:r>
            <w:r>
              <w:rPr>
                <w:b/>
                <w:bCs/>
                <w:color w:val="00274C"/>
                <w:position w:val="-2"/>
                <w:sz w:val="20"/>
                <w:szCs w:val="20"/>
              </w:rPr>
              <w:t xml:space="preserve">P</w:t>
            </w:r>
            <w:r>
              <w:rPr>
                <w:color w:val="00274C"/>
                <w:position w:val="-2"/>
                <w:sz w:val="20"/>
                <w:szCs w:val="20"/>
              </w:rPr>
              <w:t xml:space="preserve"> dal coperchio portacartuccia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8438577" name="name3300606d6b4998bea" descr="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5.jpg"/>
                          <pic:cNvPicPr/>
                        </pic:nvPicPr>
                        <pic:blipFill>
                          <a:blip r:embed="rId1270606d6b4998be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71471509"/>
              </w:numPr>
              <w:spacing w:before="0" w:after="0" w:line="262" w:lineRule="auto"/>
              <w:jc w:val="left"/>
              <w:rPr>
                <w:color w:val="00274C"/>
                <w:sz w:val="20"/>
                <w:szCs w:val="20"/>
              </w:rPr>
            </w:pPr>
            <w:r>
              <w:rPr>
                <w:color w:val="00274C"/>
                <w:position w:val="-2"/>
                <w:sz w:val="20"/>
                <w:szCs w:val="20"/>
              </w:rPr>
              <w:t xml:space="preserve">Lubrificare ed inserire le guarnizioni </w:t>
            </w:r>
            <w:r>
              <w:rPr>
                <w:b/>
                <w:bCs/>
                <w:color w:val="00274C"/>
                <w:position w:val="-2"/>
                <w:sz w:val="20"/>
                <w:szCs w:val="20"/>
              </w:rPr>
              <w:t xml:space="preserve">L, M e N</w:t>
            </w:r>
            <w:r>
              <w:rPr>
                <w:color w:val="00274C"/>
                <w:position w:val="-2"/>
                <w:sz w:val="20"/>
                <w:szCs w:val="20"/>
              </w:rPr>
              <w:t xml:space="preserve"> nelle sedi </w:t>
            </w:r>
            <w:r>
              <w:rPr>
                <w:b/>
                <w:bCs/>
                <w:color w:val="00274C"/>
                <w:position w:val="-2"/>
                <w:sz w:val="20"/>
                <w:szCs w:val="20"/>
              </w:rPr>
              <w:t xml:space="preserve">L1, M1 e N1</w:t>
            </w:r>
            <w:r>
              <w:rPr>
                <w:color w:val="00274C"/>
                <w:position w:val="-2"/>
                <w:sz w:val="20"/>
                <w:szCs w:val="20"/>
              </w:rPr>
              <w:t xml:space="preserve"> del coperchio portacartuccia </w:t>
            </w:r>
            <w:r>
              <w:rPr>
                <w:b/>
                <w:bCs/>
                <w:color w:val="00274C"/>
                <w:position w:val="-2"/>
                <w:sz w:val="20"/>
                <w:szCs w:val="20"/>
              </w:rPr>
              <w:t xml:space="preserve">H</w:t>
            </w:r>
            <w:r>
              <w:rPr>
                <w:color w:val="00274C"/>
                <w:position w:val="-2"/>
                <w:sz w:val="20"/>
                <w:szCs w:val="20"/>
              </w:rPr>
              <w:t xml:space="preserve"> .</w:t>
            </w:r>
          </w:p>
          <w:p>
            <w:pPr>
              <w:numPr>
                <w:ilvl w:val="0"/>
                <w:numId w:val="71471509"/>
              </w:numPr>
              <w:spacing w:before="0" w:after="0" w:line="262" w:lineRule="auto"/>
              <w:jc w:val="left"/>
              <w:rPr>
                <w:color w:val="00274C"/>
                <w:sz w:val="20"/>
                <w:szCs w:val="20"/>
              </w:rPr>
            </w:pPr>
            <w:r>
              <w:rPr>
                <w:color w:val="00274C"/>
                <w:position w:val="-2"/>
                <w:sz w:val="20"/>
                <w:szCs w:val="20"/>
              </w:rPr>
              <w:t xml:space="preserve">Inserire la cartuccia P nel coperchio portacartuccia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098574" name="name1238606d6b49abcd6" descr="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6.jpg"/>
                          <pic:cNvPicPr/>
                        </pic:nvPicPr>
                        <pic:blipFill>
                          <a:blip r:embed="rId8143606d6b49abcc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6.8.3 Montaggio gruppo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421945" name="name1226606d6b49bcb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90606d6b49bcb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Nel caso di montaggio del raccordo </w:t>
            </w:r>
            <w:r>
              <w:rPr>
                <w:b/>
                <w:bCs/>
                <w:color w:val="00274C"/>
                <w:position w:val="-2"/>
                <w:sz w:val="20"/>
                <w:szCs w:val="20"/>
              </w:rPr>
              <w:t xml:space="preserve">U</w:t>
            </w:r>
            <w:r>
              <w:rPr>
                <w:color w:val="00274C"/>
                <w:position w:val="-2"/>
                <w:sz w:val="20"/>
                <w:szCs w:val="20"/>
              </w:rPr>
              <w:t xml:space="preserve"> sul basamento </w:t>
            </w:r>
            <w:r>
              <w:rPr>
                <w:b/>
                <w:bCs/>
                <w:color w:val="00274C"/>
                <w:position w:val="-2"/>
                <w:sz w:val="20"/>
                <w:szCs w:val="20"/>
              </w:rPr>
              <w:t xml:space="preserve">S</w:t>
            </w:r>
            <w:r>
              <w:rPr>
                <w:color w:val="00274C"/>
                <w:position w:val="-2"/>
                <w:sz w:val="20"/>
                <w:szCs w:val="20"/>
              </w:rPr>
              <w:t xml:space="preserve"> (coppia di serraggio manuale con </w:t>
            </w:r>
            <w:r>
              <w:rPr>
                <w:b/>
                <w:bCs/>
                <w:color w:val="00274C"/>
                <w:position w:val="-2"/>
                <w:sz w:val="20"/>
                <w:szCs w:val="20"/>
              </w:rPr>
              <w:t xml:space="preserve">Loctite 2701</w:t>
            </w:r>
            <w:r>
              <w:rPr>
                <w:color w:val="00274C"/>
                <w:position w:val="-2"/>
                <w:sz w:val="20"/>
                <w:szCs w:val="20"/>
              </w:rPr>
              <w:t xml:space="preserve"> sul filetto).</w:t>
            </w:r>
          </w:p>
          <w:p/>
          <w:p/>
          <w:p>
            <w:pPr>
              <w:numPr>
                <w:ilvl w:val="0"/>
                <w:numId w:val="71471510"/>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Q</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e sul basamento </w:t>
            </w:r>
            <w:r>
              <w:rPr>
                <w:b/>
                <w:bCs/>
                <w:color w:val="00274C"/>
                <w:position w:val="-2"/>
                <w:sz w:val="20"/>
                <w:szCs w:val="20"/>
              </w:rPr>
              <w:t xml:space="preserve">S</w:t>
            </w:r>
            <w:r>
              <w:rPr>
                <w:color w:val="00274C"/>
                <w:position w:val="-2"/>
                <w:sz w:val="20"/>
                <w:szCs w:val="20"/>
              </w:rPr>
              <w:t xml:space="preserve"> siano privi di impurità.</w:t>
            </w:r>
          </w:p>
          <w:p>
            <w:pPr>
              <w:numPr>
                <w:ilvl w:val="0"/>
                <w:numId w:val="71471510"/>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T</w:t>
            </w:r>
            <w:r>
              <w:rPr>
                <w:color w:val="00274C"/>
                <w:position w:val="-2"/>
                <w:sz w:val="20"/>
                <w:szCs w:val="20"/>
              </w:rPr>
              <w:t xml:space="preserve"> sul raccordo </w:t>
            </w:r>
            <w:r>
              <w:rPr>
                <w:b/>
                <w:bCs/>
                <w:color w:val="00274C"/>
                <w:position w:val="-2"/>
                <w:sz w:val="20"/>
                <w:szCs w:val="20"/>
              </w:rPr>
              <w:t xml:space="preserve">U</w:t>
            </w:r>
            <w:r>
              <w:rPr>
                <w:color w:val="00274C"/>
                <w:position w:val="-2"/>
                <w:sz w:val="20"/>
                <w:szCs w:val="20"/>
              </w:rPr>
              <w:t xml:space="preserve"> .</w:t>
            </w:r>
          </w:p>
          <w:p>
            <w:pPr>
              <w:numPr>
                <w:ilvl w:val="0"/>
                <w:numId w:val="71471510"/>
              </w:numPr>
              <w:spacing w:before="0" w:after="0" w:line="262" w:lineRule="auto"/>
              <w:jc w:val="left"/>
              <w:rPr>
                <w:color w:val="00274C"/>
                <w:sz w:val="20"/>
                <w:szCs w:val="20"/>
              </w:rPr>
            </w:pPr>
            <w:r>
              <w:rPr>
                <w:color w:val="00274C"/>
                <w:position w:val="-2"/>
                <w:sz w:val="20"/>
                <w:szCs w:val="20"/>
              </w:rPr>
              <w:t xml:space="preserve">Lubrificare ed inserire le guarnizioni sul supporto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nella sede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nella sede </w:t>
            </w:r>
            <w:r>
              <w:rPr>
                <w:b/>
                <w:bCs/>
                <w:color w:val="00274C"/>
                <w:position w:val="-2"/>
                <w:sz w:val="20"/>
                <w:szCs w:val="20"/>
              </w:rPr>
              <w:t xml:space="preserve">G1</w:t>
            </w:r>
            <w:r>
              <w:rPr>
                <w:color w:val="00274C"/>
                <w:position w:val="-2"/>
                <w:sz w:val="20"/>
                <w:szCs w:val="20"/>
              </w:rPr>
              <w:t xml:space="preserve"> ;</w:t>
            </w:r>
          </w:p>
          <w:p>
            <w:pPr>
              <w:numPr>
                <w:ilvl w:val="0"/>
                <w:numId w:val="71471510"/>
              </w:numPr>
              <w:spacing w:before="0" w:after="0" w:line="262" w:lineRule="auto"/>
              <w:jc w:val="left"/>
              <w:rPr>
                <w:color w:val="00274C"/>
                <w:sz w:val="20"/>
                <w:szCs w:val="20"/>
              </w:rPr>
            </w:pPr>
            <w:r>
              <w:rPr>
                <w:color w:val="00274C"/>
                <w:position w:val="-2"/>
                <w:sz w:val="20"/>
                <w:szCs w:val="20"/>
              </w:rPr>
              <w:t xml:space="preserve">Fissare il supporto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C e D</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1471510"/>
              </w:numPr>
              <w:spacing w:before="0" w:after="0" w:line="262" w:lineRule="auto"/>
              <w:jc w:val="left"/>
              <w:rPr>
                <w:color w:val="00274C"/>
                <w:sz w:val="20"/>
                <w:szCs w:val="20"/>
              </w:rPr>
            </w:pPr>
            <w:r>
              <w:rPr>
                <w:color w:val="00274C"/>
                <w:position w:val="-2"/>
                <w:sz w:val="20"/>
                <w:szCs w:val="20"/>
              </w:rPr>
              <w:t xml:space="preserve">Inserire ed avvitare il supporto cartuccia </w:t>
            </w:r>
            <w:r>
              <w:rPr>
                <w:b/>
                <w:bCs/>
                <w:color w:val="00274C"/>
                <w:position w:val="-2"/>
                <w:sz w:val="20"/>
                <w:szCs w:val="20"/>
              </w:rPr>
              <w:t xml:space="preserve">H</w:t>
            </w:r>
            <w:r>
              <w:rPr>
                <w:color w:val="00274C"/>
                <w:position w:val="-2"/>
                <w:sz w:val="20"/>
                <w:szCs w:val="20"/>
              </w:rPr>
              <w:t xml:space="preserve"> sul supporto filtro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1471510"/>
              </w:numPr>
              <w:spacing w:before="0" w:after="0" w:line="262" w:lineRule="auto"/>
              <w:jc w:val="left"/>
              <w:rPr>
                <w:color w:val="00274C"/>
                <w:sz w:val="20"/>
                <w:szCs w:val="20"/>
              </w:rPr>
            </w:pPr>
            <w:r>
              <w:rPr>
                <w:color w:val="00274C"/>
                <w:position w:val="-2"/>
                <w:sz w:val="20"/>
                <w:szCs w:val="20"/>
              </w:rPr>
              <w:t xml:space="preserve">Innestare i manicotti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e fissare i tubi </w:t>
            </w:r>
            <w:r>
              <w:rPr>
                <w:b/>
                <w:bCs/>
                <w:color w:val="00274C"/>
                <w:position w:val="-2"/>
                <w:sz w:val="20"/>
                <w:szCs w:val="20"/>
              </w:rPr>
              <w:t xml:space="preserve">B</w:t>
            </w:r>
            <w:r>
              <w:rPr>
                <w:color w:val="00274C"/>
                <w:position w:val="-2"/>
                <w:sz w:val="20"/>
                <w:szCs w:val="20"/>
              </w:rPr>
              <w:t xml:space="preserve"> tramite le fascette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42691468" name="name2326606d6b49ced8c" descr="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7.jpg"/>
                          <pic:cNvPicPr/>
                        </pic:nvPicPr>
                        <pic:blipFill>
                          <a:blip r:embed="rId1831606d6b49ced86"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6.57</w:t>
            </w:r>
            <w:r>
              <w:rPr>
                <w:position w:val="-224"/>
              </w:rPr>
              <w:drawing>
                <wp:inline distT="0" distB="0" distL="0" distR="0">
                  <wp:extent cx="2232000" cy="1476000"/>
                  <wp:docPr id="62789202" name="name4829606d6b49e2e53" descr="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8.jpg"/>
                          <pic:cNvPicPr/>
                        </pic:nvPicPr>
                        <pic:blipFill>
                          <a:blip r:embed="rId9469606d6b49e2e4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6.58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filtro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6.9.1 Smontaggio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128075" name="name1138606d6b49f14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43606d6b49f14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254606d6b49f199c"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759910" name="name1055606d6b4a096b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038606d6b4a096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Il filtro carburante non è sempre montato sul motore.</w:t>
            </w:r>
          </w:p>
          <w:p>
            <w:pPr>
              <w:numPr>
                <w:ilvl w:val="0"/>
                <w:numId w:val="71471438"/>
              </w:numPr>
              <w:spacing w:before="0" w:after="0" w:line="262" w:lineRule="auto"/>
              <w:jc w:val="left"/>
              <w:rPr>
                <w:color w:val="00274C"/>
                <w:sz w:val="20"/>
                <w:szCs w:val="20"/>
              </w:rPr>
            </w:pPr>
            <w:r>
              <w:rPr>
                <w:color w:val="00274C"/>
                <w:position w:val="-2"/>
                <w:sz w:val="20"/>
                <w:szCs w:val="20"/>
              </w:rPr>
              <w:t xml:space="preserve">In fase di smontaggio del sensore </w:t>
            </w:r>
            <w:r>
              <w:rPr>
                <w:b/>
                <w:bCs/>
                <w:color w:val="00274C"/>
                <w:position w:val="-2"/>
                <w:sz w:val="20"/>
                <w:szCs w:val="20"/>
              </w:rPr>
              <w:t xml:space="preserve">E</w:t>
            </w:r>
            <w:r>
              <w:rPr>
                <w:color w:val="00274C"/>
                <w:position w:val="-2"/>
                <w:sz w:val="20"/>
                <w:szCs w:val="20"/>
              </w:rPr>
              <w:t xml:space="preserve"> , utilizzare un contenitore adatto per recuperare il carburante contenuto all'interno della cartuccia </w:t>
            </w:r>
            <w:r>
              <w:rPr>
                <w:b/>
                <w:bCs/>
                <w:color w:val="00274C"/>
                <w:position w:val="-2"/>
                <w:sz w:val="20"/>
                <w:szCs w:val="20"/>
              </w:rPr>
              <w:t xml:space="preserve">F</w:t>
            </w:r>
            <w:r>
              <w:rPr>
                <w:color w:val="00274C"/>
                <w:position w:val="-2"/>
                <w:sz w:val="20"/>
                <w:szCs w:val="20"/>
              </w:rPr>
              <w:t xml:space="preserve"> .</w:t>
            </w:r>
          </w:p>
          <w:p/>
          <w:p/>
          <w:p>
            <w:pPr>
              <w:numPr>
                <w:ilvl w:val="0"/>
                <w:numId w:val="71471511"/>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w:t>
            </w:r>
            <w:r>
              <w:rPr>
                <w:color w:val="00274C"/>
                <w:position w:val="-2"/>
                <w:sz w:val="20"/>
                <w:szCs w:val="20"/>
              </w:rPr>
              <w:t xml:space="preserve"> e sfilare i tubi </w:t>
            </w:r>
            <w:r>
              <w:rPr>
                <w:b/>
                <w:bCs/>
                <w:color w:val="00274C"/>
                <w:position w:val="-2"/>
                <w:sz w:val="20"/>
                <w:szCs w:val="20"/>
              </w:rPr>
              <w:t xml:space="preserve">B</w:t>
            </w:r>
            <w:r>
              <w:rPr>
                <w:color w:val="00274C"/>
                <w:position w:val="-2"/>
                <w:sz w:val="20"/>
                <w:szCs w:val="20"/>
              </w:rPr>
              <w:t xml:space="preserve"> dal supporto </w:t>
            </w:r>
            <w:r>
              <w:rPr>
                <w:b/>
                <w:bCs/>
                <w:color w:val="00274C"/>
                <w:position w:val="-2"/>
                <w:sz w:val="20"/>
                <w:szCs w:val="20"/>
              </w:rPr>
              <w:t xml:space="preserve">H</w:t>
            </w:r>
            <w:r>
              <w:rPr>
                <w:color w:val="00274C"/>
                <w:position w:val="-2"/>
                <w:sz w:val="20"/>
                <w:szCs w:val="20"/>
              </w:rPr>
              <w:t xml:space="preserve"> .</w:t>
            </w:r>
          </w:p>
          <w:p>
            <w:pPr>
              <w:numPr>
                <w:ilvl w:val="0"/>
                <w:numId w:val="71471511"/>
              </w:numPr>
              <w:spacing w:before="0" w:after="0" w:line="262" w:lineRule="auto"/>
              <w:jc w:val="left"/>
              <w:rPr>
                <w:color w:val="00274C"/>
                <w:sz w:val="20"/>
                <w:szCs w:val="20"/>
              </w:rPr>
            </w:pPr>
            <w:r>
              <w:rPr>
                <w:color w:val="00274C"/>
                <w:position w:val="-2"/>
                <w:sz w:val="20"/>
                <w:szCs w:val="20"/>
              </w:rPr>
              <w:t xml:space="preserve">Svitare il sensore </w:t>
            </w:r>
            <w:r>
              <w:rPr>
                <w:b/>
                <w:bCs/>
                <w:color w:val="00274C"/>
                <w:position w:val="-2"/>
                <w:sz w:val="20"/>
                <w:szCs w:val="20"/>
              </w:rPr>
              <w:t xml:space="preserve">E</w:t>
            </w:r>
            <w:r>
              <w:rPr>
                <w:color w:val="00274C"/>
                <w:position w:val="-2"/>
                <w:sz w:val="20"/>
                <w:szCs w:val="20"/>
              </w:rPr>
              <w:t xml:space="preserve"> dalla cartuccia </w:t>
            </w:r>
            <w:r>
              <w:rPr>
                <w:b/>
                <w:bCs/>
                <w:color w:val="00274C"/>
                <w:position w:val="-2"/>
                <w:sz w:val="20"/>
                <w:szCs w:val="20"/>
              </w:rPr>
              <w:t xml:space="preserve">F</w:t>
            </w:r>
            <w:r>
              <w:rPr>
                <w:color w:val="00274C"/>
                <w:position w:val="-2"/>
                <w:sz w:val="20"/>
                <w:szCs w:val="20"/>
              </w:rPr>
              <w:t xml:space="preserve"> .</w:t>
            </w:r>
          </w:p>
          <w:p>
            <w:pPr>
              <w:numPr>
                <w:ilvl w:val="0"/>
                <w:numId w:val="71471511"/>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F</w:t>
            </w:r>
            <w:r>
              <w:rPr>
                <w:color w:val="00274C"/>
                <w:position w:val="-2"/>
                <w:sz w:val="20"/>
                <w:szCs w:val="20"/>
              </w:rPr>
              <w:t xml:space="preserve"> dal supporto </w:t>
            </w:r>
            <w:r>
              <w:rPr>
                <w:b/>
                <w:bCs/>
                <w:color w:val="00274C"/>
                <w:position w:val="-2"/>
                <w:sz w:val="20"/>
                <w:szCs w:val="20"/>
              </w:rPr>
              <w:t xml:space="preserve">H</w:t>
            </w:r>
            <w:r>
              <w:rPr>
                <w:color w:val="00274C"/>
                <w:position w:val="-2"/>
                <w:sz w:val="20"/>
                <w:szCs w:val="20"/>
              </w:rPr>
              <w:t xml:space="preserve"> .</w:t>
            </w:r>
          </w:p>
          <w:p>
            <w:pPr>
              <w:numPr>
                <w:ilvl w:val="0"/>
                <w:numId w:val="7147151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supporto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0923756" name="name6306606d6b4a1c1a0" descr="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9.jpg"/>
                          <pic:cNvPicPr/>
                        </pic:nvPicPr>
                        <pic:blipFill>
                          <a:blip r:embed="rId4619606d6b4a1c19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6.59</w:t>
            </w:r>
            <w:r>
              <w:rPr>
                <w:position w:val="-224"/>
              </w:rPr>
              <w:drawing>
                <wp:inline distT="0" distB="0" distL="0" distR="0">
                  <wp:extent cx="2232000" cy="1476000"/>
                  <wp:docPr id="93268117" name="name1957606d6b4a2ee16" descr="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0.jpg"/>
                          <pic:cNvPicPr/>
                        </pic:nvPicPr>
                        <pic:blipFill>
                          <a:blip r:embed="rId1751606d6b4a2ee1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947192" name="name9144606d6b4a415e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735606d6b4a415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Controllare la presenza del filtro della pompa alimentazione carburante ed eseguire la sostituzione se necessario.</w:t>
            </w:r>
          </w:p>
          <w:p>
            <w:pPr>
              <w:numPr>
                <w:ilvl w:val="0"/>
                <w:numId w:val="71471512"/>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w:t>
            </w:r>
          </w:p>
          <w:p>
            <w:pPr>
              <w:numPr>
                <w:ilvl w:val="0"/>
                <w:numId w:val="71471512"/>
              </w:numPr>
              <w:spacing w:before="0" w:after="0" w:line="262" w:lineRule="auto"/>
              <w:jc w:val="left"/>
              <w:rPr>
                <w:color w:val="00274C"/>
                <w:sz w:val="20"/>
                <w:szCs w:val="20"/>
              </w:rPr>
            </w:pPr>
            <w:r>
              <w:rPr>
                <w:color w:val="00274C"/>
                <w:position w:val="-2"/>
                <w:sz w:val="20"/>
                <w:szCs w:val="20"/>
              </w:rPr>
              <w:t xml:space="preserve">Disinnestare il tubo </w:t>
            </w:r>
            <w:r>
              <w:rPr>
                <w:b/>
                <w:bCs/>
                <w:color w:val="00274C"/>
                <w:position w:val="-2"/>
                <w:sz w:val="20"/>
                <w:szCs w:val="20"/>
              </w:rPr>
              <w:t xml:space="preserve">E</w:t>
            </w:r>
            <w:r>
              <w:rPr>
                <w:color w:val="00274C"/>
                <w:position w:val="-2"/>
                <w:sz w:val="20"/>
                <w:szCs w:val="20"/>
              </w:rPr>
              <w:t xml:space="preserve"> .</w:t>
            </w:r>
          </w:p>
          <w:p>
            <w:pPr>
              <w:numPr>
                <w:ilvl w:val="0"/>
                <w:numId w:val="71471512"/>
              </w:numPr>
              <w:spacing w:before="0" w:after="0" w:line="262" w:lineRule="auto"/>
              <w:jc w:val="left"/>
              <w:rPr>
                <w:color w:val="00274C"/>
                <w:sz w:val="20"/>
                <w:szCs w:val="20"/>
              </w:rPr>
            </w:pPr>
            <w:r>
              <w:rPr>
                <w:color w:val="00274C"/>
                <w:position w:val="-2"/>
                <w:sz w:val="20"/>
                <w:szCs w:val="20"/>
              </w:rPr>
              <w:t xml:space="preserve">Svitare il filtro </w:t>
            </w:r>
            <w:r>
              <w:rPr>
                <w:b/>
                <w:bCs/>
                <w:color w:val="00274C"/>
                <w:position w:val="-2"/>
                <w:sz w:val="20"/>
                <w:szCs w:val="20"/>
              </w:rPr>
              <w:t xml:space="preserve">G</w:t>
            </w:r>
            <w:r>
              <w:rPr>
                <w:color w:val="00274C"/>
                <w:position w:val="-2"/>
                <w:sz w:val="20"/>
                <w:szCs w:val="20"/>
              </w:rPr>
              <w:t xml:space="preserve"> dalla pompa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92587148" name="name5911606d6b4a55479"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6034606d6b4a55474"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71471513"/>
              </w:numPr>
              <w:spacing w:before="0" w:after="0" w:line="262" w:lineRule="auto"/>
              <w:jc w:val="left"/>
              <w:rPr>
                <w:color w:val="00274C"/>
                <w:sz w:val="20"/>
                <w:szCs w:val="20"/>
              </w:rPr>
            </w:pPr>
            <w:r>
              <w:rPr>
                <w:color w:val="00274C"/>
                <w:position w:val="-2"/>
                <w:sz w:val="20"/>
                <w:szCs w:val="20"/>
              </w:rPr>
              <w:t xml:space="preserve">Avvitare il nuovo filtro </w:t>
            </w:r>
            <w:r>
              <w:rPr>
                <w:b/>
                <w:bCs/>
                <w:color w:val="00274C"/>
                <w:position w:val="-2"/>
                <w:sz w:val="20"/>
                <w:szCs w:val="20"/>
              </w:rPr>
              <w:t xml:space="preserve">G</w:t>
            </w:r>
            <w:r>
              <w:rPr>
                <w:color w:val="00274C"/>
                <w:position w:val="-2"/>
                <w:sz w:val="20"/>
                <w:szCs w:val="20"/>
              </w:rPr>
              <w:t xml:space="preserve"> sulla pompa </w:t>
            </w:r>
            <w:r>
              <w:rPr>
                <w:b/>
                <w:bCs/>
                <w:color w:val="00274C"/>
                <w:position w:val="-2"/>
                <w:sz w:val="20"/>
                <w:szCs w:val="20"/>
              </w:rPr>
              <w:t xml:space="preserve">Q</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71471513"/>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E</w:t>
            </w:r>
            <w:r>
              <w:rPr>
                <w:color w:val="00274C"/>
                <w:position w:val="-2"/>
                <w:sz w:val="20"/>
                <w:szCs w:val="20"/>
              </w:rPr>
              <w:t xml:space="preserve"> sul filtro </w:t>
            </w:r>
            <w:r>
              <w:rPr>
                <w:b/>
                <w:bCs/>
                <w:color w:val="00274C"/>
                <w:position w:val="-2"/>
                <w:sz w:val="20"/>
                <w:szCs w:val="20"/>
              </w:rPr>
              <w:t xml:space="preserve">G</w:t>
            </w:r>
            <w:r>
              <w:rPr>
                <w:color w:val="00274C"/>
                <w:position w:val="-2"/>
                <w:sz w:val="20"/>
                <w:szCs w:val="20"/>
              </w:rPr>
              <w:t xml:space="preserve"> e fissarlo con la fascetta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80003579" name="name1993606d6b4a656d5"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6103606d6b4a656cf"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6.9.2 Montaggio</w:t>
            </w:r>
          </w:p>
          <w:p>
            <w:pPr>
              <w:numPr>
                <w:ilvl w:val="0"/>
                <w:numId w:val="71471514"/>
              </w:numPr>
              <w:spacing w:before="0" w:after="0" w:line="262" w:lineRule="auto"/>
              <w:jc w:val="left"/>
              <w:rPr>
                <w:color w:val="00274C"/>
                <w:sz w:val="20"/>
                <w:szCs w:val="20"/>
              </w:rPr>
            </w:pPr>
            <w:r>
              <w:rPr>
                <w:color w:val="00274C"/>
                <w:position w:val="-2"/>
                <w:sz w:val="20"/>
                <w:szCs w:val="20"/>
              </w:rPr>
              <w:br/>
              <w:br/>
              <w:br/>
              <w:t xml:space="preserve">Fissare il supporto filtro carburante </w:t>
            </w:r>
            <w:r>
              <w:rPr>
                <w:b/>
                <w:bCs/>
                <w:color w:val="00274C"/>
                <w:position w:val="-2"/>
                <w:sz w:val="20"/>
                <w:szCs w:val="20"/>
              </w:rPr>
              <w:t xml:space="preserve">H</w:t>
            </w:r>
            <w:r>
              <w:rPr>
                <w:color w:val="00274C"/>
                <w:position w:val="-2"/>
                <w:sz w:val="20"/>
                <w:szCs w:val="20"/>
              </w:rPr>
              <w:t xml:space="preserve"> con le viti </w:t>
            </w:r>
            <w:r>
              <w:rPr>
                <w:b/>
                <w:bCs/>
                <w:color w:val="00274C"/>
                <w:position w:val="-2"/>
                <w:sz w:val="20"/>
                <w:szCs w:val="20"/>
              </w:rPr>
              <w:t xml:space="preserve">C</w:t>
            </w:r>
            <w:r>
              <w:rPr>
                <w:color w:val="00274C"/>
                <w:position w:val="-2"/>
                <w:sz w:val="20"/>
                <w:szCs w:val="20"/>
              </w:rPr>
              <w:t xml:space="preserve"> sul basamento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71471514"/>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H</w:t>
            </w:r>
            <w:r>
              <w:rPr>
                <w:color w:val="00274C"/>
                <w:position w:val="-2"/>
                <w:sz w:val="20"/>
                <w:szCs w:val="20"/>
              </w:rPr>
              <w:t xml:space="preserve"> .</w:t>
            </w:r>
          </w:p>
          <w:p>
            <w:pPr>
              <w:numPr>
                <w:ilvl w:val="0"/>
                <w:numId w:val="71471514"/>
              </w:numPr>
              <w:spacing w:before="0" w:after="0" w:line="262" w:lineRule="auto"/>
              <w:jc w:val="left"/>
              <w:rPr>
                <w:color w:val="00274C"/>
                <w:sz w:val="20"/>
                <w:szCs w:val="20"/>
              </w:rPr>
            </w:pPr>
            <w:r>
              <w:rPr>
                <w:color w:val="00274C"/>
                <w:position w:val="-2"/>
                <w:sz w:val="20"/>
                <w:szCs w:val="20"/>
              </w:rPr>
              <w:t xml:space="preserve">Fissare i tubi </w:t>
            </w:r>
            <w:r>
              <w:rPr>
                <w:b/>
                <w:bCs/>
                <w:color w:val="00274C"/>
                <w:position w:val="-2"/>
                <w:sz w:val="20"/>
                <w:szCs w:val="20"/>
              </w:rPr>
              <w:t xml:space="preserve">B</w:t>
            </w:r>
            <w:r>
              <w:rPr>
                <w:color w:val="00274C"/>
                <w:position w:val="-2"/>
                <w:sz w:val="20"/>
                <w:szCs w:val="20"/>
              </w:rPr>
              <w:t xml:space="preserve"> con le fascette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1342964" name="name4795606d6b4a7869d" descr="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1.jpg"/>
                          <pic:cNvPicPr/>
                        </pic:nvPicPr>
                        <pic:blipFill>
                          <a:blip r:embed="rId2630606d6b4a7869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numPr>
                <w:ilvl w:val="0"/>
                <w:numId w:val="71471515"/>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N</w:t>
            </w:r>
            <w:r>
              <w:rPr>
                <w:color w:val="00274C"/>
                <w:position w:val="-2"/>
                <w:sz w:val="20"/>
                <w:szCs w:val="20"/>
              </w:rPr>
              <w:t xml:space="preserve"> con carburante.</w:t>
            </w:r>
          </w:p>
          <w:p>
            <w:pPr>
              <w:numPr>
                <w:ilvl w:val="0"/>
                <w:numId w:val="71471515"/>
              </w:numPr>
              <w:spacing w:before="0" w:after="0" w:line="262" w:lineRule="auto"/>
              <w:jc w:val="left"/>
              <w:rPr>
                <w:color w:val="00274C"/>
                <w:sz w:val="20"/>
                <w:szCs w:val="20"/>
              </w:rPr>
            </w:pPr>
            <w:r>
              <w:rPr>
                <w:color w:val="00274C"/>
                <w:position w:val="-2"/>
                <w:sz w:val="20"/>
                <w:szCs w:val="20"/>
              </w:rPr>
              <w:t xml:space="preserve">Serrare la cartuccia </w:t>
            </w:r>
            <w:r>
              <w:rPr>
                <w:b/>
                <w:bCs/>
                <w:color w:val="00274C"/>
                <w:position w:val="-2"/>
                <w:sz w:val="20"/>
                <w:szCs w:val="20"/>
              </w:rPr>
              <w:t xml:space="preserve">F</w:t>
            </w:r>
            <w:r>
              <w:rPr>
                <w:color w:val="00274C"/>
                <w:position w:val="-2"/>
                <w:sz w:val="20"/>
                <w:szCs w:val="20"/>
              </w:rPr>
              <w:t xml:space="preserve"> sul supporto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17 Nm</w:t>
            </w:r>
            <w:r>
              <w:rPr>
                <w:color w:val="00274C"/>
                <w:position w:val="-2"/>
                <w:sz w:val="20"/>
                <w:szCs w:val="20"/>
              </w:rPr>
              <w:t xml:space="preserve"> ).</w:t>
            </w:r>
          </w:p>
          <w:p>
            <w:pPr>
              <w:numPr>
                <w:ilvl w:val="0"/>
                <w:numId w:val="71471515"/>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J</w:t>
            </w:r>
            <w:r>
              <w:rPr>
                <w:color w:val="00274C"/>
                <w:position w:val="-2"/>
                <w:sz w:val="20"/>
                <w:szCs w:val="20"/>
              </w:rPr>
              <w:t xml:space="preserve"> sul sensore </w:t>
            </w:r>
            <w:r>
              <w:rPr>
                <w:b/>
                <w:bCs/>
                <w:color w:val="00274C"/>
                <w:position w:val="-2"/>
                <w:sz w:val="20"/>
                <w:szCs w:val="20"/>
              </w:rPr>
              <w:t xml:space="preserve">E</w:t>
            </w:r>
            <w:r>
              <w:rPr>
                <w:color w:val="00274C"/>
                <w:position w:val="-2"/>
                <w:sz w:val="20"/>
                <w:szCs w:val="20"/>
              </w:rPr>
              <w:t xml:space="preserve"> e lubrificare con carburante.</w:t>
            </w:r>
          </w:p>
          <w:p>
            <w:pPr>
              <w:numPr>
                <w:ilvl w:val="0"/>
                <w:numId w:val="71471515"/>
              </w:numPr>
              <w:spacing w:before="0" w:after="0" w:line="262" w:lineRule="auto"/>
              <w:jc w:val="left"/>
              <w:rPr>
                <w:color w:val="00274C"/>
                <w:sz w:val="20"/>
                <w:szCs w:val="20"/>
              </w:rPr>
            </w:pPr>
            <w:r>
              <w:rPr>
                <w:color w:val="00274C"/>
                <w:position w:val="-2"/>
                <w:sz w:val="20"/>
                <w:szCs w:val="20"/>
              </w:rPr>
              <w:t xml:space="preserve">Avvitare il sensore </w:t>
            </w:r>
            <w:r>
              <w:rPr>
                <w:b/>
                <w:bCs/>
                <w:color w:val="00274C"/>
                <w:position w:val="-2"/>
                <w:sz w:val="20"/>
                <w:szCs w:val="20"/>
              </w:rPr>
              <w:t xml:space="preserve">E</w:t>
            </w:r>
            <w:r>
              <w:rPr>
                <w:color w:val="00274C"/>
                <w:position w:val="-2"/>
                <w:sz w:val="20"/>
                <w:szCs w:val="20"/>
              </w:rPr>
              <w:t xml:space="preserve"> sulla cartuccia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6045227" name="name4425606d6b4a8b743" descr="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2.jpg"/>
                          <pic:cNvPicPr/>
                        </pic:nvPicPr>
                        <pic:blipFill>
                          <a:blip r:embed="rId5092606d6b4a8b73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valvola SCV</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Avvertenza</w:t>
            </w:r>
          </w:p>
          <w:p>
            <w:pPr>
              <w:numPr>
                <w:ilvl w:val="0"/>
                <w:numId w:val="71471438"/>
              </w:numPr>
              <w:spacing w:before="0" w:after="0" w:line="262" w:lineRule="auto"/>
              <w:jc w:val="left"/>
              <w:rPr>
                <w:color w:val="00274C"/>
                <w:sz w:val="20"/>
                <w:szCs w:val="20"/>
              </w:rPr>
            </w:pPr>
            <w:r>
              <w:rPr>
                <w:color w:val="00274C"/>
                <w:position w:val="-2"/>
                <w:sz w:val="20"/>
                <w:szCs w:val="20"/>
              </w:rPr>
              <w:t xml:space="preserve">Prima di procedere con l'operazione di sostituzione, accertarsi che l'area di lavoro sia priva di polveri (la parte X della valvola </w:t>
            </w:r>
            <w:r>
              <w:rPr>
                <w:b/>
                <w:bCs/>
                <w:color w:val="00274C"/>
                <w:position w:val="-2"/>
                <w:sz w:val="20"/>
                <w:szCs w:val="20"/>
              </w:rPr>
              <w:t xml:space="preserve">B</w:t>
            </w:r>
            <w:r>
              <w:rPr>
                <w:color w:val="00274C"/>
                <w:position w:val="-2"/>
                <w:sz w:val="20"/>
                <w:szCs w:val="20"/>
              </w:rPr>
              <w:t xml:space="preserve"> è molto sensibile alle micropoloveri).</w:t>
            </w:r>
          </w:p>
          <w:p>
            <w:pPr>
              <w:numPr>
                <w:ilvl w:val="0"/>
                <w:numId w:val="71471438"/>
              </w:numPr>
              <w:spacing w:before="0" w:after="0" w:line="262" w:lineRule="auto"/>
              <w:jc w:val="left"/>
              <w:rPr>
                <w:color w:val="00274C"/>
                <w:sz w:val="20"/>
                <w:szCs w:val="20"/>
              </w:rPr>
            </w:pPr>
            <w:r>
              <w:rPr>
                <w:color w:val="00274C"/>
                <w:position w:val="-2"/>
                <w:sz w:val="20"/>
                <w:szCs w:val="20"/>
              </w:rPr>
              <w:t xml:space="preserve">Porre particolare attenzione alla pulizia ed evitare qualsiasi tipo di contaminazione durante l'operazione di sostituzione - Prima di procedere con l'operazione di sostituzione, pulire accuratamente l'esterno della pompa </w:t>
            </w:r>
            <w:r>
              <w:rPr>
                <w:b/>
                <w:bCs/>
                <w:color w:val="00274C"/>
                <w:position w:val="-2"/>
                <w:sz w:val="20"/>
                <w:szCs w:val="20"/>
              </w:rPr>
              <w:t xml:space="preserve">A</w:t>
            </w:r>
            <w:r>
              <w:rPr>
                <w:color w:val="00274C"/>
                <w:position w:val="-2"/>
                <w:sz w:val="20"/>
                <w:szCs w:val="20"/>
              </w:rPr>
              <w:t xml:space="preserve"> - Evitare qualsiasi contatto con la parte </w:t>
            </w:r>
            <w:r>
              <w:rPr>
                <w:b/>
                <w:bCs/>
                <w:color w:val="00274C"/>
                <w:position w:val="-2"/>
                <w:sz w:val="20"/>
                <w:szCs w:val="20"/>
              </w:rPr>
              <w:t xml:space="preserve">X</w:t>
            </w:r>
            <w:r>
              <w:rPr>
                <w:color w:val="00274C"/>
                <w:position w:val="-2"/>
                <w:sz w:val="20"/>
                <w:szCs w:val="20"/>
              </w:rPr>
              <w:t xml:space="preserve"> della valvola durante l'operazione di sostituzione.</w:t>
            </w:r>
          </w:p>
          <w:p>
            <w:pPr>
              <w:numPr>
                <w:ilvl w:val="0"/>
                <w:numId w:val="71471438"/>
              </w:numPr>
              <w:spacing w:before="0" w:after="0" w:line="262" w:lineRule="auto"/>
              <w:jc w:val="left"/>
              <w:rPr>
                <w:color w:val="00274C"/>
                <w:sz w:val="20"/>
                <w:szCs w:val="20"/>
              </w:rPr>
            </w:pPr>
            <w:r>
              <w:rPr>
                <w:color w:val="00274C"/>
                <w:position w:val="-2"/>
                <w:sz w:val="20"/>
                <w:szCs w:val="20"/>
              </w:rPr>
              <w:t xml:space="preserve">Lubrificare la parte </w:t>
            </w:r>
            <w:r>
              <w:rPr>
                <w:b/>
                <w:bCs/>
                <w:color w:val="00274C"/>
                <w:position w:val="-2"/>
                <w:sz w:val="20"/>
                <w:szCs w:val="20"/>
              </w:rPr>
              <w:t xml:space="preserve">X</w:t>
            </w:r>
            <w:r>
              <w:rPr>
                <w:color w:val="00274C"/>
                <w:position w:val="-2"/>
                <w:sz w:val="20"/>
                <w:szCs w:val="20"/>
              </w:rPr>
              <w:t xml:space="preserve"> della valvola B con olio spray.</w:t>
            </w:r>
          </w:p>
          <w:p>
            <w:pPr>
              <w:numPr>
                <w:ilvl w:val="0"/>
                <w:numId w:val="71471438"/>
              </w:numPr>
              <w:spacing w:before="0" w:after="0" w:line="262" w:lineRule="auto"/>
              <w:jc w:val="left"/>
              <w:rPr>
                <w:color w:val="00274C"/>
                <w:sz w:val="20"/>
                <w:szCs w:val="20"/>
              </w:rPr>
            </w:pPr>
            <w:r>
              <w:rPr>
                <w:color w:val="00274C"/>
                <w:position w:val="-2"/>
                <w:sz w:val="20"/>
                <w:szCs w:val="20"/>
              </w:rPr>
              <w:t xml:space="preserve">Prima di procedere con l'operazione di sostituzione accertarsi che la chiave del quadro macchina sia su </w:t>
            </w:r>
            <w:r>
              <w:rPr>
                <w:b/>
                <w:bCs/>
                <w:color w:val="00274C"/>
                <w:position w:val="-2"/>
                <w:sz w:val="20"/>
                <w:szCs w:val="20"/>
              </w:rPr>
              <w:t xml:space="preserve">OFF</w:t>
            </w: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Montare la nuova valvola nella stessa posizione della precedente.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6886493" name="name1985606d6b4a9c050"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2098606d6b4a9c04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6.13.1 Smontaggio</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Disinnestare il connettore </w:t>
            </w:r>
            <w:r>
              <w:rPr>
                <w:b/>
                <w:bCs/>
                <w:color w:val="00274C"/>
                <w:position w:val="-2"/>
                <w:sz w:val="20"/>
                <w:szCs w:val="20"/>
              </w:rPr>
              <w:t xml:space="preserve">C</w:t>
            </w:r>
            <w:r>
              <w:rPr>
                <w:color w:val="00274C"/>
                <w:position w:val="-2"/>
                <w:sz w:val="20"/>
                <w:szCs w:val="20"/>
              </w:rPr>
              <w:t xml:space="preserve"> dalla valvola </w:t>
            </w:r>
            <w:r>
              <w:rPr>
                <w:b/>
                <w:bCs/>
                <w:color w:val="00274C"/>
                <w:position w:val="-2"/>
                <w:sz w:val="20"/>
                <w:szCs w:val="20"/>
              </w:rPr>
              <w:t xml:space="preserve">B</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Svitare le viti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Rimuovere la valvola </w:t>
            </w:r>
            <w:r>
              <w:rPr>
                <w:b/>
                <w:bCs/>
                <w:color w:val="00274C"/>
                <w:position w:val="-2"/>
                <w:sz w:val="20"/>
                <w:szCs w:val="20"/>
              </w:rPr>
              <w:t xml:space="preserve">B</w:t>
            </w:r>
            <w:r>
              <w:rPr>
                <w:color w:val="00274C"/>
                <w:position w:val="-2"/>
                <w:sz w:val="20"/>
                <w:szCs w:val="20"/>
              </w:rPr>
              <w:t xml:space="preserve"> dalla pompa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9124635" name="name6363606d6b4ab0f2b"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7511606d6b4ab0f2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6.13.2 Montaggio</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Inserire i prigionieri </w:t>
            </w:r>
            <w:r>
              <w:rPr>
                <w:b/>
                <w:bCs/>
                <w:color w:val="00274C"/>
                <w:position w:val="-2"/>
                <w:sz w:val="20"/>
                <w:szCs w:val="20"/>
              </w:rPr>
              <w:t xml:space="preserve">E</w:t>
            </w:r>
            <w:r>
              <w:rPr>
                <w:color w:val="00274C"/>
                <w:position w:val="-2"/>
                <w:sz w:val="20"/>
                <w:szCs w:val="20"/>
              </w:rPr>
              <w:t xml:space="preserve"> in dotazione con la valvola </w:t>
            </w:r>
            <w:r>
              <w:rPr>
                <w:b/>
                <w:bCs/>
                <w:color w:val="00274C"/>
                <w:position w:val="-2"/>
                <w:sz w:val="20"/>
                <w:szCs w:val="20"/>
              </w:rPr>
              <w:t xml:space="preserve">B</w:t>
            </w:r>
            <w:r>
              <w:rPr>
                <w:color w:val="00274C"/>
                <w:position w:val="-2"/>
                <w:sz w:val="20"/>
                <w:szCs w:val="20"/>
              </w:rPr>
              <w:t xml:space="preserve"> nei fori di fissaggio della pompa </w:t>
            </w:r>
            <w:r>
              <w:rPr>
                <w:b/>
                <w:bCs/>
                <w:color w:val="00274C"/>
                <w:position w:val="-2"/>
                <w:sz w:val="20"/>
                <w:szCs w:val="20"/>
              </w:rPr>
              <w:t xml:space="preserve">A</w:t>
            </w:r>
            <w:r>
              <w:rPr>
                <w:color w:val="00274C"/>
                <w:position w:val="-2"/>
                <w:sz w:val="20"/>
                <w:szCs w:val="20"/>
              </w:rPr>
              <w:t xml:space="preserve"> e inserire la guarnizione </w:t>
            </w:r>
            <w:r>
              <w:rPr>
                <w:b/>
                <w:bCs/>
                <w:color w:val="00274C"/>
                <w:position w:val="-2"/>
                <w:sz w:val="20"/>
                <w:szCs w:val="20"/>
              </w:rPr>
              <w:t xml:space="preserve">F</w:t>
            </w:r>
            <w:r>
              <w:rPr>
                <w:color w:val="00274C"/>
                <w:position w:val="-2"/>
                <w:sz w:val="20"/>
                <w:szCs w:val="20"/>
              </w:rPr>
              <w:t xml:space="preserve"> sulla sede della pompa </w:t>
            </w:r>
            <w:r>
              <w:rPr>
                <w:b/>
                <w:bCs/>
                <w:color w:val="00274C"/>
                <w:position w:val="-2"/>
                <w:sz w:val="20"/>
                <w:szCs w:val="20"/>
              </w:rPr>
              <w:t xml:space="preserve">A</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Montare la valvola </w:t>
            </w:r>
            <w:r>
              <w:rPr>
                <w:b/>
                <w:bCs/>
                <w:color w:val="00274C"/>
                <w:position w:val="-2"/>
                <w:sz w:val="20"/>
                <w:szCs w:val="20"/>
              </w:rPr>
              <w:t xml:space="preserve">B</w:t>
            </w:r>
            <w:r>
              <w:rPr>
                <w:color w:val="00274C"/>
                <w:position w:val="-2"/>
                <w:sz w:val="20"/>
                <w:szCs w:val="20"/>
              </w:rPr>
              <w:t xml:space="preserve"> sulla pompa </w:t>
            </w:r>
            <w:r>
              <w:rPr>
                <w:b/>
                <w:bCs/>
                <w:color w:val="00274C"/>
                <w:position w:val="-2"/>
                <w:sz w:val="20"/>
                <w:szCs w:val="20"/>
              </w:rPr>
              <w:t xml:space="preserve">A</w:t>
            </w:r>
            <w:r>
              <w:rPr>
                <w:color w:val="00274C"/>
                <w:position w:val="-2"/>
                <w:sz w:val="20"/>
                <w:szCs w:val="20"/>
              </w:rPr>
              <w:t xml:space="preserve"> utilizzando i prigionieri </w:t>
            </w:r>
            <w:r>
              <w:rPr>
                <w:b/>
                <w:bCs/>
                <w:color w:val="00274C"/>
                <w:position w:val="-2"/>
                <w:sz w:val="20"/>
                <w:szCs w:val="20"/>
              </w:rPr>
              <w:t xml:space="preserve">E</w:t>
            </w:r>
            <w:r>
              <w:rPr>
                <w:color w:val="00274C"/>
                <w:position w:val="-2"/>
                <w:sz w:val="20"/>
                <w:szCs w:val="20"/>
              </w:rPr>
              <w:t xml:space="preserve"> come guida di posizionamento.</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Rimuovere i prigionieri </w:t>
            </w:r>
            <w:r>
              <w:rPr>
                <w:b/>
                <w:bCs/>
                <w:color w:val="00274C"/>
                <w:position w:val="-2"/>
                <w:sz w:val="20"/>
                <w:szCs w:val="20"/>
              </w:rPr>
              <w:t xml:space="preserve">E</w:t>
            </w:r>
            <w:r>
              <w:rPr>
                <w:color w:val="00274C"/>
                <w:position w:val="-2"/>
                <w:sz w:val="20"/>
                <w:szCs w:val="20"/>
              </w:rPr>
              <w:t xml:space="preserve"> e fissare la valvola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(coppia di serraggio a 6 Nm).</w:t>
            </w:r>
          </w:p>
          <w:p/>
          <w:p/>
          <w:p>
            <w:pPr>
              <w:widowControl w:val="on"/>
              <w:pBdr/>
              <w:spacing w:before="0" w:after="0" w:line="262" w:lineRule="auto"/>
              <w:ind w:left="0" w:right="0"/>
              <w:jc w:val="left"/>
              <w:textAlignment w:val="center"/>
            </w:pPr>
            <w:r>
              <w:rPr>
                <w:b/>
                <w:bCs/>
                <w:color w:val="00274C"/>
                <w:position w:val="-2"/>
                <w:sz w:val="20"/>
                <w:szCs w:val="20"/>
              </w:rPr>
              <w:t xml:space="preserve">4</w:t>
            </w:r>
            <w:r>
              <w:rPr>
                <w:color w:val="00274C"/>
                <w:position w:val="-2"/>
                <w:sz w:val="20"/>
                <w:szCs w:val="20"/>
              </w:rPr>
              <w:t xml:space="preserve"> - Fissare la valvola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(coppia di serraggio a 10 Nm).</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5340113" name="name5927606d6b4ac178a"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9080606d6b4ac178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66337902" name="name2702606d6b4ad5625"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4531606d6b4ad562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6.63</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1420793" name="name1148606d6b4ae7d01"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2625606d6b4ae7cf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filtro AdBlue® (solo versioni SCR)</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Avvertenza</w:t>
            </w:r>
          </w:p>
          <w:p>
            <w:pPr>
              <w:numPr>
                <w:ilvl w:val="0"/>
                <w:numId w:val="71471438"/>
              </w:numPr>
              <w:spacing w:before="0" w:after="0" w:line="262" w:lineRule="auto"/>
              <w:jc w:val="left"/>
              <w:rPr>
                <w:color w:val="00274C"/>
                <w:sz w:val="20"/>
                <w:szCs w:val="20"/>
              </w:rPr>
            </w:pPr>
            <w:r>
              <w:rPr>
                <w:color w:val="00274C"/>
                <w:position w:val="-2"/>
                <w:sz w:val="20"/>
                <w:szCs w:val="20"/>
              </w:rPr>
              <w:t xml:space="preserve">Non lubrificare le guarnizioni </w:t>
            </w:r>
            <w:r>
              <w:rPr>
                <w:b/>
                <w:bCs/>
                <w:color w:val="00274C"/>
                <w:position w:val="-2"/>
                <w:sz w:val="20"/>
                <w:szCs w:val="20"/>
              </w:rPr>
              <w:t xml:space="preserve">A</w:t>
            </w:r>
            <w:r>
              <w:rPr>
                <w:color w:val="00274C"/>
                <w:position w:val="-2"/>
                <w:sz w:val="20"/>
                <w:szCs w:val="20"/>
              </w:rPr>
              <w:t xml:space="preserve"> con olio o carburante.</w:t>
            </w:r>
          </w:p>
          <w:p>
            <w:pPr>
              <w:numPr>
                <w:ilvl w:val="0"/>
                <w:numId w:val="71471438"/>
              </w:numPr>
              <w:spacing w:before="0" w:after="0" w:line="262" w:lineRule="auto"/>
              <w:jc w:val="left"/>
              <w:rPr>
                <w:color w:val="00274C"/>
                <w:sz w:val="20"/>
                <w:szCs w:val="20"/>
              </w:rPr>
            </w:pPr>
            <w:r>
              <w:rPr>
                <w:color w:val="00274C"/>
                <w:position w:val="-2"/>
                <w:sz w:val="20"/>
                <w:szCs w:val="20"/>
              </w:rPr>
              <w:t xml:space="preserve">Il filtro </w:t>
            </w:r>
            <w:r>
              <w:rPr>
                <w:b/>
                <w:bCs/>
                <w:color w:val="00274C"/>
                <w:position w:val="-2"/>
                <w:sz w:val="20"/>
                <w:szCs w:val="20"/>
              </w:rPr>
              <w:t xml:space="preserve">D</w:t>
            </w:r>
            <w:r>
              <w:rPr>
                <w:color w:val="00274C"/>
                <w:position w:val="-2"/>
                <w:sz w:val="20"/>
                <w:szCs w:val="20"/>
              </w:rPr>
              <w:t xml:space="preserve"> comprende le guarnizioni </w:t>
            </w:r>
            <w:r>
              <w:rPr>
                <w:b/>
                <w:bCs/>
                <w:color w:val="00274C"/>
                <w:position w:val="-2"/>
                <w:sz w:val="20"/>
                <w:szCs w:val="20"/>
              </w:rPr>
              <w:t xml:space="preserve">A</w:t>
            </w:r>
            <w:r>
              <w:rPr>
                <w:color w:val="00274C"/>
                <w:position w:val="-2"/>
                <w:sz w:val="20"/>
                <w:szCs w:val="20"/>
              </w:rPr>
              <w:t xml:space="preserve"> in confezione.</w:t>
            </w:r>
          </w:p>
          <w:p>
            <w:pPr>
              <w:numPr>
                <w:ilvl w:val="0"/>
                <w:numId w:val="71471438"/>
              </w:numPr>
              <w:spacing w:before="0" w:after="0" w:line="262" w:lineRule="auto"/>
              <w:jc w:val="left"/>
              <w:rPr>
                <w:color w:val="00274C"/>
                <w:sz w:val="20"/>
                <w:szCs w:val="20"/>
              </w:rPr>
            </w:pPr>
            <w:r>
              <w:rPr>
                <w:color w:val="00274C"/>
                <w:position w:val="-2"/>
                <w:sz w:val="20"/>
                <w:szCs w:val="20"/>
              </w:rPr>
              <w:t xml:space="preserve">Evitare qualsiasi tipo di contaminazione durante l'operazione di sostituzione.</w:t>
            </w:r>
          </w:p>
          <w:p>
            <w:pPr>
              <w:numPr>
                <w:ilvl w:val="0"/>
                <w:numId w:val="71471438"/>
              </w:numPr>
              <w:spacing w:before="0" w:after="0" w:line="262" w:lineRule="auto"/>
              <w:jc w:val="left"/>
              <w:rPr>
                <w:color w:val="00274C"/>
                <w:sz w:val="20"/>
                <w:szCs w:val="20"/>
              </w:rPr>
            </w:pPr>
            <w:r>
              <w:rPr>
                <w:color w:val="00274C"/>
                <w:position w:val="-2"/>
                <w:sz w:val="20"/>
                <w:szCs w:val="20"/>
              </w:rPr>
              <w:t xml:space="preserve">Prima di procedere con l'operazione,  accertarsi che la chiave del quadro macchina sia su </w:t>
            </w:r>
            <w:r>
              <w:rPr>
                <w:b/>
                <w:bCs/>
                <w:color w:val="00274C"/>
                <w:position w:val="-2"/>
                <w:sz w:val="20"/>
                <w:szCs w:val="20"/>
              </w:rPr>
              <w:t xml:space="preserve">OFF</w:t>
            </w:r>
            <w:r>
              <w:rPr>
                <w:color w:val="00274C"/>
                <w:position w:val="-2"/>
                <w:sz w:val="20"/>
                <w:szCs w:val="20"/>
              </w:rPr>
              <w:t xml:space="preserve"> e che la pompa AdBlue® abbia effettuato l'operazione di svuotamento del circuito.</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6.11.1 Smontaggio</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Svitare il tappo </w:t>
            </w:r>
            <w:r>
              <w:rPr>
                <w:b/>
                <w:bCs/>
                <w:color w:val="00274C"/>
                <w:position w:val="-2"/>
                <w:sz w:val="20"/>
                <w:szCs w:val="20"/>
              </w:rPr>
              <w:t xml:space="preserve">B</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Rimuovere il tappo </w:t>
            </w:r>
            <w:r>
              <w:rPr>
                <w:b/>
                <w:bCs/>
                <w:color w:val="00274C"/>
                <w:position w:val="-2"/>
                <w:sz w:val="20"/>
                <w:szCs w:val="20"/>
              </w:rPr>
              <w:t xml:space="preserve">B</w:t>
            </w:r>
            <w:r>
              <w:rPr>
                <w:color w:val="00274C"/>
                <w:position w:val="-2"/>
                <w:sz w:val="20"/>
                <w:szCs w:val="20"/>
              </w:rPr>
              <w:t xml:space="preserve"> e estrarre il supporto filtro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Estrarre il filtro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4</w:t>
            </w:r>
            <w:r>
              <w:rPr>
                <w:color w:val="00274C"/>
                <w:position w:val="-2"/>
                <w:sz w:val="20"/>
                <w:szCs w:val="20"/>
              </w:rPr>
              <w:t xml:space="preserve"> -Pulire con AdBlue® caldo la sede del filtro </w:t>
            </w:r>
            <w:r>
              <w:rPr>
                <w:b/>
                <w:bCs/>
                <w:color w:val="00274C"/>
                <w:position w:val="-2"/>
                <w:sz w:val="20"/>
                <w:szCs w:val="20"/>
              </w:rPr>
              <w:t xml:space="preserve">D</w:t>
            </w:r>
            <w:r>
              <w:rPr>
                <w:color w:val="00274C"/>
                <w:position w:val="-2"/>
                <w:sz w:val="20"/>
                <w:szCs w:val="20"/>
              </w:rPr>
              <w:t xml:space="preserve"> sulla pompa </w:t>
            </w:r>
            <w:r>
              <w:rPr>
                <w:b/>
                <w:bCs/>
                <w:color w:val="00274C"/>
                <w:position w:val="-2"/>
                <w:sz w:val="20"/>
                <w:szCs w:val="20"/>
              </w:rPr>
              <w:t xml:space="preserve">E</w:t>
            </w:r>
            <w:r>
              <w:rPr>
                <w:color w:val="00274C"/>
                <w:position w:val="-2"/>
                <w:sz w:val="20"/>
                <w:szCs w:val="20"/>
              </w:rPr>
              <w:t xml:space="preserve"> se si rileva delle impurità.</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3468632" name="name4463606d6b4b0abc6" descr="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3.jpg"/>
                          <pic:cNvPicPr/>
                        </pic:nvPicPr>
                        <pic:blipFill>
                          <a:blip r:embed="rId2319606d6b4b0abc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6.11.2 Montaggio</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Lubrificare con AdBlue® o acqua distillata le guarnizioni </w:t>
            </w:r>
            <w:r>
              <w:rPr>
                <w:b/>
                <w:bCs/>
                <w:color w:val="00274C"/>
                <w:position w:val="-2"/>
                <w:sz w:val="20"/>
                <w:szCs w:val="20"/>
              </w:rPr>
              <w:t xml:space="preserve">A</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Posizionare il supporto filtro </w:t>
            </w:r>
            <w:r>
              <w:rPr>
                <w:b/>
                <w:bCs/>
                <w:color w:val="00274C"/>
                <w:position w:val="-2"/>
                <w:sz w:val="20"/>
                <w:szCs w:val="20"/>
              </w:rPr>
              <w:t xml:space="preserve">C</w:t>
            </w:r>
            <w:r>
              <w:rPr>
                <w:color w:val="00274C"/>
                <w:position w:val="-2"/>
                <w:sz w:val="20"/>
                <w:szCs w:val="20"/>
              </w:rPr>
              <w:t xml:space="preserve"> insieme al filtro </w:t>
            </w:r>
            <w:r>
              <w:rPr>
                <w:b/>
                <w:bCs/>
                <w:color w:val="00274C"/>
                <w:position w:val="-2"/>
                <w:sz w:val="20"/>
                <w:szCs w:val="20"/>
              </w:rPr>
              <w:t xml:space="preserve">D</w:t>
            </w:r>
            <w:r>
              <w:rPr>
                <w:color w:val="00274C"/>
                <w:position w:val="-2"/>
                <w:sz w:val="20"/>
                <w:szCs w:val="20"/>
              </w:rPr>
              <w:t xml:space="preserve"> all'interno della pompa </w:t>
            </w:r>
            <w:r>
              <w:rPr>
                <w:b/>
                <w:bCs/>
                <w:color w:val="00274C"/>
                <w:position w:val="-2"/>
                <w:sz w:val="20"/>
                <w:szCs w:val="20"/>
              </w:rPr>
              <w:t xml:space="preserve">E</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Serrare il tappo </w:t>
            </w:r>
            <w:r>
              <w:rPr>
                <w:b/>
                <w:bCs/>
                <w:color w:val="00274C"/>
                <w:position w:val="-2"/>
                <w:sz w:val="20"/>
                <w:szCs w:val="20"/>
              </w:rPr>
              <w:t xml:space="preserve">B</w:t>
            </w:r>
            <w:r>
              <w:rPr>
                <w:color w:val="00274C"/>
                <w:position w:val="-2"/>
                <w:sz w:val="20"/>
                <w:szCs w:val="20"/>
              </w:rPr>
              <w:t xml:space="preserve"> (coppia di serraggio a 20 Nm).</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5822319" name="name2500606d6b4b1d6ca" descr="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4.jpg"/>
                          <pic:cNvPicPr/>
                        </pic:nvPicPr>
                        <pic:blipFill>
                          <a:blip r:embed="rId1360606d6b4b1d6c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filtro ingresso pompa AdBlue® (solo versioni SCR)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Avvertenza</w:t>
            </w:r>
          </w:p>
          <w:p>
            <w:pPr>
              <w:numPr>
                <w:ilvl w:val="0"/>
                <w:numId w:val="71471438"/>
              </w:numPr>
              <w:spacing w:before="0" w:after="0" w:line="262" w:lineRule="auto"/>
              <w:jc w:val="left"/>
              <w:rPr>
                <w:color w:val="00274C"/>
                <w:sz w:val="20"/>
                <w:szCs w:val="20"/>
              </w:rPr>
            </w:pPr>
            <w:r>
              <w:rPr>
                <w:color w:val="00274C"/>
                <w:position w:val="-2"/>
                <w:sz w:val="20"/>
                <w:szCs w:val="20"/>
              </w:rPr>
              <w:t xml:space="preserve">Non lubrificare con olio o carburante il raccordo </w:t>
            </w:r>
            <w:r>
              <w:rPr>
                <w:b/>
                <w:bCs/>
                <w:color w:val="00274C"/>
                <w:position w:val="-2"/>
                <w:sz w:val="20"/>
                <w:szCs w:val="20"/>
              </w:rPr>
              <w:t xml:space="preserve">C</w:t>
            </w:r>
            <w:r>
              <w:rPr>
                <w:color w:val="00274C"/>
                <w:position w:val="-2"/>
                <w:sz w:val="20"/>
                <w:szCs w:val="20"/>
              </w:rPr>
              <w:t xml:space="preserve"> o il connettore </w:t>
            </w:r>
            <w:r>
              <w:rPr>
                <w:b/>
                <w:bCs/>
                <w:color w:val="00274C"/>
                <w:position w:val="-2"/>
                <w:sz w:val="20"/>
                <w:szCs w:val="20"/>
              </w:rPr>
              <w:t xml:space="preserve">A</w:t>
            </w: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Il raccordo </w:t>
            </w:r>
            <w:r>
              <w:rPr>
                <w:b/>
                <w:bCs/>
                <w:color w:val="00274C"/>
                <w:position w:val="-2"/>
                <w:sz w:val="20"/>
                <w:szCs w:val="20"/>
              </w:rPr>
              <w:t xml:space="preserve">C</w:t>
            </w:r>
            <w:r>
              <w:rPr>
                <w:color w:val="00274C"/>
                <w:position w:val="-2"/>
                <w:sz w:val="20"/>
                <w:szCs w:val="20"/>
              </w:rPr>
              <w:t xml:space="preserve"> comprende la guarnizione </w:t>
            </w:r>
            <w:r>
              <w:rPr>
                <w:b/>
                <w:bCs/>
                <w:color w:val="00274C"/>
                <w:position w:val="-2"/>
                <w:sz w:val="20"/>
                <w:szCs w:val="20"/>
              </w:rPr>
              <w:t xml:space="preserve">E</w:t>
            </w:r>
            <w:r>
              <w:rPr>
                <w:color w:val="00274C"/>
                <w:position w:val="-2"/>
                <w:sz w:val="20"/>
                <w:szCs w:val="20"/>
              </w:rPr>
              <w:t xml:space="preserve"> in confezione.</w:t>
            </w:r>
          </w:p>
          <w:p>
            <w:pPr>
              <w:numPr>
                <w:ilvl w:val="0"/>
                <w:numId w:val="71471438"/>
              </w:numPr>
              <w:spacing w:before="0" w:after="0" w:line="262" w:lineRule="auto"/>
              <w:jc w:val="left"/>
              <w:rPr>
                <w:color w:val="00274C"/>
                <w:sz w:val="20"/>
                <w:szCs w:val="20"/>
              </w:rPr>
            </w:pPr>
            <w:r>
              <w:rPr>
                <w:color w:val="00274C"/>
                <w:position w:val="-2"/>
                <w:sz w:val="20"/>
                <w:szCs w:val="20"/>
              </w:rPr>
              <w:t xml:space="preserve">Evitare qualsiasi tipo di contaminazione durante l'operazione di sostituzione.</w:t>
            </w:r>
          </w:p>
          <w:p>
            <w:pPr>
              <w:numPr>
                <w:ilvl w:val="0"/>
                <w:numId w:val="71471438"/>
              </w:numPr>
              <w:spacing w:before="0" w:after="0" w:line="262" w:lineRule="auto"/>
              <w:jc w:val="left"/>
              <w:rPr>
                <w:color w:val="00274C"/>
                <w:sz w:val="20"/>
                <w:szCs w:val="20"/>
              </w:rPr>
            </w:pPr>
            <w:r>
              <w:rPr>
                <w:color w:val="00274C"/>
                <w:position w:val="-2"/>
                <w:sz w:val="20"/>
                <w:szCs w:val="20"/>
              </w:rPr>
              <w:t xml:space="preserve">Prima di procedere con l'operazione di sostituzione, accertarsi che la chiave del quadro macchina sia su </w:t>
            </w:r>
            <w:r>
              <w:rPr>
                <w:b/>
                <w:bCs/>
                <w:color w:val="00274C"/>
                <w:position w:val="-2"/>
                <w:sz w:val="20"/>
                <w:szCs w:val="20"/>
              </w:rPr>
              <w:t xml:space="preserve">OFF</w:t>
            </w:r>
            <w:r>
              <w:rPr>
                <w:color w:val="00274C"/>
                <w:position w:val="-2"/>
                <w:sz w:val="20"/>
                <w:szCs w:val="20"/>
              </w:rPr>
              <w:t xml:space="preserve"> e che la pompa AdBlue® abbia effettuato l'operazione di svuotamento del circuito.</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2459322" name="name3965606d6b4b35ab7" descr="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7.jpg"/>
                          <pic:cNvPicPr/>
                        </pic:nvPicPr>
                        <pic:blipFill>
                          <a:blip r:embed="rId2215606d6b4b35ab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Smontaggio</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Disinnestare il tubo </w:t>
            </w:r>
            <w:r>
              <w:rPr>
                <w:b/>
                <w:bCs/>
                <w:color w:val="00274C"/>
                <w:position w:val="-2"/>
                <w:sz w:val="20"/>
                <w:szCs w:val="20"/>
              </w:rPr>
              <w:t xml:space="preserve">A</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Rimuovere il fermo </w:t>
            </w:r>
            <w:r>
              <w:rPr>
                <w:b/>
                <w:bCs/>
                <w:color w:val="00274C"/>
                <w:position w:val="-2"/>
                <w:sz w:val="20"/>
                <w:szCs w:val="20"/>
              </w:rPr>
              <w:t xml:space="preserve">B</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Sfilare il raccordo </w:t>
            </w:r>
            <w:r>
              <w:rPr>
                <w:b/>
                <w:bCs/>
                <w:color w:val="00274C"/>
                <w:position w:val="-2"/>
                <w:sz w:val="20"/>
                <w:szCs w:val="20"/>
              </w:rPr>
              <w:t xml:space="preserve">C</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4207680" name="name7547606d6b4b48fa4" descr="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8.jpg"/>
                          <pic:cNvPicPr/>
                        </pic:nvPicPr>
                        <pic:blipFill>
                          <a:blip r:embed="rId6423606d6b4b48f9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Montaggio</w:t>
            </w:r>
          </w:p>
          <w:p/>
          <w:p/>
          <w:p>
            <w:pPr>
              <w:widowControl w:val="on"/>
              <w:pBdr/>
              <w:spacing w:before="0" w:after="0" w:line="262" w:lineRule="auto"/>
              <w:ind w:left="0" w:right="0"/>
              <w:jc w:val="left"/>
              <w:textAlignment w:val="center"/>
            </w:pPr>
            <w:r>
              <w:rPr>
                <w:b/>
                <w:bCs/>
                <w:color w:val="00274C"/>
                <w:position w:val="-2"/>
                <w:sz w:val="20"/>
                <w:szCs w:val="20"/>
              </w:rPr>
              <w:t xml:space="preserve">Avvertenza</w:t>
            </w:r>
          </w:p>
          <w:p>
            <w:pPr>
              <w:numPr>
                <w:ilvl w:val="0"/>
                <w:numId w:val="71471438"/>
              </w:numPr>
              <w:spacing w:before="0" w:after="0" w:line="262" w:lineRule="auto"/>
              <w:jc w:val="left"/>
              <w:rPr>
                <w:color w:val="00274C"/>
                <w:sz w:val="20"/>
                <w:szCs w:val="20"/>
              </w:rPr>
            </w:pPr>
            <w:r>
              <w:rPr>
                <w:color w:val="00274C"/>
                <w:position w:val="-2"/>
                <w:sz w:val="20"/>
                <w:szCs w:val="20"/>
              </w:rPr>
              <w:t xml:space="preserve">Verificare la presenza della guarnizione </w:t>
            </w:r>
            <w:r>
              <w:rPr>
                <w:b/>
                <w:bCs/>
                <w:color w:val="00274C"/>
                <w:position w:val="-2"/>
                <w:sz w:val="20"/>
                <w:szCs w:val="20"/>
              </w:rPr>
              <w:t xml:space="preserve">E</w:t>
            </w:r>
            <w:r>
              <w:rPr>
                <w:color w:val="00274C"/>
                <w:position w:val="-2"/>
                <w:sz w:val="20"/>
                <w:szCs w:val="20"/>
              </w:rPr>
              <w:t xml:space="preserve"> sul raccordo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Inserire il raccordo </w:t>
            </w:r>
            <w:r>
              <w:rPr>
                <w:b/>
                <w:bCs/>
                <w:color w:val="00274C"/>
                <w:position w:val="-2"/>
                <w:sz w:val="20"/>
                <w:szCs w:val="20"/>
              </w:rPr>
              <w:t xml:space="preserve">C</w:t>
            </w:r>
            <w:r>
              <w:rPr>
                <w:color w:val="00274C"/>
                <w:position w:val="-2"/>
                <w:sz w:val="20"/>
                <w:szCs w:val="20"/>
              </w:rPr>
              <w:t xml:space="preserve"> nella pompa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Inserire il fermo </w:t>
            </w:r>
            <w:r>
              <w:rPr>
                <w:b/>
                <w:bCs/>
                <w:color w:val="00274C"/>
                <w:position w:val="-2"/>
                <w:sz w:val="20"/>
                <w:szCs w:val="20"/>
              </w:rPr>
              <w:t xml:space="preserve">B</w:t>
            </w:r>
            <w:r>
              <w:rPr>
                <w:color w:val="00274C"/>
                <w:position w:val="-2"/>
                <w:sz w:val="20"/>
                <w:szCs w:val="20"/>
              </w:rPr>
              <w:t xml:space="preserve"> sulla pompa </w:t>
            </w:r>
            <w:r>
              <w:rPr>
                <w:b/>
                <w:bCs/>
                <w:color w:val="00274C"/>
                <w:position w:val="-2"/>
                <w:sz w:val="20"/>
                <w:szCs w:val="20"/>
              </w:rPr>
              <w:t xml:space="preserve">D</w:t>
            </w:r>
            <w:r>
              <w:rPr>
                <w:color w:val="00274C"/>
                <w:position w:val="-2"/>
                <w:sz w:val="20"/>
                <w:szCs w:val="20"/>
              </w:rPr>
              <w:t xml:space="preserve"> e il raccordo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Innestare il tubo </w:t>
            </w:r>
            <w:r>
              <w:rPr>
                <w:b/>
                <w:bCs/>
                <w:color w:val="00274C"/>
                <w:position w:val="-2"/>
                <w:sz w:val="20"/>
                <w:szCs w:val="20"/>
              </w:rPr>
              <w:t xml:space="preserve">A</w:t>
            </w:r>
            <w:r>
              <w:rPr>
                <w:color w:val="00274C"/>
                <w:position w:val="-2"/>
                <w:sz w:val="20"/>
                <w:szCs w:val="20"/>
              </w:rPr>
              <w:t xml:space="preserve"> sul raccordo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5607503" name="name8626606d6b4b5bee1" descr="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9.jpg"/>
                          <pic:cNvPicPr/>
                        </pic:nvPicPr>
                        <pic:blipFill>
                          <a:blip r:embed="rId2592606d6b4b5bed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iniettore AdBlue® (solo versioni SCR)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inline distT="0" distB="0" distL="0" distR="0">
                  <wp:extent cx="360000" cy="309600"/>
                  <wp:docPr id="30745315" name="name7896606d6b4b6bdc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216606d6b4b6bdc1"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In caso di non sostituzione dell'iniettore </w:t>
            </w:r>
            <w:r>
              <w:rPr>
                <w:b/>
                <w:bCs/>
                <w:color w:val="00274C"/>
                <w:position w:val="-2"/>
                <w:sz w:val="20"/>
                <w:szCs w:val="20"/>
              </w:rPr>
              <w:t xml:space="preserve">E</w:t>
            </w:r>
            <w:r>
              <w:rPr>
                <w:color w:val="00274C"/>
                <w:position w:val="-2"/>
                <w:sz w:val="20"/>
                <w:szCs w:val="20"/>
              </w:rPr>
              <w:t xml:space="preserve"> , la guarnizione </w:t>
            </w:r>
            <w:r>
              <w:rPr>
                <w:b/>
                <w:bCs/>
                <w:color w:val="00274C"/>
                <w:position w:val="-2"/>
                <w:sz w:val="20"/>
                <w:szCs w:val="20"/>
              </w:rPr>
              <w:t xml:space="preserve">F</w:t>
            </w:r>
            <w:r>
              <w:rPr>
                <w:color w:val="00274C"/>
                <w:position w:val="-2"/>
                <w:sz w:val="20"/>
                <w:szCs w:val="20"/>
              </w:rPr>
              <w:t xml:space="preserve"> deve essere tassativamente sostituita ad ogni smontaggio.</w:t>
            </w:r>
          </w:p>
          <w:p>
            <w:pPr>
              <w:numPr>
                <w:ilvl w:val="0"/>
                <w:numId w:val="71471438"/>
              </w:numPr>
              <w:spacing w:before="0" w:after="0" w:line="262" w:lineRule="auto"/>
              <w:jc w:val="left"/>
              <w:rPr>
                <w:color w:val="00274C"/>
                <w:sz w:val="20"/>
                <w:szCs w:val="20"/>
              </w:rPr>
            </w:pPr>
            <w:r>
              <w:rPr>
                <w:color w:val="00274C"/>
                <w:position w:val="-2"/>
                <w:sz w:val="20"/>
                <w:szCs w:val="20"/>
              </w:rPr>
              <w:t xml:space="preserve">L'iniettore </w:t>
            </w:r>
            <w:r>
              <w:rPr>
                <w:b/>
                <w:bCs/>
                <w:color w:val="00274C"/>
                <w:position w:val="-2"/>
                <w:sz w:val="20"/>
                <w:szCs w:val="20"/>
              </w:rPr>
              <w:t xml:space="preserve">E</w:t>
            </w:r>
            <w:r>
              <w:rPr>
                <w:color w:val="00274C"/>
                <w:position w:val="-2"/>
                <w:sz w:val="20"/>
                <w:szCs w:val="20"/>
              </w:rPr>
              <w:t xml:space="preserve"> non è riparabile.</w:t>
            </w:r>
          </w:p>
          <w:p>
            <w:pPr>
              <w:numPr>
                <w:ilvl w:val="0"/>
                <w:numId w:val="71471438"/>
              </w:numPr>
              <w:spacing w:before="0" w:after="0" w:line="262" w:lineRule="auto"/>
              <w:jc w:val="left"/>
              <w:rPr>
                <w:color w:val="00274C"/>
                <w:sz w:val="20"/>
                <w:szCs w:val="20"/>
              </w:rPr>
            </w:pPr>
            <w:r>
              <w:rPr>
                <w:color w:val="00274C"/>
                <w:position w:val="-2"/>
                <w:sz w:val="20"/>
                <w:szCs w:val="20"/>
              </w:rPr>
              <w:t xml:space="preserve">E' vietato rimuovere l'iniettore </w:t>
            </w:r>
            <w:r>
              <w:rPr>
                <w:b/>
                <w:bCs/>
                <w:color w:val="00274C"/>
                <w:position w:val="-2"/>
                <w:sz w:val="20"/>
                <w:szCs w:val="20"/>
              </w:rPr>
              <w:t xml:space="preserve">E1</w:t>
            </w:r>
            <w:r>
              <w:rPr>
                <w:color w:val="00274C"/>
                <w:position w:val="-2"/>
                <w:sz w:val="20"/>
                <w:szCs w:val="20"/>
              </w:rPr>
              <w:t xml:space="preserve"> dal corpo iniettore </w:t>
            </w:r>
            <w:r>
              <w:rPr>
                <w:b/>
                <w:bCs/>
                <w:color w:val="00274C"/>
                <w:position w:val="-2"/>
                <w:sz w:val="20"/>
                <w:szCs w:val="20"/>
              </w:rPr>
              <w:t xml:space="preserve">E2</w:t>
            </w: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La guarnizione F è premontata sul componente E nuovo.</w:t>
            </w:r>
          </w:p>
          <w:p>
            <w:pPr>
              <w:numPr>
                <w:ilvl w:val="0"/>
                <w:numId w:val="71471438"/>
              </w:numPr>
              <w:spacing w:before="0" w:after="0" w:line="262" w:lineRule="auto"/>
              <w:jc w:val="left"/>
              <w:rPr>
                <w:color w:val="00274C"/>
                <w:sz w:val="20"/>
                <w:szCs w:val="20"/>
              </w:rPr>
            </w:pPr>
            <w:r>
              <w:rPr>
                <w:color w:val="00274C"/>
                <w:position w:val="-2"/>
                <w:sz w:val="20"/>
                <w:szCs w:val="20"/>
              </w:rPr>
              <w:t xml:space="preserve">Prima di procedere con l'operazione, accertarsi che la chiave del quadro macchina sia su </w:t>
            </w:r>
            <w:r>
              <w:rPr>
                <w:b/>
                <w:bCs/>
                <w:color w:val="00274C"/>
                <w:position w:val="-2"/>
                <w:sz w:val="20"/>
                <w:szCs w:val="20"/>
              </w:rPr>
              <w:t xml:space="preserve">OFF</w:t>
            </w:r>
            <w:r>
              <w:rPr>
                <w:color w:val="00274C"/>
                <w:position w:val="-2"/>
                <w:sz w:val="20"/>
                <w:szCs w:val="20"/>
              </w:rPr>
              <w:t xml:space="preserve"> e che la pompa AdBlue® abbia effettuato l'operazione di svuotamento del circuito.</w:t>
            </w:r>
          </w:p>
          <w:p>
            <w:pPr>
              <w:numPr>
                <w:ilvl w:val="0"/>
                <w:numId w:val="71471438"/>
              </w:numPr>
              <w:spacing w:before="0" w:after="0" w:line="262" w:lineRule="auto"/>
              <w:jc w:val="left"/>
              <w:rPr>
                <w:color w:val="00274C"/>
                <w:sz w:val="20"/>
                <w:szCs w:val="20"/>
              </w:rPr>
            </w:pPr>
            <w:r>
              <w:rPr>
                <w:color w:val="00274C"/>
                <w:position w:val="-2"/>
                <w:sz w:val="20"/>
                <w:szCs w:val="20"/>
              </w:rPr>
              <w:t xml:space="preserve">I connettori sul cablaggio SCR per la connessione dell'iniettore AdBlue® ( </w:t>
            </w:r>
            <w:r>
              <w:rPr>
                <w:b/>
                <w:bCs/>
                <w:color w:val="00274C"/>
                <w:position w:val="-2"/>
                <w:sz w:val="20"/>
                <w:szCs w:val="20"/>
              </w:rPr>
              <w:t xml:space="preserve">C</w:t>
            </w:r>
            <w:r>
              <w:rPr>
                <w:color w:val="00274C"/>
                <w:position w:val="-2"/>
                <w:sz w:val="20"/>
                <w:szCs w:val="20"/>
              </w:rPr>
              <w:t xml:space="preserve"> ) e SCR-T sono identici, marcare differentemente i connettori per evitare l'inversione di connessione al montaggio.</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802241" name="name1195606d6b4b7d797" descr="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5.jpg"/>
                          <pic:cNvPicPr/>
                        </pic:nvPicPr>
                        <pic:blipFill>
                          <a:blip r:embed="rId1745606d6b4b7d793" cstate="print"/>
                          <a:stretch>
                            <a:fillRect/>
                          </a:stretch>
                        </pic:blipFill>
                        <pic:spPr>
                          <a:xfrm>
                            <a:off x="0" y="0"/>
                            <a:ext cx="2232000" cy="14976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position w:val="-246"/>
              </w:rPr>
              <w:drawing>
                <wp:inline distT="0" distB="0" distL="0" distR="0">
                  <wp:extent cx="2152800" cy="1612800"/>
                  <wp:docPr id="43074724" name="name3475606d6b4b938ef" descr="CAP_6_AdBlue_inj_conn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AdBlue_inj_connector.png"/>
                          <pic:cNvPicPr/>
                        </pic:nvPicPr>
                        <pic:blipFill>
                          <a:blip r:embed="rId5724606d6b4b938e9" cstate="print"/>
                          <a:stretch>
                            <a:fillRect/>
                          </a:stretch>
                        </pic:blipFill>
                        <pic:spPr>
                          <a:xfrm>
                            <a:off x="0" y="0"/>
                            <a:ext cx="2152800" cy="161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6.70</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6.13.1 Smontaggio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Disinnestare i tubi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Disinnestare il connettore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Svitare le viti </w:t>
            </w:r>
            <w:r>
              <w:rPr>
                <w:b/>
                <w:bCs/>
                <w:color w:val="00274C"/>
                <w:position w:val="-2"/>
                <w:sz w:val="20"/>
                <w:szCs w:val="20"/>
              </w:rPr>
              <w:t xml:space="preserve">D</w:t>
            </w:r>
            <w:r>
              <w:rPr>
                <w:color w:val="00274C"/>
                <w:position w:val="-2"/>
                <w:sz w:val="20"/>
                <w:szCs w:val="20"/>
              </w:rPr>
              <w:t xml:space="preserve"> e rimuovere l'iniettore </w:t>
            </w:r>
            <w:r>
              <w:rPr>
                <w:b/>
                <w:bCs/>
                <w:color w:val="00274C"/>
                <w:position w:val="-2"/>
                <w:sz w:val="20"/>
                <w:szCs w:val="20"/>
              </w:rPr>
              <w:t xml:space="preserve">E</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6.13.2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Posizionare l'iniettore </w:t>
            </w:r>
            <w:r>
              <w:rPr>
                <w:b/>
                <w:bCs/>
                <w:color w:val="00274C"/>
                <w:position w:val="-2"/>
                <w:sz w:val="20"/>
                <w:szCs w:val="20"/>
              </w:rPr>
              <w:t xml:space="preserve">E</w:t>
            </w:r>
            <w:r>
              <w:rPr>
                <w:color w:val="00274C"/>
                <w:position w:val="-2"/>
                <w:sz w:val="20"/>
                <w:szCs w:val="20"/>
              </w:rPr>
              <w:t xml:space="preserve"> sul supporto </w:t>
            </w:r>
            <w:r>
              <w:rPr>
                <w:b/>
                <w:bCs/>
                <w:color w:val="00274C"/>
                <w:position w:val="-2"/>
                <w:sz w:val="20"/>
                <w:szCs w:val="20"/>
              </w:rPr>
              <w:t xml:space="preserve">G</w:t>
            </w:r>
            <w:r>
              <w:rPr>
                <w:color w:val="00274C"/>
                <w:position w:val="-2"/>
                <w:sz w:val="20"/>
                <w:szCs w:val="20"/>
              </w:rPr>
              <w:t xml:space="preserve"> dell'SCR </w:t>
            </w:r>
            <w:r>
              <w:rPr>
                <w:b/>
                <w:bCs/>
                <w:color w:val="00274C"/>
                <w:position w:val="-2"/>
                <w:sz w:val="20"/>
                <w:szCs w:val="20"/>
              </w:rPr>
              <w:t xml:space="preserve">H</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Serrare l'iniettore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8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Innestare il connettore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Innestare i tubi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0543003" name="name4416606d6b4bac10c" descr="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6.jpg"/>
                          <pic:cNvPicPr/>
                        </pic:nvPicPr>
                        <pic:blipFill>
                          <a:blip r:embed="rId1466606d6b4bac10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Fig.6.71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filtro imbocco serbatoio AdBlue® (solo versioni SCR)</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Avvertenza</w:t>
            </w:r>
          </w:p>
          <w:p>
            <w:pPr>
              <w:widowControl w:val="on"/>
              <w:pBdr/>
              <w:spacing w:before="0" w:after="0" w:line="262" w:lineRule="auto"/>
              <w:ind w:left="0" w:right="0"/>
              <w:jc w:val="left"/>
              <w:textAlignment w:val="center"/>
            </w:pPr>
            <w:r>
              <w:rPr>
                <w:color w:val="00274C"/>
                <w:position w:val="-2"/>
                <w:sz w:val="20"/>
                <w:szCs w:val="20"/>
              </w:rPr>
              <w:t xml:space="preserve">Evitare qualsiasi tipo di contaminazione durante l'operazione di sostituzione.</w:t>
            </w:r>
          </w:p>
          <w:p>
            <w:pPr>
              <w:widowControl w:val="on"/>
              <w:pBdr/>
              <w:spacing w:before="0" w:after="0" w:line="262" w:lineRule="auto"/>
              <w:ind w:left="0" w:right="0"/>
              <w:jc w:val="left"/>
              <w:textAlignment w:val="center"/>
            </w:pPr>
            <w:r>
              <w:rPr>
                <w:color w:val="00274C"/>
                <w:position w:val="-2"/>
                <w:sz w:val="20"/>
                <w:szCs w:val="20"/>
              </w:rPr>
              <w:t xml:space="preserve">Questa istruzione è valida se il serbatoio AdBlue® è fornito da </w:t>
            </w:r>
            <w:r>
              <w:rPr>
                <w:b/>
                <w:bCs/>
                <w:color w:val="00274C"/>
                <w:position w:val="-2"/>
                <w:sz w:val="20"/>
                <w:szCs w:val="20"/>
              </w:rPr>
              <w:t xml:space="preserve">KOHLER</w:t>
            </w: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6.14.1 Smontaggio</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Sbloccare e rimuovere il tappo </w:t>
            </w:r>
            <w:r>
              <w:rPr>
                <w:b/>
                <w:bCs/>
                <w:color w:val="00274C"/>
                <w:position w:val="-2"/>
                <w:sz w:val="20"/>
                <w:szCs w:val="20"/>
              </w:rPr>
              <w:t xml:space="preserve">A</w:t>
            </w:r>
            <w:r>
              <w:rPr>
                <w:color w:val="00274C"/>
                <w:position w:val="-2"/>
                <w:sz w:val="20"/>
                <w:szCs w:val="20"/>
              </w:rPr>
              <w:t xml:space="preserve"> del serbatoio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4527571" name="name6843606d6b4bc3989" desc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5.jpg"/>
                          <pic:cNvPicPr/>
                        </pic:nvPicPr>
                        <pic:blipFill>
                          <a:blip r:embed="rId5423606d6b4bc398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Premere le linguette di sblocco </w:t>
            </w:r>
            <w:r>
              <w:rPr>
                <w:b/>
                <w:bCs/>
                <w:color w:val="00274C"/>
                <w:position w:val="-2"/>
                <w:sz w:val="20"/>
                <w:szCs w:val="20"/>
              </w:rPr>
              <w:t xml:space="preserve">C1</w:t>
            </w:r>
            <w:r>
              <w:rPr>
                <w:color w:val="00274C"/>
                <w:position w:val="-2"/>
                <w:sz w:val="20"/>
                <w:szCs w:val="20"/>
              </w:rPr>
              <w:t xml:space="preserve"> e </w:t>
            </w:r>
            <w:r>
              <w:rPr>
                <w:b/>
                <w:bCs/>
                <w:color w:val="00274C"/>
                <w:position w:val="-2"/>
                <w:sz w:val="20"/>
                <w:szCs w:val="20"/>
              </w:rPr>
              <w:t xml:space="preserve">C2</w:t>
            </w:r>
            <w:r>
              <w:rPr>
                <w:color w:val="00274C"/>
                <w:position w:val="-2"/>
                <w:sz w:val="20"/>
                <w:szCs w:val="20"/>
              </w:rPr>
              <w:t xml:space="preserve"> e rimuovere il fermo </w:t>
            </w:r>
            <w:r>
              <w:rPr>
                <w:b/>
                <w:bCs/>
                <w:color w:val="00274C"/>
                <w:position w:val="-2"/>
                <w:sz w:val="20"/>
                <w:szCs w:val="20"/>
              </w:rPr>
              <w:t xml:space="preserve">C</w:t>
            </w:r>
            <w:r>
              <w:rPr>
                <w:color w:val="00274C"/>
                <w:position w:val="-2"/>
                <w:sz w:val="20"/>
                <w:szCs w:val="20"/>
              </w:rPr>
              <w:t xml:space="preserve"> dal serbatoio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2087387" name="name9682606d6b4bd7eb1" descr="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6.jpg"/>
                          <pic:cNvPicPr/>
                        </pic:nvPicPr>
                        <pic:blipFill>
                          <a:blip r:embed="rId9539606d6b4bd7ea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3 - </w:t>
            </w:r>
            <w:r>
              <w:rPr>
                <w:color w:val="00274C"/>
                <w:position w:val="-2"/>
                <w:sz w:val="20"/>
                <w:szCs w:val="20"/>
              </w:rPr>
              <w:t xml:space="preserve"> Rimuovere il filtro </w:t>
            </w:r>
            <w:r>
              <w:rPr>
                <w:b/>
                <w:bCs/>
                <w:color w:val="00274C"/>
                <w:position w:val="-2"/>
                <w:sz w:val="20"/>
                <w:szCs w:val="20"/>
              </w:rPr>
              <w:t xml:space="preserve">D.</w:t>
            </w:r>
          </w:p>
          <w:p/>
          <w:p/>
        </w:tc>
        <w:tc>
          <w:tcPr>
            <w:tcMar>
              <w:top w:w="150" w:type="dxa"/>
              <w:bottom w:w="150" w:type="dxa"/>
            </w:tcMar>
            <w:vAlign w:val="top"/>
          </w:tcPr>
          <w:p>
            <w:pPr>
              <w:widowControl w:val="on"/>
              <w:pBdr/>
              <w:spacing w:before="0" w:after="0" w:line="262" w:lineRule="auto"/>
              <w:ind w:left="0" w:right="0"/>
              <w:jc w:val="left"/>
              <w:textAlignment w:val="top"/>
            </w:pPr>
            <w:r>
              <w:rPr>
                <w:position w:val="-158"/>
              </w:rPr>
              <w:drawing>
                <wp:inline distT="0" distB="0" distL="0" distR="0">
                  <wp:extent cx="2232000" cy="1058400"/>
                  <wp:docPr id="22083084" name="name2674606d6b4bede28" descr="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7.jpg"/>
                          <pic:cNvPicPr/>
                        </pic:nvPicPr>
                        <pic:blipFill>
                          <a:blip r:embed="rId4536606d6b4bede22" cstate="print"/>
                          <a:stretch>
                            <a:fillRect/>
                          </a:stretch>
                        </pic:blipFill>
                        <pic:spPr>
                          <a:xfrm>
                            <a:off x="0" y="0"/>
                            <a:ext cx="2232000" cy="1058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6.14.2 Montaggio</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Inserire il filtro </w:t>
            </w:r>
            <w:r>
              <w:rPr>
                <w:b/>
                <w:bCs/>
                <w:color w:val="00274C"/>
                <w:position w:val="-2"/>
                <w:sz w:val="20"/>
                <w:szCs w:val="20"/>
              </w:rPr>
              <w:t xml:space="preserve">D</w:t>
            </w:r>
            <w:r>
              <w:rPr>
                <w:color w:val="00274C"/>
                <w:position w:val="-2"/>
                <w:sz w:val="20"/>
                <w:szCs w:val="20"/>
              </w:rPr>
              <w:t xml:space="preserve"> all'interno della sede nel serbatoio </w:t>
            </w:r>
            <w:r>
              <w:rPr>
                <w:b/>
                <w:bCs/>
                <w:color w:val="00274C"/>
                <w:position w:val="-2"/>
                <w:sz w:val="20"/>
                <w:szCs w:val="20"/>
              </w:rPr>
              <w:t xml:space="preserve">B</w:t>
            </w:r>
            <w:r>
              <w:rPr>
                <w:color w:val="00274C"/>
                <w:position w:val="-2"/>
                <w:sz w:val="20"/>
                <w:szCs w:val="20"/>
              </w:rPr>
              <w:t xml:space="preserve"> (Fig. 6.74).</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Inserire il fermo </w:t>
            </w:r>
            <w:r>
              <w:rPr>
                <w:b/>
                <w:bCs/>
                <w:color w:val="00274C"/>
                <w:position w:val="-2"/>
                <w:sz w:val="20"/>
                <w:szCs w:val="20"/>
              </w:rPr>
              <w:t xml:space="preserve">C</w:t>
            </w:r>
            <w:r>
              <w:rPr>
                <w:color w:val="00274C"/>
                <w:position w:val="-2"/>
                <w:sz w:val="20"/>
                <w:szCs w:val="20"/>
              </w:rPr>
              <w:t xml:space="preserve"> all'interno della sede nel serbatoio </w:t>
            </w:r>
            <w:r>
              <w:rPr>
                <w:b/>
                <w:bCs/>
                <w:color w:val="00274C"/>
                <w:position w:val="-2"/>
                <w:sz w:val="20"/>
                <w:szCs w:val="20"/>
              </w:rPr>
              <w:t xml:space="preserve">B</w:t>
            </w:r>
            <w:r>
              <w:rPr>
                <w:color w:val="00274C"/>
                <w:position w:val="-2"/>
                <w:sz w:val="20"/>
                <w:szCs w:val="20"/>
              </w:rPr>
              <w:t xml:space="preserve"> e spingerlo fino al blocco delle linguette </w:t>
            </w:r>
            <w:r>
              <w:rPr>
                <w:b/>
                <w:bCs/>
                <w:color w:val="00274C"/>
                <w:position w:val="-2"/>
                <w:sz w:val="20"/>
                <w:szCs w:val="20"/>
              </w:rPr>
              <w:t xml:space="preserve">C1</w:t>
            </w:r>
            <w:r>
              <w:rPr>
                <w:color w:val="00274C"/>
                <w:position w:val="-2"/>
                <w:sz w:val="20"/>
                <w:szCs w:val="20"/>
              </w:rPr>
              <w:t xml:space="preserve"> e </w:t>
            </w:r>
            <w:r>
              <w:rPr>
                <w:b/>
                <w:bCs/>
                <w:color w:val="00274C"/>
                <w:position w:val="-2"/>
                <w:sz w:val="20"/>
                <w:szCs w:val="20"/>
              </w:rPr>
              <w:t xml:space="preserve">C2</w:t>
            </w:r>
            <w:r>
              <w:rPr>
                <w:color w:val="00274C"/>
                <w:position w:val="-2"/>
                <w:sz w:val="20"/>
                <w:szCs w:val="20"/>
              </w:rPr>
              <w:t xml:space="preserve"> (Fig. 6.73).</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Montare il tappo </w:t>
            </w:r>
            <w:r>
              <w:rPr>
                <w:b/>
                <w:bCs/>
                <w:color w:val="00274C"/>
                <w:position w:val="-2"/>
                <w:sz w:val="20"/>
                <w:szCs w:val="20"/>
              </w:rPr>
              <w:t xml:space="preserve">A</w:t>
            </w:r>
            <w:r>
              <w:rPr>
                <w:color w:val="00274C"/>
                <w:position w:val="-2"/>
                <w:sz w:val="20"/>
                <w:szCs w:val="20"/>
              </w:rPr>
              <w:t xml:space="preserve"> sul serbatoio </w:t>
            </w:r>
            <w:r>
              <w:rPr>
                <w:b/>
                <w:bCs/>
                <w:color w:val="00274C"/>
                <w:position w:val="-2"/>
                <w:sz w:val="20"/>
                <w:szCs w:val="20"/>
              </w:rPr>
              <w:t xml:space="preserve">B</w:t>
            </w:r>
            <w:r>
              <w:rPr>
                <w:color w:val="00274C"/>
                <w:position w:val="-2"/>
                <w:sz w:val="20"/>
                <w:szCs w:val="20"/>
              </w:rPr>
              <w:t xml:space="preserve"> fissandolo nella posizione di blocco.</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1143518" name="name6750606d6b4c0b1c6" descr="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8.jpg"/>
                          <pic:cNvPicPr/>
                        </pic:nvPicPr>
                        <pic:blipFill>
                          <a:blip r:embed="rId5101606d6b4c0b1b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sensori SCR (solo versioni SCR)</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inline distT="0" distB="0" distL="0" distR="0">
                  <wp:extent cx="360000" cy="309600"/>
                  <wp:docPr id="34167261" name="name8692606d6b4c1d15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258606d6b4c1d14d"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I sensori NO </w:t>
            </w:r>
            <w:r>
              <w:rPr>
                <w:color w:val="00274C"/>
                <w:position w:val="-3"/>
                <w:sz w:val="17"/>
                <w:szCs w:val="17"/>
                <w:vertAlign w:val="subscript"/>
              </w:rPr>
              <w:t xml:space="preserve">x</w:t>
            </w:r>
            <w:r>
              <w:rPr>
                <w:color w:val="00274C"/>
                <w:position w:val="-2"/>
                <w:sz w:val="20"/>
                <w:szCs w:val="20"/>
              </w:rPr>
              <w:t xml:space="preserve"> sono identici, la discriminante tra sensore Upstream e Downstream è la posizione di montaggio su SCR ( </w:t>
            </w:r>
            <w:r>
              <w:rPr>
                <w:b/>
                <w:bCs/>
                <w:color w:val="00274C"/>
                <w:position w:val="-2"/>
                <w:sz w:val="20"/>
                <w:szCs w:val="20"/>
              </w:rPr>
              <w:t xml:space="preserve">Upstream = Ingresso SCR</w:t>
            </w:r>
            <w:r>
              <w:rPr>
                <w:color w:val="00274C"/>
                <w:position w:val="-2"/>
                <w:sz w:val="20"/>
                <w:szCs w:val="20"/>
              </w:rPr>
              <w:t xml:space="preserve"> | </w:t>
            </w:r>
            <w:r>
              <w:rPr>
                <w:b/>
                <w:bCs/>
                <w:color w:val="00274C"/>
                <w:position w:val="-2"/>
                <w:sz w:val="20"/>
                <w:szCs w:val="20"/>
              </w:rPr>
              <w:t xml:space="preserve">Downstream = Uscita SCR</w:t>
            </w:r>
            <w:r>
              <w:rPr>
                <w:color w:val="00274C"/>
                <w:position w:val="-2"/>
                <w:sz w:val="20"/>
                <w:szCs w:val="20"/>
              </w:rPr>
              <w:t xml:space="preserve"> ).</w:t>
            </w:r>
            <w:r>
              <w:rPr>
                <w:color w:val="00274C"/>
                <w:position w:val="-2"/>
                <w:sz w:val="20"/>
                <w:szCs w:val="20"/>
              </w:rPr>
              <w:br/>
              <w:t xml:space="preserve">Tale posizione è discriminante anche per il collegamento del cablaggio SCR ( </w:t>
            </w:r>
            <w:r>
              <w:rPr>
                <w:b/>
                <w:bCs/>
                <w:color w:val="00274C"/>
                <w:position w:val="-2"/>
                <w:sz w:val="20"/>
                <w:szCs w:val="20"/>
              </w:rPr>
              <w:t xml:space="preserve">D1</w:t>
            </w:r>
            <w:r>
              <w:rPr>
                <w:color w:val="00274C"/>
                <w:position w:val="-2"/>
                <w:sz w:val="20"/>
                <w:szCs w:val="20"/>
              </w:rPr>
              <w:t xml:space="preserve"> &gt; </w:t>
            </w:r>
            <w:r>
              <w:rPr>
                <w:b/>
                <w:bCs/>
                <w:color w:val="00274C"/>
                <w:position w:val="-2"/>
                <w:sz w:val="20"/>
                <w:szCs w:val="20"/>
              </w:rPr>
              <w:t xml:space="preserve">Ingresso SCR = connettore 5 pin</w:t>
            </w:r>
            <w:r>
              <w:rPr>
                <w:color w:val="00274C"/>
                <w:position w:val="-2"/>
                <w:sz w:val="20"/>
                <w:szCs w:val="20"/>
              </w:rPr>
              <w:t xml:space="preserve"> | </w:t>
            </w:r>
            <w:r>
              <w:rPr>
                <w:b/>
                <w:bCs/>
                <w:color w:val="00274C"/>
                <w:position w:val="-2"/>
                <w:sz w:val="20"/>
                <w:szCs w:val="20"/>
              </w:rPr>
              <w:t xml:space="preserve">D2</w:t>
            </w:r>
            <w:r>
              <w:rPr>
                <w:color w:val="00274C"/>
                <w:position w:val="-2"/>
                <w:sz w:val="20"/>
                <w:szCs w:val="20"/>
              </w:rPr>
              <w:t xml:space="preserve"> &gt; </w:t>
            </w:r>
            <w:r>
              <w:rPr>
                <w:b/>
                <w:bCs/>
                <w:color w:val="00274C"/>
                <w:position w:val="-2"/>
                <w:sz w:val="20"/>
                <w:szCs w:val="20"/>
              </w:rPr>
              <w:t xml:space="preserve">Uscita SCR = connettore 4 pin</w:t>
            </w: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I sensori NO </w:t>
            </w:r>
            <w:r>
              <w:rPr>
                <w:color w:val="00274C"/>
                <w:position w:val="-3"/>
                <w:sz w:val="17"/>
                <w:szCs w:val="17"/>
                <w:vertAlign w:val="subscript"/>
              </w:rPr>
              <w:t xml:space="preserve">x</w:t>
            </w:r>
            <w:r>
              <w:rPr>
                <w:color w:val="00274C"/>
                <w:position w:val="-2"/>
                <w:sz w:val="20"/>
                <w:szCs w:val="20"/>
              </w:rPr>
              <w:t xml:space="preserve"> potrebbero essere sprovvisti di etichetta identificativa </w:t>
            </w:r>
            <w:r>
              <w:rPr>
                <w:b/>
                <w:bCs/>
                <w:color w:val="00274C"/>
                <w:position w:val="-2"/>
                <w:sz w:val="20"/>
                <w:szCs w:val="20"/>
              </w:rPr>
              <w:t xml:space="preserve">Upstream</w:t>
            </w:r>
            <w:r>
              <w:rPr>
                <w:color w:val="00274C"/>
                <w:position w:val="-2"/>
                <w:sz w:val="20"/>
                <w:szCs w:val="20"/>
              </w:rPr>
              <w:t xml:space="preserve"> e </w:t>
            </w:r>
            <w:r>
              <w:rPr>
                <w:b/>
                <w:bCs/>
                <w:color w:val="00274C"/>
                <w:position w:val="-2"/>
                <w:sz w:val="20"/>
                <w:szCs w:val="20"/>
              </w:rPr>
              <w:t xml:space="preserve">Downstream</w:t>
            </w:r>
            <w:r>
              <w:rPr>
                <w:color w:val="00274C"/>
                <w:position w:val="-2"/>
                <w:sz w:val="20"/>
                <w:szCs w:val="20"/>
              </w:rPr>
              <w:t xml:space="preserve"> (Ingresso/Uscita SCR).</w:t>
            </w:r>
          </w:p>
          <w:p>
            <w:pPr>
              <w:numPr>
                <w:ilvl w:val="0"/>
                <w:numId w:val="71471438"/>
              </w:numPr>
              <w:spacing w:before="0" w:after="0" w:line="262" w:lineRule="auto"/>
              <w:jc w:val="left"/>
              <w:rPr>
                <w:color w:val="00274C"/>
                <w:sz w:val="20"/>
                <w:szCs w:val="20"/>
              </w:rPr>
            </w:pPr>
            <w:r>
              <w:rPr>
                <w:color w:val="00274C"/>
                <w:position w:val="-2"/>
                <w:sz w:val="20"/>
                <w:szCs w:val="20"/>
              </w:rPr>
              <w:t xml:space="preserve">I sensori NO </w:t>
            </w:r>
            <w:r>
              <w:rPr>
                <w:color w:val="00274C"/>
                <w:position w:val="-3"/>
                <w:sz w:val="17"/>
                <w:szCs w:val="17"/>
                <w:vertAlign w:val="subscript"/>
              </w:rPr>
              <w:t xml:space="preserve">x</w:t>
            </w:r>
            <w:r>
              <w:rPr>
                <w:color w:val="00274C"/>
                <w:position w:val="-2"/>
                <w:sz w:val="20"/>
                <w:szCs w:val="20"/>
              </w:rPr>
              <w:t xml:space="preserve"> forniti a ricambio sono sprovvisti di etichetta identificativa </w:t>
            </w:r>
            <w:r>
              <w:rPr>
                <w:b/>
                <w:bCs/>
                <w:color w:val="00274C"/>
                <w:position w:val="-2"/>
                <w:sz w:val="20"/>
                <w:szCs w:val="20"/>
              </w:rPr>
              <w:t xml:space="preserve">Upstream</w:t>
            </w:r>
            <w:r>
              <w:rPr>
                <w:color w:val="00274C"/>
                <w:position w:val="-2"/>
                <w:sz w:val="20"/>
                <w:szCs w:val="20"/>
              </w:rPr>
              <w:t xml:space="preserve"> e </w:t>
            </w:r>
            <w:r>
              <w:rPr>
                <w:b/>
                <w:bCs/>
                <w:color w:val="00274C"/>
                <w:position w:val="-2"/>
                <w:sz w:val="20"/>
                <w:szCs w:val="20"/>
              </w:rPr>
              <w:t xml:space="preserve">Downstream</w:t>
            </w:r>
            <w:r>
              <w:rPr>
                <w:color w:val="00274C"/>
                <w:position w:val="-2"/>
                <w:sz w:val="20"/>
                <w:szCs w:val="20"/>
              </w:rPr>
              <w:t xml:space="preserve"> (Ingresso/Uscita SCR), dopo il montaggio eseguire una marcatura per una futura identificazione ( </w:t>
            </w:r>
            <w:r>
              <w:rPr>
                <w:b/>
                <w:bCs/>
                <w:color w:val="00274C"/>
                <w:position w:val="-2"/>
                <w:sz w:val="20"/>
                <w:szCs w:val="20"/>
              </w:rPr>
              <w:t xml:space="preserve">VERDE = Ingresso SCR</w:t>
            </w:r>
            <w:r>
              <w:rPr>
                <w:color w:val="00274C"/>
                <w:position w:val="-2"/>
                <w:sz w:val="20"/>
                <w:szCs w:val="20"/>
              </w:rPr>
              <w:t xml:space="preserve"> | </w:t>
            </w:r>
            <w:r>
              <w:rPr>
                <w:b/>
                <w:bCs/>
                <w:color w:val="00274C"/>
                <w:position w:val="-2"/>
                <w:sz w:val="20"/>
                <w:szCs w:val="20"/>
              </w:rPr>
              <w:t xml:space="preserve">GIALLO = Uscita SCR</w:t>
            </w: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I connettori sul cablaggio SCR per la connessione dell'iniettore AdBlue® e SCR-T sono identici, marcare differentemente i connettori per evitare l'inversione di connessione al montaggio.</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6.15.1 SCR-T</w:t>
            </w:r>
          </w:p>
          <w:p/>
          <w:p/>
          <w:p>
            <w:pPr>
              <w:widowControl w:val="on"/>
              <w:pBdr/>
              <w:spacing w:before="0" w:after="0" w:line="262" w:lineRule="auto"/>
              <w:ind w:left="0" w:right="0"/>
              <w:jc w:val="left"/>
              <w:textAlignment w:val="center"/>
            </w:pPr>
            <w:r>
              <w:rPr>
                <w:b/>
                <w:bCs/>
                <w:color w:val="00274C"/>
                <w:position w:val="-2"/>
                <w:sz w:val="20"/>
                <w:szCs w:val="20"/>
              </w:rPr>
              <w:t xml:space="preserve">6.15.1.1 Smontaggio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1 -</w:t>
            </w:r>
            <w:r>
              <w:rPr>
                <w:color w:val="00274C"/>
                <w:position w:val="-2"/>
                <w:sz w:val="20"/>
                <w:szCs w:val="20"/>
              </w:rPr>
              <w:t xml:space="preserve"> Disinnestare il connettore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Svitare e rimuovere il sensore SCR-T </w:t>
            </w:r>
            <w:r>
              <w:rPr>
                <w:b/>
                <w:bCs/>
                <w:color w:val="00274C"/>
                <w:position w:val="-2"/>
                <w:sz w:val="20"/>
                <w:szCs w:val="20"/>
              </w:rPr>
              <w:t xml:space="preserve">B</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6.15.1.2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Avvitare il sensore SCR-T </w:t>
            </w:r>
            <w:r>
              <w:rPr>
                <w:b/>
                <w:bCs/>
                <w:color w:val="00274C"/>
                <w:position w:val="-2"/>
                <w:sz w:val="20"/>
                <w:szCs w:val="20"/>
              </w:rPr>
              <w:t xml:space="preserve">B</w:t>
            </w:r>
            <w:r>
              <w:rPr>
                <w:color w:val="00274C"/>
                <w:position w:val="-2"/>
                <w:sz w:val="20"/>
                <w:szCs w:val="20"/>
              </w:rPr>
              <w:t xml:space="preserve"> sull'SCR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Serrare il sensore SCR-T </w:t>
            </w:r>
            <w:r>
              <w:rPr>
                <w:b/>
                <w:bCs/>
                <w:color w:val="00274C"/>
                <w:position w:val="-2"/>
                <w:sz w:val="20"/>
                <w:szCs w:val="20"/>
              </w:rPr>
              <w:t xml:space="preserve">B</w:t>
            </w:r>
            <w:r>
              <w:rPr>
                <w:color w:val="00274C"/>
                <w:position w:val="-2"/>
                <w:sz w:val="20"/>
                <w:szCs w:val="20"/>
              </w:rPr>
              <w:t xml:space="preserve"> sull'SCR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45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Innestare il connettore </w:t>
            </w:r>
            <w:r>
              <w:rPr>
                <w:b/>
                <w:bCs/>
                <w:color w:val="00274C"/>
                <w:position w:val="-2"/>
                <w:sz w:val="20"/>
                <w:szCs w:val="20"/>
              </w:rPr>
              <w:t xml:space="preserve">A</w:t>
            </w:r>
            <w:r>
              <w:rPr>
                <w:color w:val="00274C"/>
                <w:position w:val="-2"/>
                <w:sz w:val="20"/>
                <w:szCs w:val="20"/>
              </w:rPr>
              <w:t xml:space="preserve"> al sensore SCR-T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46"/>
              </w:rPr>
              <w:drawing>
                <wp:inline distT="0" distB="0" distL="0" distR="0">
                  <wp:extent cx="2152800" cy="1612800"/>
                  <wp:docPr id="58592026" name="name1484606d6b4c320fa" descr="CAP_6_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R-T.png"/>
                          <pic:cNvPicPr/>
                        </pic:nvPicPr>
                        <pic:blipFill>
                          <a:blip r:embed="rId6174606d6b4c320f4" cstate="print"/>
                          <a:stretch>
                            <a:fillRect/>
                          </a:stretch>
                        </pic:blipFill>
                        <pic:spPr>
                          <a:xfrm>
                            <a:off x="0" y="0"/>
                            <a:ext cx="2152800" cy="161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6.15.2 NO </w:t>
            </w:r>
            <w:r>
              <w:rPr>
                <w:b/>
                <w:bCs/>
                <w:color w:val="00274C"/>
                <w:position w:val="-3"/>
                <w:sz w:val="17"/>
                <w:szCs w:val="17"/>
                <w:vertAlign w:val="subscript"/>
              </w:rPr>
              <w:t xml:space="preserve">x</w:t>
            </w:r>
          </w:p>
          <w:p/>
          <w:p/>
          <w:p>
            <w:pPr>
              <w:widowControl w:val="on"/>
              <w:pBdr/>
              <w:spacing w:before="0" w:after="0" w:line="262" w:lineRule="auto"/>
              <w:ind w:left="0" w:right="0"/>
              <w:jc w:val="left"/>
              <w:textAlignment w:val="center"/>
            </w:pPr>
            <w:r>
              <w:rPr>
                <w:b/>
                <w:bCs/>
                <w:color w:val="00274C"/>
                <w:position w:val="-2"/>
                <w:sz w:val="20"/>
                <w:szCs w:val="20"/>
              </w:rPr>
              <w:t xml:space="preserve">6.15.2.1 Smontaggio</w:t>
            </w:r>
          </w:p>
          <w:p/>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Disinnestare il connettore </w:t>
            </w:r>
            <w:r>
              <w:rPr>
                <w:b/>
                <w:bCs/>
                <w:color w:val="00274C"/>
                <w:position w:val="-2"/>
                <w:sz w:val="20"/>
                <w:szCs w:val="20"/>
              </w:rPr>
              <w:t xml:space="preserve">D1</w:t>
            </w:r>
            <w:r>
              <w:rPr>
                <w:color w:val="00274C"/>
                <w:position w:val="-2"/>
                <w:sz w:val="20"/>
                <w:szCs w:val="20"/>
              </w:rPr>
              <w:t xml:space="preserve"> e </w:t>
            </w:r>
            <w:r>
              <w:rPr>
                <w:b/>
                <w:bCs/>
                <w:color w:val="00274C"/>
                <w:position w:val="-2"/>
                <w:sz w:val="20"/>
                <w:szCs w:val="20"/>
              </w:rPr>
              <w:t xml:space="preserve">D2</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Svitare le viti </w:t>
            </w:r>
            <w:r>
              <w:rPr>
                <w:b/>
                <w:bCs/>
                <w:color w:val="00274C"/>
                <w:position w:val="-2"/>
                <w:sz w:val="20"/>
                <w:szCs w:val="20"/>
              </w:rPr>
              <w:t xml:space="preserve">E</w:t>
            </w:r>
            <w:r>
              <w:rPr>
                <w:color w:val="00274C"/>
                <w:position w:val="-2"/>
                <w:sz w:val="20"/>
                <w:szCs w:val="20"/>
              </w:rPr>
              <w:t xml:space="preserve"> e rimuovere le SCU </w:t>
            </w:r>
            <w:r>
              <w:rPr>
                <w:b/>
                <w:bCs/>
                <w:color w:val="00274C"/>
                <w:position w:val="-2"/>
                <w:sz w:val="20"/>
                <w:szCs w:val="20"/>
              </w:rPr>
              <w:t xml:space="preserve">F</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Svitare e rimuovere i sensori NOx </w:t>
            </w:r>
            <w:r>
              <w:rPr>
                <w:b/>
                <w:bCs/>
                <w:color w:val="00274C"/>
                <w:position w:val="-2"/>
                <w:sz w:val="20"/>
                <w:szCs w:val="20"/>
              </w:rPr>
              <w:t xml:space="preserve">G</w:t>
            </w:r>
            <w:r>
              <w:rPr>
                <w:color w:val="00274C"/>
                <w:position w:val="-2"/>
                <w:sz w:val="20"/>
                <w:szCs w:val="20"/>
              </w:rPr>
              <w:t xml:space="preserve"> dall' SCR </w:t>
            </w:r>
            <w:r>
              <w:rPr>
                <w:b/>
                <w:bCs/>
                <w:color w:val="00274C"/>
                <w:position w:val="-2"/>
                <w:sz w:val="20"/>
                <w:szCs w:val="20"/>
              </w:rPr>
              <w:t xml:space="preserve">C</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6.15.2.2 Montaggio</w:t>
            </w:r>
          </w:p>
          <w:p/>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Avvitare il sensore NOx </w:t>
            </w:r>
            <w:r>
              <w:rPr>
                <w:b/>
                <w:bCs/>
                <w:color w:val="00274C"/>
                <w:position w:val="-2"/>
                <w:sz w:val="20"/>
                <w:szCs w:val="20"/>
              </w:rPr>
              <w:t xml:space="preserve">G</w:t>
            </w:r>
            <w:r>
              <w:rPr>
                <w:color w:val="00274C"/>
                <w:position w:val="-2"/>
                <w:sz w:val="20"/>
                <w:szCs w:val="20"/>
              </w:rPr>
              <w:t xml:space="preserve"> sull'SCR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Serrare i sensori NOx </w:t>
            </w:r>
            <w:r>
              <w:rPr>
                <w:b/>
                <w:bCs/>
                <w:color w:val="00274C"/>
                <w:position w:val="-2"/>
                <w:sz w:val="20"/>
                <w:szCs w:val="20"/>
              </w:rPr>
              <w:t xml:space="preserve">G</w:t>
            </w:r>
            <w:r>
              <w:rPr>
                <w:color w:val="00274C"/>
                <w:position w:val="-2"/>
                <w:sz w:val="20"/>
                <w:szCs w:val="20"/>
              </w:rPr>
              <w:t xml:space="preserve"> sull'SCR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60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Fissare le SCU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3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Innestare il connettore </w:t>
            </w:r>
            <w:r>
              <w:rPr>
                <w:b/>
                <w:bCs/>
                <w:color w:val="00274C"/>
                <w:position w:val="-2"/>
                <w:sz w:val="20"/>
                <w:szCs w:val="20"/>
              </w:rPr>
              <w:t xml:space="preserve">D1</w:t>
            </w:r>
            <w:r>
              <w:rPr>
                <w:color w:val="00274C"/>
                <w:position w:val="-2"/>
                <w:sz w:val="20"/>
                <w:szCs w:val="20"/>
              </w:rPr>
              <w:t xml:space="preserve"> e </w:t>
            </w:r>
            <w:r>
              <w:rPr>
                <w:b/>
                <w:bCs/>
                <w:color w:val="00274C"/>
                <w:position w:val="-2"/>
                <w:sz w:val="20"/>
                <w:szCs w:val="20"/>
              </w:rPr>
              <w:t xml:space="preserve">D2</w:t>
            </w:r>
            <w:r>
              <w:rPr>
                <w:color w:val="00274C"/>
                <w:position w:val="-2"/>
                <w:sz w:val="20"/>
                <w:szCs w:val="20"/>
              </w:rPr>
              <w:t xml:space="preserve"> come descritto nelle targhette di connessione ( </w:t>
            </w:r>
            <w:r>
              <w:rPr>
                <w:b/>
                <w:bCs/>
                <w:color w:val="00274C"/>
                <w:position w:val="-2"/>
                <w:sz w:val="20"/>
                <w:szCs w:val="20"/>
              </w:rPr>
              <w:t xml:space="preserve">D1</w:t>
            </w:r>
            <w:r>
              <w:rPr>
                <w:color w:val="00274C"/>
                <w:position w:val="-2"/>
                <w:sz w:val="20"/>
                <w:szCs w:val="20"/>
              </w:rPr>
              <w:t xml:space="preserve"> &gt; </w:t>
            </w:r>
            <w:r>
              <w:rPr>
                <w:b/>
                <w:bCs/>
                <w:color w:val="00274C"/>
                <w:position w:val="-2"/>
                <w:sz w:val="20"/>
                <w:szCs w:val="20"/>
              </w:rPr>
              <w:t xml:space="preserve">Upstream = connettore 5 pin</w:t>
            </w:r>
            <w:r>
              <w:rPr>
                <w:color w:val="00274C"/>
                <w:position w:val="-2"/>
                <w:sz w:val="20"/>
                <w:szCs w:val="20"/>
              </w:rPr>
              <w:t xml:space="preserve"> | </w:t>
            </w:r>
            <w:r>
              <w:rPr>
                <w:b/>
                <w:bCs/>
                <w:color w:val="00274C"/>
                <w:position w:val="-2"/>
                <w:sz w:val="20"/>
                <w:szCs w:val="20"/>
              </w:rPr>
              <w:t xml:space="preserve">D2</w:t>
            </w:r>
            <w:r>
              <w:rPr>
                <w:color w:val="00274C"/>
                <w:position w:val="-2"/>
                <w:sz w:val="20"/>
                <w:szCs w:val="20"/>
              </w:rPr>
              <w:t xml:space="preserve"> &gt; </w:t>
            </w:r>
            <w:r>
              <w:rPr>
                <w:b/>
                <w:bCs/>
                <w:color w:val="00274C"/>
                <w:position w:val="-2"/>
                <w:sz w:val="20"/>
                <w:szCs w:val="20"/>
              </w:rPr>
              <w:t xml:space="preserve">Downstream SCR = connettore 4 pin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308"/>
              </w:rPr>
              <w:drawing>
                <wp:inline distT="0" distB="0" distL="0" distR="0">
                  <wp:extent cx="2239200" cy="1994400"/>
                  <wp:docPr id="69818704" name="name7042606d6b4c46757" descr="CAP_6_SCU_N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U_NOx.png"/>
                          <pic:cNvPicPr/>
                        </pic:nvPicPr>
                        <pic:blipFill>
                          <a:blip r:embed="rId2475606d6b4c46751" cstate="print"/>
                          <a:stretch>
                            <a:fillRect/>
                          </a:stretch>
                        </pic:blipFill>
                        <pic:spPr>
                          <a:xfrm>
                            <a:off x="0" y="0"/>
                            <a:ext cx="2239200" cy="199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6.77</w:t>
            </w:r>
          </w:p>
          <w:p/>
          <w:p/>
          <w:p>
            <w:pPr>
              <w:widowControl w:val="on"/>
              <w:pBdr/>
              <w:spacing w:before="0" w:after="0" w:line="262" w:lineRule="auto"/>
              <w:ind w:left="0" w:right="0"/>
              <w:jc w:val="left"/>
              <w:textAlignment w:val="top"/>
            </w:pPr>
            <w:r>
              <w:rPr>
                <w:position w:val="-258"/>
              </w:rPr>
              <w:drawing>
                <wp:inline distT="0" distB="0" distL="0" distR="0">
                  <wp:extent cx="2239200" cy="1684800"/>
                  <wp:docPr id="53786560" name="name7343606d6b4c5a8ac" descr="CAP_6_Nox_probe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Nox_probe_01.png"/>
                          <pic:cNvPicPr/>
                        </pic:nvPicPr>
                        <pic:blipFill>
                          <a:blip r:embed="rId4081606d6b4c5a8a7"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p/>
          <w:p/>
          <w:p>
            <w:pPr>
              <w:widowControl w:val="on"/>
              <w:pBdr/>
              <w:spacing w:before="0" w:after="0" w:line="262" w:lineRule="auto"/>
              <w:ind w:left="0" w:right="0"/>
              <w:jc w:val="left"/>
              <w:textAlignment w:val="top"/>
            </w:pPr>
            <w:r>
              <w:rPr>
                <w:position w:val="-258"/>
              </w:rPr>
              <w:drawing>
                <wp:inline distT="0" distB="0" distL="0" distR="0">
                  <wp:extent cx="2239200" cy="1684800"/>
                  <wp:docPr id="31447550" name="name9544606d6b4c6bb44" descr="CAP_6_Nox_probe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Nox_probe_02.png"/>
                          <pic:cNvPicPr/>
                        </pic:nvPicPr>
                        <pic:blipFill>
                          <a:blip r:embed="rId7463606d6b4c6bb3d"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Fig.6.79</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SCR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6.16.1 Smontaggio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1 -</w:t>
            </w:r>
            <w:r>
              <w:rPr>
                <w:color w:val="00274C"/>
                <w:position w:val="-2"/>
                <w:sz w:val="20"/>
                <w:szCs w:val="20"/>
              </w:rPr>
              <w:t xml:space="preserve"> Procedere con le operazioni descritte al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6.11.1</w:t>
            </w:r>
            <w:r>
              <w:rPr>
                <w:color w:val="00274C"/>
                <w:position w:val="-2"/>
                <w:sz w:val="20"/>
                <w:szCs w:val="20"/>
              </w:rPr>
              <w:t xml:space="preserve"> , </w:t>
            </w:r>
            <w:r>
              <w:rPr>
                <w:b/>
                <w:bCs/>
                <w:color w:val="00274C"/>
                <w:position w:val="-2"/>
                <w:sz w:val="20"/>
                <w:szCs w:val="20"/>
              </w:rPr>
              <w:t xml:space="preserve">6.15.1.1</w:t>
            </w:r>
            <w:r>
              <w:rPr>
                <w:color w:val="00274C"/>
                <w:position w:val="-2"/>
                <w:sz w:val="20"/>
                <w:szCs w:val="20"/>
              </w:rPr>
              <w:t xml:space="preserve"> e </w:t>
            </w:r>
            <w:r>
              <w:rPr>
                <w:b/>
                <w:bCs/>
                <w:color w:val="00274C"/>
                <w:position w:val="-2"/>
                <w:sz w:val="20"/>
                <w:szCs w:val="20"/>
              </w:rPr>
              <w:t xml:space="preserve">6.15.2.1</w:t>
            </w:r>
            <w:r>
              <w:rPr>
                <w:color w:val="00274C"/>
                <w:position w:val="-2"/>
                <w:sz w:val="20"/>
                <w:szCs w:val="20"/>
              </w:rPr>
              <w:t xml:space="preserve"> . </w:t>
            </w:r>
          </w:p>
          <w:p/>
          <w:p/>
          <w:p>
            <w:pPr>
              <w:widowControl w:val="on"/>
              <w:pBdr/>
              <w:spacing w:before="0" w:after="0" w:line="262" w:lineRule="auto"/>
              <w:ind w:left="0" w:right="0"/>
              <w:jc w:val="left"/>
              <w:textAlignment w:val="center"/>
            </w:pPr>
            <w:r>
              <w:rPr>
                <w:b/>
                <w:bCs/>
                <w:color w:val="00274C"/>
                <w:position w:val="-2"/>
                <w:sz w:val="20"/>
                <w:szCs w:val="20"/>
              </w:rPr>
              <w:br/>
              <w:t xml:space="preserve">2 -</w:t>
            </w:r>
            <w:r>
              <w:rPr>
                <w:color w:val="00274C"/>
                <w:position w:val="-2"/>
                <w:sz w:val="20"/>
                <w:szCs w:val="20"/>
              </w:rPr>
              <w:t xml:space="preserve"> Allentare la fascetta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Disinnestare l'SCR </w:t>
            </w:r>
            <w:r>
              <w:rPr>
                <w:b/>
                <w:bCs/>
                <w:color w:val="00274C"/>
                <w:position w:val="-2"/>
                <w:sz w:val="20"/>
                <w:szCs w:val="20"/>
              </w:rPr>
              <w:t xml:space="preserve">C</w:t>
            </w:r>
            <w:r>
              <w:rPr>
                <w:color w:val="00274C"/>
                <w:position w:val="-2"/>
                <w:sz w:val="20"/>
                <w:szCs w:val="20"/>
              </w:rPr>
              <w:t xml:space="preserve"> dalla linea di scarico </w:t>
            </w:r>
            <w:r>
              <w:rPr>
                <w:b/>
                <w:bCs/>
                <w:color w:val="00274C"/>
                <w:position w:val="-2"/>
                <w:sz w:val="20"/>
                <w:szCs w:val="20"/>
              </w:rPr>
              <w:t xml:space="preserve">D</w:t>
            </w:r>
            <w:r>
              <w:rPr>
                <w:color w:val="00274C"/>
                <w:position w:val="-2"/>
                <w:sz w:val="20"/>
                <w:szCs w:val="20"/>
              </w:rPr>
              <w:t xml:space="preserve"> .</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434"/>
              </w:rPr>
              <w:drawing>
                <wp:inline distT="0" distB="0" distL="0" distR="0">
                  <wp:extent cx="1800000" cy="2772000"/>
                  <wp:docPr id="86778472" name="name2691606d6b4c7efb4" descr="CAP_6_SC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R.png"/>
                          <pic:cNvPicPr/>
                        </pic:nvPicPr>
                        <pic:blipFill>
                          <a:blip r:embed="rId9150606d6b4c7efb0" cstate="print"/>
                          <a:stretch>
                            <a:fillRect/>
                          </a:stretch>
                        </pic:blipFill>
                        <pic:spPr>
                          <a:xfrm>
                            <a:off x="0" y="0"/>
                            <a:ext cx="1800000" cy="277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inline distT="0" distB="0" distL="0" distR="0">
                  <wp:extent cx="360000" cy="309600"/>
                  <wp:docPr id="22171656" name="name7660606d6b4c8d2f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314606d6b4c8d2fb"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Evitare tensioni al montaggio dell'SCR </w:t>
            </w:r>
            <w:r>
              <w:rPr>
                <w:b/>
                <w:bCs/>
                <w:color w:val="00274C"/>
                <w:position w:val="-2"/>
                <w:sz w:val="20"/>
                <w:szCs w:val="20"/>
              </w:rPr>
              <w:t xml:space="preserve">C</w:t>
            </w:r>
            <w:r>
              <w:rPr>
                <w:color w:val="00274C"/>
                <w:position w:val="-2"/>
                <w:sz w:val="20"/>
                <w:szCs w:val="20"/>
              </w:rPr>
              <w:t xml:space="preserve"> sulla linea di scarico, il disallineamento sul punto di giunzione </w:t>
            </w:r>
            <w:r>
              <w:rPr>
                <w:b/>
                <w:bCs/>
                <w:color w:val="00274C"/>
                <w:position w:val="-2"/>
                <w:sz w:val="20"/>
                <w:szCs w:val="20"/>
              </w:rPr>
              <w:t xml:space="preserve">MAX</w:t>
            </w:r>
            <w:r>
              <w:rPr>
                <w:color w:val="00274C"/>
                <w:position w:val="-2"/>
                <w:sz w:val="20"/>
                <w:szCs w:val="20"/>
              </w:rPr>
              <w:t xml:space="preserve"> consentito è di </w:t>
            </w:r>
            <w:r>
              <w:rPr>
                <w:b/>
                <w:bCs/>
                <w:color w:val="00274C"/>
                <w:position w:val="-2"/>
                <w:sz w:val="20"/>
                <w:szCs w:val="20"/>
              </w:rPr>
              <w:t xml:space="preserve">1°</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6.16.2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Innestare l'SCR </w:t>
            </w:r>
            <w:r>
              <w:rPr>
                <w:b/>
                <w:bCs/>
                <w:color w:val="00274C"/>
                <w:position w:val="-2"/>
                <w:sz w:val="20"/>
                <w:szCs w:val="20"/>
              </w:rPr>
              <w:t xml:space="preserve">C</w:t>
            </w:r>
            <w:r>
              <w:rPr>
                <w:color w:val="00274C"/>
                <w:position w:val="-2"/>
                <w:sz w:val="20"/>
                <w:szCs w:val="20"/>
              </w:rPr>
              <w:t xml:space="preserve"> sulla linea di scarico.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Inserire le fascette </w:t>
            </w:r>
            <w:r>
              <w:rPr>
                <w:b/>
                <w:bCs/>
                <w:color w:val="00274C"/>
                <w:position w:val="-2"/>
                <w:sz w:val="20"/>
                <w:szCs w:val="20"/>
              </w:rPr>
              <w:t xml:space="preserve">B</w:t>
            </w:r>
            <w:r>
              <w:rPr>
                <w:color w:val="00274C"/>
                <w:position w:val="-2"/>
                <w:sz w:val="20"/>
                <w:szCs w:val="20"/>
              </w:rPr>
              <w:t xml:space="preserve"> sulle giunzioni e serrare la vite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12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Procedere con le operazioni descritte al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6.11.2</w:t>
            </w:r>
            <w:r>
              <w:rPr>
                <w:color w:val="00274C"/>
                <w:position w:val="-2"/>
                <w:sz w:val="20"/>
                <w:szCs w:val="20"/>
              </w:rPr>
              <w:t xml:space="preserve"> , </w:t>
            </w:r>
            <w:r>
              <w:rPr>
                <w:b/>
                <w:bCs/>
                <w:color w:val="00274C"/>
                <w:position w:val="-2"/>
                <w:sz w:val="20"/>
                <w:szCs w:val="20"/>
              </w:rPr>
              <w:t xml:space="preserve">6.15.1.2</w:t>
            </w:r>
            <w:r>
              <w:rPr>
                <w:color w:val="00274C"/>
                <w:position w:val="-2"/>
                <w:sz w:val="20"/>
                <w:szCs w:val="20"/>
              </w:rPr>
              <w:t xml:space="preserve"> e </w:t>
            </w:r>
            <w:r>
              <w:rPr>
                <w:b/>
                <w:bCs/>
                <w:color w:val="00274C"/>
                <w:position w:val="-2"/>
                <w:sz w:val="20"/>
                <w:szCs w:val="20"/>
              </w:rPr>
              <w:t xml:space="preserve">6.15.2.2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8"/>
              </w:rPr>
              <w:drawing>
                <wp:inline distT="0" distB="0" distL="0" distR="0">
                  <wp:extent cx="1792800" cy="1432800"/>
                  <wp:docPr id="45186552" name="name8366606d6b4ca00a3" descr="CAP_6_SCR_fix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R_fixing.png"/>
                          <pic:cNvPicPr/>
                        </pic:nvPicPr>
                        <pic:blipFill>
                          <a:blip r:embed="rId6402606d6b4ca009f" cstate="print"/>
                          <a:stretch>
                            <a:fillRect/>
                          </a:stretch>
                        </pic:blipFill>
                        <pic:spPr>
                          <a:xfrm>
                            <a:off x="0" y="0"/>
                            <a:ext cx="1792800" cy="143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6.81</w:t>
            </w:r>
          </w:p>
        </w:tc>
      </w:tr>
    </w:tbl>
    <w:p>
      <w:pPr>
        <w:pStyle w:val="Titolo1"/>
        <w:outlineLvl w:val="0"/>
      </w:pPr>
      <w:r>
        <w:rPr/>
        <w:t xml:space="preserve">Informazioni per lo smontaggio</w:t>
      </w:r>
    </w:p>
    <w:p>
      <w:pPr>
        <w:widowControl w:val="on"/>
        <w:pBdr/>
        <w:spacing w:before="0" w:after="0" w:line="240" w:lineRule="auto"/>
        <w:ind w:left="0" w:right="0"/>
        <w:jc w:val="left"/>
      </w:pPr>
    </w:p>
    <w:p>
      <w:pPr>
        <w:pStyle w:val="Titolo2"/>
      </w:pPr>
      <w:r>
        <w:rPr/>
        <w:t xml:space="preserve">Raccomandazioni per lo smontaggio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729287" name="name6549606d6b4cafd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85606d6b4cafd1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71471438"/>
        </w:numPr>
        <w:spacing w:before="0" w:after="0" w:line="240" w:lineRule="auto"/>
        <w:jc w:val="left"/>
        <w:rPr>
          <w:color w:val="00274C"/>
          <w:sz w:val="20"/>
          <w:szCs w:val="20"/>
        </w:rPr>
      </w:pPr>
      <w:r>
        <w:rPr>
          <w:color w:val="00274C"/>
          <w:sz w:val="20"/>
          <w:szCs w:val="20"/>
        </w:rPr>
        <w:t xml:space="preserve">Il segno ( </w:t>
      </w:r>
      <w:r>
        <w:drawing>
          <wp:inline distT="0" distB="0" distL="0" distR="0">
            <wp:extent cx="158400" cy="115200"/>
            <wp:docPr id="95646220" name="name1317606d6b4cbd46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034606d6b4cbd467"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dopo il titolo di un paragrafo, indica che tale operazione non è necessaria al fine dello smontaggio motore, tuttavia tali operazioni sono presenti allo scopo di illustrare lo smontaggio dei componenti.</w:t>
      </w:r>
    </w:p>
    <w:p>
      <w:pPr>
        <w:numPr>
          <w:ilvl w:val="0"/>
          <w:numId w:val="71471438"/>
        </w:numPr>
        <w:spacing w:before="0" w:after="0" w:line="240" w:lineRule="auto"/>
        <w:jc w:val="left"/>
        <w:rPr>
          <w:color w:val="00274C"/>
          <w:sz w:val="20"/>
          <w:szCs w:val="20"/>
        </w:rPr>
      </w:pPr>
      <w:r>
        <w:rPr>
          <w:color w:val="00274C"/>
          <w:sz w:val="20"/>
          <w:szCs w:val="20"/>
        </w:rPr>
        <w:t xml:space="preserve">L'operatore deve predisporre di tutte le attrezzature e gli utensili necessari per effettuare le operazioni in modo corretto e sicuro.</w:t>
      </w:r>
    </w:p>
    <w:p>
      <w:pPr>
        <w:numPr>
          <w:ilvl w:val="0"/>
          <w:numId w:val="71471438"/>
        </w:numPr>
        <w:spacing w:before="0" w:after="0" w:line="240" w:lineRule="auto"/>
        <w:jc w:val="left"/>
        <w:rPr>
          <w:color w:val="00274C"/>
          <w:sz w:val="20"/>
          <w:szCs w:val="20"/>
        </w:rPr>
      </w:pPr>
      <w:r>
        <w:rPr>
          <w:color w:val="00274C"/>
          <w:sz w:val="20"/>
          <w:szCs w:val="20"/>
        </w:rPr>
        <w:t xml:space="preserve">Prima di procedere allo smontaggio, eseguire le operazioni descritte al </w:t>
      </w:r>
      <w:hyperlink r:id="rId4459606d6b4cbda07" w:history="1">
        <w:r>
          <w:rPr>
            <w:b/>
            <w:bCs/>
            <w:color w:val="0000FF"/>
            <w:sz w:val="20"/>
            <w:szCs w:val="20"/>
            <w:u w:val="single"/>
          </w:rPr>
          <w:t xml:space="preserve">Cap. 5</w:t>
        </w:r>
      </w:hyperlink>
      <w:r>
        <w:rPr>
          <w:color w:val="00274C"/>
          <w:sz w:val="20"/>
          <w:szCs w:val="20"/>
        </w:rPr>
        <w:t xml:space="preserve"> </w:t>
      </w:r>
      <w:hyperlink r:id="rId8587606d6b4cbda33" w:history="1">
        <w:r>
          <w:rPr>
            <w:b/>
            <w:bCs/>
            <w:color w:val="0000FF"/>
            <w:sz w:val="20"/>
            <w:szCs w:val="20"/>
          </w:rPr>
          <w:t xml:space="preserve">.</w:t>
        </w:r>
      </w:hyperlink>
    </w:p>
    <w:p>
      <w:pPr>
        <w:numPr>
          <w:ilvl w:val="0"/>
          <w:numId w:val="71471438"/>
        </w:numPr>
        <w:spacing w:before="0" w:after="0" w:line="240" w:lineRule="auto"/>
        <w:jc w:val="left"/>
        <w:rPr>
          <w:color w:val="00274C"/>
          <w:sz w:val="20"/>
          <w:szCs w:val="20"/>
        </w:rPr>
      </w:pPr>
      <w:r>
        <w:rPr>
          <w:color w:val="00274C"/>
          <w:sz w:val="20"/>
          <w:szCs w:val="20"/>
        </w:rPr>
        <w:t xml:space="preserve">Prima di eseguire le operazioni leggere attentamente il </w:t>
      </w:r>
      <w:hyperlink r:id="rId4995606d6b4cbda60" w:history="1">
        <w:r>
          <w:rPr>
            <w:b/>
            <w:bCs/>
            <w:color w:val="0000FF"/>
            <w:sz w:val="20"/>
            <w:szCs w:val="20"/>
          </w:rPr>
          <w:t xml:space="preserve">Cap. 3.</w:t>
        </w:r>
      </w:hyperlink>
    </w:p>
    <w:p>
      <w:pPr>
        <w:numPr>
          <w:ilvl w:val="0"/>
          <w:numId w:val="71471438"/>
        </w:numPr>
        <w:spacing w:before="0" w:after="0" w:line="240" w:lineRule="auto"/>
        <w:jc w:val="left"/>
        <w:rPr>
          <w:color w:val="00274C"/>
          <w:sz w:val="20"/>
          <w:szCs w:val="20"/>
        </w:rPr>
      </w:pPr>
      <w:r>
        <w:rPr>
          <w:color w:val="00274C"/>
          <w:sz w:val="20"/>
          <w:szCs w:val="20"/>
        </w:rPr>
        <w:t xml:space="preserve">Al fine di effettuare gli interventi in modo agevole e sicuro, è consigliabile installare il motore su un apposito cavalletto rotativo per revisione motori.</w:t>
      </w:r>
    </w:p>
    <w:p>
      <w:pPr>
        <w:numPr>
          <w:ilvl w:val="0"/>
          <w:numId w:val="71471438"/>
        </w:numPr>
        <w:spacing w:before="0" w:after="0" w:line="240" w:lineRule="auto"/>
        <w:jc w:val="left"/>
        <w:rPr>
          <w:color w:val="00274C"/>
          <w:sz w:val="20"/>
          <w:szCs w:val="20"/>
        </w:rPr>
      </w:pPr>
      <w:r>
        <w:rPr>
          <w:color w:val="00274C"/>
          <w:sz w:val="20"/>
          <w:szCs w:val="20"/>
        </w:rPr>
        <w:t xml:space="preserve">Sigillare tutti i raccordi dei componenti iniezione come illustrato nel </w:t>
      </w:r>
      <w:hyperlink r:id="rId4307606d6b4cbdaa5" w:history="1">
        <w:r>
          <w:rPr>
            <w:b/>
            <w:bCs/>
            <w:color w:val="0000FF"/>
            <w:sz w:val="20"/>
            <w:szCs w:val="20"/>
          </w:rPr>
          <w:t xml:space="preserve">Par. 2.9.8</w:t>
        </w:r>
      </w:hyperlink>
      <w:r>
        <w:rPr>
          <w:color w:val="00274C"/>
          <w:sz w:val="20"/>
          <w:szCs w:val="20"/>
        </w:rPr>
        <w:t xml:space="preserve"> al momento dello smontaggio.</w:t>
      </w:r>
    </w:p>
    <w:p>
      <w:pPr>
        <w:numPr>
          <w:ilvl w:val="0"/>
          <w:numId w:val="71471438"/>
        </w:numPr>
        <w:spacing w:before="0" w:after="0" w:line="240" w:lineRule="auto"/>
        <w:jc w:val="left"/>
        <w:rPr>
          <w:color w:val="00274C"/>
          <w:sz w:val="20"/>
          <w:szCs w:val="20"/>
        </w:rPr>
      </w:pPr>
      <w:r>
        <w:rPr>
          <w:color w:val="00274C"/>
          <w:sz w:val="20"/>
          <w:szCs w:val="20"/>
        </w:rPr>
        <w:t xml:space="preserve">Proteggere con lubrificante tutti i componenti smontati e tutte le superfici di accoppiamento che sono soggette ad ossidazione.</w:t>
      </w:r>
    </w:p>
    <w:p>
      <w:pPr>
        <w:numPr>
          <w:ilvl w:val="0"/>
          <w:numId w:val="71471438"/>
        </w:numPr>
        <w:spacing w:before="0" w:after="0" w:line="240" w:lineRule="auto"/>
        <w:jc w:val="left"/>
        <w:rPr>
          <w:color w:val="00274C"/>
          <w:sz w:val="20"/>
          <w:szCs w:val="20"/>
        </w:rPr>
      </w:pPr>
      <w:r>
        <w:rPr>
          <w:color w:val="00274C"/>
          <w:sz w:val="20"/>
          <w:szCs w:val="20"/>
        </w:rPr>
        <w:t xml:space="preserve">Nelle operazioni di smontaggio ove necessario è indicato il riferimento l'attrezzatura speciale da utilizzare (es. </w:t>
      </w:r>
      <w:hyperlink r:id="rId5319606d6b4cbdaf2" w:history="1">
        <w:r>
          <w:rPr>
            <w:b/>
            <w:bCs/>
            <w:color w:val="0000FF"/>
            <w:sz w:val="20"/>
            <w:szCs w:val="20"/>
          </w:rPr>
          <w:t xml:space="preserve">ST_05</w:t>
        </w:r>
      </w:hyperlink>
      <w:r>
        <w:rPr>
          <w:color w:val="00274C"/>
          <w:sz w:val="20"/>
          <w:szCs w:val="20"/>
        </w:rPr>
        <w:t xml:space="preserve"> ), identificabile nella </w:t>
      </w:r>
      <w:hyperlink r:id="rId8515606d6b4cbdb11"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7.2.1 Gruppo EGR Cooler</w:t>
            </w:r>
          </w:p>
          <w:p>
            <w:pPr>
              <w:numPr>
                <w:ilvl w:val="0"/>
                <w:numId w:val="71471516"/>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 ( </w:t>
            </w:r>
            <w:hyperlink r:id="rId9657606d6b4cbdc08"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e rimuovere il tubo </w:t>
            </w:r>
            <w:r>
              <w:rPr>
                <w:b/>
                <w:bCs/>
                <w:color w:val="00274C"/>
                <w:position w:val="-2"/>
                <w:sz w:val="20"/>
                <w:szCs w:val="20"/>
              </w:rPr>
              <w:t xml:space="preserve">C</w:t>
            </w:r>
            <w:r>
              <w:rPr>
                <w:color w:val="00274C"/>
                <w:position w:val="-2"/>
                <w:sz w:val="20"/>
                <w:szCs w:val="20"/>
              </w:rPr>
              <w:t xml:space="preserve"> con le relative guarnizioni.</w:t>
            </w:r>
          </w:p>
        </w:tc>
        <w:tc>
          <w:tcPr>
            <w:tcMar>
              <w:top w:w="150" w:type="dxa"/>
              <w:bottom w:w="150" w:type="dxa"/>
            </w:tcMar>
            <w:vAlign w:val="top"/>
          </w:tcPr>
          <w:p>
            <w:r>
              <w:rPr>
                <w:position w:val="-224"/>
              </w:rPr>
              <w:drawing>
                <wp:inline distT="0" distB="0" distL="0" distR="0">
                  <wp:extent cx="2232000" cy="1476000"/>
                  <wp:docPr id="43727941" name="name6044606d6b4cd1f85" descr="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2938606d6b4cd1f7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7147151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 E ( </w:t>
            </w:r>
            <w:hyperlink r:id="rId9606606d6b4cd484e"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e rimuovere il tubo </w:t>
            </w:r>
            <w:r>
              <w:rPr>
                <w:b/>
                <w:bCs/>
                <w:color w:val="00274C"/>
                <w:position w:val="-2"/>
                <w:sz w:val="20"/>
                <w:szCs w:val="20"/>
              </w:rPr>
              <w:t xml:space="preserve">F</w:t>
            </w:r>
            <w:r>
              <w:rPr>
                <w:color w:val="00274C"/>
                <w:position w:val="-2"/>
                <w:sz w:val="20"/>
                <w:szCs w:val="20"/>
              </w:rPr>
              <w:t xml:space="preserve"> con le relative guarnizioni.</w:t>
            </w:r>
          </w:p>
        </w:tc>
        <w:tc>
          <w:tcPr>
            <w:tcMar>
              <w:top w:w="150" w:type="dxa"/>
              <w:bottom w:w="150" w:type="dxa"/>
            </w:tcMar>
            <w:vAlign w:val="top"/>
          </w:tcPr>
          <w:p>
            <w:r>
              <w:rPr>
                <w:position w:val="-224"/>
              </w:rPr>
              <w:drawing>
                <wp:inline distT="0" distB="0" distL="0" distR="0">
                  <wp:extent cx="2232000" cy="1476000"/>
                  <wp:docPr id="24833666" name="name2741606d6b4ce5822"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5188606d6b4ce581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71471518"/>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M</w:t>
            </w:r>
            <w:r>
              <w:rPr>
                <w:color w:val="00274C"/>
                <w:position w:val="-2"/>
                <w:sz w:val="20"/>
                <w:szCs w:val="20"/>
              </w:rPr>
              <w:t xml:space="preserve"> e rimuovere il manicotto </w:t>
            </w:r>
            <w:r>
              <w:rPr>
                <w:b/>
                <w:bCs/>
                <w:color w:val="00274C"/>
                <w:position w:val="-2"/>
                <w:sz w:val="20"/>
                <w:szCs w:val="20"/>
              </w:rPr>
              <w:t xml:space="preserve">N1</w:t>
            </w:r>
            <w:r>
              <w:rPr>
                <w:color w:val="00274C"/>
                <w:position w:val="-2"/>
                <w:sz w:val="20"/>
                <w:szCs w:val="20"/>
              </w:rPr>
              <w:t xml:space="preserve"> .</w:t>
            </w:r>
          </w:p>
          <w:p>
            <w:pPr>
              <w:numPr>
                <w:ilvl w:val="0"/>
                <w:numId w:val="71471518"/>
              </w:numPr>
              <w:spacing w:before="0" w:after="0" w:line="262" w:lineRule="auto"/>
              <w:jc w:val="left"/>
              <w:rPr>
                <w:color w:val="00274C"/>
                <w:sz w:val="20"/>
                <w:szCs w:val="20"/>
              </w:rPr>
            </w:pPr>
            <w:r>
              <w:rPr>
                <w:color w:val="00274C"/>
                <w:position w:val="-2"/>
                <w:sz w:val="20"/>
                <w:szCs w:val="20"/>
              </w:rPr>
              <w:t xml:space="preserve">ganciare la fascetta </w:t>
            </w:r>
            <w:r>
              <w:rPr>
                <w:b/>
                <w:bCs/>
                <w:color w:val="00274C"/>
                <w:position w:val="-2"/>
                <w:sz w:val="20"/>
                <w:szCs w:val="20"/>
              </w:rPr>
              <w:t xml:space="preserve">L</w:t>
            </w:r>
            <w:r>
              <w:rPr>
                <w:color w:val="00274C"/>
                <w:position w:val="-2"/>
                <w:sz w:val="20"/>
                <w:szCs w:val="20"/>
              </w:rPr>
              <w:t xml:space="preserve"> e rimuovere il manicotto </w:t>
            </w:r>
            <w:r>
              <w:rPr>
                <w:b/>
                <w:bCs/>
                <w:color w:val="00274C"/>
                <w:position w:val="-2"/>
                <w:sz w:val="20"/>
                <w:szCs w:val="20"/>
              </w:rPr>
              <w:t xml:space="preserve">N2</w:t>
            </w:r>
            <w:r>
              <w:rPr>
                <w:color w:val="00274C"/>
                <w:position w:val="-2"/>
                <w:sz w:val="20"/>
                <w:szCs w:val="20"/>
              </w:rPr>
              <w:t xml:space="preserve"> .</w:t>
            </w:r>
          </w:p>
          <w:p>
            <w:pPr>
              <w:numPr>
                <w:ilvl w:val="0"/>
                <w:numId w:val="7147151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 (</w:t>
            </w:r>
            <w:r>
              <w:rPr>
                <w:color w:val="00274C"/>
                <w:position w:val="-2"/>
                <w:sz w:val="20"/>
                <w:szCs w:val="20"/>
              </w:rPr>
              <w:t xml:space="preserve"> </w:t>
            </w:r>
            <w:hyperlink r:id="rId2627606d6b4ce6710" w:history="1">
              <w:r>
                <w:rPr>
                  <w:b/>
                  <w:bCs/>
                  <w:color w:val="0000FF"/>
                  <w:position w:val="-2"/>
                  <w:sz w:val="20"/>
                  <w:szCs w:val="20"/>
                  <w:u w:val="single"/>
                </w:rPr>
                <w:t xml:space="preserve">ST_05</w:t>
              </w:r>
            </w:hyperlink>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e rimuovere l'EGR Cooler </w:t>
            </w:r>
            <w:r>
              <w:rPr>
                <w:b/>
                <w:bCs/>
                <w:color w:val="00274C"/>
                <w:position w:val="-2"/>
                <w:sz w:val="20"/>
                <w:szCs w:val="20"/>
              </w:rPr>
              <w:t xml:space="preserve">H.</w:t>
            </w:r>
          </w:p>
        </w:tc>
        <w:tc>
          <w:tcPr>
            <w:tcMar>
              <w:top w:w="150" w:type="dxa"/>
              <w:bottom w:w="150" w:type="dxa"/>
            </w:tcMar>
            <w:vAlign w:val="top"/>
          </w:tcPr>
          <w:p>
            <w:r>
              <w:rPr>
                <w:position w:val="-224"/>
              </w:rPr>
              <w:drawing>
                <wp:inline distT="0" distB="0" distL="0" distR="0">
                  <wp:extent cx="2232000" cy="1476000"/>
                  <wp:docPr id="32779618" name="name6922606d6b4d067d8"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3257606d6b4d067d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componenti ricircolo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7.3.1 Manicotti Oil Cooler</w:t>
            </w:r>
          </w:p>
          <w:p/>
          <w:p/>
          <w:p>
            <w:pPr>
              <w:numPr>
                <w:ilvl w:val="0"/>
                <w:numId w:val="71471519"/>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w:t>
            </w:r>
            <w:r>
              <w:rPr>
                <w:color w:val="00274C"/>
                <w:position w:val="-2"/>
                <w:sz w:val="20"/>
                <w:szCs w:val="20"/>
              </w:rPr>
              <w:t xml:space="preserve"> .</w:t>
            </w:r>
          </w:p>
          <w:p>
            <w:pPr>
              <w:numPr>
                <w:ilvl w:val="0"/>
                <w:numId w:val="71471519"/>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B</w:t>
            </w:r>
            <w:r>
              <w:rPr>
                <w:color w:val="00274C"/>
                <w:position w:val="-2"/>
                <w:sz w:val="20"/>
                <w:szCs w:val="20"/>
              </w:rPr>
              <w:t xml:space="preserve">  e rimuovere il manicotto </w:t>
            </w:r>
            <w:r>
              <w:rPr>
                <w:b/>
                <w:bCs/>
                <w:color w:val="00274C"/>
                <w:position w:val="-2"/>
                <w:sz w:val="20"/>
                <w:szCs w:val="20"/>
              </w:rPr>
              <w:t xml:space="preserve">C</w:t>
            </w:r>
            <w:r>
              <w:rPr>
                <w:color w:val="00274C"/>
                <w:position w:val="-2"/>
                <w:sz w:val="20"/>
                <w:szCs w:val="20"/>
              </w:rPr>
              <w:t xml:space="preserve"> </w:t>
            </w:r>
            <w:r>
              <w:rPr>
                <w:b/>
                <w:bCs/>
                <w:color w:val="00274C"/>
                <w:position w:val="-2"/>
                <w:sz w:val="20"/>
                <w:szCs w:val="20"/>
              </w:rPr>
              <w:t xml:space="preserve"> ( </w:t>
            </w:r>
            <w:hyperlink r:id="rId4542606d6b4d087c9"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3645136" name="name7647606d6b4d1d129" descr="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jpg"/>
                          <pic:cNvPicPr/>
                        </pic:nvPicPr>
                        <pic:blipFill>
                          <a:blip r:embed="rId3891606d6b4d1d12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71471520"/>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e rimuovere il manicotto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4463430" name="name5087606d6b4d3395c" descr="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jpg"/>
                          <pic:cNvPicPr/>
                        </pic:nvPicPr>
                        <pic:blipFill>
                          <a:blip r:embed="rId3591606d6b4d3395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Pompa refrigerante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844360" name="name2377606d6b4d427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58606d6b4d427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La pompa </w:t>
            </w:r>
            <w:r>
              <w:rPr>
                <w:b/>
                <w:bCs/>
                <w:color w:val="00274C"/>
                <w:position w:val="-2"/>
                <w:sz w:val="20"/>
                <w:szCs w:val="20"/>
              </w:rPr>
              <w:t xml:space="preserve">B</w:t>
            </w:r>
            <w:r>
              <w:rPr>
                <w:color w:val="00274C"/>
                <w:position w:val="-2"/>
                <w:sz w:val="20"/>
                <w:szCs w:val="20"/>
              </w:rPr>
              <w:t xml:space="preserve"> non è riparabile.</w:t>
            </w:r>
          </w:p>
          <w:p/>
          <w:p/>
          <w:p>
            <w:pPr>
              <w:numPr>
                <w:ilvl w:val="0"/>
                <w:numId w:val="71471521"/>
              </w:numPr>
              <w:spacing w:before="0" w:after="0" w:line="262" w:lineRule="auto"/>
              <w:jc w:val="left"/>
              <w:rPr>
                <w:color w:val="00274C"/>
                <w:sz w:val="20"/>
                <w:szCs w:val="20"/>
              </w:rPr>
            </w:pPr>
            <w:r>
              <w:rPr>
                <w:color w:val="00274C"/>
                <w:position w:val="-2"/>
                <w:sz w:val="20"/>
                <w:szCs w:val="20"/>
              </w:rPr>
              <w:t xml:space="preserve">Eseguire le operazioni del </w:t>
            </w:r>
            <w:hyperlink r:id="rId9950606d6b4d43082" w:history="1">
              <w:r>
                <w:rPr>
                  <w:b/>
                  <w:bCs/>
                  <w:color w:val="0000FF"/>
                  <w:position w:val="-2"/>
                  <w:sz w:val="20"/>
                  <w:szCs w:val="20"/>
                </w:rPr>
                <w:t xml:space="preserve">Par. 6.5.1</w:t>
              </w:r>
            </w:hyperlink>
            <w:r>
              <w:rPr>
                <w:color w:val="00274C"/>
                <w:position w:val="-2"/>
                <w:sz w:val="20"/>
                <w:szCs w:val="20"/>
              </w:rPr>
              <w:t xml:space="preserve"> .</w:t>
            </w:r>
          </w:p>
          <w:p>
            <w:pPr>
              <w:numPr>
                <w:ilvl w:val="0"/>
                <w:numId w:val="7147152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F</w:t>
            </w:r>
            <w:r>
              <w:rPr>
                <w:color w:val="00274C"/>
                <w:position w:val="-2"/>
                <w:sz w:val="20"/>
                <w:szCs w:val="20"/>
              </w:rPr>
              <w:t xml:space="preserve"> e rimuovere la flangia </w:t>
            </w:r>
            <w:r>
              <w:rPr>
                <w:b/>
                <w:bCs/>
                <w:color w:val="00274C"/>
                <w:position w:val="-2"/>
                <w:sz w:val="20"/>
                <w:szCs w:val="20"/>
              </w:rPr>
              <w:t xml:space="preserve">G</w:t>
            </w:r>
            <w:r>
              <w:rPr>
                <w:color w:val="00274C"/>
                <w:position w:val="-2"/>
                <w:sz w:val="20"/>
                <w:szCs w:val="20"/>
              </w:rPr>
              <w:t xml:space="preserve"> con la relativa guarnizione.</w:t>
            </w:r>
          </w:p>
        </w:tc>
        <w:tc>
          <w:tcPr>
            <w:tcMar>
              <w:top w:w="150" w:type="dxa"/>
              <w:bottom w:w="150" w:type="dxa"/>
            </w:tcMar>
            <w:vAlign w:val="top"/>
          </w:tcPr>
          <w:p>
            <w:r>
              <w:rPr>
                <w:position w:val="-224"/>
              </w:rPr>
              <w:drawing>
                <wp:inline distT="0" distB="0" distL="0" distR="0">
                  <wp:extent cx="2232000" cy="1476000"/>
                  <wp:docPr id="78213704" name="name1061606d6b4d537e9" descr="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jpg"/>
                          <pic:cNvPicPr/>
                        </pic:nvPicPr>
                        <pic:blipFill>
                          <a:blip r:embed="rId2197606d6b4d537e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Valvola termostatica</w:t>
            </w:r>
          </w:p>
          <w:p>
            <w:pPr>
              <w:numPr>
                <w:ilvl w:val="0"/>
                <w:numId w:val="71471522"/>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e rimuovere il coperchio valvola termostatica </w:t>
            </w:r>
            <w:r>
              <w:rPr>
                <w:b/>
                <w:bCs/>
                <w:color w:val="00274C"/>
                <w:position w:val="-2"/>
                <w:sz w:val="20"/>
                <w:szCs w:val="20"/>
              </w:rPr>
              <w:t xml:space="preserve">B</w:t>
            </w:r>
            <w:r>
              <w:rPr>
                <w:color w:val="00274C"/>
                <w:position w:val="-2"/>
                <w:sz w:val="20"/>
                <w:szCs w:val="20"/>
              </w:rPr>
              <w:t xml:space="preserve"> .</w:t>
            </w:r>
          </w:p>
          <w:p>
            <w:pPr>
              <w:numPr>
                <w:ilvl w:val="0"/>
                <w:numId w:val="71471522"/>
              </w:numPr>
              <w:spacing w:before="0" w:after="0" w:line="262" w:lineRule="auto"/>
              <w:jc w:val="left"/>
              <w:rPr>
                <w:color w:val="00274C"/>
                <w:sz w:val="20"/>
                <w:szCs w:val="20"/>
              </w:rPr>
            </w:pPr>
            <w:r>
              <w:rPr>
                <w:color w:val="00274C"/>
                <w:position w:val="-2"/>
                <w:sz w:val="20"/>
                <w:szCs w:val="20"/>
              </w:rPr>
              <w:t xml:space="preserve">Rimuovere la valvola termostatica </w:t>
            </w:r>
            <w:r>
              <w:rPr>
                <w:b/>
                <w:bCs/>
                <w:color w:val="00274C"/>
                <w:position w:val="-2"/>
                <w:sz w:val="20"/>
                <w:szCs w:val="20"/>
              </w:rPr>
              <w:t xml:space="preserve">C</w:t>
            </w:r>
            <w:r>
              <w:rPr>
                <w:color w:val="00274C"/>
                <w:position w:val="-2"/>
                <w:sz w:val="20"/>
                <w:szCs w:val="20"/>
              </w:rPr>
              <w:t xml:space="preserve"> e relativa guarnizione.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044300" name="name7066606d6b4d6429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58606d6b4d642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Sostituire sempre la guarnizione </w:t>
            </w:r>
            <w:r>
              <w:rPr>
                <w:b/>
                <w:bCs/>
                <w:color w:val="00274C"/>
                <w:position w:val="-2"/>
                <w:sz w:val="20"/>
                <w:szCs w:val="20"/>
              </w:rPr>
              <w:t xml:space="preserve">D</w:t>
            </w:r>
            <w:r>
              <w:rPr>
                <w:color w:val="00274C"/>
                <w:position w:val="-2"/>
                <w:sz w:val="20"/>
                <w:szCs w:val="20"/>
              </w:rPr>
              <w:t xml:space="preserve"> ad ogni smontaggio.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522"/>
              </w:numPr>
              <w:spacing w:before="0" w:after="0" w:line="262" w:lineRule="auto"/>
              <w:jc w:val="left"/>
              <w:rPr>
                <w:color w:val="00274C"/>
                <w:sz w:val="20"/>
                <w:szCs w:val="20"/>
              </w:rPr>
            </w:pPr>
            <w:r>
              <w:rPr>
                <w:color w:val="00274C"/>
                <w:position w:val="-2"/>
                <w:sz w:val="20"/>
                <w:szCs w:val="20"/>
              </w:rPr>
              <w:t xml:space="preserve">Verificare che il foro di disareazione non sia ostruito o bloccato ( </w:t>
            </w:r>
            <w:hyperlink r:id="rId7673606d6b4d64886"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1820127" name="name7362606d6b4d76b8d" desc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6846606d6b4d76b8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componenti elettrici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7.4.1 Cablaggio elettrico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600818" name="name7526606d6b4d8a2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01606d6b4d8a2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Consultare il </w:t>
            </w:r>
            <w:hyperlink r:id="rId6666606d6b4d8a9bc" w:history="1">
              <w:r>
                <w:rPr>
                  <w:b/>
                  <w:bCs/>
                  <w:color w:val="0000FF"/>
                  <w:position w:val="-2"/>
                  <w:sz w:val="20"/>
                  <w:szCs w:val="20"/>
                </w:rPr>
                <w:t xml:space="preserve">Par. 2.13</w:t>
              </w:r>
            </w:hyperlink>
            <w:r>
              <w:rPr>
                <w:color w:val="00274C"/>
                <w:position w:val="-2"/>
                <w:sz w:val="20"/>
                <w:szCs w:val="20"/>
              </w:rPr>
              <w:t xml:space="preserve"> prima di procedere allo smontaggio.</w:t>
            </w:r>
          </w:p>
          <w:p/>
          <w:p/>
          <w:p>
            <w:pPr>
              <w:numPr>
                <w:ilvl w:val="0"/>
                <w:numId w:val="71471523"/>
              </w:numPr>
              <w:spacing w:before="0" w:after="0" w:line="262" w:lineRule="auto"/>
              <w:jc w:val="left"/>
              <w:rPr>
                <w:color w:val="00274C"/>
                <w:sz w:val="20"/>
                <w:szCs w:val="20"/>
              </w:rPr>
            </w:pPr>
            <w:r>
              <w:rPr>
                <w:color w:val="00274C"/>
                <w:position w:val="-2"/>
                <w:sz w:val="20"/>
                <w:szCs w:val="20"/>
              </w:rPr>
              <w:t xml:space="preserve">Scollegare il connettore </w:t>
            </w:r>
            <w:r>
              <w:rPr>
                <w:b/>
                <w:bCs/>
                <w:color w:val="00274C"/>
                <w:position w:val="-2"/>
                <w:sz w:val="20"/>
                <w:szCs w:val="20"/>
              </w:rPr>
              <w:t xml:space="preserve">A</w:t>
            </w:r>
            <w:r>
              <w:rPr>
                <w:color w:val="00274C"/>
                <w:position w:val="-2"/>
                <w:sz w:val="20"/>
                <w:szCs w:val="20"/>
              </w:rPr>
              <w:t xml:space="preserve"> .</w:t>
            </w:r>
          </w:p>
          <w:p>
            <w:pPr>
              <w:numPr>
                <w:ilvl w:val="0"/>
                <w:numId w:val="71471523"/>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B</w:t>
            </w:r>
            <w:r>
              <w:rPr>
                <w:color w:val="00274C"/>
                <w:position w:val="-2"/>
                <w:sz w:val="20"/>
                <w:szCs w:val="20"/>
              </w:rPr>
              <w:t xml:space="preserve"> .</w:t>
            </w:r>
          </w:p>
          <w:p>
            <w:pPr>
              <w:numPr>
                <w:ilvl w:val="0"/>
                <w:numId w:val="71471523"/>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7442640" name="name3316606d6b4d9f657" descr="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jpg"/>
                          <pic:cNvPicPr/>
                        </pic:nvPicPr>
                        <pic:blipFill>
                          <a:blip r:embed="rId1216606d6b4d9f65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71471524"/>
              </w:numPr>
              <w:spacing w:before="0" w:after="0" w:line="262" w:lineRule="auto"/>
              <w:jc w:val="left"/>
              <w:rPr>
                <w:color w:val="00274C"/>
                <w:sz w:val="20"/>
                <w:szCs w:val="20"/>
              </w:rPr>
            </w:pPr>
            <w:r>
              <w:rPr>
                <w:color w:val="00274C"/>
                <w:position w:val="-2"/>
                <w:sz w:val="20"/>
                <w:szCs w:val="20"/>
              </w:rPr>
              <w:t xml:space="preserve">Scollegare il connettore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7438490" name="name3562606d6b4db6c29" descr="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g"/>
                          <pic:cNvPicPr/>
                        </pic:nvPicPr>
                        <pic:blipFill>
                          <a:blip r:embed="rId4067606d6b4db6c2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71471525"/>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E</w:t>
            </w:r>
            <w:r>
              <w:rPr>
                <w:color w:val="00274C"/>
                <w:position w:val="-2"/>
                <w:sz w:val="20"/>
                <w:szCs w:val="20"/>
              </w:rPr>
              <w:t xml:space="preserve"> 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2798458" name="name5842606d6b4dcab7f" descr="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jpg"/>
                          <pic:cNvPicPr/>
                        </pic:nvPicPr>
                        <pic:blipFill>
                          <a:blip r:embed="rId9959606d6b4dcab7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numPr>
                <w:ilvl w:val="0"/>
                <w:numId w:val="71471526"/>
              </w:numPr>
              <w:spacing w:before="0" w:after="0" w:line="262" w:lineRule="auto"/>
              <w:jc w:val="left"/>
              <w:rPr>
                <w:color w:val="00274C"/>
                <w:sz w:val="20"/>
                <w:szCs w:val="20"/>
              </w:rPr>
            </w:pPr>
            <w:r>
              <w:rPr>
                <w:color w:val="00274C"/>
                <w:position w:val="-2"/>
                <w:sz w:val="20"/>
                <w:szCs w:val="20"/>
              </w:rPr>
              <w:t xml:space="preserve">Scollegare il connettore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1059005" name="name6721606d6b4dddede" descr="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jpg"/>
                          <pic:cNvPicPr/>
                        </pic:nvPicPr>
                        <pic:blipFill>
                          <a:blip r:embed="rId7891606d6b4ddded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numPr>
                <w:ilvl w:val="0"/>
                <w:numId w:val="71471527"/>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H</w:t>
            </w:r>
            <w:r>
              <w:rPr>
                <w:color w:val="00274C"/>
                <w:position w:val="-2"/>
                <w:sz w:val="20"/>
                <w:szCs w:val="20"/>
              </w:rPr>
              <w:t xml:space="preserve"> e scollegare i cavi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M</w:t>
            </w:r>
            <w:r>
              <w:rPr>
                <w:color w:val="00274C"/>
                <w:position w:val="-2"/>
                <w:sz w:val="20"/>
                <w:szCs w:val="20"/>
              </w:rPr>
              <w:t xml:space="preserve"> .</w:t>
            </w:r>
          </w:p>
          <w:p>
            <w:pPr>
              <w:numPr>
                <w:ilvl w:val="0"/>
                <w:numId w:val="71471527"/>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P</w:t>
            </w:r>
            <w:r>
              <w:rPr>
                <w:color w:val="00274C"/>
                <w:position w:val="-2"/>
                <w:sz w:val="20"/>
                <w:szCs w:val="20"/>
              </w:rPr>
              <w:t xml:space="preserve"> .</w:t>
            </w:r>
          </w:p>
          <w:p>
            <w:pPr>
              <w:numPr>
                <w:ilvl w:val="0"/>
                <w:numId w:val="71471527"/>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3207494" name="name1017606d6b4df39ee" descr="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jpg"/>
                          <pic:cNvPicPr/>
                        </pic:nvPicPr>
                        <pic:blipFill>
                          <a:blip r:embed="rId6412606d6b4df39e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numPr>
                <w:ilvl w:val="0"/>
                <w:numId w:val="71471528"/>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R</w:t>
            </w:r>
            <w:r>
              <w:rPr>
                <w:color w:val="00274C"/>
                <w:position w:val="-2"/>
                <w:sz w:val="20"/>
                <w:szCs w:val="20"/>
              </w:rPr>
              <w:t xml:space="preserve"> ,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U</w:t>
            </w:r>
            <w:r>
              <w:rPr>
                <w:color w:val="00274C"/>
                <w:position w:val="-2"/>
                <w:sz w:val="20"/>
                <w:szCs w:val="20"/>
              </w:rPr>
              <w:t xml:space="preserve"> .</w:t>
            </w:r>
          </w:p>
          <w:p>
            <w:pPr>
              <w:numPr>
                <w:ilvl w:val="0"/>
                <w:numId w:val="7147152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V</w:t>
            </w:r>
            <w:r>
              <w:rPr>
                <w:color w:val="00274C"/>
                <w:position w:val="-2"/>
                <w:sz w:val="20"/>
                <w:szCs w:val="20"/>
              </w:rPr>
              <w:t xml:space="preserve"> </w:t>
            </w:r>
            <w:r>
              <w:rPr>
                <w:b/>
                <w:bCs/>
                <w:color w:val="00274C"/>
                <w:position w:val="-2"/>
                <w:sz w:val="20"/>
                <w:szCs w:val="20"/>
              </w:rPr>
              <w:t xml:space="preserve">( </w:t>
            </w:r>
            <w:hyperlink r:id="rId4103606d6b4e00a40"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e rimuovere il supporto cablaggio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9375270" name="name8091606d6b4e150ab" descr="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jpg"/>
                          <pic:cNvPicPr/>
                        </pic:nvPicPr>
                        <pic:blipFill>
                          <a:blip r:embed="rId2856606d6b4e150a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7.4.2 Motorino di avviamento</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055425" name="name8245606d6b4e249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82606d6b4e249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Il motorino non è riparabile.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529"/>
              </w:numPr>
              <w:spacing w:before="0" w:after="0" w:line="262" w:lineRule="auto"/>
              <w:jc w:val="left"/>
              <w:rPr>
                <w:color w:val="00274C"/>
                <w:sz w:val="20"/>
                <w:szCs w:val="20"/>
              </w:rPr>
            </w:pPr>
            <w:r>
              <w:rPr>
                <w:color w:val="00274C"/>
                <w:position w:val="-2"/>
                <w:sz w:val="20"/>
                <w:szCs w:val="20"/>
              </w:rPr>
              <w:t xml:space="preserve">Eseguire le operazioni dal </w:t>
            </w:r>
            <w:r>
              <w:rPr>
                <w:b/>
                <w:bCs/>
                <w:color w:val="00274C"/>
                <w:position w:val="-2"/>
                <w:sz w:val="20"/>
                <w:szCs w:val="20"/>
              </w:rPr>
              <w:t xml:space="preserve">punto 2</w:t>
            </w:r>
            <w:r>
              <w:rPr>
                <w:color w:val="00274C"/>
                <w:position w:val="-2"/>
                <w:sz w:val="20"/>
                <w:szCs w:val="20"/>
              </w:rPr>
              <w:t xml:space="preserve"> al </w:t>
            </w:r>
            <w:r>
              <w:rPr>
                <w:b/>
                <w:bCs/>
                <w:color w:val="00274C"/>
                <w:position w:val="-2"/>
                <w:sz w:val="20"/>
                <w:szCs w:val="20"/>
              </w:rPr>
              <w:t xml:space="preserve">3</w:t>
            </w:r>
            <w:r>
              <w:rPr>
                <w:color w:val="00274C"/>
                <w:position w:val="-2"/>
                <w:sz w:val="20"/>
                <w:szCs w:val="20"/>
              </w:rPr>
              <w:t xml:space="preserve"> del </w:t>
            </w:r>
            <w:hyperlink r:id="rId1030606d6b4e25776" w:history="1">
              <w:r>
                <w:rPr>
                  <w:b/>
                  <w:bCs/>
                  <w:color w:val="0000FF"/>
                  <w:position w:val="-2"/>
                  <w:sz w:val="20"/>
                  <w:szCs w:val="20"/>
                </w:rPr>
                <w:t xml:space="preserve">Par. 6.6.1</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7.4.3 Alternatore</w:t>
            </w:r>
          </w:p>
          <w:p/>
          <w:p/>
          <w:p>
            <w:pPr>
              <w:numPr>
                <w:ilvl w:val="0"/>
                <w:numId w:val="71471530"/>
              </w:numPr>
              <w:spacing w:before="0" w:after="0" w:line="262" w:lineRule="auto"/>
              <w:jc w:val="left"/>
              <w:rPr>
                <w:color w:val="00274C"/>
                <w:sz w:val="20"/>
                <w:szCs w:val="20"/>
              </w:rPr>
            </w:pPr>
            <w:r>
              <w:rPr>
                <w:color w:val="00274C"/>
                <w:position w:val="-2"/>
                <w:sz w:val="20"/>
                <w:szCs w:val="20"/>
              </w:rPr>
              <w:br/>
              <w:t xml:space="preserve">Svitare le viti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color w:val="00274C"/>
                <w:position w:val="-2"/>
                <w:sz w:val="20"/>
                <w:szCs w:val="20"/>
              </w:rPr>
              <w:t xml:space="preserve"> e rimuovere l'alternatore </w:t>
            </w:r>
            <w:r>
              <w:rPr>
                <w:b/>
                <w:bCs/>
                <w:color w:val="00274C"/>
                <w:position w:val="-2"/>
                <w:sz w:val="20"/>
                <w:szCs w:val="20"/>
              </w:rPr>
              <w:t xml:space="preserve">C1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4580491" name="name3835606d6b4e39794"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5451606d6b4e3978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7.4.4 Valvola EGR</w:t>
            </w:r>
          </w:p>
          <w:p/>
          <w:p/>
          <w:p>
            <w:pPr>
              <w:numPr>
                <w:ilvl w:val="0"/>
                <w:numId w:val="71471531"/>
              </w:numPr>
              <w:spacing w:before="0" w:after="0" w:line="262" w:lineRule="auto"/>
              <w:jc w:val="left"/>
              <w:rPr>
                <w:color w:val="00274C"/>
                <w:sz w:val="20"/>
                <w:szCs w:val="20"/>
              </w:rPr>
            </w:pPr>
            <w:r>
              <w:rPr>
                <w:color w:val="00274C"/>
                <w:position w:val="-2"/>
                <w:sz w:val="20"/>
                <w:szCs w:val="20"/>
              </w:rPr>
              <w:t xml:space="preserve">Eseguire le operazioni del </w:t>
            </w:r>
            <w:hyperlink r:id="rId8910606d6b4e3b2d6" w:history="1">
              <w:r>
                <w:rPr>
                  <w:b/>
                  <w:bCs/>
                  <w:color w:val="0000FF"/>
                  <w:position w:val="-2"/>
                  <w:sz w:val="20"/>
                  <w:szCs w:val="20"/>
                </w:rPr>
                <w:t xml:space="preserve">Par. 6.4.1</w:t>
              </w:r>
            </w:hyperlink>
            <w:r>
              <w:rPr>
                <w:color w:val="00274C"/>
                <w:position w:val="-2"/>
                <w:sz w:val="20"/>
                <w:szCs w:val="20"/>
              </w:rPr>
              <w:t xml:space="preserve"> .</w:t>
            </w:r>
          </w:p>
          <w:p>
            <w:pPr>
              <w:numPr>
                <w:ilvl w:val="0"/>
                <w:numId w:val="7147153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D1</w:t>
            </w:r>
            <w:r>
              <w:rPr>
                <w:color w:val="00274C"/>
                <w:position w:val="-2"/>
                <w:sz w:val="20"/>
                <w:szCs w:val="20"/>
              </w:rPr>
              <w:t xml:space="preserve"> e rimuovere la flangia </w:t>
            </w:r>
            <w:r>
              <w:rPr>
                <w:b/>
                <w:bCs/>
                <w:color w:val="00274C"/>
                <w:position w:val="-2"/>
                <w:sz w:val="20"/>
                <w:szCs w:val="20"/>
              </w:rPr>
              <w:t xml:space="preserve">E1</w:t>
            </w:r>
            <w:r>
              <w:rPr>
                <w:color w:val="00274C"/>
                <w:position w:val="-2"/>
                <w:sz w:val="20"/>
                <w:szCs w:val="20"/>
              </w:rPr>
              <w:t xml:space="preserve"> con la relativa guarnizione.</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 In caso di malfunzionamento, la valvola EGR non è riparabile ma và sostituita </w:t>
            </w:r>
            <w:r>
              <w:rPr>
                <w:b/>
                <w:bCs/>
                <w:color w:val="00274C"/>
                <w:position w:val="-2"/>
                <w:sz w:val="20"/>
                <w:szCs w:val="20"/>
              </w:rPr>
              <w:t xml:space="preserve">.</w:t>
            </w:r>
          </w:p>
        </w:tc>
        <w:tc>
          <w:tcPr>
            <w:tcMar>
              <w:top w:w="150" w:type="dxa"/>
              <w:bottom w:w="150" w:type="dxa"/>
            </w:tcMar>
            <w:vAlign w:val="top"/>
          </w:tcPr>
          <w:p>
            <w:r>
              <w:rPr>
                <w:position w:val="-224"/>
              </w:rPr>
              <w:drawing>
                <wp:inline distT="0" distB="0" distL="0" distR="0">
                  <wp:extent cx="2232000" cy="1476000"/>
                  <wp:docPr id="82027473" name="name7209606d6b4e4d41d" descr="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5.jpg"/>
                          <pic:cNvPicPr/>
                        </pic:nvPicPr>
                        <pic:blipFill>
                          <a:blip r:embed="rId5329606d6b4e4d41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7.4.5 Sensori e interruttori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960122" name="name2136606d6b4e5c4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10606d6b4e5c4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Dopo lo smontaggio proteggere in modo adeguato i sensori da urti, umidità e fonti di temperature elevate.</w:t>
            </w:r>
          </w:p>
          <w:p>
            <w:pPr>
              <w:numPr>
                <w:ilvl w:val="0"/>
                <w:numId w:val="71471438"/>
              </w:numPr>
              <w:spacing w:before="0" w:after="0" w:line="262" w:lineRule="auto"/>
              <w:jc w:val="left"/>
              <w:rPr>
                <w:color w:val="00274C"/>
                <w:sz w:val="20"/>
                <w:szCs w:val="20"/>
              </w:rPr>
            </w:pPr>
            <w:r>
              <w:rPr>
                <w:color w:val="00274C"/>
                <w:position w:val="-2"/>
                <w:sz w:val="20"/>
                <w:szCs w:val="20"/>
              </w:rPr>
              <w:t xml:space="preserve">I sensori e gli interruttori non sono riparabili per cui vanno sostituiti in caso di anomalie.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7.4.5.1</w:t>
            </w:r>
            <w:r>
              <w:rPr>
                <w:color w:val="00274C"/>
                <w:position w:val="-2"/>
                <w:sz w:val="20"/>
                <w:szCs w:val="20"/>
              </w:rPr>
              <w:t xml:space="preserve"> </w:t>
            </w:r>
            <w:r>
              <w:rPr>
                <w:b/>
                <w:bCs/>
                <w:color w:val="00274C"/>
                <w:position w:val="-2"/>
                <w:sz w:val="20"/>
                <w:szCs w:val="20"/>
              </w:rPr>
              <w:t xml:space="preserve">Interruttore pressione olio</w:t>
            </w:r>
            <w:r>
              <w:rPr>
                <w:color w:val="00274C"/>
                <w:position w:val="-2"/>
                <w:sz w:val="20"/>
                <w:szCs w:val="20"/>
              </w:rPr>
              <w:t xml:space="preserve"> ( </w:t>
            </w:r>
            <w:r>
              <w:rPr>
                <w:position w:val="-3"/>
              </w:rPr>
              <w:drawing>
                <wp:inline distT="0" distB="0" distL="0" distR="0">
                  <wp:extent cx="158400" cy="115200"/>
                  <wp:docPr id="87379745" name="name6657606d6b4e6b90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385606d6b4e6b90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532"/>
              </w:numPr>
              <w:spacing w:before="0" w:after="0" w:line="262" w:lineRule="auto"/>
              <w:jc w:val="left"/>
              <w:rPr>
                <w:color w:val="00274C"/>
                <w:sz w:val="20"/>
                <w:szCs w:val="20"/>
              </w:rPr>
            </w:pPr>
            <w:r>
              <w:rPr>
                <w:color w:val="00274C"/>
                <w:position w:val="-2"/>
                <w:sz w:val="20"/>
                <w:szCs w:val="20"/>
              </w:rPr>
              <w:t xml:space="preserve">Svitare e rimuovere l'interruttore pressione olio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9978235" name="name6998606d6b4e80720" descr="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6.jpg"/>
                          <pic:cNvPicPr/>
                        </pic:nvPicPr>
                        <pic:blipFill>
                          <a:blip r:embed="rId3638606d6b4e8071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7.4.5.2</w:t>
            </w:r>
            <w:r>
              <w:rPr>
                <w:color w:val="00274C"/>
                <w:position w:val="-2"/>
                <w:sz w:val="20"/>
                <w:szCs w:val="20"/>
              </w:rPr>
              <w:t xml:space="preserve"> </w:t>
            </w:r>
            <w:r>
              <w:rPr>
                <w:b/>
                <w:bCs/>
                <w:color w:val="00274C"/>
                <w:position w:val="-2"/>
                <w:sz w:val="20"/>
                <w:szCs w:val="20"/>
              </w:rPr>
              <w:t xml:space="preserve">Sensore temperatura refrigerante</w:t>
            </w:r>
            <w:r>
              <w:rPr>
                <w:color w:val="00274C"/>
                <w:position w:val="-2"/>
                <w:sz w:val="20"/>
                <w:szCs w:val="20"/>
              </w:rPr>
              <w:t xml:space="preserve"> ( </w:t>
            </w:r>
            <w:r>
              <w:rPr>
                <w:position w:val="-3"/>
              </w:rPr>
              <w:drawing>
                <wp:inline distT="0" distB="0" distL="0" distR="0">
                  <wp:extent cx="158400" cy="115200"/>
                  <wp:docPr id="21671991" name="name4516606d6b4e8d7e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544606d6b4e8d7e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1471533"/>
              </w:numPr>
              <w:spacing w:before="0" w:after="0" w:line="262" w:lineRule="auto"/>
              <w:jc w:val="left"/>
              <w:rPr>
                <w:color w:val="00274C"/>
                <w:sz w:val="20"/>
                <w:szCs w:val="20"/>
              </w:rPr>
            </w:pPr>
            <w:r>
              <w:rPr>
                <w:color w:val="00274C"/>
                <w:position w:val="-2"/>
                <w:sz w:val="20"/>
                <w:szCs w:val="20"/>
              </w:rPr>
              <w:br/>
              <w:br/>
              <w:br/>
              <w:t xml:space="preserve">Svitare e rimuovere il sensore temperatura refrigerante </w:t>
            </w:r>
            <w:r>
              <w:rPr>
                <w:b/>
                <w:bCs/>
                <w:color w:val="00274C"/>
                <w:position w:val="-2"/>
                <w:sz w:val="20"/>
                <w:szCs w:val="20"/>
              </w:rPr>
              <w:t xml:space="preserve">G1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77131" name="name3326606d6b4ea1552" descr="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7.jpg"/>
                          <pic:cNvPicPr/>
                        </pic:nvPicPr>
                        <pic:blipFill>
                          <a:blip r:embed="rId1638606d6b4ea154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7.4.5.3 Sensore di giri</w:t>
            </w:r>
            <w:r>
              <w:rPr>
                <w:color w:val="00274C"/>
                <w:position w:val="-2"/>
                <w:sz w:val="20"/>
                <w:szCs w:val="20"/>
              </w:rPr>
              <w:t xml:space="preserve"> ( </w:t>
            </w:r>
            <w:r>
              <w:rPr>
                <w:position w:val="-3"/>
              </w:rPr>
              <w:drawing>
                <wp:inline distT="0" distB="0" distL="0" distR="0">
                  <wp:extent cx="158400" cy="115200"/>
                  <wp:docPr id="46762088" name="name1151606d6b4eb030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785606d6b4eb02f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534"/>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H1</w:t>
            </w:r>
            <w:r>
              <w:rPr>
                <w:color w:val="00274C"/>
                <w:position w:val="-2"/>
                <w:sz w:val="20"/>
                <w:szCs w:val="20"/>
              </w:rPr>
              <w:t xml:space="preserve"> e rimuovere il sensore </w:t>
            </w:r>
            <w:r>
              <w:rPr>
                <w:b/>
                <w:bCs/>
                <w:color w:val="00274C"/>
                <w:position w:val="-2"/>
                <w:sz w:val="20"/>
                <w:szCs w:val="20"/>
              </w:rPr>
              <w:t xml:space="preserve">L1</w:t>
            </w:r>
            <w:r>
              <w:rPr>
                <w:color w:val="00274C"/>
                <w:position w:val="-2"/>
                <w:sz w:val="20"/>
                <w:szCs w:val="20"/>
              </w:rPr>
              <w:t xml:space="preserve"> con il relativo distanziale </w:t>
            </w:r>
            <w:r>
              <w:rPr>
                <w:b/>
                <w:bCs/>
                <w:color w:val="00274C"/>
                <w:position w:val="-2"/>
                <w:sz w:val="20"/>
                <w:szCs w:val="20"/>
              </w:rPr>
              <w:t xml:space="preserve">(</w:t>
            </w:r>
            <w:r>
              <w:rPr>
                <w:color w:val="00274C"/>
                <w:position w:val="-2"/>
                <w:sz w:val="20"/>
                <w:szCs w:val="20"/>
              </w:rPr>
              <w:t xml:space="preserve"> </w:t>
            </w:r>
            <w:hyperlink r:id="rId6700606d6b4eb08a6"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7147153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M1</w:t>
            </w:r>
            <w:r>
              <w:rPr>
                <w:color w:val="00274C"/>
                <w:position w:val="-2"/>
                <w:sz w:val="20"/>
                <w:szCs w:val="20"/>
              </w:rPr>
              <w:t xml:space="preserve"> e rimuovere il supporto sensore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2291216" name="name5494606d6b4ec48d2" descr="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8.jpg"/>
                          <pic:cNvPicPr/>
                        </pic:nvPicPr>
                        <pic:blipFill>
                          <a:blip r:embed="rId8480606d6b4ec48c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7.4.5.4 Sensore di fase su albero a camme</w:t>
            </w:r>
          </w:p>
          <w:p>
            <w:pPr>
              <w:numPr>
                <w:ilvl w:val="0"/>
                <w:numId w:val="71471535"/>
              </w:numPr>
              <w:spacing w:before="0" w:after="0" w:line="262" w:lineRule="auto"/>
              <w:jc w:val="left"/>
              <w:rPr>
                <w:color w:val="00274C"/>
                <w:sz w:val="20"/>
                <w:szCs w:val="20"/>
              </w:rPr>
            </w:pPr>
            <w:r>
              <w:rPr>
                <w:color w:val="00274C"/>
                <w:position w:val="-2"/>
                <w:sz w:val="20"/>
                <w:szCs w:val="20"/>
              </w:rPr>
              <w:br/>
              <w:br/>
              <w:br/>
              <w:t xml:space="preserve">Svitare la vite </w:t>
            </w:r>
            <w:r>
              <w:rPr>
                <w:b/>
                <w:bCs/>
                <w:color w:val="00274C"/>
                <w:position w:val="-2"/>
                <w:sz w:val="20"/>
                <w:szCs w:val="20"/>
              </w:rPr>
              <w:t xml:space="preserve">P1</w:t>
            </w:r>
            <w:r>
              <w:rPr>
                <w:color w:val="00274C"/>
                <w:position w:val="-2"/>
                <w:sz w:val="20"/>
                <w:szCs w:val="20"/>
              </w:rPr>
              <w:t xml:space="preserve"> e rimuovere il sensore </w:t>
            </w:r>
            <w:r>
              <w:rPr>
                <w:b/>
                <w:bCs/>
                <w:color w:val="00274C"/>
                <w:position w:val="-2"/>
                <w:sz w:val="20"/>
                <w:szCs w:val="20"/>
              </w:rPr>
              <w:t xml:space="preserve">Q1</w:t>
            </w:r>
            <w:r>
              <w:rPr>
                <w:color w:val="00274C"/>
                <w:position w:val="-2"/>
                <w:sz w:val="20"/>
                <w:szCs w:val="20"/>
              </w:rPr>
              <w:t xml:space="preserve"> con il relativo distanziale.</w:t>
            </w:r>
          </w:p>
        </w:tc>
        <w:tc>
          <w:tcPr>
            <w:tcMar>
              <w:top w:w="150" w:type="dxa"/>
              <w:bottom w:w="150" w:type="dxa"/>
            </w:tcMar>
            <w:vAlign w:val="top"/>
          </w:tcPr>
          <w:p>
            <w:r>
              <w:rPr>
                <w:position w:val="-224"/>
              </w:rPr>
              <w:drawing>
                <wp:inline distT="0" distB="0" distL="0" distR="0">
                  <wp:extent cx="2232000" cy="1476000"/>
                  <wp:docPr id="72960803" name="name7304606d6b4ed8b32" descr="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9.jpg"/>
                          <pic:cNvPicPr/>
                        </pic:nvPicPr>
                        <pic:blipFill>
                          <a:blip r:embed="rId8815606d6b4ed8b2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7.4.5.5 Sensore T-MAP</w:t>
            </w:r>
            <w:r>
              <w:rPr>
                <w:color w:val="00274C"/>
                <w:position w:val="-2"/>
                <w:sz w:val="20"/>
                <w:szCs w:val="20"/>
              </w:rPr>
              <w:t xml:space="preserve"> ( </w:t>
            </w:r>
            <w:r>
              <w:rPr>
                <w:position w:val="-3"/>
              </w:rPr>
              <w:drawing>
                <wp:inline distT="0" distB="0" distL="0" distR="0">
                  <wp:extent cx="158400" cy="115200"/>
                  <wp:docPr id="74385874" name="name2922606d6b4eef31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868606d6b4eef31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7147153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R1</w:t>
            </w:r>
            <w:r>
              <w:rPr>
                <w:color w:val="00274C"/>
                <w:position w:val="-2"/>
                <w:sz w:val="20"/>
                <w:szCs w:val="20"/>
              </w:rPr>
              <w:t xml:space="preserve"> e rimuovere il sensore </w:t>
            </w:r>
            <w:r>
              <w:rPr>
                <w:b/>
                <w:bCs/>
                <w:color w:val="00274C"/>
                <w:position w:val="-2"/>
                <w:sz w:val="20"/>
                <w:szCs w:val="20"/>
              </w:rPr>
              <w:t xml:space="preserve">S1 (</w:t>
            </w:r>
            <w:r>
              <w:rPr>
                <w:color w:val="00274C"/>
                <w:position w:val="-2"/>
                <w:sz w:val="20"/>
                <w:szCs w:val="20"/>
              </w:rPr>
              <w:t xml:space="preserve"> </w:t>
            </w:r>
            <w:hyperlink r:id="rId2087606d6b4eef9cd"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7067311" name="name1697606d6b4f0dcbf" descr="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0.jpg"/>
                          <pic:cNvPicPr/>
                        </pic:nvPicPr>
                        <pic:blipFill>
                          <a:blip r:embed="rId1536606d6b4f0dcb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7.20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7.4.5.6 Sensore presenza acqua del filtro carburante</w:t>
            </w:r>
            <w:r>
              <w:rPr>
                <w:color w:val="00274C"/>
                <w:position w:val="-2"/>
                <w:sz w:val="20"/>
                <w:szCs w:val="20"/>
              </w:rPr>
              <w:t xml:space="preserve"> ( </w:t>
            </w:r>
            <w:r>
              <w:rPr>
                <w:position w:val="-3"/>
              </w:rPr>
              <w:drawing>
                <wp:inline distT="0" distB="0" distL="0" distR="0">
                  <wp:extent cx="158400" cy="115200"/>
                  <wp:docPr id="75666703" name="name9626606d6b4f1be9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182606d6b4f1be8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984718" name="name7787606d6b4f312b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395606d6b4f312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Il filtro carburante non è sempre montato sul motore.</w:t>
            </w:r>
          </w:p>
          <w:p>
            <w:pPr>
              <w:numPr>
                <w:ilvl w:val="0"/>
                <w:numId w:val="71471438"/>
              </w:numPr>
              <w:spacing w:before="0" w:after="0" w:line="262" w:lineRule="auto"/>
              <w:jc w:val="left"/>
              <w:rPr>
                <w:color w:val="00274C"/>
                <w:sz w:val="20"/>
                <w:szCs w:val="20"/>
              </w:rPr>
            </w:pPr>
            <w:r>
              <w:rPr>
                <w:color w:val="00274C"/>
                <w:position w:val="-2"/>
                <w:sz w:val="20"/>
                <w:szCs w:val="20"/>
              </w:rPr>
              <w:t xml:space="preserve">In fase di smontaggio del sensore </w:t>
            </w:r>
            <w:r>
              <w:rPr>
                <w:b/>
                <w:bCs/>
                <w:color w:val="00274C"/>
                <w:position w:val="-2"/>
                <w:sz w:val="20"/>
                <w:szCs w:val="20"/>
              </w:rPr>
              <w:t xml:space="preserve">U1</w:t>
            </w:r>
            <w:r>
              <w:rPr>
                <w:color w:val="00274C"/>
                <w:position w:val="-2"/>
                <w:sz w:val="20"/>
                <w:szCs w:val="20"/>
              </w:rPr>
              <w:t xml:space="preserve"> , utilizzare un contenitore adatto per recuperare il carburante contenuto all'interno della cartuccia </w:t>
            </w:r>
            <w:r>
              <w:rPr>
                <w:b/>
                <w:bCs/>
                <w:color w:val="00274C"/>
                <w:position w:val="-2"/>
                <w:sz w:val="20"/>
                <w:szCs w:val="20"/>
              </w:rPr>
              <w:t xml:space="preserve">T1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537"/>
              </w:numPr>
              <w:spacing w:before="0" w:after="0" w:line="262" w:lineRule="auto"/>
              <w:jc w:val="left"/>
              <w:rPr>
                <w:color w:val="00274C"/>
                <w:sz w:val="20"/>
                <w:szCs w:val="20"/>
              </w:rPr>
            </w:pPr>
            <w:r>
              <w:rPr>
                <w:color w:val="00274C"/>
                <w:position w:val="-2"/>
                <w:sz w:val="20"/>
                <w:szCs w:val="20"/>
              </w:rPr>
              <w:t xml:space="preserve">Svitare il sensore </w:t>
            </w:r>
            <w:r>
              <w:rPr>
                <w:b/>
                <w:bCs/>
                <w:color w:val="00274C"/>
                <w:position w:val="-2"/>
                <w:sz w:val="20"/>
                <w:szCs w:val="20"/>
              </w:rPr>
              <w:t xml:space="preserve">U1</w:t>
            </w:r>
            <w:r>
              <w:rPr>
                <w:color w:val="00274C"/>
                <w:position w:val="-2"/>
                <w:sz w:val="20"/>
                <w:szCs w:val="20"/>
              </w:rPr>
              <w:t xml:space="preserve"> dalla cartuccia </w:t>
            </w:r>
            <w:r>
              <w:rPr>
                <w:b/>
                <w:bCs/>
                <w:color w:val="00274C"/>
                <w:position w:val="-2"/>
                <w:sz w:val="20"/>
                <w:szCs w:val="20"/>
              </w:rPr>
              <w:t xml:space="preserve">T1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1911331" name="name3744606d6b4f44e38" descr="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1.jpg"/>
                          <pic:cNvPicPr/>
                        </pic:nvPicPr>
                        <pic:blipFill>
                          <a:blip r:embed="rId3459606d6b4f44e3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turbocompressore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1471538"/>
              </w:numPr>
              <w:spacing w:before="0" w:after="0" w:line="262" w:lineRule="auto"/>
              <w:jc w:val="left"/>
              <w:rPr>
                <w:color w:val="00274C"/>
                <w:sz w:val="20"/>
                <w:szCs w:val="20"/>
              </w:rPr>
            </w:pPr>
            <w:r>
              <w:rPr>
                <w:color w:val="00274C"/>
                <w:position w:val="-2"/>
                <w:sz w:val="20"/>
                <w:szCs w:val="20"/>
              </w:rPr>
              <w:t xml:space="preserve">Svitare i raccordi </w:t>
            </w:r>
            <w:r>
              <w:rPr>
                <w:b/>
                <w:bCs/>
                <w:color w:val="00274C"/>
                <w:position w:val="-2"/>
                <w:sz w:val="20"/>
                <w:szCs w:val="20"/>
              </w:rPr>
              <w:t xml:space="preserve">A</w:t>
            </w:r>
            <w:r>
              <w:rPr>
                <w:color w:val="00274C"/>
                <w:position w:val="-2"/>
                <w:sz w:val="20"/>
                <w:szCs w:val="20"/>
              </w:rPr>
              <w:t xml:space="preserve"> e rimuovere il tubo </w:t>
            </w:r>
            <w:r>
              <w:rPr>
                <w:b/>
                <w:bCs/>
                <w:color w:val="00274C"/>
                <w:position w:val="-2"/>
                <w:sz w:val="20"/>
                <w:szCs w:val="20"/>
              </w:rPr>
              <w:t xml:space="preserve">B</w:t>
            </w:r>
            <w:r>
              <w:rPr>
                <w:color w:val="00274C"/>
                <w:position w:val="-2"/>
                <w:sz w:val="20"/>
                <w:szCs w:val="20"/>
              </w:rPr>
              <w:t xml:space="preserve"> con le relative guarnizioni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015488" name="name6377606d6b4f55bbb" descr="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jpg"/>
                          <pic:cNvPicPr/>
                        </pic:nvPicPr>
                        <pic:blipFill>
                          <a:blip r:embed="rId5104606d6b4f55bb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7.22</w:t>
            </w:r>
          </w:p>
        </w:tc>
      </w:tr>
      <w:tr>
        <w:trPr>
          <w:trHeight w:val="0" w:hRule="atLeast"/>
        </w:trPr>
        <w:tc>
          <w:tcPr>
            <w:tcMar>
              <w:top w:w="150" w:type="dxa"/>
              <w:bottom w:w="150" w:type="dxa"/>
            </w:tcMar>
            <w:vAlign w:val="center"/>
          </w:tcPr>
          <w:p>
            <w:pPr>
              <w:numPr>
                <w:ilvl w:val="0"/>
                <w:numId w:val="7147153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w:t>
            </w:r>
            <w:r>
              <w:rPr>
                <w:color w:val="00274C"/>
                <w:position w:val="-2"/>
                <w:sz w:val="20"/>
                <w:szCs w:val="20"/>
              </w:rPr>
              <w:t xml:space="preserve"> e rimuovere il tubo </w:t>
            </w:r>
            <w:r>
              <w:rPr>
                <w:b/>
                <w:bCs/>
                <w:color w:val="00274C"/>
                <w:position w:val="-2"/>
                <w:sz w:val="20"/>
                <w:szCs w:val="20"/>
              </w:rPr>
              <w:t xml:space="preserve">E</w:t>
            </w:r>
            <w:r>
              <w:rPr>
                <w:color w:val="00274C"/>
                <w:position w:val="-2"/>
                <w:sz w:val="20"/>
                <w:szCs w:val="20"/>
              </w:rPr>
              <w:t xml:space="preserve"> con le relative guarnizioni.</w:t>
            </w:r>
          </w:p>
        </w:tc>
        <w:tc>
          <w:tcPr>
            <w:tcMar>
              <w:top w:w="150" w:type="dxa"/>
              <w:bottom w:w="150" w:type="dxa"/>
            </w:tcMar>
            <w:vAlign w:val="top"/>
          </w:tcPr>
          <w:p>
            <w:r>
              <w:rPr>
                <w:position w:val="-224"/>
              </w:rPr>
              <w:drawing>
                <wp:inline distT="0" distB="0" distL="0" distR="0">
                  <wp:extent cx="2232000" cy="1476000"/>
                  <wp:docPr id="41518043" name="name8143606d6b4f6b377" descr="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jpg"/>
                          <pic:cNvPicPr/>
                        </pic:nvPicPr>
                        <pic:blipFill>
                          <a:blip r:embed="rId7780606d6b4f6b36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71471540"/>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F</w:t>
            </w:r>
            <w:r>
              <w:rPr>
                <w:color w:val="00274C"/>
                <w:position w:val="-2"/>
                <w:sz w:val="20"/>
                <w:szCs w:val="20"/>
              </w:rPr>
              <w:t xml:space="preserve"> e rimuovere il turbocompressore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6216847" name="name2433606d6b4f7db26" descr="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jpg"/>
                          <pic:cNvPicPr/>
                        </pic:nvPicPr>
                        <pic:blipFill>
                          <a:blip r:embed="rId6103606d6b4f7db2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7.24</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collettore di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1471541"/>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 le viti </w:t>
            </w:r>
            <w:r>
              <w:rPr>
                <w:b/>
                <w:bCs/>
                <w:color w:val="00274C"/>
                <w:position w:val="-2"/>
                <w:sz w:val="20"/>
                <w:szCs w:val="20"/>
              </w:rPr>
              <w:t xml:space="preserve">B</w:t>
            </w:r>
            <w:r>
              <w:rPr>
                <w:color w:val="00274C"/>
                <w:position w:val="-2"/>
                <w:sz w:val="20"/>
                <w:szCs w:val="20"/>
              </w:rPr>
              <w:t xml:space="preserve"> e rimuovere i distanziali </w:t>
            </w:r>
            <w:r>
              <w:rPr>
                <w:b/>
                <w:bCs/>
                <w:color w:val="00274C"/>
                <w:position w:val="-2"/>
                <w:sz w:val="20"/>
                <w:szCs w:val="20"/>
              </w:rPr>
              <w:t xml:space="preserve">C</w:t>
            </w:r>
            <w:r>
              <w:rPr>
                <w:color w:val="00274C"/>
                <w:position w:val="-2"/>
                <w:sz w:val="20"/>
                <w:szCs w:val="20"/>
              </w:rPr>
              <w:t xml:space="preserve"> , il collettore </w:t>
            </w:r>
            <w:r>
              <w:rPr>
                <w:b/>
                <w:bCs/>
                <w:color w:val="00274C"/>
                <w:position w:val="-2"/>
                <w:sz w:val="20"/>
                <w:szCs w:val="20"/>
              </w:rPr>
              <w:t xml:space="preserve">D</w:t>
            </w:r>
            <w:r>
              <w:rPr>
                <w:color w:val="00274C"/>
                <w:position w:val="-2"/>
                <w:sz w:val="20"/>
                <w:szCs w:val="20"/>
              </w:rPr>
              <w:t xml:space="preserve"> e le guarnizioni </w:t>
            </w:r>
            <w:r>
              <w:rPr>
                <w:b/>
                <w:bCs/>
                <w:color w:val="00274C"/>
                <w:position w:val="-2"/>
                <w:sz w:val="20"/>
                <w:szCs w:val="20"/>
              </w:rPr>
              <w:t xml:space="preserve">E</w:t>
            </w:r>
            <w:r>
              <w:rPr>
                <w:color w:val="00274C"/>
                <w:position w:val="-2"/>
                <w:sz w:val="20"/>
                <w:szCs w:val="20"/>
              </w:rPr>
              <w:t xml:space="preserve"> .</w:t>
            </w:r>
          </w:p>
          <w:p>
            <w:pPr>
              <w:numPr>
                <w:ilvl w:val="0"/>
                <w:numId w:val="71471541"/>
              </w:numPr>
              <w:spacing w:before="0" w:after="0" w:line="262" w:lineRule="auto"/>
              <w:jc w:val="left"/>
              <w:rPr>
                <w:color w:val="00274C"/>
                <w:sz w:val="20"/>
                <w:szCs w:val="20"/>
              </w:rPr>
            </w:pPr>
            <w:r>
              <w:rPr>
                <w:color w:val="00274C"/>
                <w:position w:val="-2"/>
                <w:sz w:val="20"/>
                <w:szCs w:val="20"/>
              </w:rPr>
              <w:t xml:space="preserve">Chiudere le aperture e i condotti per evitare l'introduzione di corpi estranei.</w:t>
            </w:r>
          </w:p>
        </w:tc>
        <w:tc>
          <w:tcPr>
            <w:tcMar>
              <w:top w:w="150" w:type="dxa"/>
              <w:bottom w:w="150" w:type="dxa"/>
            </w:tcMar>
            <w:vAlign w:val="top"/>
          </w:tcPr>
          <w:p>
            <w:r>
              <w:rPr>
                <w:position w:val="-226"/>
              </w:rPr>
              <w:drawing>
                <wp:inline distT="0" distB="0" distL="0" distR="0">
                  <wp:extent cx="2232000" cy="1483200"/>
                  <wp:docPr id="18460586" name="name2868606d6b4f946de" descr="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5.jpg"/>
                          <pic:cNvPicPr/>
                        </pic:nvPicPr>
                        <pic:blipFill>
                          <a:blip r:embed="rId1899606d6b4f946d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7.25</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puleggia albero a gomito e ruota fonica</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71471438"/>
              </w:numPr>
              <w:spacing w:before="0" w:after="0" w:line="262" w:lineRule="auto"/>
              <w:jc w:val="left"/>
              <w:rPr>
                <w:color w:val="00274C"/>
                <w:sz w:val="20"/>
                <w:szCs w:val="20"/>
              </w:rPr>
            </w:pPr>
            <w:r>
              <w:rPr>
                <w:color w:val="00274C"/>
                <w:position w:val="-2"/>
                <w:sz w:val="20"/>
                <w:szCs w:val="20"/>
              </w:rPr>
              <w:t xml:space="preserve">Eseguire le operazioni dal punto </w:t>
            </w:r>
            <w:r>
              <w:rPr>
                <w:b/>
                <w:bCs/>
                <w:color w:val="00274C"/>
                <w:position w:val="-2"/>
                <w:sz w:val="20"/>
                <w:szCs w:val="20"/>
              </w:rPr>
              <w:t xml:space="preserve">4</w:t>
            </w:r>
            <w:r>
              <w:rPr>
                <w:color w:val="00274C"/>
                <w:position w:val="-2"/>
                <w:sz w:val="20"/>
                <w:szCs w:val="20"/>
              </w:rPr>
              <w:t xml:space="preserve"> al </w:t>
            </w:r>
            <w:r>
              <w:rPr>
                <w:b/>
                <w:bCs/>
                <w:color w:val="00274C"/>
                <w:position w:val="-2"/>
                <w:sz w:val="20"/>
                <w:szCs w:val="20"/>
              </w:rPr>
              <w:t xml:space="preserve">5</w:t>
            </w:r>
            <w:r>
              <w:rPr>
                <w:color w:val="00274C"/>
                <w:position w:val="-2"/>
                <w:sz w:val="20"/>
                <w:szCs w:val="20"/>
              </w:rPr>
              <w:t xml:space="preserve"> del </w:t>
            </w:r>
            <w:hyperlink r:id="rId5334606d6b4f96c2f" w:history="1">
              <w:r>
                <w:rPr>
                  <w:b/>
                  <w:bCs/>
                  <w:color w:val="0000FF"/>
                  <w:position w:val="-2"/>
                  <w:sz w:val="20"/>
                  <w:szCs w:val="20"/>
                  <w:u w:val="single"/>
                </w:rPr>
                <w:t xml:space="preserve">Par. 6.6.1</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di flangiatura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7.8.1 Volano</w:t>
            </w:r>
          </w:p>
          <w:p>
            <w:pPr>
              <w:numPr>
                <w:ilvl w:val="0"/>
                <w:numId w:val="71471542"/>
              </w:numPr>
              <w:spacing w:before="0" w:after="0" w:line="262" w:lineRule="auto"/>
              <w:jc w:val="left"/>
              <w:rPr>
                <w:color w:val="00274C"/>
                <w:sz w:val="20"/>
                <w:szCs w:val="20"/>
              </w:rPr>
            </w:pPr>
            <w:r>
              <w:rPr>
                <w:color w:val="00274C"/>
                <w:position w:val="-2"/>
                <w:sz w:val="20"/>
                <w:szCs w:val="20"/>
              </w:rPr>
              <w:br/>
              <w:br/>
              <w:br/>
              <w:br/>
              <w:t xml:space="preserve">Eseguire le operazioni al punto </w:t>
            </w:r>
            <w:r>
              <w:rPr>
                <w:b/>
                <w:bCs/>
                <w:color w:val="00274C"/>
                <w:position w:val="-2"/>
                <w:sz w:val="20"/>
                <w:szCs w:val="20"/>
              </w:rPr>
              <w:t xml:space="preserve">2</w:t>
            </w:r>
            <w:r>
              <w:rPr>
                <w:color w:val="00274C"/>
                <w:position w:val="-2"/>
                <w:sz w:val="20"/>
                <w:szCs w:val="20"/>
              </w:rPr>
              <w:t xml:space="preserve"> del </w:t>
            </w:r>
            <w:hyperlink r:id="rId4877606d6b4f98acc" w:history="1">
              <w:r>
                <w:rPr>
                  <w:b/>
                  <w:bCs/>
                  <w:color w:val="0000FF"/>
                  <w:position w:val="-2"/>
                  <w:sz w:val="20"/>
                  <w:szCs w:val="20"/>
                  <w:u w:val="single"/>
                </w:rPr>
                <w:t xml:space="preserve">Par. 6.2.2</w:t>
              </w:r>
            </w:hyperlink>
            <w:r>
              <w:rPr>
                <w:b/>
                <w:bCs/>
                <w:color w:val="00274C"/>
                <w:position w:val="-2"/>
                <w:sz w:val="20"/>
                <w:szCs w:val="20"/>
              </w:rPr>
              <w:t xml:space="preserve"> .</w:t>
            </w:r>
          </w:p>
          <w:p>
            <w:pPr>
              <w:numPr>
                <w:ilvl w:val="0"/>
                <w:numId w:val="71471542"/>
              </w:numPr>
              <w:spacing w:before="0" w:after="0" w:line="262" w:lineRule="auto"/>
              <w:jc w:val="left"/>
              <w:rPr>
                <w:color w:val="00274C"/>
                <w:sz w:val="20"/>
                <w:szCs w:val="20"/>
              </w:rPr>
            </w:pPr>
            <w:r>
              <w:rPr>
                <w:color w:val="00274C"/>
                <w:position w:val="-2"/>
                <w:sz w:val="20"/>
                <w:szCs w:val="20"/>
              </w:rPr>
              <w:t xml:space="preserve">Allentare, ma non rimuovere il dado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938149" name="name3307606d6b4fa9d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06606d6b4fa9d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Lasciare montato l'attrezzo speciale </w:t>
            </w:r>
            <w:hyperlink r:id="rId5019606d6b4faa368" w:history="1">
              <w:r>
                <w:rPr>
                  <w:b/>
                  <w:bCs/>
                  <w:color w:val="0000FF"/>
                  <w:position w:val="-2"/>
                  <w:sz w:val="20"/>
                  <w:szCs w:val="20"/>
                </w:rPr>
                <w:t xml:space="preserve">ST_34</w:t>
              </w:r>
            </w:hyperlink>
            <w:r>
              <w:rPr>
                <w:color w:val="00274C"/>
                <w:position w:val="-2"/>
                <w:sz w:val="20"/>
                <w:szCs w:val="20"/>
              </w:rPr>
              <w:t xml:space="preserve"> bloccaggio volano </w:t>
            </w:r>
            <w:r>
              <w:rPr>
                <w:b/>
                <w:bCs/>
                <w:color w:val="00274C"/>
                <w:position w:val="-2"/>
                <w:sz w:val="20"/>
                <w:szCs w:val="20"/>
              </w:rPr>
              <w:t xml:space="preserve">( </w:t>
            </w:r>
            <w:hyperlink r:id="rId3866606d6b4faa3a1"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091607" name="name5433606d6b4fb81c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223606d6b4fb81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Pericolo</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Il volano </w:t>
            </w:r>
            <w:r>
              <w:rPr>
                <w:b/>
                <w:bCs/>
                <w:color w:val="00274C"/>
                <w:position w:val="-2"/>
                <w:sz w:val="20"/>
                <w:szCs w:val="20"/>
              </w:rPr>
              <w:t xml:space="preserve">E</w:t>
            </w:r>
            <w:r>
              <w:rPr>
                <w:color w:val="00274C"/>
                <w:position w:val="-2"/>
                <w:sz w:val="20"/>
                <w:szCs w:val="20"/>
              </w:rPr>
              <w:t xml:space="preserve"> è molto pesante, porre particolare attenzione durante la fase di rimozione per evitarne la caduta, con gravi rischi per l'operatore.</w:t>
            </w:r>
          </w:p>
          <w:p>
            <w:pPr>
              <w:numPr>
                <w:ilvl w:val="0"/>
                <w:numId w:val="71471543"/>
              </w:numPr>
              <w:spacing w:before="0" w:after="0" w:line="262" w:lineRule="auto"/>
              <w:jc w:val="left"/>
              <w:rPr>
                <w:color w:val="00274C"/>
                <w:sz w:val="20"/>
                <w:szCs w:val="20"/>
              </w:rPr>
            </w:pPr>
            <w:r>
              <w:rPr>
                <w:color w:val="00274C"/>
                <w:position w:val="-2"/>
                <w:sz w:val="20"/>
                <w:szCs w:val="20"/>
              </w:rPr>
              <w:br/>
              <w:br/>
              <w:br/>
              <w:br/>
              <w:t xml:space="preserve">Svitare le viti </w:t>
            </w:r>
            <w:r>
              <w:rPr>
                <w:b/>
                <w:bCs/>
                <w:color w:val="00274C"/>
                <w:position w:val="-2"/>
                <w:sz w:val="20"/>
                <w:szCs w:val="20"/>
              </w:rPr>
              <w:t xml:space="preserve">B</w:t>
            </w:r>
            <w:r>
              <w:rPr>
                <w:color w:val="00274C"/>
                <w:position w:val="-2"/>
                <w:sz w:val="20"/>
                <w:szCs w:val="20"/>
              </w:rPr>
              <w:t xml:space="preserve"> e rimuovere il volano </w:t>
            </w:r>
            <w:r>
              <w:rPr>
                <w:b/>
                <w:bCs/>
                <w:color w:val="00274C"/>
                <w:position w:val="-2"/>
                <w:sz w:val="20"/>
                <w:szCs w:val="20"/>
              </w:rPr>
              <w:t xml:space="preserve">C</w:t>
            </w:r>
            <w:r>
              <w:rPr>
                <w:color w:val="00274C"/>
                <w:position w:val="-2"/>
                <w:sz w:val="20"/>
                <w:szCs w:val="20"/>
              </w:rPr>
              <w:t xml:space="preserve"> tramite l'attrezzo </w:t>
            </w:r>
            <w:hyperlink r:id="rId6244606d6b4fb8f76" w:history="1">
              <w:r>
                <w:rPr>
                  <w:b/>
                  <w:bCs/>
                  <w:color w:val="0000FF"/>
                  <w:position w:val="-2"/>
                  <w:sz w:val="20"/>
                  <w:szCs w:val="20"/>
                </w:rPr>
                <w:t xml:space="preserve">ST_43</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495428" name="name9873606d6b4fcbee6" descr="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6.jpg"/>
                          <pic:cNvPicPr/>
                        </pic:nvPicPr>
                        <pic:blipFill>
                          <a:blip r:embed="rId5941606d6b4fcbee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7.26</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7.8.2 Campana di flangiatura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185590" name="name2085606d6b4fddaf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999606d6b4fdda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F</w:t>
            </w:r>
            <w:r>
              <w:rPr>
                <w:color w:val="00274C"/>
                <w:position w:val="-2"/>
                <w:sz w:val="20"/>
                <w:szCs w:val="20"/>
              </w:rPr>
              <w:t xml:space="preserve"> è molto pesante, porre particolare attenzione durante la fase di rimozione della stessa </w:t>
            </w:r>
            <w:r>
              <w:rPr>
                <w:b/>
                <w:bCs/>
                <w:color w:val="00274C"/>
                <w:position w:val="-2"/>
                <w:sz w:val="20"/>
                <w:szCs w:val="20"/>
              </w:rPr>
              <w:t xml:space="preserve">B</w:t>
            </w:r>
            <w:r>
              <w:rPr>
                <w:color w:val="00274C"/>
                <w:position w:val="-2"/>
                <w:sz w:val="20"/>
                <w:szCs w:val="20"/>
              </w:rPr>
              <w:t xml:space="preserve"> per evitarne la caduta con gravi rischi per l'operatore.</w:t>
            </w:r>
          </w:p>
          <w:p/>
          <w:p/>
          <w:p>
            <w:pPr>
              <w:numPr>
                <w:ilvl w:val="0"/>
                <w:numId w:val="71471544"/>
              </w:numPr>
              <w:spacing w:before="0" w:after="0" w:line="262" w:lineRule="auto"/>
              <w:jc w:val="left"/>
              <w:rPr>
                <w:color w:val="00274C"/>
                <w:sz w:val="20"/>
                <w:szCs w:val="20"/>
              </w:rPr>
            </w:pPr>
            <w:r>
              <w:rPr>
                <w:color w:val="00274C"/>
                <w:position w:val="-2"/>
                <w:sz w:val="20"/>
                <w:szCs w:val="20"/>
              </w:rPr>
              <w:t xml:space="preserve">Fissare l'attrezzo </w:t>
            </w:r>
            <w:hyperlink r:id="rId9085606d6b4fde051" w:history="1">
              <w:r>
                <w:rPr>
                  <w:b/>
                  <w:bCs/>
                  <w:color w:val="0000FF"/>
                  <w:position w:val="-2"/>
                  <w:sz w:val="20"/>
                  <w:szCs w:val="20"/>
                </w:rPr>
                <w:t xml:space="preserve">ST_41</w:t>
              </w:r>
            </w:hyperlink>
            <w:r>
              <w:rPr>
                <w:color w:val="00274C"/>
                <w:position w:val="-2"/>
                <w:sz w:val="20"/>
                <w:szCs w:val="20"/>
              </w:rPr>
              <w:t xml:space="preserve"> sull'ingranaggio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w:t>
            </w:r>
          </w:p>
          <w:p>
            <w:pPr>
              <w:numPr>
                <w:ilvl w:val="0"/>
                <w:numId w:val="71471544"/>
              </w:numPr>
              <w:spacing w:before="0" w:after="0" w:line="262" w:lineRule="auto"/>
              <w:jc w:val="left"/>
              <w:rPr>
                <w:color w:val="00274C"/>
                <w:sz w:val="20"/>
                <w:szCs w:val="20"/>
              </w:rPr>
            </w:pPr>
            <w:r>
              <w:rPr>
                <w:color w:val="00274C"/>
                <w:position w:val="-2"/>
                <w:sz w:val="20"/>
                <w:szCs w:val="20"/>
              </w:rPr>
              <w:t xml:space="preserve">Svitare le viti di fissaggio </w:t>
            </w:r>
            <w:r>
              <w:rPr>
                <w:b/>
                <w:bCs/>
                <w:color w:val="00274C"/>
                <w:position w:val="-2"/>
                <w:sz w:val="20"/>
                <w:szCs w:val="20"/>
              </w:rPr>
              <w:t xml:space="preserve">E</w:t>
            </w:r>
            <w:r>
              <w:rPr>
                <w:color w:val="00274C"/>
                <w:position w:val="-2"/>
                <w:sz w:val="20"/>
                <w:szCs w:val="20"/>
              </w:rPr>
              <w:t xml:space="preserve"> seguendo l'ordine indicato in figura.</w:t>
            </w:r>
          </w:p>
          <w:p>
            <w:pPr>
              <w:numPr>
                <w:ilvl w:val="0"/>
                <w:numId w:val="71471544"/>
              </w:numPr>
              <w:spacing w:before="0" w:after="0" w:line="262" w:lineRule="auto"/>
              <w:jc w:val="left"/>
              <w:rPr>
                <w:color w:val="00274C"/>
                <w:sz w:val="20"/>
                <w:szCs w:val="20"/>
              </w:rPr>
            </w:pPr>
            <w:r>
              <w:rPr>
                <w:color w:val="00274C"/>
                <w:position w:val="-2"/>
                <w:sz w:val="20"/>
                <w:szCs w:val="20"/>
              </w:rPr>
              <w:t xml:space="preserve">Rimuovere la campana motore </w:t>
            </w:r>
            <w:r>
              <w:rPr>
                <w:b/>
                <w:bCs/>
                <w:color w:val="00274C"/>
                <w:position w:val="-2"/>
                <w:sz w:val="20"/>
                <w:szCs w:val="20"/>
              </w:rPr>
              <w:t xml:space="preserve">F</w:t>
            </w:r>
            <w:r>
              <w:rPr>
                <w:color w:val="00274C"/>
                <w:position w:val="-2"/>
                <w:sz w:val="20"/>
                <w:szCs w:val="20"/>
              </w:rPr>
              <w:t xml:space="preserve"> tramite l'attrezzo </w:t>
            </w:r>
            <w:hyperlink r:id="rId8976606d6b4fde0d6" w:history="1">
              <w:r>
                <w:rPr>
                  <w:b/>
                  <w:bCs/>
                  <w:color w:val="0000FF"/>
                  <w:position w:val="-2"/>
                  <w:sz w:val="20"/>
                  <w:szCs w:val="20"/>
                </w:rPr>
                <w:t xml:space="preserve">ST_44</w:t>
              </w:r>
            </w:hyperlink>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2395809" name="name6689606d6b4ff1727" descr="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7.jpg"/>
                          <pic:cNvPicPr/>
                        </pic:nvPicPr>
                        <pic:blipFill>
                          <a:blip r:embed="rId3814606d6b4ff172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7.27</w:t>
            </w:r>
          </w:p>
          <w:p/>
          <w:p/>
          <w:p>
            <w:pPr>
              <w:widowControl w:val="on"/>
              <w:pBdr/>
              <w:spacing w:before="0" w:after="0" w:line="262" w:lineRule="auto"/>
              <w:ind w:left="0" w:right="0"/>
              <w:jc w:val="left"/>
              <w:textAlignment w:val="top"/>
            </w:pPr>
            <w:r>
              <w:rPr>
                <w:position w:val="-226"/>
              </w:rPr>
              <w:drawing>
                <wp:inline distT="0" distB="0" distL="0" distR="0">
                  <wp:extent cx="2232000" cy="1483200"/>
                  <wp:docPr id="21794368" name="name9523606d6b5014986" descr="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7.jpg"/>
                          <pic:cNvPicPr/>
                        </pic:nvPicPr>
                        <pic:blipFill>
                          <a:blip r:embed="rId6485606d6b501498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7.9.1 Pompa olio</w:t>
            </w:r>
            <w:r>
              <w:rPr>
                <w:color w:val="00274C"/>
                <w:position w:val="-2"/>
                <w:sz w:val="20"/>
                <w:szCs w:val="20"/>
              </w:rPr>
              <w:t xml:space="preserve"> ( </w:t>
            </w:r>
            <w:r>
              <w:rPr>
                <w:position w:val="-3"/>
              </w:rPr>
              <w:drawing>
                <wp:inline distT="0" distB="0" distL="0" distR="0">
                  <wp:extent cx="158400" cy="115200"/>
                  <wp:docPr id="89311164" name="name3404606d6b50224c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150606d6b50224c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641378" name="name1120606d6b50318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37606d6b50318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La pompa olio non è riparabile.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54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il gruppo pompa </w:t>
            </w:r>
            <w:r>
              <w:rPr>
                <w:b/>
                <w:bCs/>
                <w:color w:val="00274C"/>
                <w:position w:val="-2"/>
                <w:sz w:val="20"/>
                <w:szCs w:val="20"/>
              </w:rPr>
              <w:t xml:space="preserve">B.</w:t>
            </w:r>
          </w:p>
        </w:tc>
        <w:tc>
          <w:tcPr>
            <w:tcMar>
              <w:top w:w="150" w:type="dxa"/>
              <w:bottom w:w="150" w:type="dxa"/>
            </w:tcMar>
            <w:vAlign w:val="top"/>
          </w:tcPr>
          <w:p>
            <w:r>
              <w:rPr>
                <w:position w:val="-224"/>
              </w:rPr>
              <w:drawing>
                <wp:inline distT="0" distB="0" distL="0" distR="0">
                  <wp:extent cx="2232000" cy="1476000"/>
                  <wp:docPr id="52754047" name="name8773606d6b5047816" descr="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8.jpg"/>
                          <pic:cNvPicPr/>
                        </pic:nvPicPr>
                        <pic:blipFill>
                          <a:blip r:embed="rId7892606d6b504781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7.9.2 Valvola pressione olio ( </w:t>
            </w:r>
            <w:r>
              <w:rPr>
                <w:position w:val="-3"/>
              </w:rPr>
              <w:drawing>
                <wp:inline distT="0" distB="0" distL="0" distR="0">
                  <wp:extent cx="158400" cy="115200"/>
                  <wp:docPr id="9791210" name="name8092606d6b5059af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997606d6b5059ae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71471546"/>
              </w:numPr>
              <w:spacing w:before="0" w:after="0" w:line="262" w:lineRule="auto"/>
              <w:jc w:val="left"/>
              <w:rPr>
                <w:color w:val="00274C"/>
                <w:sz w:val="20"/>
                <w:szCs w:val="20"/>
              </w:rPr>
            </w:pPr>
            <w:r>
              <w:rPr>
                <w:color w:val="00274C"/>
                <w:position w:val="-2"/>
                <w:sz w:val="20"/>
                <w:szCs w:val="20"/>
              </w:rPr>
              <w:t xml:space="preserve">Rimuovere la coppiglia </w:t>
            </w:r>
            <w:r>
              <w:rPr>
                <w:b/>
                <w:bCs/>
                <w:color w:val="00274C"/>
                <w:position w:val="-2"/>
                <w:sz w:val="20"/>
                <w:szCs w:val="20"/>
              </w:rPr>
              <w:t xml:space="preserve">C</w:t>
            </w:r>
            <w:r>
              <w:rPr>
                <w:color w:val="00274C"/>
                <w:position w:val="-2"/>
                <w:sz w:val="20"/>
                <w:szCs w:val="20"/>
              </w:rPr>
              <w:t xml:space="preserve"> .</w:t>
            </w:r>
          </w:p>
          <w:p>
            <w:pPr>
              <w:numPr>
                <w:ilvl w:val="0"/>
                <w:numId w:val="71471546"/>
              </w:numPr>
              <w:spacing w:before="0" w:after="0" w:line="262" w:lineRule="auto"/>
              <w:jc w:val="left"/>
              <w:rPr>
                <w:color w:val="00274C"/>
                <w:sz w:val="20"/>
                <w:szCs w:val="20"/>
              </w:rPr>
            </w:pPr>
            <w:r>
              <w:rPr>
                <w:color w:val="00274C"/>
                <w:position w:val="-2"/>
                <w:sz w:val="20"/>
                <w:szCs w:val="20"/>
              </w:rPr>
              <w:t xml:space="preserve">Rimuovere il piattello </w:t>
            </w:r>
            <w:r>
              <w:rPr>
                <w:b/>
                <w:bCs/>
                <w:color w:val="00274C"/>
                <w:position w:val="-2"/>
                <w:sz w:val="20"/>
                <w:szCs w:val="20"/>
              </w:rPr>
              <w:t xml:space="preserve">D</w:t>
            </w:r>
            <w:r>
              <w:rPr>
                <w:color w:val="00274C"/>
                <w:position w:val="-2"/>
                <w:sz w:val="20"/>
                <w:szCs w:val="20"/>
              </w:rPr>
              <w:t xml:space="preserve"> , la molla </w:t>
            </w:r>
            <w:r>
              <w:rPr>
                <w:b/>
                <w:bCs/>
                <w:color w:val="00274C"/>
                <w:position w:val="-2"/>
                <w:sz w:val="20"/>
                <w:szCs w:val="20"/>
              </w:rPr>
              <w:t xml:space="preserve">E</w:t>
            </w:r>
            <w:r>
              <w:rPr>
                <w:color w:val="00274C"/>
                <w:position w:val="-2"/>
                <w:sz w:val="20"/>
                <w:szCs w:val="20"/>
              </w:rPr>
              <w:t xml:space="preserve"> , il pistone valvola </w:t>
            </w:r>
            <w:r>
              <w:rPr>
                <w:b/>
                <w:bCs/>
                <w:color w:val="00274C"/>
                <w:position w:val="-2"/>
                <w:sz w:val="20"/>
                <w:szCs w:val="20"/>
              </w:rPr>
              <w:t xml:space="preserve">F</w:t>
            </w:r>
            <w:r>
              <w:rPr>
                <w:color w:val="00274C"/>
                <w:position w:val="-2"/>
                <w:sz w:val="20"/>
                <w:szCs w:val="20"/>
              </w:rPr>
              <w:t xml:space="preserve"> utilizzando una calamita.</w:t>
            </w:r>
          </w:p>
        </w:tc>
        <w:tc>
          <w:tcPr>
            <w:tcMar>
              <w:top w:w="150" w:type="dxa"/>
              <w:bottom w:w="150" w:type="dxa"/>
            </w:tcMar>
            <w:vAlign w:val="top"/>
          </w:tcPr>
          <w:p>
            <w:r>
              <w:rPr>
                <w:position w:val="-224"/>
              </w:rPr>
              <w:drawing>
                <wp:inline distT="0" distB="0" distL="0" distR="0">
                  <wp:extent cx="2232000" cy="1476000"/>
                  <wp:docPr id="37925362" name="name9659606d6b506b913" descr="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9.jpg"/>
                          <pic:cNvPicPr/>
                        </pic:nvPicPr>
                        <pic:blipFill>
                          <a:blip r:embed="rId5570606d6b506b90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7.9.3 Gruppo Oil Cooler e filtro olio</w:t>
            </w:r>
          </w:p>
          <w:p>
            <w:pPr>
              <w:numPr>
                <w:ilvl w:val="0"/>
                <w:numId w:val="71471547"/>
              </w:numPr>
              <w:spacing w:before="0" w:after="0" w:line="262" w:lineRule="auto"/>
              <w:jc w:val="left"/>
              <w:rPr>
                <w:color w:val="00274C"/>
                <w:sz w:val="20"/>
                <w:szCs w:val="20"/>
              </w:rPr>
            </w:pPr>
            <w:r>
              <w:rPr>
                <w:color w:val="00274C"/>
                <w:position w:val="-2"/>
                <w:sz w:val="20"/>
                <w:szCs w:val="20"/>
              </w:rPr>
              <w:br/>
              <w:br/>
              <w:br/>
              <w:t xml:space="preserve">Eseguire le operazioni del </w:t>
            </w:r>
            <w:hyperlink r:id="rId7491606d6b506c60f" w:history="1">
              <w:r>
                <w:rPr>
                  <w:b/>
                  <w:bCs/>
                  <w:color w:val="0000FF"/>
                  <w:position w:val="-2"/>
                  <w:sz w:val="20"/>
                  <w:szCs w:val="20"/>
                  <w:u w:val="single"/>
                </w:rPr>
                <w:t xml:space="preserve">Par. 6.8.1</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Per lo sostituzione della cartuccia olio, riferirsi alle operazioni del </w:t>
            </w:r>
            <w:hyperlink r:id="rId6718606d6b506c6a6" w:history="1">
              <w:r>
                <w:rPr>
                  <w:b/>
                  <w:bCs/>
                  <w:color w:val="0000FF"/>
                  <w:position w:val="-2"/>
                  <w:sz w:val="20"/>
                  <w:szCs w:val="20"/>
                  <w:u w:val="single"/>
                </w:rPr>
                <w:t xml:space="preserve">Par. 6.8.2</w:t>
              </w:r>
            </w:hyperlink>
            <w:r>
              <w:rPr>
                <w:b/>
                <w:bCs/>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7.9.4 Gruppo separatore vapori olio</w:t>
            </w:r>
          </w:p>
          <w:p/>
          <w:p/>
          <w:p>
            <w:pPr>
              <w:numPr>
                <w:ilvl w:val="0"/>
                <w:numId w:val="71471548"/>
              </w:numPr>
              <w:spacing w:before="0" w:after="0" w:line="262" w:lineRule="auto"/>
              <w:jc w:val="left"/>
              <w:rPr>
                <w:color w:val="00274C"/>
                <w:sz w:val="20"/>
                <w:szCs w:val="20"/>
              </w:rPr>
            </w:pPr>
            <w:r>
              <w:rPr>
                <w:color w:val="00274C"/>
                <w:position w:val="-2"/>
                <w:sz w:val="20"/>
                <w:szCs w:val="20"/>
              </w:rPr>
              <w:t xml:space="preserve">Eseguire le operazioni del </w:t>
            </w:r>
            <w:hyperlink r:id="rId2528606d6b506cca5" w:history="1">
              <w:r>
                <w:rPr>
                  <w:b/>
                  <w:bCs/>
                  <w:color w:val="0000FF"/>
                  <w:position w:val="-2"/>
                  <w:sz w:val="20"/>
                  <w:szCs w:val="20"/>
                  <w:u w:val="single"/>
                </w:rPr>
                <w:t xml:space="preserve">Par. 6.7.1</w:t>
              </w:r>
            </w:hyperlink>
            <w:r>
              <w:rPr>
                <w:b/>
                <w:bCs/>
                <w:color w:val="00274C"/>
                <w:position w:val="-2"/>
                <w:sz w:val="20"/>
                <w:szCs w:val="20"/>
              </w:rPr>
              <w:t xml:space="preserve"> .</w:t>
            </w:r>
          </w:p>
          <w:p>
            <w:pPr>
              <w:numPr>
                <w:ilvl w:val="0"/>
                <w:numId w:val="7147154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il supporto </w:t>
            </w:r>
            <w:r>
              <w:rPr>
                <w:b/>
                <w:bCs/>
                <w:color w:val="00274C"/>
                <w:position w:val="-2"/>
                <w:sz w:val="20"/>
                <w:szCs w:val="20"/>
              </w:rPr>
              <w:t xml:space="preserve">H</w:t>
            </w:r>
            <w:r>
              <w:rPr>
                <w:color w:val="00274C"/>
                <w:position w:val="-2"/>
                <w:sz w:val="20"/>
                <w:szCs w:val="20"/>
              </w:rPr>
              <w:t xml:space="preserve"> .</w:t>
            </w:r>
          </w:p>
          <w:p>
            <w:pPr>
              <w:numPr>
                <w:ilvl w:val="0"/>
                <w:numId w:val="71471548"/>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L</w:t>
            </w:r>
            <w:r>
              <w:rPr>
                <w:color w:val="00274C"/>
                <w:position w:val="-2"/>
                <w:sz w:val="20"/>
                <w:szCs w:val="20"/>
              </w:rPr>
              <w:t xml:space="preserve"> e disinnestare il manicotto </w:t>
            </w:r>
            <w:r>
              <w:rPr>
                <w:b/>
                <w:bCs/>
                <w:color w:val="00274C"/>
                <w:position w:val="-2"/>
                <w:sz w:val="20"/>
                <w:szCs w:val="20"/>
              </w:rPr>
              <w:t xml:space="preserve">M.</w:t>
            </w:r>
          </w:p>
          <w:p>
            <w:pPr>
              <w:numPr>
                <w:ilvl w:val="0"/>
                <w:numId w:val="71471548"/>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N</w:t>
            </w:r>
            <w:r>
              <w:rPr>
                <w:color w:val="00274C"/>
                <w:position w:val="-2"/>
                <w:sz w:val="20"/>
                <w:szCs w:val="20"/>
              </w:rPr>
              <w:t xml:space="preserve"> e rimuovere il manicotto </w:t>
            </w:r>
            <w:r>
              <w:rPr>
                <w:b/>
                <w:bCs/>
                <w:color w:val="00274C"/>
                <w:position w:val="-2"/>
                <w:sz w:val="20"/>
                <w:szCs w:val="20"/>
              </w:rPr>
              <w:t xml:space="preserve">P.</w:t>
            </w:r>
          </w:p>
          <w:p>
            <w:pPr>
              <w:numPr>
                <w:ilvl w:val="0"/>
                <w:numId w:val="71471548"/>
              </w:numPr>
              <w:spacing w:before="0" w:after="0" w:line="262" w:lineRule="auto"/>
              <w:jc w:val="left"/>
              <w:rPr>
                <w:color w:val="00274C"/>
                <w:sz w:val="20"/>
                <w:szCs w:val="20"/>
              </w:rPr>
            </w:pPr>
            <w:r>
              <w:rPr>
                <w:color w:val="00274C"/>
                <w:position w:val="-2"/>
                <w:sz w:val="20"/>
                <w:szCs w:val="20"/>
              </w:rPr>
              <w:t xml:space="preserve">Disinnestare l'innesto rapido </w:t>
            </w:r>
            <w:r>
              <w:rPr>
                <w:b/>
                <w:bCs/>
                <w:color w:val="00274C"/>
                <w:position w:val="-2"/>
                <w:sz w:val="20"/>
                <w:szCs w:val="20"/>
              </w:rPr>
              <w:t xml:space="preserve">R</w:t>
            </w:r>
            <w:r>
              <w:rPr>
                <w:color w:val="00274C"/>
                <w:position w:val="-2"/>
                <w:sz w:val="20"/>
                <w:szCs w:val="20"/>
              </w:rPr>
              <w:t xml:space="preserve"> e rimuovere il manicotto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4393050" name="name2476606d6b5080f4e" descr="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0.jpg"/>
                          <pic:cNvPicPr/>
                        </pic:nvPicPr>
                        <pic:blipFill>
                          <a:blip r:embed="rId7651606d6b5080f4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7.31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076860" name="name1993606d6b50917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71606d6b50917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7436606d6b5091d8b" w:history="1">
              <w:r>
                <w:rPr>
                  <w:b/>
                  <w:bCs/>
                  <w:color w:val="0000FF"/>
                  <w:position w:val="-2"/>
                  <w:sz w:val="20"/>
                  <w:szCs w:val="20"/>
                </w:rPr>
                <w:t xml:space="preserve">Par. 2.9.8</w:t>
              </w:r>
            </w:hyperlink>
            <w:r>
              <w:rPr>
                <w:color w:val="00274C"/>
                <w:position w:val="-2"/>
                <w:sz w:val="20"/>
                <w:szCs w:val="20"/>
              </w:rPr>
              <w:t xml:space="preserve"> al momento dello smontaggio.</w:t>
            </w:r>
          </w:p>
          <w:p/>
          <w:p/>
          <w:p/>
          <w:p/>
          <w:p>
            <w:pPr>
              <w:widowControl w:val="on"/>
              <w:pBdr/>
              <w:spacing w:before="0" w:after="0" w:line="262" w:lineRule="auto"/>
              <w:ind w:left="0" w:right="0"/>
              <w:jc w:val="left"/>
              <w:textAlignment w:val="center"/>
            </w:pPr>
            <w:r>
              <w:rPr>
                <w:b/>
                <w:bCs/>
                <w:color w:val="00274C"/>
                <w:position w:val="-2"/>
                <w:sz w:val="20"/>
                <w:szCs w:val="20"/>
              </w:rPr>
              <w:t xml:space="preserve">7.10.1 Tubi rifiuto carburante</w:t>
            </w:r>
          </w:p>
          <w:p/>
          <w:p/>
          <w:p>
            <w:pPr>
              <w:numPr>
                <w:ilvl w:val="0"/>
                <w:numId w:val="71471549"/>
              </w:numPr>
              <w:spacing w:before="0" w:after="0" w:line="262" w:lineRule="auto"/>
              <w:jc w:val="left"/>
              <w:rPr>
                <w:color w:val="00274C"/>
                <w:sz w:val="20"/>
                <w:szCs w:val="20"/>
              </w:rPr>
            </w:pPr>
            <w:r>
              <w:rPr>
                <w:color w:val="00274C"/>
                <w:position w:val="-2"/>
                <w:sz w:val="20"/>
                <w:szCs w:val="20"/>
              </w:rPr>
              <w:t xml:space="preserve">Sganciare le clip </w:t>
            </w:r>
            <w:r>
              <w:rPr>
                <w:b/>
                <w:bCs/>
                <w:color w:val="00274C"/>
                <w:position w:val="-2"/>
                <w:sz w:val="20"/>
                <w:szCs w:val="20"/>
              </w:rPr>
              <w:t xml:space="preserve">A</w:t>
            </w:r>
            <w:r>
              <w:rPr>
                <w:color w:val="00274C"/>
                <w:position w:val="-2"/>
                <w:sz w:val="20"/>
                <w:szCs w:val="20"/>
              </w:rPr>
              <w:t xml:space="preserve"> .</w:t>
            </w:r>
          </w:p>
          <w:p>
            <w:pPr>
              <w:numPr>
                <w:ilvl w:val="0"/>
                <w:numId w:val="71471549"/>
              </w:numPr>
              <w:spacing w:before="0" w:after="0" w:line="262" w:lineRule="auto"/>
              <w:jc w:val="left"/>
              <w:rPr>
                <w:color w:val="00274C"/>
                <w:sz w:val="20"/>
                <w:szCs w:val="20"/>
              </w:rPr>
            </w:pPr>
            <w:r>
              <w:rPr>
                <w:color w:val="00274C"/>
                <w:position w:val="-2"/>
                <w:sz w:val="20"/>
                <w:szCs w:val="20"/>
              </w:rPr>
              <w:t xml:space="preserve">Disinnestare i raccordi </w:t>
            </w:r>
            <w:r>
              <w:rPr>
                <w:b/>
                <w:bCs/>
                <w:color w:val="00274C"/>
                <w:position w:val="-2"/>
                <w:sz w:val="20"/>
                <w:szCs w:val="20"/>
              </w:rPr>
              <w:t xml:space="preserve">B</w:t>
            </w:r>
            <w:r>
              <w:rPr>
                <w:color w:val="00274C"/>
                <w:position w:val="-2"/>
                <w:sz w:val="20"/>
                <w:szCs w:val="20"/>
              </w:rPr>
              <w:t xml:space="preserve"> dagli elettroiniettori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73183" name="name4328606d6b50a20b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356606d6b50a20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Dopo la rimozione dei raccordi le clip </w:t>
            </w:r>
            <w:r>
              <w:rPr>
                <w:b/>
                <w:bCs/>
                <w:color w:val="00274C"/>
                <w:position w:val="-2"/>
                <w:sz w:val="20"/>
                <w:szCs w:val="20"/>
              </w:rPr>
              <w:t xml:space="preserve">A</w:t>
            </w:r>
            <w:r>
              <w:rPr>
                <w:color w:val="00274C"/>
                <w:position w:val="-2"/>
                <w:sz w:val="20"/>
                <w:szCs w:val="20"/>
              </w:rPr>
              <w:t xml:space="preserve"> devono ritornare automaticamente nella posizione iniziale, se questo non avviene occorre sostituire le clip.</w:t>
            </w:r>
          </w:p>
          <w:p/>
          <w:p/>
          <w:p>
            <w:pPr>
              <w:numPr>
                <w:ilvl w:val="0"/>
                <w:numId w:val="71471550"/>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D.</w:t>
            </w:r>
          </w:p>
          <w:p>
            <w:pPr>
              <w:numPr>
                <w:ilvl w:val="0"/>
                <w:numId w:val="71471550"/>
              </w:numPr>
              <w:spacing w:before="0" w:after="0" w:line="262" w:lineRule="auto"/>
              <w:jc w:val="left"/>
              <w:rPr>
                <w:color w:val="00274C"/>
                <w:sz w:val="20"/>
                <w:szCs w:val="20"/>
              </w:rPr>
            </w:pPr>
            <w:r>
              <w:rPr>
                <w:color w:val="00274C"/>
                <w:position w:val="-2"/>
                <w:sz w:val="20"/>
                <w:szCs w:val="20"/>
              </w:rPr>
              <w:t xml:space="preserve">Disinnestare il tubo </w:t>
            </w:r>
            <w:r>
              <w:rPr>
                <w:b/>
                <w:bCs/>
                <w:color w:val="00274C"/>
                <w:position w:val="-2"/>
                <w:sz w:val="20"/>
                <w:szCs w:val="20"/>
              </w:rPr>
              <w:t xml:space="preserve">E.</w:t>
            </w:r>
          </w:p>
          <w:p>
            <w:pPr>
              <w:numPr>
                <w:ilvl w:val="0"/>
                <w:numId w:val="71471550"/>
              </w:numPr>
              <w:spacing w:before="0" w:after="0" w:line="262" w:lineRule="auto"/>
              <w:jc w:val="left"/>
              <w:rPr>
                <w:color w:val="00274C"/>
                <w:sz w:val="20"/>
                <w:szCs w:val="20"/>
              </w:rPr>
            </w:pPr>
            <w:r>
              <w:rPr>
                <w:color w:val="00274C"/>
                <w:position w:val="-2"/>
                <w:sz w:val="20"/>
                <w:szCs w:val="20"/>
              </w:rPr>
              <w:t xml:space="preserve">Svitare e rimuovere la vite </w:t>
            </w:r>
            <w:r>
              <w:rPr>
                <w:b/>
                <w:bCs/>
                <w:color w:val="00274C"/>
                <w:position w:val="-2"/>
                <w:sz w:val="20"/>
                <w:szCs w:val="20"/>
              </w:rPr>
              <w:t xml:space="preserve">F</w:t>
            </w:r>
            <w:r>
              <w:rPr>
                <w:color w:val="00274C"/>
                <w:position w:val="-2"/>
                <w:sz w:val="20"/>
                <w:szCs w:val="20"/>
              </w:rPr>
              <w:t xml:space="preserve"> con le rispettive guarnizioni e inserire il cappuccio sulla valvola sovrapressione Common Rail </w:t>
            </w:r>
            <w:r>
              <w:rPr>
                <w:b/>
                <w:bCs/>
                <w:color w:val="00274C"/>
                <w:position w:val="-2"/>
                <w:sz w:val="20"/>
                <w:szCs w:val="20"/>
              </w:rPr>
              <w:t xml:space="preserve">G</w:t>
            </w:r>
            <w:r>
              <w:rPr>
                <w:color w:val="00274C"/>
                <w:position w:val="-2"/>
                <w:sz w:val="20"/>
                <w:szCs w:val="20"/>
              </w:rPr>
              <w:t xml:space="preserve"> .</w:t>
            </w:r>
          </w:p>
          <w:p>
            <w:pPr>
              <w:numPr>
                <w:ilvl w:val="0"/>
                <w:numId w:val="71471550"/>
              </w:numPr>
              <w:spacing w:before="0" w:after="0" w:line="262" w:lineRule="auto"/>
              <w:jc w:val="left"/>
              <w:rPr>
                <w:color w:val="00274C"/>
                <w:sz w:val="20"/>
                <w:szCs w:val="20"/>
              </w:rPr>
            </w:pPr>
            <w:r>
              <w:rPr>
                <w:color w:val="00274C"/>
                <w:position w:val="-2"/>
                <w:sz w:val="20"/>
                <w:szCs w:val="20"/>
              </w:rPr>
              <w:t xml:space="preserve">Rimuovere i tubi rifiuto carburante.</w:t>
            </w:r>
          </w:p>
        </w:tc>
        <w:tc>
          <w:tcPr>
            <w:tcMar>
              <w:top w:w="150" w:type="dxa"/>
              <w:bottom w:w="150" w:type="dxa"/>
            </w:tcMar>
            <w:vAlign w:val="top"/>
          </w:tcPr>
          <w:p>
            <w:r>
              <w:rPr>
                <w:position w:val="-224"/>
              </w:rPr>
              <w:drawing>
                <wp:inline distT="0" distB="0" distL="0" distR="0">
                  <wp:extent cx="2232000" cy="1476000"/>
                  <wp:docPr id="2371843" name="name9081606d6b50b6170" descr="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1.jpg"/>
                          <pic:cNvPicPr/>
                        </pic:nvPicPr>
                        <pic:blipFill>
                          <a:blip r:embed="rId9482606d6b50b616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7.32</w:t>
            </w:r>
            <w:r>
              <w:rPr>
                <w:position w:val="-226"/>
              </w:rPr>
              <w:drawing>
                <wp:inline distT="0" distB="0" distL="0" distR="0">
                  <wp:extent cx="2232000" cy="1483200"/>
                  <wp:docPr id="63464635" name="name9742606d6b50c8896" descr="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2.jpg"/>
                          <pic:cNvPicPr/>
                        </pic:nvPicPr>
                        <pic:blipFill>
                          <a:blip r:embed="rId7545606d6b50c889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7.33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Tubi mandata carburante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1471551"/>
              </w:numPr>
              <w:spacing w:before="0" w:after="0" w:line="262" w:lineRule="auto"/>
              <w:jc w:val="left"/>
              <w:rPr>
                <w:color w:val="00274C"/>
                <w:sz w:val="20"/>
                <w:szCs w:val="20"/>
              </w:rPr>
            </w:pPr>
            <w:r>
              <w:rPr>
                <w:color w:val="00274C"/>
                <w:position w:val="-2"/>
                <w:sz w:val="20"/>
                <w:szCs w:val="20"/>
              </w:rPr>
              <w:t xml:space="preserve">Rimuovere i tubi </w:t>
            </w:r>
            <w:r>
              <w:rPr>
                <w:b/>
                <w:bCs/>
                <w:color w:val="00274C"/>
                <w:position w:val="-2"/>
                <w:sz w:val="20"/>
                <w:szCs w:val="20"/>
              </w:rPr>
              <w:t xml:space="preserve">H, L.</w:t>
            </w:r>
          </w:p>
        </w:tc>
        <w:tc>
          <w:tcPr>
            <w:tcMar>
              <w:top w:w="150" w:type="dxa"/>
              <w:bottom w:w="150" w:type="dxa"/>
            </w:tcMar>
            <w:vAlign w:val="top"/>
          </w:tcPr>
          <w:p>
            <w:r>
              <w:rPr>
                <w:position w:val="-224"/>
              </w:rPr>
              <w:drawing>
                <wp:inline distT="0" distB="0" distL="0" distR="0">
                  <wp:extent cx="2232000" cy="1476000"/>
                  <wp:docPr id="42204411" name="name4345606d6b50e4db0" descr="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3.jpg"/>
                          <pic:cNvPicPr/>
                        </pic:nvPicPr>
                        <pic:blipFill>
                          <a:blip r:embed="rId7884606d6b50e4da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Tubi alta pressione carburante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743416" name="name7020606d6b5100a4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345606d6b5100a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Il circuito di iniezione carburante è sottoposto ad alta pressione, utilizzare le protezioni di sicurezza come descritto nel </w:t>
            </w:r>
            <w:hyperlink r:id="rId8432606d6b5100fca" w:history="1">
              <w:r>
                <w:rPr>
                  <w:b/>
                  <w:bCs/>
                  <w:color w:val="0000FF"/>
                  <w:position w:val="-2"/>
                  <w:sz w:val="20"/>
                  <w:szCs w:val="20"/>
                </w:rPr>
                <w:t xml:space="preserve">Par 3.4.3</w:t>
              </w:r>
            </w:hyperlink>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Assicurarsi che il Common Rail non sia in pressione svitando lentamente e con estrema cautela uno dei dadi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55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M</w:t>
            </w:r>
            <w:r>
              <w:rPr>
                <w:color w:val="00274C"/>
                <w:position w:val="-2"/>
                <w:sz w:val="20"/>
                <w:szCs w:val="20"/>
              </w:rPr>
              <w:t xml:space="preserve"> .</w:t>
            </w:r>
          </w:p>
          <w:p>
            <w:pPr>
              <w:numPr>
                <w:ilvl w:val="0"/>
                <w:numId w:val="71471552"/>
              </w:numPr>
              <w:spacing w:before="0" w:after="0" w:line="262" w:lineRule="auto"/>
              <w:jc w:val="left"/>
              <w:rPr>
                <w:color w:val="00274C"/>
                <w:sz w:val="20"/>
                <w:szCs w:val="20"/>
              </w:rPr>
            </w:pPr>
            <w:r>
              <w:rPr>
                <w:color w:val="00274C"/>
                <w:position w:val="-2"/>
                <w:sz w:val="20"/>
                <w:szCs w:val="20"/>
              </w:rPr>
              <w:t xml:space="preserve">Allentare in sequenza i dadi </w:t>
            </w:r>
            <w:r>
              <w:rPr>
                <w:b/>
                <w:bCs/>
                <w:color w:val="00274C"/>
                <w:position w:val="-2"/>
                <w:sz w:val="20"/>
                <w:szCs w:val="20"/>
              </w:rPr>
              <w:t xml:space="preserve">N, P</w:t>
            </w:r>
            <w:r>
              <w:rPr>
                <w:color w:val="00274C"/>
                <w:position w:val="-2"/>
                <w:sz w:val="20"/>
                <w:szCs w:val="20"/>
              </w:rPr>
              <w:t xml:space="preserve"> .</w:t>
            </w:r>
          </w:p>
          <w:p>
            <w:pPr>
              <w:numPr>
                <w:ilvl w:val="0"/>
                <w:numId w:val="71471552"/>
              </w:numPr>
              <w:spacing w:before="0" w:after="0" w:line="262" w:lineRule="auto"/>
              <w:jc w:val="left"/>
              <w:rPr>
                <w:color w:val="00274C"/>
                <w:sz w:val="20"/>
                <w:szCs w:val="20"/>
              </w:rPr>
            </w:pPr>
            <w:r>
              <w:rPr>
                <w:color w:val="00274C"/>
                <w:position w:val="-2"/>
                <w:sz w:val="20"/>
                <w:szCs w:val="20"/>
              </w:rPr>
              <w:t xml:space="preserve">Svitare definitivamente in sequenza i dadi </w:t>
            </w:r>
            <w:r>
              <w:rPr>
                <w:b/>
                <w:bCs/>
                <w:color w:val="00274C"/>
                <w:position w:val="-2"/>
                <w:sz w:val="20"/>
                <w:szCs w:val="20"/>
              </w:rPr>
              <w:t xml:space="preserve">N</w:t>
            </w:r>
            <w:r>
              <w:rPr>
                <w:color w:val="00274C"/>
                <w:position w:val="-2"/>
                <w:sz w:val="20"/>
                <w:szCs w:val="20"/>
              </w:rPr>
              <w:t xml:space="preserve"> e </w:t>
            </w:r>
            <w:r>
              <w:rPr>
                <w:b/>
                <w:bCs/>
                <w:color w:val="00274C"/>
                <w:position w:val="-2"/>
                <w:sz w:val="20"/>
                <w:szCs w:val="20"/>
              </w:rPr>
              <w:t xml:space="preserve">P</w:t>
            </w:r>
            <w:r>
              <w:rPr>
                <w:color w:val="00274C"/>
                <w:position w:val="-2"/>
                <w:sz w:val="20"/>
                <w:szCs w:val="20"/>
              </w:rPr>
              <w:t xml:space="preserve"> , e rimuovere i tubi alta pressione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5166757" name="name5615606d6b51160f9" descr="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4.jpg"/>
                          <pic:cNvPicPr/>
                        </pic:nvPicPr>
                        <pic:blipFill>
                          <a:blip r:embed="rId8783606d6b51160f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71471553"/>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S</w:t>
            </w:r>
            <w:r>
              <w:rPr>
                <w:color w:val="00274C"/>
                <w:position w:val="-2"/>
                <w:sz w:val="20"/>
                <w:szCs w:val="20"/>
              </w:rPr>
              <w:t xml:space="preserve"> e rimuovere il Common Rail </w:t>
            </w:r>
            <w:r>
              <w:rPr>
                <w:b/>
                <w:bCs/>
                <w:color w:val="00274C"/>
                <w:position w:val="-2"/>
                <w:sz w:val="20"/>
                <w:szCs w:val="20"/>
              </w:rPr>
              <w:t xml:space="preserve">T</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Proteggere in modo adeguato il sensore </w:t>
            </w:r>
            <w:r>
              <w:rPr>
                <w:b/>
                <w:bCs/>
                <w:color w:val="00274C"/>
                <w:position w:val="-2"/>
                <w:sz w:val="20"/>
                <w:szCs w:val="20"/>
              </w:rPr>
              <w:t xml:space="preserve">U</w:t>
            </w:r>
            <w:r>
              <w:rPr>
                <w:color w:val="00274C"/>
                <w:position w:val="-2"/>
                <w:sz w:val="20"/>
                <w:szCs w:val="20"/>
              </w:rPr>
              <w:t xml:space="preserve"> da urti, umidità e da fonti di temperature elevate. Il Common Rail non è riparabile nelle sue parti interne.</w:t>
            </w:r>
          </w:p>
          <w:p/>
          <w:p/>
          <w:p/>
          <w:p/>
        </w:tc>
        <w:tc>
          <w:tcPr>
            <w:tcMar>
              <w:top w:w="150" w:type="dxa"/>
              <w:bottom w:w="150" w:type="dxa"/>
            </w:tcMar>
            <w:vAlign w:val="top"/>
          </w:tcPr>
          <w:p>
            <w:r>
              <w:rPr>
                <w:position w:val="-224"/>
              </w:rPr>
              <w:drawing>
                <wp:inline distT="0" distB="0" distL="0" distR="0">
                  <wp:extent cx="2232000" cy="1476000"/>
                  <wp:docPr id="15438190" name="name2232606d6b512de05" descr="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5.jpg"/>
                          <pic:cNvPicPr/>
                        </pic:nvPicPr>
                        <pic:blipFill>
                          <a:blip r:embed="rId8229606d6b512de0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Elettroiniettori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210732" name="name2997606d6b513f0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79606d6b513f0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In caso di smontaggio ma non di sostituzione degli elettroiniettori, fare dei riferimenti sugli stessi rispettivamente al proprio cilindro, al fine di non scambiarli in fase di montaggio </w:t>
            </w:r>
            <w:r>
              <w:rPr>
                <w:b/>
                <w:bCs/>
                <w:color w:val="00274C"/>
                <w:position w:val="-2"/>
                <w:sz w:val="20"/>
                <w:szCs w:val="20"/>
              </w:rPr>
              <w:t xml:space="preserve">(Fig. 7.38)</w:t>
            </w: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Gli elettroiniettori non sono riparabili.</w:t>
            </w:r>
          </w:p>
          <w:p>
            <w:pPr>
              <w:numPr>
                <w:ilvl w:val="0"/>
                <w:numId w:val="71471438"/>
              </w:numPr>
              <w:spacing w:before="0" w:after="0" w:line="262" w:lineRule="auto"/>
              <w:jc w:val="left"/>
              <w:rPr>
                <w:color w:val="00274C"/>
                <w:sz w:val="20"/>
                <w:szCs w:val="20"/>
              </w:rPr>
            </w:pPr>
            <w:r>
              <w:rPr>
                <w:color w:val="00274C"/>
                <w:position w:val="-2"/>
                <w:sz w:val="20"/>
                <w:szCs w:val="20"/>
              </w:rPr>
              <w:t xml:space="preserve">Se uno o più elettroiniettori devono essere sostituiti, i nuovi dati di taratura devono essere inseriti all'interno della centralina ECU tramite specifico strumento ( </w:t>
            </w:r>
            <w:hyperlink r:id="rId2465606d6b513f713" w:history="1">
              <w:r>
                <w:rPr>
                  <w:b/>
                  <w:bCs/>
                  <w:color w:val="0000FF"/>
                  <w:position w:val="-2"/>
                  <w:sz w:val="20"/>
                  <w:szCs w:val="20"/>
                </w:rPr>
                <w:t xml:space="preserve">ST_01</w:t>
              </w:r>
            </w:hyperlink>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Prestare particolare attenzione a non danneggiare le guarnizioni di tenuta </w:t>
            </w:r>
            <w:r>
              <w:rPr>
                <w:b/>
                <w:bCs/>
                <w:color w:val="00274C"/>
                <w:position w:val="-2"/>
                <w:sz w:val="20"/>
                <w:szCs w:val="20"/>
              </w:rPr>
              <w:t xml:space="preserve">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55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J</w:t>
            </w:r>
            <w:r>
              <w:rPr>
                <w:color w:val="00274C"/>
                <w:position w:val="-2"/>
                <w:sz w:val="20"/>
                <w:szCs w:val="20"/>
              </w:rPr>
              <w:t xml:space="preserve"> e rimuoverle con le rispettive rondelle </w:t>
            </w:r>
            <w:r>
              <w:rPr>
                <w:b/>
                <w:bCs/>
                <w:color w:val="00274C"/>
                <w:position w:val="-2"/>
                <w:sz w:val="20"/>
                <w:szCs w:val="20"/>
              </w:rPr>
              <w:t xml:space="preserve">K</w:t>
            </w:r>
            <w:r>
              <w:rPr>
                <w:color w:val="00274C"/>
                <w:position w:val="-2"/>
                <w:sz w:val="20"/>
                <w:szCs w:val="20"/>
              </w:rPr>
              <w:t xml:space="preserve"> e successivamente le staffe </w:t>
            </w:r>
            <w:r>
              <w:rPr>
                <w:b/>
                <w:bCs/>
                <w:color w:val="00274C"/>
                <w:position w:val="-2"/>
                <w:sz w:val="20"/>
                <w:szCs w:val="20"/>
              </w:rPr>
              <w:t xml:space="preserve">W</w:t>
            </w:r>
            <w:r>
              <w:rPr>
                <w:color w:val="00274C"/>
                <w:position w:val="-2"/>
                <w:sz w:val="20"/>
                <w:szCs w:val="20"/>
              </w:rPr>
              <w:t xml:space="preserve"> .</w:t>
            </w:r>
          </w:p>
          <w:p>
            <w:pPr>
              <w:numPr>
                <w:ilvl w:val="0"/>
                <w:numId w:val="71471554"/>
              </w:numPr>
              <w:spacing w:before="0" w:after="0" w:line="262" w:lineRule="auto"/>
              <w:jc w:val="left"/>
              <w:rPr>
                <w:color w:val="00274C"/>
                <w:sz w:val="20"/>
                <w:szCs w:val="20"/>
              </w:rPr>
            </w:pPr>
            <w:r>
              <w:rPr>
                <w:color w:val="00274C"/>
                <w:position w:val="-2"/>
                <w:sz w:val="20"/>
                <w:szCs w:val="20"/>
              </w:rPr>
              <w:t xml:space="preserve">Sfilare gli elettroiniettori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Nel caso in cui non si riesca a sfilare l'elettroiniettore (agendo esclusivamente nel punto </w:t>
            </w:r>
            <w:r>
              <w:rPr>
                <w:b/>
                <w:bCs/>
                <w:color w:val="00274C"/>
                <w:position w:val="-2"/>
                <w:sz w:val="20"/>
                <w:szCs w:val="20"/>
              </w:rPr>
              <w:t xml:space="preserve">X</w:t>
            </w:r>
            <w:r>
              <w:rPr>
                <w:color w:val="00274C"/>
                <w:position w:val="-2"/>
                <w:sz w:val="20"/>
                <w:szCs w:val="20"/>
              </w:rPr>
              <w:t xml:space="preserve"> ), utilizzare una chiave a forchetta (34 mm), eseguendo piccole rotazioni per sbloccare il componente.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554"/>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8887606d6b513f8d3" w:history="1">
              <w:r>
                <w:rPr>
                  <w:b/>
                  <w:bCs/>
                  <w:color w:val="0000FF"/>
                  <w:position w:val="-2"/>
                  <w:sz w:val="20"/>
                  <w:szCs w:val="20"/>
                </w:rPr>
                <w:t xml:space="preserve">Par. 2.9.8</w:t>
              </w:r>
            </w:hyperlink>
            <w:r>
              <w:rPr>
                <w:color w:val="00274C"/>
                <w:position w:val="-2"/>
                <w:sz w:val="20"/>
                <w:szCs w:val="20"/>
              </w:rPr>
              <w:t xml:space="preserve"> .</w:t>
            </w:r>
          </w:p>
          <w:p>
            <w:pPr>
              <w:numPr>
                <w:ilvl w:val="0"/>
                <w:numId w:val="71471554"/>
              </w:numPr>
              <w:spacing w:before="0" w:after="0" w:line="262" w:lineRule="auto"/>
              <w:jc w:val="left"/>
              <w:rPr>
                <w:color w:val="00274C"/>
                <w:sz w:val="20"/>
                <w:szCs w:val="20"/>
              </w:rPr>
            </w:pPr>
            <w:r>
              <w:rPr>
                <w:color w:val="00274C"/>
                <w:position w:val="-2"/>
                <w:sz w:val="20"/>
                <w:szCs w:val="20"/>
              </w:rPr>
              <w:t xml:space="preserve">Assicurasi che la guarnizione </w:t>
            </w:r>
            <w:r>
              <w:rPr>
                <w:b/>
                <w:bCs/>
                <w:color w:val="00274C"/>
                <w:position w:val="-2"/>
                <w:sz w:val="20"/>
                <w:szCs w:val="20"/>
              </w:rPr>
              <w:t xml:space="preserve">Y</w:t>
            </w:r>
            <w:r>
              <w:rPr>
                <w:color w:val="00274C"/>
                <w:position w:val="-2"/>
                <w:sz w:val="20"/>
                <w:szCs w:val="20"/>
              </w:rPr>
              <w:t xml:space="preserve"> sia rimasta nella posizione corretta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Nel caso non lo fosse provvedere al recupero all'interno del canotto elettroiniettore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36910036" name="name2452606d6b514f616" descr="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6.jpg"/>
                          <pic:cNvPicPr/>
                        </pic:nvPicPr>
                        <pic:blipFill>
                          <a:blip r:embed="rId1537606d6b514f612"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7.37</w:t>
            </w:r>
            <w:r>
              <w:rPr>
                <w:position w:val="-228"/>
              </w:rPr>
              <w:drawing>
                <wp:inline distT="0" distB="0" distL="0" distR="0">
                  <wp:extent cx="2232000" cy="1497600"/>
                  <wp:docPr id="63771404" name="name3499606d6b5166b96" descr="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7.jpg"/>
                          <pic:cNvPicPr/>
                        </pic:nvPicPr>
                        <pic:blipFill>
                          <a:blip r:embed="rId1079606d6b5166b9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7.38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Filtro carburante ( </w:t>
            </w:r>
            <w:r>
              <w:rPr>
                <w:position w:val="-3"/>
              </w:rPr>
              <w:drawing>
                <wp:inline distT="0" distB="0" distL="0" distR="0">
                  <wp:extent cx="158400" cy="115200"/>
                  <wp:docPr id="53004036" name="name9913606d6b517580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102606d6b51757f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1471555"/>
              </w:numPr>
              <w:spacing w:before="0" w:after="0" w:line="262" w:lineRule="auto"/>
              <w:jc w:val="left"/>
              <w:rPr>
                <w:color w:val="00274C"/>
                <w:sz w:val="20"/>
                <w:szCs w:val="20"/>
              </w:rPr>
            </w:pPr>
            <w:r>
              <w:rPr>
                <w:color w:val="00274C"/>
                <w:position w:val="-2"/>
                <w:sz w:val="20"/>
                <w:szCs w:val="20"/>
              </w:rPr>
              <w:br/>
              <w:br/>
              <w:br/>
              <w:t xml:space="preserve">Svitare la cartuccia </w:t>
            </w:r>
            <w:r>
              <w:rPr>
                <w:b/>
                <w:bCs/>
                <w:color w:val="00274C"/>
                <w:position w:val="-2"/>
                <w:sz w:val="20"/>
                <w:szCs w:val="20"/>
              </w:rPr>
              <w:t xml:space="preserve">A1</w:t>
            </w:r>
            <w:r>
              <w:rPr>
                <w:color w:val="00274C"/>
                <w:position w:val="-2"/>
                <w:sz w:val="20"/>
                <w:szCs w:val="20"/>
              </w:rPr>
              <w:t xml:space="preserve"> dal supporto </w:t>
            </w:r>
            <w:r>
              <w:rPr>
                <w:b/>
                <w:bCs/>
                <w:color w:val="00274C"/>
                <w:position w:val="-2"/>
                <w:sz w:val="20"/>
                <w:szCs w:val="20"/>
              </w:rPr>
              <w:t xml:space="preserve">B1</w:t>
            </w:r>
            <w:r>
              <w:rPr>
                <w:color w:val="00274C"/>
                <w:position w:val="-2"/>
                <w:sz w:val="20"/>
                <w:szCs w:val="20"/>
              </w:rPr>
              <w:t xml:space="preserve"> .</w:t>
            </w:r>
          </w:p>
          <w:p>
            <w:pPr>
              <w:numPr>
                <w:ilvl w:val="0"/>
                <w:numId w:val="7147155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C1</w:t>
            </w:r>
            <w:r>
              <w:rPr>
                <w:color w:val="00274C"/>
                <w:position w:val="-2"/>
                <w:sz w:val="20"/>
                <w:szCs w:val="20"/>
              </w:rPr>
              <w:t xml:space="preserve"> e rimuovere il supporto filtro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0145022" name="name3237606d6b5186e34" descr="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8.jpg"/>
                          <pic:cNvPicPr/>
                        </pic:nvPicPr>
                        <pic:blipFill>
                          <a:blip r:embed="rId5094606d6b5186e2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Pompa iniezione carburante ad alta pressione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503238" name="name9705606d6b5197a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72606d6b5197a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Prima di procedere allo smontaggio leggere attentamente il </w:t>
            </w:r>
            <w:hyperlink r:id="rId2135606d6b51986bd" w:history="1">
              <w:r>
                <w:rPr>
                  <w:b/>
                  <w:bCs/>
                  <w:color w:val="0000FF"/>
                  <w:position w:val="-2"/>
                  <w:sz w:val="20"/>
                  <w:szCs w:val="20"/>
                </w:rPr>
                <w:t xml:space="preserve">Par. 2.17</w:t>
              </w:r>
            </w:hyperlink>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La pompa iniezione non è riparabile.</w:t>
            </w:r>
          </w:p>
          <w:p>
            <w:pPr>
              <w:numPr>
                <w:ilvl w:val="0"/>
                <w:numId w:val="71471438"/>
              </w:numPr>
              <w:spacing w:before="0" w:after="0" w:line="262" w:lineRule="auto"/>
              <w:jc w:val="left"/>
              <w:rPr>
                <w:color w:val="00274C"/>
                <w:sz w:val="20"/>
                <w:szCs w:val="20"/>
              </w:rPr>
            </w:pPr>
            <w:r>
              <w:rPr>
                <w:color w:val="00274C"/>
                <w:position w:val="-2"/>
                <w:sz w:val="20"/>
                <w:szCs w:val="20"/>
              </w:rPr>
              <w:t xml:space="preserve">Se la pompa alimentazione deve essere sostituita, al termine del montaggio è necessario eseguire la procedura di Pump Learning tramite strumento </w:t>
            </w:r>
            <w:hyperlink r:id="rId4885606d6b51987d8"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556"/>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D1</w:t>
            </w:r>
            <w:r>
              <w:rPr>
                <w:color w:val="00274C"/>
                <w:position w:val="-2"/>
                <w:sz w:val="20"/>
                <w:szCs w:val="20"/>
              </w:rPr>
              <w:t xml:space="preserve"> .</w:t>
            </w:r>
          </w:p>
          <w:p>
            <w:pPr>
              <w:numPr>
                <w:ilvl w:val="0"/>
                <w:numId w:val="71471556"/>
              </w:numPr>
              <w:spacing w:before="0" w:after="0" w:line="262" w:lineRule="auto"/>
              <w:jc w:val="left"/>
              <w:rPr>
                <w:color w:val="00274C"/>
                <w:sz w:val="20"/>
                <w:szCs w:val="20"/>
              </w:rPr>
            </w:pPr>
            <w:r>
              <w:rPr>
                <w:color w:val="00274C"/>
                <w:position w:val="-2"/>
                <w:sz w:val="20"/>
                <w:szCs w:val="20"/>
              </w:rPr>
              <w:t xml:space="preserve">Avvitare l'attrezzo </w:t>
            </w:r>
            <w:r>
              <w:rPr>
                <w:b/>
                <w:bCs/>
                <w:color w:val="00274C"/>
                <w:position w:val="-2"/>
                <w:sz w:val="20"/>
                <w:szCs w:val="20"/>
              </w:rPr>
              <w:t xml:space="preserve">ST_13</w:t>
            </w:r>
            <w:r>
              <w:rPr>
                <w:color w:val="00274C"/>
                <w:position w:val="-2"/>
                <w:sz w:val="20"/>
                <w:szCs w:val="20"/>
              </w:rPr>
              <w:t xml:space="preserve"> sul filetto dell'ingranaggio </w:t>
            </w:r>
            <w:r>
              <w:rPr>
                <w:b/>
                <w:bCs/>
                <w:color w:val="00274C"/>
                <w:position w:val="-2"/>
                <w:sz w:val="20"/>
                <w:szCs w:val="20"/>
              </w:rPr>
              <w:t xml:space="preserve">E1</w:t>
            </w:r>
            <w:r>
              <w:rPr>
                <w:color w:val="00274C"/>
                <w:position w:val="-2"/>
                <w:sz w:val="20"/>
                <w:szCs w:val="20"/>
              </w:rPr>
              <w:t xml:space="preserve"> .</w:t>
            </w:r>
          </w:p>
          <w:p>
            <w:pPr>
              <w:numPr>
                <w:ilvl w:val="0"/>
                <w:numId w:val="71471556"/>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F1</w:t>
            </w:r>
            <w:r>
              <w:rPr>
                <w:color w:val="00274C"/>
                <w:position w:val="-2"/>
                <w:sz w:val="20"/>
                <w:szCs w:val="20"/>
              </w:rPr>
              <w:t xml:space="preserve"> dell'attrezzo </w:t>
            </w:r>
            <w:hyperlink r:id="rId8700606d6b5198992" w:history="1">
              <w:r>
                <w:rPr>
                  <w:b/>
                  <w:bCs/>
                  <w:color w:val="0000FF"/>
                  <w:position w:val="-2"/>
                  <w:sz w:val="20"/>
                  <w:szCs w:val="20"/>
                </w:rPr>
                <w:t xml:space="preserve">ST_13</w:t>
              </w:r>
            </w:hyperlink>
            <w:r>
              <w:rPr>
                <w:color w:val="00274C"/>
                <w:position w:val="-2"/>
                <w:sz w:val="20"/>
                <w:szCs w:val="20"/>
              </w:rPr>
              <w:t xml:space="preserve"> per disaccoppiare la pompa </w:t>
            </w:r>
            <w:r>
              <w:rPr>
                <w:b/>
                <w:bCs/>
                <w:color w:val="00274C"/>
                <w:position w:val="-2"/>
                <w:sz w:val="20"/>
                <w:szCs w:val="20"/>
              </w:rPr>
              <w:t xml:space="preserve">H1</w:t>
            </w:r>
            <w:r>
              <w:rPr>
                <w:color w:val="00274C"/>
                <w:position w:val="-2"/>
                <w:sz w:val="20"/>
                <w:szCs w:val="20"/>
              </w:rPr>
              <w:t xml:space="preserve"> dall'ingranaggio </w:t>
            </w:r>
            <w:r>
              <w:rPr>
                <w:b/>
                <w:bCs/>
                <w:color w:val="00274C"/>
                <w:position w:val="-2"/>
                <w:sz w:val="20"/>
                <w:szCs w:val="20"/>
              </w:rPr>
              <w:t xml:space="preserve">E1.</w:t>
            </w:r>
          </w:p>
          <w:p>
            <w:pPr>
              <w:numPr>
                <w:ilvl w:val="0"/>
                <w:numId w:val="7147155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G1</w:t>
            </w:r>
            <w:r>
              <w:rPr>
                <w:color w:val="00274C"/>
                <w:position w:val="-2"/>
                <w:sz w:val="20"/>
                <w:szCs w:val="20"/>
              </w:rPr>
              <w:t xml:space="preserve"> , rimuovere la pompa </w:t>
            </w:r>
            <w:r>
              <w:rPr>
                <w:b/>
                <w:bCs/>
                <w:color w:val="00274C"/>
                <w:position w:val="-2"/>
                <w:sz w:val="20"/>
                <w:szCs w:val="20"/>
              </w:rPr>
              <w:t xml:space="preserve">H1</w:t>
            </w:r>
            <w:r>
              <w:rPr>
                <w:color w:val="00274C"/>
                <w:position w:val="-2"/>
                <w:sz w:val="20"/>
                <w:szCs w:val="20"/>
              </w:rPr>
              <w:t xml:space="preserve"> e la relativa guarnizione </w:t>
            </w:r>
            <w:r>
              <w:rPr>
                <w:b/>
                <w:bCs/>
                <w:color w:val="00274C"/>
                <w:position w:val="-2"/>
                <w:sz w:val="20"/>
                <w:szCs w:val="20"/>
              </w:rPr>
              <w:t xml:space="preserve">L1</w:t>
            </w:r>
            <w:r>
              <w:rPr>
                <w:color w:val="00274C"/>
                <w:position w:val="-2"/>
                <w:sz w:val="20"/>
                <w:szCs w:val="20"/>
              </w:rPr>
              <w:t xml:space="preserve"> .</w:t>
            </w:r>
          </w:p>
          <w:p>
            <w:pPr>
              <w:numPr>
                <w:ilvl w:val="0"/>
                <w:numId w:val="71471556"/>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4293606d6b5198ab1"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7160583" name="name3241606d6b51ab9c0" descr="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9.jpg"/>
                          <pic:cNvPicPr/>
                        </pic:nvPicPr>
                        <pic:blipFill>
                          <a:blip r:embed="rId7313606d6b51ab9b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7.40</w:t>
            </w:r>
          </w:p>
          <w:p>
            <w:pPr>
              <w:widowControl w:val="on"/>
              <w:pBdr/>
              <w:spacing w:before="0" w:after="0" w:line="262" w:lineRule="auto"/>
              <w:ind w:left="0" w:right="0"/>
              <w:jc w:val="left"/>
              <w:textAlignment w:val="top"/>
            </w:pPr>
            <w:r>
              <w:rPr>
                <w:position w:val="-224"/>
              </w:rPr>
              <w:drawing>
                <wp:inline distT="0" distB="0" distL="0" distR="0">
                  <wp:extent cx="2232000" cy="1476000"/>
                  <wp:docPr id="25531742" name="name3524606d6b51bdc03" descr="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0.jpg"/>
                          <pic:cNvPicPr/>
                        </pic:nvPicPr>
                        <pic:blipFill>
                          <a:blip r:embed="rId8171606d6b51bdbf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7.41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collettore di aspirazione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147155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il semi collettore </w:t>
            </w:r>
            <w:r>
              <w:rPr>
                <w:b/>
                <w:bCs/>
                <w:color w:val="00274C"/>
                <w:position w:val="-2"/>
                <w:sz w:val="20"/>
                <w:szCs w:val="20"/>
              </w:rPr>
              <w:t xml:space="preserve">B ( </w:t>
            </w:r>
            <w:hyperlink r:id="rId4821606d6b51bfa83"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71471557"/>
              </w:numPr>
              <w:spacing w:before="0" w:after="0" w:line="262" w:lineRule="auto"/>
              <w:jc w:val="left"/>
              <w:rPr>
                <w:color w:val="00274C"/>
                <w:sz w:val="20"/>
                <w:szCs w:val="20"/>
              </w:rPr>
            </w:pPr>
            <w:r>
              <w:rPr>
                <w:color w:val="00274C"/>
                <w:position w:val="-2"/>
                <w:sz w:val="20"/>
                <w:szCs w:val="20"/>
              </w:rPr>
              <w:t xml:space="preserve">Rimuovere la lamiera di separazione </w:t>
            </w:r>
            <w:r>
              <w:rPr>
                <w:b/>
                <w:bCs/>
                <w:color w:val="00274C"/>
                <w:position w:val="-2"/>
                <w:sz w:val="20"/>
                <w:szCs w:val="20"/>
              </w:rPr>
              <w:t xml:space="preserve">C</w:t>
            </w:r>
            <w:r>
              <w:rPr>
                <w:color w:val="00274C"/>
                <w:position w:val="-2"/>
                <w:sz w:val="20"/>
                <w:szCs w:val="20"/>
              </w:rPr>
              <w:t xml:space="preserve"> e le guarnizioni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6438098" name="name7122606d6b51d3889" descr="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1.jpg"/>
                          <pic:cNvPicPr/>
                        </pic:nvPicPr>
                        <pic:blipFill>
                          <a:blip r:embed="rId7803606d6b51d388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numPr>
                <w:ilvl w:val="0"/>
                <w:numId w:val="7147155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w:t>
            </w:r>
          </w:p>
          <w:p>
            <w:pPr>
              <w:numPr>
                <w:ilvl w:val="0"/>
                <w:numId w:val="71471558"/>
              </w:numPr>
              <w:spacing w:before="0" w:after="0" w:line="262" w:lineRule="auto"/>
              <w:jc w:val="left"/>
              <w:rPr>
                <w:color w:val="00274C"/>
                <w:sz w:val="20"/>
                <w:szCs w:val="20"/>
              </w:rPr>
            </w:pPr>
            <w:r>
              <w:rPr>
                <w:color w:val="00274C"/>
                <w:position w:val="-2"/>
                <w:sz w:val="20"/>
                <w:szCs w:val="20"/>
              </w:rPr>
              <w:t xml:space="preserve">Rimuovere il semi collettore </w:t>
            </w:r>
            <w:r>
              <w:rPr>
                <w:b/>
                <w:bCs/>
                <w:color w:val="00274C"/>
                <w:position w:val="-2"/>
                <w:sz w:val="20"/>
                <w:szCs w:val="20"/>
              </w:rPr>
              <w:t xml:space="preserve">F</w:t>
            </w:r>
            <w:r>
              <w:rPr>
                <w:color w:val="00274C"/>
                <w:position w:val="-2"/>
                <w:sz w:val="20"/>
                <w:szCs w:val="20"/>
              </w:rPr>
              <w:t xml:space="preserve"> e la guarnizione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7330727" name="name6570606d6b51ea0e6" descr="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2.jpg"/>
                          <pic:cNvPicPr/>
                        </pic:nvPicPr>
                        <pic:blipFill>
                          <a:blip r:embed="rId9815606d6b51ea0e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7.43</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Cappello bilancieri</w:t>
            </w:r>
          </w:p>
          <w:p>
            <w:pPr>
              <w:numPr>
                <w:ilvl w:val="0"/>
                <w:numId w:val="71471559"/>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71471559"/>
              </w:numPr>
              <w:spacing w:before="0" w:after="0" w:line="262" w:lineRule="auto"/>
              <w:jc w:val="left"/>
              <w:rPr>
                <w:color w:val="00274C"/>
                <w:sz w:val="20"/>
                <w:szCs w:val="20"/>
              </w:rPr>
            </w:pPr>
            <w:r>
              <w:rPr>
                <w:color w:val="00274C"/>
                <w:position w:val="-2"/>
                <w:sz w:val="20"/>
                <w:szCs w:val="20"/>
              </w:rPr>
              <w:t xml:space="preserve">Rimuovere il cappello bilancieri </w:t>
            </w:r>
            <w:r>
              <w:rPr>
                <w:b/>
                <w:bCs/>
                <w:color w:val="00274C"/>
                <w:position w:val="-2"/>
                <w:sz w:val="20"/>
                <w:szCs w:val="20"/>
              </w:rPr>
              <w:t xml:space="preserve">B</w:t>
            </w:r>
            <w:r>
              <w:rPr>
                <w:color w:val="00274C"/>
                <w:position w:val="-2"/>
                <w:sz w:val="20"/>
                <w:szCs w:val="20"/>
              </w:rPr>
              <w:t xml:space="preserve"> .</w:t>
            </w:r>
          </w:p>
          <w:p>
            <w:pPr>
              <w:numPr>
                <w:ilvl w:val="0"/>
                <w:numId w:val="71471559"/>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0419749" name="name9933606d6b5208005" descr="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3.jpg"/>
                          <pic:cNvPicPr/>
                        </pic:nvPicPr>
                        <pic:blipFill>
                          <a:blip r:embed="rId4074606d6b520800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Perno bilancieri</w:t>
            </w:r>
          </w:p>
          <w:p>
            <w:pPr>
              <w:numPr>
                <w:ilvl w:val="0"/>
                <w:numId w:val="71471560"/>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D</w:t>
            </w:r>
            <w:r>
              <w:rPr>
                <w:color w:val="00274C"/>
                <w:position w:val="-2"/>
                <w:sz w:val="20"/>
                <w:szCs w:val="20"/>
              </w:rPr>
              <w:t xml:space="preserve"> .</w:t>
            </w:r>
          </w:p>
          <w:p>
            <w:pPr>
              <w:numPr>
                <w:ilvl w:val="0"/>
                <w:numId w:val="71471560"/>
              </w:numPr>
              <w:spacing w:before="0" w:after="0" w:line="262" w:lineRule="auto"/>
              <w:jc w:val="left"/>
              <w:rPr>
                <w:color w:val="00274C"/>
                <w:sz w:val="20"/>
                <w:szCs w:val="20"/>
              </w:rPr>
            </w:pPr>
            <w:r>
              <w:rPr>
                <w:color w:val="00274C"/>
                <w:position w:val="-2"/>
                <w:sz w:val="20"/>
                <w:szCs w:val="20"/>
              </w:rPr>
              <w:t xml:space="preserve">Rimuovere il gruppo perno bilancieri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9586893" name="name8942606d6b521a3aa" descr="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4.jpg"/>
                          <pic:cNvPicPr/>
                        </pic:nvPicPr>
                        <pic:blipFill>
                          <a:blip r:embed="rId7044606d6b521a3a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7.12.2.1 Bilancieri ( </w:t>
            </w:r>
            <w:r>
              <w:rPr>
                <w:position w:val="-3"/>
              </w:rPr>
              <w:drawing>
                <wp:inline distT="0" distB="0" distL="0" distR="0">
                  <wp:extent cx="158400" cy="115200"/>
                  <wp:docPr id="84026574" name="name5378606d6b5229f5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414606d6b5229f5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1471561"/>
              </w:numPr>
              <w:spacing w:before="0" w:after="0" w:line="262" w:lineRule="auto"/>
              <w:jc w:val="left"/>
              <w:rPr>
                <w:color w:val="00274C"/>
                <w:sz w:val="20"/>
                <w:szCs w:val="20"/>
              </w:rPr>
            </w:pPr>
            <w:r>
              <w:rPr>
                <w:color w:val="00274C"/>
                <w:position w:val="-2"/>
                <w:sz w:val="20"/>
                <w:szCs w:val="20"/>
              </w:rPr>
              <w:br/>
              <w:br/>
              <w:br/>
              <w:t xml:space="preserve">Rimuovere l'anello di fermo </w:t>
            </w:r>
            <w:r>
              <w:rPr>
                <w:b/>
                <w:bCs/>
                <w:color w:val="00274C"/>
                <w:position w:val="-2"/>
                <w:sz w:val="20"/>
                <w:szCs w:val="20"/>
              </w:rPr>
              <w:t xml:space="preserve">F</w:t>
            </w:r>
            <w:r>
              <w:rPr>
                <w:color w:val="00274C"/>
                <w:position w:val="-2"/>
                <w:sz w:val="20"/>
                <w:szCs w:val="20"/>
              </w:rPr>
              <w:t xml:space="preserve"> .</w:t>
            </w:r>
          </w:p>
          <w:p>
            <w:pPr>
              <w:numPr>
                <w:ilvl w:val="0"/>
                <w:numId w:val="71471561"/>
              </w:numPr>
              <w:spacing w:before="0" w:after="0" w:line="262" w:lineRule="auto"/>
              <w:jc w:val="left"/>
              <w:rPr>
                <w:color w:val="00274C"/>
                <w:sz w:val="20"/>
                <w:szCs w:val="20"/>
              </w:rPr>
            </w:pPr>
            <w:r>
              <w:rPr>
                <w:color w:val="00274C"/>
                <w:position w:val="-2"/>
                <w:sz w:val="20"/>
                <w:szCs w:val="20"/>
              </w:rPr>
              <w:t xml:space="preserve">Rimuovere gli anelli di spallamento </w:t>
            </w:r>
            <w:r>
              <w:rPr>
                <w:b/>
                <w:bCs/>
                <w:color w:val="00274C"/>
                <w:position w:val="-2"/>
                <w:sz w:val="20"/>
                <w:szCs w:val="20"/>
              </w:rPr>
              <w:t xml:space="preserve">G</w:t>
            </w:r>
            <w:r>
              <w:rPr>
                <w:color w:val="00274C"/>
                <w:position w:val="-2"/>
                <w:sz w:val="20"/>
                <w:szCs w:val="20"/>
              </w:rPr>
              <w:t xml:space="preserve"> .</w:t>
            </w:r>
          </w:p>
          <w:p>
            <w:pPr>
              <w:numPr>
                <w:ilvl w:val="0"/>
                <w:numId w:val="71471561"/>
              </w:numPr>
              <w:spacing w:before="0" w:after="0" w:line="262" w:lineRule="auto"/>
              <w:jc w:val="left"/>
              <w:rPr>
                <w:color w:val="00274C"/>
                <w:sz w:val="20"/>
                <w:szCs w:val="20"/>
              </w:rPr>
            </w:pPr>
            <w:r>
              <w:rPr>
                <w:color w:val="00274C"/>
                <w:position w:val="-2"/>
                <w:sz w:val="20"/>
                <w:szCs w:val="20"/>
              </w:rPr>
              <w:t xml:space="preserve">Rimuovere i bilancieri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7472883" name="name4604606d6b523c7ec" descr="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5.jpg"/>
                          <pic:cNvPicPr/>
                        </pic:nvPicPr>
                        <pic:blipFill>
                          <a:blip r:embed="rId8709606d6b523c7e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7.12.3 Aste e ponti valvole</w:t>
            </w:r>
          </w:p>
          <w:p>
            <w:pPr>
              <w:numPr>
                <w:ilvl w:val="0"/>
                <w:numId w:val="71471562"/>
              </w:numPr>
              <w:spacing w:before="0" w:after="0" w:line="262" w:lineRule="auto"/>
              <w:jc w:val="left"/>
              <w:rPr>
                <w:color w:val="00274C"/>
                <w:sz w:val="20"/>
                <w:szCs w:val="20"/>
              </w:rPr>
            </w:pPr>
            <w:r>
              <w:rPr>
                <w:color w:val="00274C"/>
                <w:position w:val="-2"/>
                <w:sz w:val="20"/>
                <w:szCs w:val="20"/>
              </w:rPr>
              <w:br/>
              <w:br/>
              <w:br/>
              <w:t xml:space="preserve">Rimuovere i cavallotti comando valvole </w:t>
            </w:r>
            <w:r>
              <w:rPr>
                <w:b/>
                <w:bCs/>
                <w:color w:val="00274C"/>
                <w:position w:val="-2"/>
                <w:sz w:val="20"/>
                <w:szCs w:val="20"/>
              </w:rPr>
              <w:t xml:space="preserve">M</w:t>
            </w:r>
            <w:r>
              <w:rPr>
                <w:color w:val="00274C"/>
                <w:position w:val="-2"/>
                <w:sz w:val="20"/>
                <w:szCs w:val="20"/>
              </w:rPr>
              <w:t xml:space="preserve"> .</w:t>
            </w:r>
          </w:p>
          <w:p>
            <w:pPr>
              <w:numPr>
                <w:ilvl w:val="0"/>
                <w:numId w:val="71471562"/>
              </w:numPr>
              <w:spacing w:before="0" w:after="0" w:line="262" w:lineRule="auto"/>
              <w:jc w:val="left"/>
              <w:rPr>
                <w:color w:val="00274C"/>
                <w:sz w:val="20"/>
                <w:szCs w:val="20"/>
              </w:rPr>
            </w:pPr>
            <w:r>
              <w:rPr>
                <w:color w:val="00274C"/>
                <w:position w:val="-2"/>
                <w:sz w:val="20"/>
                <w:szCs w:val="20"/>
              </w:rPr>
              <w:t xml:space="preserve">Rimuovere le aste comando bilancieri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4515055" name="name4664606d6b5250b6a"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7609606d6b5250b6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 Testa motore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366282" name="name6539606d6b52601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11606d6b52601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Le viti </w:t>
            </w:r>
            <w:r>
              <w:rPr>
                <w:b/>
                <w:bCs/>
                <w:color w:val="00274C"/>
                <w:position w:val="-2"/>
                <w:sz w:val="20"/>
                <w:szCs w:val="20"/>
              </w:rPr>
              <w:t xml:space="preserve">P</w:t>
            </w:r>
            <w:r>
              <w:rPr>
                <w:color w:val="00274C"/>
                <w:position w:val="-2"/>
                <w:sz w:val="20"/>
                <w:szCs w:val="20"/>
              </w:rPr>
              <w:t xml:space="preserve"> devono essere tassativamente sostituiti dopo ogni smontaggio.</w:t>
            </w:r>
          </w:p>
          <w:p>
            <w:pPr>
              <w:numPr>
                <w:ilvl w:val="0"/>
                <w:numId w:val="71471438"/>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svitare completamente le viti, ma prima allentarle con un ciclo di svitamento di un giro seguendo l'ordine indicato in figura.</w:t>
            </w:r>
          </w:p>
          <w:p/>
          <w:p/>
          <w:p>
            <w:pPr>
              <w:numPr>
                <w:ilvl w:val="0"/>
                <w:numId w:val="71471563"/>
              </w:numPr>
              <w:spacing w:before="0" w:after="0" w:line="262" w:lineRule="auto"/>
              <w:jc w:val="left"/>
              <w:rPr>
                <w:color w:val="00274C"/>
                <w:sz w:val="20"/>
                <w:szCs w:val="20"/>
              </w:rPr>
            </w:pPr>
            <w:r>
              <w:rPr>
                <w:color w:val="00274C"/>
                <w:position w:val="-2"/>
                <w:sz w:val="20"/>
                <w:szCs w:val="20"/>
              </w:rPr>
              <w:t xml:space="preserve">Allentare le viti di fissaggio </w:t>
            </w:r>
            <w:r>
              <w:rPr>
                <w:b/>
                <w:bCs/>
                <w:color w:val="00274C"/>
                <w:position w:val="-2"/>
                <w:sz w:val="20"/>
                <w:szCs w:val="20"/>
              </w:rPr>
              <w:t xml:space="preserve">P</w:t>
            </w:r>
            <w:r>
              <w:rPr>
                <w:color w:val="00274C"/>
                <w:position w:val="-2"/>
                <w:sz w:val="20"/>
                <w:szCs w:val="20"/>
              </w:rPr>
              <w:t xml:space="preserve"> svitando le stesse di un giro seguendo l'ordine indicato in figura.</w:t>
            </w:r>
          </w:p>
          <w:p>
            <w:pPr>
              <w:numPr>
                <w:ilvl w:val="0"/>
                <w:numId w:val="71471563"/>
              </w:numPr>
              <w:spacing w:before="0" w:after="0" w:line="262" w:lineRule="auto"/>
              <w:jc w:val="left"/>
              <w:rPr>
                <w:color w:val="00274C"/>
                <w:sz w:val="20"/>
                <w:szCs w:val="20"/>
              </w:rPr>
            </w:pPr>
            <w:r>
              <w:rPr>
                <w:color w:val="00274C"/>
                <w:position w:val="-2"/>
                <w:sz w:val="20"/>
                <w:szCs w:val="20"/>
              </w:rPr>
              <w:t xml:space="preserve">Svitare le viti di fissaggio </w:t>
            </w:r>
            <w:r>
              <w:rPr>
                <w:b/>
                <w:bCs/>
                <w:color w:val="00274C"/>
                <w:position w:val="-2"/>
                <w:sz w:val="20"/>
                <w:szCs w:val="20"/>
              </w:rPr>
              <w:t xml:space="preserve">P</w:t>
            </w:r>
            <w:r>
              <w:rPr>
                <w:color w:val="00274C"/>
                <w:position w:val="-2"/>
                <w:sz w:val="20"/>
                <w:szCs w:val="20"/>
              </w:rPr>
              <w:t xml:space="preserve"> seguendo l'ordine indicato in figura.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112882" name="name6922606d6b52704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58606d6b52704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Per il sollevamento testa motore </w:t>
            </w:r>
            <w:r>
              <w:rPr>
                <w:b/>
                <w:bCs/>
                <w:color w:val="00274C"/>
                <w:position w:val="-2"/>
                <w:sz w:val="20"/>
                <w:szCs w:val="20"/>
              </w:rPr>
              <w:t xml:space="preserve">Q</w:t>
            </w:r>
            <w:r>
              <w:rPr>
                <w:color w:val="00274C"/>
                <w:position w:val="-2"/>
                <w:sz w:val="20"/>
                <w:szCs w:val="20"/>
              </w:rPr>
              <w:t xml:space="preserve"> utilizzare esclusivamente entrambi i golfari </w:t>
            </w:r>
            <w:r>
              <w:rPr>
                <w:b/>
                <w:bCs/>
                <w:color w:val="00274C"/>
                <w:position w:val="-2"/>
                <w:sz w:val="20"/>
                <w:szCs w:val="20"/>
              </w:rPr>
              <w:t xml:space="preserve">AE</w:t>
            </w:r>
            <w:r>
              <w:rPr>
                <w:color w:val="00274C"/>
                <w:position w:val="-2"/>
                <w:sz w:val="20"/>
                <w:szCs w:val="20"/>
              </w:rPr>
              <w:t xml:space="preserve"> previsti da </w:t>
            </w:r>
            <w:r>
              <w:rPr>
                <w:b/>
                <w:bCs/>
                <w:color w:val="00274C"/>
                <w:position w:val="-2"/>
                <w:sz w:val="20"/>
                <w:szCs w:val="20"/>
              </w:rPr>
              <w:t xml:space="preserve">KOHLER</w:t>
            </w:r>
            <w:r>
              <w:rPr>
                <w:color w:val="00274C"/>
                <w:position w:val="-2"/>
                <w:sz w:val="20"/>
                <w:szCs w:val="20"/>
              </w:rPr>
              <w:t xml:space="preserve"> (vedere </w:t>
            </w:r>
            <w:r>
              <w:rPr>
                <w:b/>
                <w:bCs/>
                <w:color w:val="00274C"/>
                <w:position w:val="-2"/>
                <w:sz w:val="20"/>
                <w:szCs w:val="20"/>
              </w:rPr>
              <w:t xml:space="preserve">Fig. 7.55</w:t>
            </w: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Durante la fase di rimozione della testa </w:t>
            </w:r>
            <w:r>
              <w:rPr>
                <w:b/>
                <w:bCs/>
                <w:color w:val="00274C"/>
                <w:position w:val="-2"/>
                <w:sz w:val="20"/>
                <w:szCs w:val="20"/>
              </w:rPr>
              <w:t xml:space="preserve">Q</w:t>
            </w:r>
            <w:r>
              <w:rPr>
                <w:color w:val="00274C"/>
                <w:position w:val="-2"/>
                <w:sz w:val="20"/>
                <w:szCs w:val="20"/>
              </w:rPr>
              <w:t xml:space="preserve"> e successive procedure di smontaggio, controllo e montaggio, è necessario preservare da urti il piano di contatto </w:t>
            </w:r>
            <w:r>
              <w:rPr>
                <w:b/>
                <w:bCs/>
                <w:color w:val="00274C"/>
                <w:position w:val="-2"/>
                <w:sz w:val="20"/>
                <w:szCs w:val="20"/>
              </w:rPr>
              <w:t xml:space="preserve">W</w:t>
            </w:r>
            <w:r>
              <w:rPr>
                <w:color w:val="00274C"/>
                <w:position w:val="-2"/>
                <w:sz w:val="20"/>
                <w:szCs w:val="20"/>
              </w:rPr>
              <w:t xml:space="preserve"> della testa </w:t>
            </w:r>
            <w:r>
              <w:rPr>
                <w:b/>
                <w:bCs/>
                <w:color w:val="00274C"/>
                <w:position w:val="-2"/>
                <w:sz w:val="20"/>
                <w:szCs w:val="20"/>
              </w:rPr>
              <w:t xml:space="preserve">Q</w:t>
            </w:r>
            <w:r>
              <w:rPr>
                <w:color w:val="00274C"/>
                <w:position w:val="-2"/>
                <w:sz w:val="20"/>
                <w:szCs w:val="20"/>
              </w:rPr>
              <w:t xml:space="preserve"> e del basamento </w:t>
            </w:r>
            <w:r>
              <w:rPr>
                <w:b/>
                <w:bCs/>
                <w:color w:val="00274C"/>
                <w:position w:val="-2"/>
                <w:sz w:val="20"/>
                <w:szCs w:val="20"/>
              </w:rPr>
              <w:t xml:space="preserve">J</w:t>
            </w:r>
            <w:r>
              <w:rPr>
                <w:color w:val="00274C"/>
                <w:position w:val="-2"/>
                <w:sz w:val="20"/>
                <w:szCs w:val="20"/>
              </w:rPr>
              <w:t xml:space="preserve"> .</w:t>
            </w:r>
          </w:p>
          <w:p>
            <w:pPr>
              <w:numPr>
                <w:ilvl w:val="0"/>
                <w:numId w:val="71471564"/>
              </w:numPr>
              <w:spacing w:before="0" w:after="0" w:line="262" w:lineRule="auto"/>
              <w:jc w:val="left"/>
              <w:rPr>
                <w:color w:val="00274C"/>
                <w:sz w:val="20"/>
                <w:szCs w:val="20"/>
              </w:rPr>
            </w:pPr>
            <w:r>
              <w:rPr>
                <w:color w:val="00274C"/>
                <w:position w:val="-2"/>
                <w:sz w:val="20"/>
                <w:szCs w:val="20"/>
              </w:rPr>
              <w:t xml:space="preserve">Rimuovere la testa motore </w:t>
            </w:r>
            <w:r>
              <w:rPr>
                <w:b/>
                <w:bCs/>
                <w:color w:val="00274C"/>
                <w:position w:val="-2"/>
                <w:sz w:val="20"/>
                <w:szCs w:val="20"/>
              </w:rPr>
              <w:t xml:space="preserve">Q</w:t>
            </w:r>
            <w:r>
              <w:rPr>
                <w:color w:val="00274C"/>
                <w:position w:val="-2"/>
                <w:sz w:val="20"/>
                <w:szCs w:val="20"/>
              </w:rPr>
              <w:t xml:space="preserve"> .</w:t>
            </w:r>
          </w:p>
          <w:p>
            <w:pPr>
              <w:numPr>
                <w:ilvl w:val="0"/>
                <w:numId w:val="71471564"/>
              </w:numPr>
              <w:spacing w:before="0" w:after="0" w:line="262" w:lineRule="auto"/>
              <w:jc w:val="left"/>
              <w:rPr>
                <w:color w:val="00274C"/>
                <w:sz w:val="20"/>
                <w:szCs w:val="20"/>
              </w:rPr>
            </w:pPr>
            <w:r>
              <w:rPr>
                <w:color w:val="00274C"/>
                <w:position w:val="-2"/>
                <w:sz w:val="20"/>
                <w:szCs w:val="20"/>
              </w:rPr>
              <w:t xml:space="preserve">Rimuovere la guarnizione testa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8205677" name="name9852606d6b5286ed9" descr="7.4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a.jpg"/>
                          <pic:cNvPicPr/>
                        </pic:nvPicPr>
                        <pic:blipFill>
                          <a:blip r:embed="rId2276606d6b5286ed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7.48</w:t>
            </w:r>
            <w:r>
              <w:rPr>
                <w:position w:val="-224"/>
              </w:rPr>
              <w:drawing>
                <wp:inline distT="0" distB="0" distL="0" distR="0">
                  <wp:extent cx="2232000" cy="1476000"/>
                  <wp:docPr id="92482267" name="name7362606d6b5299694" descr="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8.jpg"/>
                          <pic:cNvPicPr/>
                        </pic:nvPicPr>
                        <pic:blipFill>
                          <a:blip r:embed="rId2455606d6b529968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7.49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7.12.4.1 Valvole</w:t>
            </w:r>
            <w:r>
              <w:rPr>
                <w:color w:val="00274C"/>
                <w:position w:val="-2"/>
                <w:sz w:val="20"/>
                <w:szCs w:val="20"/>
              </w:rPr>
              <w:t xml:space="preserve"> ( </w:t>
            </w:r>
            <w:r>
              <w:rPr>
                <w:position w:val="-3"/>
              </w:rPr>
              <w:drawing>
                <wp:inline distT="0" distB="0" distL="0" distR="0">
                  <wp:extent cx="158400" cy="115200"/>
                  <wp:docPr id="51651304" name="name1141606d6b52aab5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162606d6b52aab5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1471565"/>
              </w:numPr>
              <w:spacing w:before="0" w:after="0" w:line="262" w:lineRule="auto"/>
              <w:jc w:val="left"/>
              <w:rPr>
                <w:color w:val="00274C"/>
                <w:sz w:val="20"/>
                <w:szCs w:val="20"/>
              </w:rPr>
            </w:pPr>
            <w:r>
              <w:rPr>
                <w:color w:val="00274C"/>
                <w:position w:val="-2"/>
                <w:sz w:val="20"/>
                <w:szCs w:val="20"/>
              </w:rPr>
              <w:br/>
              <w:br/>
              <w:br/>
              <w:t xml:space="preserve">Montare l'attrezzo </w:t>
            </w:r>
            <w:hyperlink r:id="rId7788606d6b52ab0e0" w:history="1">
              <w:r>
                <w:rPr>
                  <w:b/>
                  <w:bCs/>
                  <w:color w:val="0000FF"/>
                  <w:position w:val="-2"/>
                  <w:sz w:val="20"/>
                  <w:szCs w:val="20"/>
                </w:rPr>
                <w:t xml:space="preserve">ST_07</w:t>
              </w:r>
            </w:hyperlink>
            <w:r>
              <w:rPr>
                <w:color w:val="00274C"/>
                <w:position w:val="-2"/>
                <w:sz w:val="20"/>
                <w:szCs w:val="20"/>
              </w:rPr>
              <w:t xml:space="preserve"> sulla testa </w:t>
            </w:r>
            <w:r>
              <w:rPr>
                <w:b/>
                <w:bCs/>
                <w:color w:val="00274C"/>
                <w:position w:val="-2"/>
                <w:sz w:val="20"/>
                <w:szCs w:val="20"/>
              </w:rPr>
              <w:t xml:space="preserve">Q</w:t>
            </w:r>
            <w:r>
              <w:rPr>
                <w:color w:val="00274C"/>
                <w:position w:val="-2"/>
                <w:sz w:val="20"/>
                <w:szCs w:val="20"/>
              </w:rPr>
              <w:t xml:space="preserve"> fissandolo su uno dei fori per il fissaggio del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Cambiare il foro di fissaggio in base alla posizione delle valvole da smontare.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565"/>
              </w:numPr>
              <w:spacing w:before="0" w:after="0" w:line="262" w:lineRule="auto"/>
              <w:jc w:val="left"/>
              <w:rPr>
                <w:color w:val="00274C"/>
                <w:sz w:val="20"/>
                <w:szCs w:val="20"/>
              </w:rPr>
            </w:pPr>
            <w:r>
              <w:rPr>
                <w:color w:val="00274C"/>
                <w:position w:val="-2"/>
                <w:sz w:val="20"/>
                <w:szCs w:val="20"/>
              </w:rPr>
              <w:t xml:space="preserve">Posizionare l'attrezzo </w:t>
            </w:r>
            <w:hyperlink r:id="rId6326606d6b52ab188" w:history="1">
              <w:r>
                <w:rPr>
                  <w:b/>
                  <w:bCs/>
                  <w:color w:val="0000FF"/>
                  <w:position w:val="-2"/>
                  <w:sz w:val="20"/>
                  <w:szCs w:val="20"/>
                </w:rPr>
                <w:t xml:space="preserve">ST_07</w:t>
              </w:r>
            </w:hyperlink>
            <w:r>
              <w:rPr>
                <w:color w:val="00274C"/>
                <w:position w:val="-2"/>
                <w:sz w:val="20"/>
                <w:szCs w:val="20"/>
              </w:rPr>
              <w:t xml:space="preserve"> sulla valvola come mostrato in figura.</w:t>
            </w:r>
          </w:p>
        </w:tc>
        <w:tc>
          <w:tcPr>
            <w:tcMar>
              <w:top w:w="150" w:type="dxa"/>
              <w:bottom w:w="150" w:type="dxa"/>
            </w:tcMar>
            <w:vAlign w:val="top"/>
          </w:tcPr>
          <w:p>
            <w:r>
              <w:rPr>
                <w:position w:val="-224"/>
              </w:rPr>
              <w:drawing>
                <wp:inline distT="0" distB="0" distL="0" distR="0">
                  <wp:extent cx="2232000" cy="1476000"/>
                  <wp:docPr id="11053003" name="name7741606d6b52bc043" descr="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jpg"/>
                          <pic:cNvPicPr/>
                        </pic:nvPicPr>
                        <pic:blipFill>
                          <a:blip r:embed="rId6539606d6b52bc03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7.50</w:t>
            </w:r>
          </w:p>
        </w:tc>
      </w:tr>
      <w:tr>
        <w:trPr>
          <w:trHeight w:val="0" w:hRule="atLeast"/>
        </w:trPr>
        <w:tc>
          <w:tcPr>
            <w:tcMar>
              <w:top w:w="150" w:type="dxa"/>
              <w:bottom w:w="150" w:type="dxa"/>
            </w:tcMar>
            <w:vAlign w:val="center"/>
          </w:tcPr>
          <w:p>
            <w:pPr>
              <w:numPr>
                <w:ilvl w:val="0"/>
                <w:numId w:val="71471566"/>
              </w:numPr>
              <w:spacing w:before="0" w:after="0" w:line="262" w:lineRule="auto"/>
              <w:jc w:val="left"/>
              <w:rPr>
                <w:color w:val="00274C"/>
                <w:sz w:val="20"/>
                <w:szCs w:val="20"/>
              </w:rPr>
            </w:pPr>
            <w:r>
              <w:rPr>
                <w:color w:val="00274C"/>
                <w:position w:val="-2"/>
                <w:sz w:val="20"/>
                <w:szCs w:val="20"/>
              </w:rPr>
              <w:t xml:space="preserve">Spingere la leva dell'attrezzo </w:t>
            </w:r>
            <w:hyperlink r:id="rId1698606d6b52bcc82" w:history="1">
              <w:r>
                <w:rPr>
                  <w:b/>
                  <w:bCs/>
                  <w:color w:val="0000FF"/>
                  <w:position w:val="-2"/>
                  <w:sz w:val="20"/>
                  <w:szCs w:val="20"/>
                </w:rPr>
                <w:t xml:space="preserve">ST_07</w:t>
              </w:r>
            </w:hyperlink>
            <w:r>
              <w:rPr>
                <w:color w:val="00274C"/>
                <w:position w:val="-2"/>
                <w:sz w:val="20"/>
                <w:szCs w:val="20"/>
              </w:rPr>
              <w:t xml:space="preserve"> verso il basso, in modo da abbassare i piattelli valvola </w:t>
            </w:r>
            <w:r>
              <w:rPr>
                <w:b/>
                <w:bCs/>
                <w:color w:val="00274C"/>
                <w:position w:val="-2"/>
                <w:sz w:val="20"/>
                <w:szCs w:val="20"/>
              </w:rPr>
              <w:t xml:space="preserve">S</w:t>
            </w:r>
            <w:r>
              <w:rPr>
                <w:color w:val="00274C"/>
                <w:position w:val="-2"/>
                <w:sz w:val="20"/>
                <w:szCs w:val="20"/>
              </w:rPr>
              <w:t xml:space="preserve"> in direzione della freccia </w:t>
            </w:r>
            <w:r>
              <w:rPr>
                <w:b/>
                <w:bCs/>
                <w:color w:val="00274C"/>
                <w:position w:val="-2"/>
                <w:sz w:val="20"/>
                <w:szCs w:val="20"/>
              </w:rPr>
              <w:t xml:space="preserve">T</w:t>
            </w:r>
            <w:r>
              <w:rPr>
                <w:color w:val="00274C"/>
                <w:position w:val="-2"/>
                <w:sz w:val="20"/>
                <w:szCs w:val="20"/>
              </w:rPr>
              <w:t xml:space="preserve"> , rimuovere i semiconi </w:t>
            </w:r>
            <w:r>
              <w:rPr>
                <w:b/>
                <w:bCs/>
                <w:color w:val="00274C"/>
                <w:position w:val="-2"/>
                <w:sz w:val="20"/>
                <w:szCs w:val="20"/>
              </w:rPr>
              <w:t xml:space="preserve">U</w:t>
            </w:r>
            <w:r>
              <w:rPr>
                <w:color w:val="00274C"/>
                <w:position w:val="-2"/>
                <w:sz w:val="20"/>
                <w:szCs w:val="20"/>
              </w:rPr>
              <w:t xml:space="preserve"> tramite l'utilizzo una calamita.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Ripetere tutte le operazioni per tutte le valvole interessate.</w:t>
            </w:r>
          </w:p>
        </w:tc>
        <w:tc>
          <w:tcPr>
            <w:tcMar>
              <w:top w:w="150" w:type="dxa"/>
              <w:bottom w:w="150" w:type="dxa"/>
            </w:tcMar>
            <w:vAlign w:val="top"/>
          </w:tcPr>
          <w:p>
            <w:r>
              <w:rPr>
                <w:position w:val="-224"/>
              </w:rPr>
              <w:drawing>
                <wp:inline distT="0" distB="0" distL="0" distR="0">
                  <wp:extent cx="2232000" cy="1476000"/>
                  <wp:docPr id="85818899" name="name8376606d6b52d0b37" descr="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0.jpg"/>
                          <pic:cNvPicPr/>
                        </pic:nvPicPr>
                        <pic:blipFill>
                          <a:blip r:embed="rId4779606d6b52d0b3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037840" name="name3261606d6b52e19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04606d6b52e19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Prima di procedere alla rimozione delle valvole, fare dei riferimenti sulla loro posizione di origine, al fine di evitare lo scambio di posizione delle stesse al montaggio se non sostituite.</w:t>
            </w:r>
          </w:p>
          <w:p/>
          <w:p/>
          <w:p>
            <w:pPr>
              <w:numPr>
                <w:ilvl w:val="0"/>
                <w:numId w:val="71471567"/>
              </w:numPr>
              <w:spacing w:before="0" w:after="0" w:line="262" w:lineRule="auto"/>
              <w:jc w:val="left"/>
              <w:rPr>
                <w:color w:val="00274C"/>
                <w:sz w:val="20"/>
                <w:szCs w:val="20"/>
              </w:rPr>
            </w:pPr>
            <w:r>
              <w:rPr>
                <w:color w:val="00274C"/>
                <w:position w:val="-2"/>
                <w:sz w:val="20"/>
                <w:szCs w:val="20"/>
              </w:rPr>
              <w:t xml:space="preserve">Rimuovere le valvole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1378172" name="name6352606d6b52f3f07" descr="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1.jpg"/>
                          <pic:cNvPicPr/>
                        </pic:nvPicPr>
                        <pic:blipFill>
                          <a:blip r:embed="rId5967606d6b52f3ef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7.12.4.2 Canotti elettroiniettore</w:t>
            </w:r>
            <w:r>
              <w:rPr>
                <w:color w:val="00274C"/>
                <w:position w:val="-2"/>
                <w:sz w:val="20"/>
                <w:szCs w:val="20"/>
              </w:rPr>
              <w:t xml:space="preserve"> ( </w:t>
            </w:r>
            <w:r>
              <w:rPr>
                <w:position w:val="-3"/>
              </w:rPr>
              <w:drawing>
                <wp:inline distT="0" distB="0" distL="0" distR="0">
                  <wp:extent cx="158400" cy="115200"/>
                  <wp:docPr id="70780223" name="name2119606d6b530ff1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068606d6b530ff1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1471568"/>
              </w:numPr>
              <w:spacing w:before="0" w:after="0" w:line="262" w:lineRule="auto"/>
              <w:jc w:val="left"/>
              <w:rPr>
                <w:color w:val="00274C"/>
                <w:sz w:val="20"/>
                <w:szCs w:val="20"/>
              </w:rPr>
            </w:pPr>
            <w:r>
              <w:rPr>
                <w:color w:val="00274C"/>
                <w:position w:val="-2"/>
                <w:sz w:val="20"/>
                <w:szCs w:val="20"/>
              </w:rPr>
              <w:br/>
              <w:br/>
              <w:br/>
              <w:t xml:space="preserve">Svitare e rimuovere i canotti </w:t>
            </w:r>
            <w:r>
              <w:rPr>
                <w:b/>
                <w:bCs/>
                <w:color w:val="00274C"/>
                <w:position w:val="-2"/>
                <w:sz w:val="20"/>
                <w:szCs w:val="20"/>
              </w:rPr>
              <w:t xml:space="preserve">Z</w:t>
            </w:r>
            <w:r>
              <w:rPr>
                <w:color w:val="00274C"/>
                <w:position w:val="-2"/>
                <w:sz w:val="20"/>
                <w:szCs w:val="20"/>
              </w:rPr>
              <w:t xml:space="preserve"> dalla testa </w:t>
            </w:r>
            <w:r>
              <w:rPr>
                <w:b/>
                <w:bCs/>
                <w:color w:val="00274C"/>
                <w:position w:val="-2"/>
                <w:sz w:val="20"/>
                <w:szCs w:val="20"/>
              </w:rPr>
              <w:t xml:space="preserve">Q</w:t>
            </w:r>
            <w:r>
              <w:rPr>
                <w:color w:val="00274C"/>
                <w:position w:val="-2"/>
                <w:sz w:val="20"/>
                <w:szCs w:val="20"/>
              </w:rPr>
              <w:t xml:space="preserve"> .</w:t>
            </w:r>
          </w:p>
          <w:p>
            <w:pPr>
              <w:numPr>
                <w:ilvl w:val="0"/>
                <w:numId w:val="71471568"/>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J e 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9634486" name="name9846606d6b532b0a9" descr="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2.jpg"/>
                          <pic:cNvPicPr/>
                        </pic:nvPicPr>
                        <pic:blipFill>
                          <a:blip r:embed="rId5172606d6b532b0a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7.12.4.3 Guarnizione stelo valvola</w:t>
            </w:r>
            <w:r>
              <w:rPr>
                <w:color w:val="00274C"/>
                <w:position w:val="-2"/>
                <w:sz w:val="20"/>
                <w:szCs w:val="20"/>
              </w:rPr>
              <w:t xml:space="preserve"> ( </w:t>
            </w:r>
            <w:r>
              <w:rPr>
                <w:position w:val="-3"/>
              </w:rPr>
              <w:drawing>
                <wp:inline distT="0" distB="0" distL="0" distR="0">
                  <wp:extent cx="158400" cy="115200"/>
                  <wp:docPr id="83139070" name="name1441606d6b53399d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571606d6b53399d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1471569"/>
              </w:numPr>
              <w:spacing w:before="0" w:after="0" w:line="262" w:lineRule="auto"/>
              <w:jc w:val="left"/>
              <w:rPr>
                <w:color w:val="00274C"/>
                <w:sz w:val="20"/>
                <w:szCs w:val="20"/>
              </w:rPr>
            </w:pPr>
            <w:r>
              <w:rPr>
                <w:color w:val="00274C"/>
                <w:position w:val="-2"/>
                <w:sz w:val="20"/>
                <w:szCs w:val="20"/>
              </w:rPr>
              <w:br/>
              <w:br/>
              <w:br/>
              <w:t xml:space="preserve">Rimuovere le guarnizioni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5668732" name="name7017606d6b5350d35" descr="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3.jpg"/>
                          <pic:cNvPicPr/>
                        </pic:nvPicPr>
                        <pic:blipFill>
                          <a:blip r:embed="rId1077606d6b5350d2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7.12.4.4 Golfari di sollevamento</w:t>
            </w:r>
            <w:r>
              <w:rPr>
                <w:color w:val="00274C"/>
                <w:position w:val="-2"/>
                <w:sz w:val="20"/>
                <w:szCs w:val="20"/>
              </w:rPr>
              <w:t xml:space="preserve"> ( </w:t>
            </w:r>
            <w:r>
              <w:rPr>
                <w:position w:val="-3"/>
              </w:rPr>
              <w:drawing>
                <wp:inline distT="0" distB="0" distL="0" distR="0">
                  <wp:extent cx="158400" cy="115200"/>
                  <wp:docPr id="93274613" name="name7946606d6b536130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081606d6b536130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1471570"/>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X</w:t>
            </w:r>
            <w:r>
              <w:rPr>
                <w:color w:val="00274C"/>
                <w:position w:val="-2"/>
                <w:sz w:val="20"/>
                <w:szCs w:val="20"/>
              </w:rPr>
              <w:t xml:space="preserve"> e rimuovere i golfari </w:t>
            </w:r>
            <w:r>
              <w:rPr>
                <w:b/>
                <w:bCs/>
                <w:color w:val="00274C"/>
                <w:position w:val="-2"/>
                <w:sz w:val="20"/>
                <w:szCs w:val="20"/>
              </w:rPr>
              <w:t xml:space="preserve">Y</w:t>
            </w:r>
            <w:r>
              <w:rPr>
                <w:color w:val="00274C"/>
                <w:position w:val="-2"/>
                <w:sz w:val="20"/>
                <w:szCs w:val="20"/>
              </w:rPr>
              <w:t xml:space="preserve"> .</w:t>
            </w:r>
          </w:p>
          <w:p>
            <w:pPr>
              <w:numPr>
                <w:ilvl w:val="0"/>
                <w:numId w:val="71471570"/>
              </w:numPr>
              <w:spacing w:before="0" w:after="0" w:line="262" w:lineRule="auto"/>
              <w:jc w:val="left"/>
              <w:rPr>
                <w:color w:val="00274C"/>
                <w:sz w:val="20"/>
                <w:szCs w:val="20"/>
              </w:rPr>
            </w:pPr>
            <w:r>
              <w:rPr>
                <w:color w:val="00274C"/>
                <w:position w:val="-2"/>
                <w:sz w:val="20"/>
                <w:szCs w:val="20"/>
              </w:rPr>
              <w:t xml:space="preserve">Effettuare un accurato lavaggio alla testa motore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4435678" name="name6747606d6b5372aa6" descr="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4.jpg"/>
                          <pic:cNvPicPr/>
                        </pic:nvPicPr>
                        <pic:blipFill>
                          <a:blip r:embed="rId7166606d6b5372aa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ingranaggi distribuzione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9"/>
              </w:rPr>
              <w:drawing>
                <wp:inline distT="0" distB="0" distL="0" distR="0">
                  <wp:extent cx="360000" cy="309600"/>
                  <wp:docPr id="47807486" name="name9246606d6b53830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81606d6b5383064"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w:t>
            </w:r>
            <w:r>
              <w:rPr>
                <w:color w:val="00274C"/>
                <w:position w:val="-2"/>
                <w:sz w:val="20"/>
                <w:szCs w:val="20"/>
              </w:rPr>
              <w:t xml:space="preserve"> </w:t>
            </w:r>
            <w:r>
              <w:rPr>
                <w:color w:val="00274C"/>
                <w:position w:val="-2"/>
                <w:sz w:val="20"/>
                <w:szCs w:val="20"/>
              </w:rPr>
              <w:t xml:space="preserve"> </w:t>
            </w:r>
            <w:r>
              <w:rPr>
                <w:rFonts w:ascii="Arial" w:hAnsi="Arial" w:eastAsia="Arial" w:cs="Arial"/>
                <w:b/>
                <w:bCs/>
                <w:color w:val="666666"/>
                <w:position w:val="-2"/>
                <w:sz w:val="18"/>
                <w:szCs w:val="18"/>
                <w:shd w:val="clear" w:color="auto" w:fill="FFFFFF"/>
              </w:rPr>
              <w:t xml:space="preserve">Importante</w:t>
            </w:r>
          </w:p>
          <w:p>
            <w:pPr>
              <w:numPr>
                <w:ilvl w:val="0"/>
                <w:numId w:val="71471438"/>
              </w:numPr>
              <w:spacing w:before="0" w:after="0" w:line="262" w:lineRule="auto"/>
              <w:jc w:val="left"/>
              <w:rPr>
                <w:color w:val="00274C"/>
                <w:sz w:val="20"/>
                <w:szCs w:val="20"/>
              </w:rPr>
            </w:pPr>
            <w:r>
              <w:rPr>
                <w:color w:val="00274C"/>
                <w:position w:val="-2"/>
                <w:sz w:val="20"/>
                <w:szCs w:val="20"/>
              </w:rPr>
              <w:t xml:space="preserve">Nelle prossime operazioni è necessario ruotare il motore portando il piano testa verso il basso.</w:t>
            </w:r>
          </w:p>
          <w:p/>
          <w:p/>
          <w:p>
            <w:pPr>
              <w:numPr>
                <w:ilvl w:val="0"/>
                <w:numId w:val="71471571"/>
              </w:numPr>
              <w:spacing w:before="0" w:after="0" w:line="262" w:lineRule="auto"/>
              <w:jc w:val="left"/>
              <w:rPr>
                <w:color w:val="00274C"/>
                <w:sz w:val="20"/>
                <w:szCs w:val="20"/>
              </w:rPr>
            </w:pPr>
            <w:r>
              <w:rPr>
                <w:color w:val="00274C"/>
                <w:position w:val="-2"/>
                <w:sz w:val="20"/>
                <w:szCs w:val="20"/>
              </w:rPr>
              <w:t xml:space="preserve">Rimuovere l'ingranaggio </w:t>
            </w:r>
            <w:r>
              <w:rPr>
                <w:b/>
                <w:bCs/>
                <w:color w:val="00274C"/>
                <w:position w:val="-2"/>
                <w:sz w:val="20"/>
                <w:szCs w:val="20"/>
              </w:rPr>
              <w:t xml:space="preserve">A</w:t>
            </w:r>
            <w:r>
              <w:rPr>
                <w:color w:val="00274C"/>
                <w:position w:val="-2"/>
                <w:sz w:val="20"/>
                <w:szCs w:val="20"/>
              </w:rPr>
              <w:t xml:space="preserve"> .</w:t>
            </w:r>
          </w:p>
          <w:p>
            <w:pPr>
              <w:numPr>
                <w:ilvl w:val="0"/>
                <w:numId w:val="71471571"/>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B</w:t>
            </w:r>
            <w:r>
              <w:rPr>
                <w:color w:val="00274C"/>
                <w:position w:val="-2"/>
                <w:sz w:val="20"/>
                <w:szCs w:val="20"/>
              </w:rPr>
              <w:t xml:space="preserve"> e rimuovere l'ingranaggio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 ingranaggio </w:t>
            </w:r>
            <w:r>
              <w:rPr>
                <w:b/>
                <w:bCs/>
                <w:color w:val="00274C"/>
                <w:position w:val="-2"/>
                <w:sz w:val="20"/>
                <w:szCs w:val="20"/>
              </w:rPr>
              <w:t xml:space="preserve">A</w:t>
            </w:r>
            <w:r>
              <w:rPr>
                <w:color w:val="00274C"/>
                <w:position w:val="-2"/>
                <w:sz w:val="20"/>
                <w:szCs w:val="20"/>
              </w:rPr>
              <w:t xml:space="preserve"> è montato sull'albero a camme ad interferenza; rimuovendo l'ingranaggio </w:t>
            </w:r>
            <w:r>
              <w:rPr>
                <w:b/>
                <w:bCs/>
                <w:color w:val="00274C"/>
                <w:position w:val="-2"/>
                <w:sz w:val="20"/>
                <w:szCs w:val="20"/>
              </w:rPr>
              <w:t xml:space="preserve">A</w:t>
            </w:r>
            <w:r>
              <w:rPr>
                <w:color w:val="00274C"/>
                <w:position w:val="-2"/>
                <w:sz w:val="20"/>
                <w:szCs w:val="20"/>
              </w:rPr>
              <w:t xml:space="preserve"> si sfilerà anche l'albero a camme.</w:t>
            </w:r>
          </w:p>
        </w:tc>
        <w:tc>
          <w:tcPr>
            <w:tcMar>
              <w:top w:w="150" w:type="dxa"/>
              <w:bottom w:w="150" w:type="dxa"/>
            </w:tcMar>
            <w:vAlign w:val="top"/>
          </w:tcPr>
          <w:p>
            <w:r>
              <w:rPr>
                <w:position w:val="-224"/>
              </w:rPr>
              <w:drawing>
                <wp:inline distT="0" distB="0" distL="0" distR="0">
                  <wp:extent cx="2232000" cy="1476000"/>
                  <wp:docPr id="97012835" name="name7173606d6b539653e" descr="7.5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6A.jpg"/>
                          <pic:cNvPicPr/>
                        </pic:nvPicPr>
                        <pic:blipFill>
                          <a:blip r:embed="rId5825606d6b539653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coppa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Coppa olio</w:t>
            </w:r>
          </w:p>
          <w:p>
            <w:pPr>
              <w:numPr>
                <w:ilvl w:val="0"/>
                <w:numId w:val="71471572"/>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71471572"/>
              </w:numPr>
              <w:spacing w:before="0" w:after="0" w:line="262" w:lineRule="auto"/>
              <w:jc w:val="left"/>
              <w:rPr>
                <w:color w:val="00274C"/>
                <w:sz w:val="20"/>
                <w:szCs w:val="20"/>
              </w:rPr>
            </w:pPr>
            <w:r>
              <w:rPr>
                <w:color w:val="00274C"/>
                <w:position w:val="-2"/>
                <w:sz w:val="20"/>
                <w:szCs w:val="20"/>
              </w:rPr>
              <w:t xml:space="preserve">Rimuovere la coppa olio </w:t>
            </w:r>
            <w:r>
              <w:rPr>
                <w:b/>
                <w:bCs/>
                <w:color w:val="00274C"/>
                <w:position w:val="-2"/>
                <w:sz w:val="20"/>
                <w:szCs w:val="20"/>
              </w:rPr>
              <w:t xml:space="preserve">B</w:t>
            </w:r>
            <w:r>
              <w:rPr>
                <w:color w:val="00274C"/>
                <w:position w:val="-2"/>
                <w:sz w:val="20"/>
                <w:szCs w:val="20"/>
              </w:rPr>
              <w:t xml:space="preserve"> inserendo una lamina tra il piano </w:t>
            </w:r>
            <w:r>
              <w:rPr>
                <w:b/>
                <w:bCs/>
                <w:color w:val="00274C"/>
                <w:position w:val="-2"/>
                <w:sz w:val="20"/>
                <w:szCs w:val="20"/>
              </w:rPr>
              <w:t xml:space="preserve">C</w:t>
            </w:r>
            <w:r>
              <w:rPr>
                <w:color w:val="00274C"/>
                <w:position w:val="-2"/>
                <w:sz w:val="20"/>
                <w:szCs w:val="20"/>
              </w:rPr>
              <w:t xml:space="preserve"> del basamento </w:t>
            </w:r>
            <w:r>
              <w:rPr>
                <w:b/>
                <w:bCs/>
                <w:color w:val="00274C"/>
                <w:position w:val="-2"/>
                <w:sz w:val="20"/>
                <w:szCs w:val="20"/>
              </w:rPr>
              <w:t xml:space="preserve">D</w:t>
            </w:r>
            <w:r>
              <w:rPr>
                <w:color w:val="00274C"/>
                <w:position w:val="-2"/>
                <w:sz w:val="20"/>
                <w:szCs w:val="20"/>
              </w:rPr>
              <w:t xml:space="preserve"> e la coppa </w:t>
            </w:r>
            <w:r>
              <w:rPr>
                <w:b/>
                <w:bCs/>
                <w:color w:val="00274C"/>
                <w:position w:val="-2"/>
                <w:sz w:val="20"/>
                <w:szCs w:val="20"/>
              </w:rPr>
              <w:t xml:space="preserve">B</w:t>
            </w:r>
            <w:r>
              <w:rPr>
                <w:color w:val="00274C"/>
                <w:position w:val="-2"/>
                <w:sz w:val="20"/>
                <w:szCs w:val="20"/>
              </w:rPr>
              <w:t xml:space="preserve"> .</w:t>
            </w:r>
          </w:p>
          <w:p>
            <w:pPr>
              <w:numPr>
                <w:ilvl w:val="0"/>
                <w:numId w:val="71471572"/>
              </w:numPr>
              <w:spacing w:before="0" w:after="0" w:line="262" w:lineRule="auto"/>
              <w:jc w:val="left"/>
              <w:rPr>
                <w:color w:val="00274C"/>
                <w:sz w:val="20"/>
                <w:szCs w:val="20"/>
              </w:rPr>
            </w:pPr>
            <w:r>
              <w:rPr>
                <w:color w:val="00274C"/>
                <w:position w:val="-2"/>
                <w:sz w:val="20"/>
                <w:szCs w:val="20"/>
              </w:rPr>
              <w:t xml:space="preserve">Rimuovere l'asta livello olio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9291018" name="name5705606d6b53ad79f" descr="7.5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7A.jpg"/>
                          <pic:cNvPicPr/>
                        </pic:nvPicPr>
                        <pic:blipFill>
                          <a:blip r:embed="rId8507606d6b53ad79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Tubo aspirazione olio</w:t>
            </w:r>
          </w:p>
          <w:p>
            <w:pPr>
              <w:numPr>
                <w:ilvl w:val="0"/>
                <w:numId w:val="71471573"/>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F</w:t>
            </w:r>
            <w:r>
              <w:rPr>
                <w:color w:val="00274C"/>
                <w:position w:val="-2"/>
                <w:sz w:val="20"/>
                <w:szCs w:val="20"/>
              </w:rPr>
              <w:t xml:space="preserve"> e rimuovere il tubo olio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4813091" name="name2107606d6b53c043b" descr="7.5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8A.jpg"/>
                          <pic:cNvPicPr/>
                        </pic:nvPicPr>
                        <pic:blipFill>
                          <a:blip r:embed="rId6317606d6b53c043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Tubo ritorno olio ( </w:t>
            </w:r>
            <w:r>
              <w:rPr>
                <w:position w:val="-3"/>
              </w:rPr>
              <w:drawing>
                <wp:inline distT="0" distB="0" distL="0" distR="0">
                  <wp:extent cx="158400" cy="115200"/>
                  <wp:docPr id="2088852" name="name6462606d6b53cf0c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389606d6b53cf0c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1471574"/>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H</w:t>
            </w:r>
            <w:r>
              <w:rPr>
                <w:color w:val="00274C"/>
                <w:position w:val="-2"/>
                <w:sz w:val="20"/>
                <w:szCs w:val="20"/>
              </w:rPr>
              <w:t xml:space="preserve"> e rimuovere il tubo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4802684" name="name2095606d6b53e1546" descr="7.5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A.jpg"/>
                          <pic:cNvPicPr/>
                        </pic:nvPicPr>
                        <pic:blipFill>
                          <a:blip r:embed="rId3530606d6b53e154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7.59</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blocco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Gruppo pistone/biella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157948" name="name4784606d6b53f39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07606d6b53f39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Eseguire dei riferimenti numerici (n° cilindro)  sulle bielle, sui cappelli di biella </w:t>
            </w:r>
            <w:r>
              <w:rPr>
                <w:b/>
                <w:bCs/>
                <w:color w:val="00274C"/>
                <w:position w:val="-2"/>
                <w:sz w:val="20"/>
                <w:szCs w:val="20"/>
              </w:rPr>
              <w:t xml:space="preserve">N</w:t>
            </w:r>
            <w:r>
              <w:rPr>
                <w:color w:val="00274C"/>
                <w:position w:val="-2"/>
                <w:sz w:val="20"/>
                <w:szCs w:val="20"/>
              </w:rPr>
              <w:t xml:space="preserve"> , sui pistoni e sugli spinotti, per evitare che i componenti non sostituiti vengano inavvertitamente scambiati tra di loro in fase di montaggio e provocare il mal funzionamento del motore.</w:t>
            </w:r>
          </w:p>
          <w:p>
            <w:pPr>
              <w:numPr>
                <w:ilvl w:val="0"/>
                <w:numId w:val="71471438"/>
              </w:numPr>
              <w:spacing w:before="0" w:after="0" w:line="262" w:lineRule="auto"/>
              <w:jc w:val="left"/>
              <w:rPr>
                <w:color w:val="00274C"/>
                <w:sz w:val="20"/>
                <w:szCs w:val="20"/>
              </w:rPr>
            </w:pPr>
            <w:r>
              <w:rPr>
                <w:color w:val="00274C"/>
                <w:position w:val="-2"/>
                <w:sz w:val="20"/>
                <w:szCs w:val="20"/>
              </w:rPr>
              <w:t xml:space="preserve">I riferimenti sulla biella </w:t>
            </w:r>
            <w:r>
              <w:rPr>
                <w:b/>
                <w:bCs/>
                <w:color w:val="00274C"/>
                <w:position w:val="-2"/>
                <w:sz w:val="20"/>
                <w:szCs w:val="20"/>
              </w:rPr>
              <w:t xml:space="preserve">L</w:t>
            </w:r>
            <w:r>
              <w:rPr>
                <w:color w:val="00274C"/>
                <w:position w:val="-2"/>
                <w:sz w:val="20"/>
                <w:szCs w:val="20"/>
              </w:rPr>
              <w:t xml:space="preserve"> e cappello </w:t>
            </w:r>
            <w:r>
              <w:rPr>
                <w:b/>
                <w:bCs/>
                <w:color w:val="00274C"/>
                <w:position w:val="-2"/>
                <w:sz w:val="20"/>
                <w:szCs w:val="20"/>
              </w:rPr>
              <w:t xml:space="preserve">N</w:t>
            </w:r>
            <w:r>
              <w:rPr>
                <w:color w:val="00274C"/>
                <w:position w:val="-2"/>
                <w:sz w:val="20"/>
                <w:szCs w:val="20"/>
              </w:rPr>
              <w:t xml:space="preserve"> devono essere eseguiti solo su un lato in corrispondenza di </w:t>
            </w:r>
            <w:r>
              <w:rPr>
                <w:b/>
                <w:bCs/>
                <w:color w:val="00274C"/>
                <w:position w:val="-2"/>
                <w:sz w:val="20"/>
                <w:szCs w:val="20"/>
              </w:rPr>
              <w:t xml:space="preserve">K1</w:t>
            </w:r>
            <w:r>
              <w:rPr>
                <w:color w:val="00274C"/>
                <w:position w:val="-2"/>
                <w:sz w:val="20"/>
                <w:szCs w:val="20"/>
              </w:rPr>
              <w:t xml:space="preserve"> e </w:t>
            </w:r>
            <w:r>
              <w:rPr>
                <w:b/>
                <w:bCs/>
                <w:color w:val="00274C"/>
                <w:position w:val="-2"/>
                <w:sz w:val="20"/>
                <w:szCs w:val="20"/>
              </w:rPr>
              <w:t xml:space="preserve">K2</w:t>
            </w:r>
            <w:r>
              <w:rPr>
                <w:color w:val="00274C"/>
                <w:position w:val="-2"/>
                <w:sz w:val="20"/>
                <w:szCs w:val="20"/>
              </w:rPr>
              <w:t xml:space="preserve"> come illustrato in </w:t>
            </w:r>
            <w:r>
              <w:rPr>
                <w:b/>
                <w:bCs/>
                <w:color w:val="00274C"/>
                <w:position w:val="-2"/>
                <w:sz w:val="20"/>
                <w:szCs w:val="20"/>
              </w:rPr>
              <w:t xml:space="preserve">Fig. 7.61.</w:t>
            </w:r>
          </w:p>
          <w:p/>
          <w:p/>
          <w:p/>
          <w:p>
            <w:pPr>
              <w:numPr>
                <w:ilvl w:val="0"/>
                <w:numId w:val="7147157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M</w:t>
            </w:r>
            <w:r>
              <w:rPr>
                <w:color w:val="00274C"/>
                <w:position w:val="-2"/>
                <w:sz w:val="20"/>
                <w:szCs w:val="20"/>
              </w:rPr>
              <w:t xml:space="preserve"> e rimuovere i cappelli di biella </w:t>
            </w:r>
            <w:r>
              <w:rPr>
                <w:b/>
                <w:bCs/>
                <w:color w:val="00274C"/>
                <w:position w:val="-2"/>
                <w:sz w:val="20"/>
                <w:szCs w:val="20"/>
              </w:rPr>
              <w:t xml:space="preserve">N</w:t>
            </w:r>
            <w:r>
              <w:rPr>
                <w:color w:val="00274C"/>
                <w:position w:val="-2"/>
                <w:sz w:val="20"/>
                <w:szCs w:val="20"/>
              </w:rPr>
              <w:t xml:space="preserve"> .</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409491" name="name9898606d6b541296a" descr="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jpg"/>
                          <pic:cNvPicPr/>
                        </pic:nvPicPr>
                        <pic:blipFill>
                          <a:blip r:embed="rId9977606d6b541296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7.60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l'accoppiamento del cappello </w:t>
            </w:r>
            <w:r>
              <w:rPr>
                <w:b/>
                <w:bCs/>
                <w:color w:val="00274C"/>
                <w:position w:val="-2"/>
                <w:sz w:val="20"/>
                <w:szCs w:val="20"/>
              </w:rPr>
              <w:t xml:space="preserve">N</w:t>
            </w:r>
            <w:r>
              <w:rPr>
                <w:color w:val="00274C"/>
                <w:position w:val="-2"/>
                <w:sz w:val="20"/>
                <w:szCs w:val="20"/>
              </w:rPr>
              <w:t xml:space="preserve"> sulla biella può essere con spine di centraggio ( </w:t>
            </w:r>
            <w:r>
              <w:rPr>
                <w:b/>
                <w:bCs/>
                <w:color w:val="00274C"/>
                <w:position w:val="-2"/>
                <w:sz w:val="20"/>
                <w:szCs w:val="20"/>
              </w:rPr>
              <w:t xml:space="preserve">Fig. 7.62</w:t>
            </w:r>
            <w:r>
              <w:rPr>
                <w:color w:val="00274C"/>
                <w:position w:val="-2"/>
                <w:sz w:val="20"/>
                <w:szCs w:val="20"/>
              </w:rPr>
              <w:t xml:space="preserve"> ) o fratturate ( </w:t>
            </w:r>
            <w:r>
              <w:rPr>
                <w:b/>
                <w:bCs/>
                <w:color w:val="00274C"/>
                <w:position w:val="-2"/>
                <w:sz w:val="20"/>
                <w:szCs w:val="20"/>
              </w:rPr>
              <w:t xml:space="preserve">Fig. 7.63</w:t>
            </w:r>
            <w:r>
              <w:rPr>
                <w:color w:val="00274C"/>
                <w:position w:val="-2"/>
                <w:sz w:val="20"/>
                <w:szCs w:val="20"/>
              </w:rPr>
              <w:t xml:space="preserve"> - senza spine di centraggio).</w:t>
            </w:r>
          </w:p>
          <w:p/>
          <w:p/>
          <w:p>
            <w:pPr>
              <w:widowControl w:val="on"/>
              <w:pBdr/>
              <w:spacing w:before="0" w:after="0" w:line="262" w:lineRule="auto"/>
              <w:ind w:left="0" w:right="0"/>
              <w:jc w:val="left"/>
              <w:textAlignment w:val="center"/>
            </w:pPr>
            <w:r>
              <w:rPr>
                <w:position w:val="-124"/>
              </w:rPr>
              <w:drawing>
                <wp:inline distT="0" distB="0" distL="0" distR="0">
                  <wp:extent cx="3024000" cy="1620000"/>
                  <wp:docPr id="49534740" name="name2645606d6b542bb51"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2360606d6b542bb49"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7.62</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31210069" name="name1096606d6b5447293"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2233606d6b544728e"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7.63</w:t>
            </w:r>
          </w:p>
        </w:tc>
        <w:tc>
          <w:tcPr>
            <w:tcMar>
              <w:top w:w="150" w:type="dxa"/>
              <w:bottom w:w="150" w:type="dxa"/>
            </w:tcMar>
            <w:vAlign w:val="top"/>
          </w:tcPr>
          <w:p>
            <w:pPr>
              <w:widowControl w:val="on"/>
              <w:pBdr/>
              <w:spacing w:before="0" w:after="0" w:line="262" w:lineRule="auto"/>
              <w:ind w:left="0" w:right="0"/>
              <w:jc w:val="left"/>
              <w:textAlignment w:val="top"/>
            </w:pPr>
            <w:r>
              <w:rPr>
                <w:position w:val="-642"/>
              </w:rPr>
              <w:drawing>
                <wp:inline distT="0" distB="0" distL="0" distR="0">
                  <wp:extent cx="2232000" cy="4060800"/>
                  <wp:docPr id="56883135" name="name9170606d6b545c478" descr="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0.jpg"/>
                          <pic:cNvPicPr/>
                        </pic:nvPicPr>
                        <pic:blipFill>
                          <a:blip r:embed="rId5364606d6b545c472" cstate="print"/>
                          <a:stretch>
                            <a:fillRect/>
                          </a:stretch>
                        </pic:blipFill>
                        <pic:spPr>
                          <a:xfrm>
                            <a:off x="0" y="0"/>
                            <a:ext cx="2232000" cy="406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71471576"/>
              </w:numPr>
              <w:spacing w:before="0" w:after="0" w:line="262" w:lineRule="auto"/>
              <w:jc w:val="left"/>
              <w:rPr>
                <w:color w:val="00274C"/>
                <w:sz w:val="20"/>
                <w:szCs w:val="20"/>
              </w:rPr>
            </w:pPr>
            <w:r>
              <w:rPr>
                <w:color w:val="00274C"/>
                <w:position w:val="-2"/>
                <w:sz w:val="20"/>
                <w:szCs w:val="20"/>
              </w:rPr>
              <w:t xml:space="preserve">Sfilare il gruppo biella - pistone in posizione </w:t>
            </w:r>
            <w:r>
              <w:rPr>
                <w:b/>
                <w:bCs/>
                <w:color w:val="00274C"/>
                <w:position w:val="-2"/>
                <w:sz w:val="20"/>
                <w:szCs w:val="20"/>
              </w:rPr>
              <w:t xml:space="preserve">2 e 3</w:t>
            </w:r>
            <w:r>
              <w:rPr>
                <w:color w:val="00274C"/>
                <w:position w:val="-2"/>
                <w:sz w:val="20"/>
                <w:szCs w:val="20"/>
              </w:rPr>
              <w:t xml:space="preserve"> esercitando una pressione manuale sulla biella </w:t>
            </w:r>
            <w:r>
              <w:rPr>
                <w:b/>
                <w:bCs/>
                <w:color w:val="00274C"/>
                <w:position w:val="-2"/>
                <w:sz w:val="20"/>
                <w:szCs w:val="20"/>
              </w:rPr>
              <w:t xml:space="preserve">L</w:t>
            </w:r>
            <w:r>
              <w:rPr>
                <w:color w:val="00274C"/>
                <w:position w:val="-2"/>
                <w:sz w:val="20"/>
                <w:szCs w:val="20"/>
              </w:rPr>
              <w:t xml:space="preserve"> in direzione delle frecce </w:t>
            </w:r>
            <w:r>
              <w:rPr>
                <w:b/>
                <w:bCs/>
                <w:color w:val="00274C"/>
                <w:position w:val="-2"/>
                <w:sz w:val="20"/>
                <w:szCs w:val="20"/>
              </w:rPr>
              <w:t xml:space="preserve">X</w:t>
            </w:r>
            <w:r>
              <w:rPr>
                <w:color w:val="00274C"/>
                <w:position w:val="-2"/>
                <w:sz w:val="20"/>
                <w:szCs w:val="20"/>
              </w:rPr>
              <w:t xml:space="preserve"> .</w:t>
            </w:r>
          </w:p>
          <w:p>
            <w:pPr>
              <w:numPr>
                <w:ilvl w:val="0"/>
                <w:numId w:val="71471576"/>
              </w:numPr>
              <w:spacing w:before="0" w:after="0" w:line="262" w:lineRule="auto"/>
              <w:jc w:val="left"/>
              <w:rPr>
                <w:color w:val="00274C"/>
                <w:sz w:val="20"/>
                <w:szCs w:val="20"/>
              </w:rPr>
            </w:pPr>
            <w:r>
              <w:rPr>
                <w:color w:val="00274C"/>
                <w:position w:val="-2"/>
                <w:sz w:val="20"/>
                <w:szCs w:val="20"/>
              </w:rPr>
              <w:t xml:space="preserve">Riaccoppiare i cappelli testa di biella </w:t>
            </w:r>
            <w:r>
              <w:rPr>
                <w:b/>
                <w:bCs/>
                <w:color w:val="00274C"/>
                <w:position w:val="-2"/>
                <w:sz w:val="20"/>
                <w:szCs w:val="20"/>
              </w:rPr>
              <w:t xml:space="preserve">N</w:t>
            </w:r>
            <w:r>
              <w:rPr>
                <w:color w:val="00274C"/>
                <w:position w:val="-2"/>
                <w:sz w:val="20"/>
                <w:szCs w:val="20"/>
              </w:rPr>
              <w:t xml:space="preserve"> con il proprio gruppo pistone biella </w:t>
            </w:r>
            <w:r>
              <w:rPr>
                <w:b/>
                <w:bCs/>
                <w:color w:val="00274C"/>
                <w:position w:val="-2"/>
                <w:sz w:val="20"/>
                <w:szCs w:val="20"/>
              </w:rPr>
              <w:t xml:space="preserve">L</w:t>
            </w:r>
            <w:r>
              <w:rPr>
                <w:color w:val="00274C"/>
                <w:position w:val="-2"/>
                <w:sz w:val="20"/>
                <w:szCs w:val="20"/>
              </w:rPr>
              <w:t xml:space="preserve"> .</w:t>
            </w:r>
          </w:p>
          <w:p>
            <w:pPr>
              <w:numPr>
                <w:ilvl w:val="0"/>
                <w:numId w:val="71471576"/>
              </w:numPr>
              <w:spacing w:before="0" w:after="0" w:line="262" w:lineRule="auto"/>
              <w:jc w:val="left"/>
              <w:rPr>
                <w:color w:val="00274C"/>
                <w:sz w:val="20"/>
                <w:szCs w:val="20"/>
              </w:rPr>
            </w:pPr>
            <w:r>
              <w:rPr>
                <w:color w:val="00274C"/>
                <w:position w:val="-2"/>
                <w:sz w:val="20"/>
                <w:szCs w:val="20"/>
              </w:rPr>
              <w:t xml:space="preserve">Ruotare l'albero a gomiti di 180°.</w:t>
            </w:r>
          </w:p>
          <w:p>
            <w:pPr>
              <w:numPr>
                <w:ilvl w:val="0"/>
                <w:numId w:val="71471576"/>
              </w:numPr>
              <w:spacing w:before="0" w:after="0" w:line="262" w:lineRule="auto"/>
              <w:jc w:val="left"/>
              <w:rPr>
                <w:color w:val="00274C"/>
                <w:sz w:val="20"/>
                <w:szCs w:val="20"/>
              </w:rPr>
            </w:pPr>
            <w:r>
              <w:rPr>
                <w:color w:val="00274C"/>
                <w:position w:val="-2"/>
                <w:sz w:val="20"/>
                <w:szCs w:val="20"/>
              </w:rPr>
              <w:t xml:space="preserve">Ripetere i punti da </w:t>
            </w:r>
            <w:r>
              <w:rPr>
                <w:b/>
                <w:bCs/>
                <w:color w:val="00274C"/>
                <w:position w:val="-2"/>
                <w:sz w:val="20"/>
                <w:szCs w:val="20"/>
              </w:rPr>
              <w:t xml:space="preserve">2 a 5</w:t>
            </w:r>
            <w:r>
              <w:rPr>
                <w:color w:val="00274C"/>
                <w:position w:val="-2"/>
                <w:sz w:val="20"/>
                <w:szCs w:val="20"/>
              </w:rPr>
              <w:t xml:space="preserve"> per lo smontaggio del del gruppo biella - pistone in posizione </w:t>
            </w:r>
            <w:r>
              <w:rPr>
                <w:b/>
                <w:bCs/>
                <w:color w:val="00274C"/>
                <w:position w:val="-2"/>
                <w:sz w:val="20"/>
                <w:szCs w:val="20"/>
              </w:rPr>
              <w:t xml:space="preserve">1 e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9527495" name="name4649606d6b5471590" descr="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3.jpg"/>
                          <pic:cNvPicPr/>
                        </pic:nvPicPr>
                        <pic:blipFill>
                          <a:blip r:embed="rId2770606d6b547158b"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193151" name="name1334606d6b548416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156606d6b54841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I semicuscinetti di biella </w:t>
            </w:r>
            <w:r>
              <w:rPr>
                <w:b/>
                <w:bCs/>
                <w:color w:val="00274C"/>
                <w:position w:val="-2"/>
                <w:sz w:val="20"/>
                <w:szCs w:val="20"/>
              </w:rPr>
              <w:t xml:space="preserve">P</w:t>
            </w:r>
            <w:r>
              <w:rPr>
                <w:color w:val="00274C"/>
                <w:position w:val="-2"/>
                <w:sz w:val="20"/>
                <w:szCs w:val="20"/>
              </w:rPr>
              <w:t xml:space="preserve"> , costruiti in materiale speciale, devono essere tassativamente sostituiti ad ogni smontaggio onde evitare il grippaggio.</w:t>
            </w:r>
          </w:p>
        </w:tc>
        <w:tc>
          <w:tcPr>
            <w:tcMar>
              <w:top w:w="150" w:type="dxa"/>
              <w:bottom w:w="150" w:type="dxa"/>
            </w:tcMar>
            <w:vAlign w:val="top"/>
          </w:tcPr>
          <w:p>
            <w:r>
              <w:rPr>
                <w:position w:val="-230"/>
              </w:rPr>
              <w:drawing>
                <wp:inline distT="0" distB="0" distL="0" distR="0">
                  <wp:extent cx="2232000" cy="1512000"/>
                  <wp:docPr id="74467618" name="name7759606d6b549509e" descr="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4.jpg"/>
                          <pic:cNvPicPr/>
                        </pic:nvPicPr>
                        <pic:blipFill>
                          <a:blip r:embed="rId6174606d6b5495097"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7.65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Semi-basamento inferiore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022219" name="name5193606d6b54a71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42606d6b54a71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71471438"/>
              </w:numPr>
              <w:spacing w:before="0" w:after="0" w:line="262" w:lineRule="auto"/>
              <w:jc w:val="left"/>
              <w:rPr>
                <w:color w:val="00274C"/>
                <w:sz w:val="20"/>
                <w:szCs w:val="20"/>
              </w:rPr>
            </w:pPr>
            <w:r>
              <w:rPr>
                <w:color w:val="00274C"/>
                <w:position w:val="-2"/>
                <w:sz w:val="20"/>
                <w:szCs w:val="20"/>
              </w:rPr>
              <w:t xml:space="preserve">Le viti </w:t>
            </w:r>
            <w:r>
              <w:rPr>
                <w:b/>
                <w:bCs/>
                <w:color w:val="00274C"/>
                <w:position w:val="-2"/>
                <w:sz w:val="20"/>
                <w:szCs w:val="20"/>
              </w:rPr>
              <w:t xml:space="preserve">Q</w:t>
            </w:r>
            <w:r>
              <w:rPr>
                <w:color w:val="00274C"/>
                <w:position w:val="-2"/>
                <w:sz w:val="20"/>
                <w:szCs w:val="20"/>
              </w:rPr>
              <w:t xml:space="preserve"> devono essere tassativamente sostituiti dopo ogni smontaggio.</w:t>
            </w:r>
          </w:p>
          <w:p>
            <w:pPr>
              <w:numPr>
                <w:ilvl w:val="0"/>
                <w:numId w:val="71471438"/>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svitare completamente le viti, ma prima allentarle con un ciclo di svitamento di un giro seguendo l'ordine indicato in figura.</w:t>
            </w:r>
          </w:p>
          <w:p/>
          <w:p/>
          <w:p>
            <w:pPr>
              <w:numPr>
                <w:ilvl w:val="0"/>
                <w:numId w:val="71471577"/>
              </w:numPr>
              <w:spacing w:before="0" w:after="0" w:line="262" w:lineRule="auto"/>
              <w:jc w:val="left"/>
              <w:rPr>
                <w:color w:val="00274C"/>
                <w:sz w:val="20"/>
                <w:szCs w:val="20"/>
              </w:rPr>
            </w:pPr>
            <w:r>
              <w:rPr>
                <w:color w:val="00274C"/>
                <w:position w:val="-2"/>
                <w:sz w:val="20"/>
                <w:szCs w:val="20"/>
              </w:rPr>
              <w:t xml:space="preserve">Allentare le viti di fissaggio </w:t>
            </w:r>
            <w:r>
              <w:rPr>
                <w:b/>
                <w:bCs/>
                <w:color w:val="00274C"/>
                <w:position w:val="-2"/>
                <w:sz w:val="20"/>
                <w:szCs w:val="20"/>
              </w:rPr>
              <w:t xml:space="preserve">Q</w:t>
            </w:r>
            <w:r>
              <w:rPr>
                <w:color w:val="00274C"/>
                <w:position w:val="-2"/>
                <w:sz w:val="20"/>
                <w:szCs w:val="20"/>
              </w:rPr>
              <w:t xml:space="preserve"> svitando le stesse di un giro seguendo l'ordine indicato in figura.</w:t>
            </w:r>
          </w:p>
          <w:p>
            <w:pPr>
              <w:numPr>
                <w:ilvl w:val="0"/>
                <w:numId w:val="71471577"/>
              </w:numPr>
              <w:spacing w:before="0" w:after="0" w:line="262" w:lineRule="auto"/>
              <w:jc w:val="left"/>
              <w:rPr>
                <w:color w:val="00274C"/>
                <w:sz w:val="20"/>
                <w:szCs w:val="20"/>
              </w:rPr>
            </w:pPr>
            <w:r>
              <w:rPr>
                <w:color w:val="00274C"/>
                <w:position w:val="-2"/>
                <w:sz w:val="20"/>
                <w:szCs w:val="20"/>
              </w:rPr>
              <w:t xml:space="preserve">Svitare le viti di fissaggio </w:t>
            </w:r>
            <w:r>
              <w:rPr>
                <w:b/>
                <w:bCs/>
                <w:color w:val="00274C"/>
                <w:position w:val="-2"/>
                <w:sz w:val="20"/>
                <w:szCs w:val="20"/>
              </w:rPr>
              <w:t xml:space="preserve">Q</w:t>
            </w:r>
            <w:r>
              <w:rPr>
                <w:color w:val="00274C"/>
                <w:position w:val="-2"/>
                <w:sz w:val="20"/>
                <w:szCs w:val="20"/>
              </w:rPr>
              <w:t xml:space="preserve"> seguendo l'ordine indicato in figura.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31778904" name="name8730606d6b54bb4e6" descr="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5.jpg"/>
                          <pic:cNvPicPr/>
                        </pic:nvPicPr>
                        <pic:blipFill>
                          <a:blip r:embed="rId3483606d6b54bb4df"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986472" name="name6306606d6b54c87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24606d6b54c87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Le viti </w:t>
            </w:r>
            <w:r>
              <w:rPr>
                <w:b/>
                <w:bCs/>
                <w:color w:val="00274C"/>
                <w:position w:val="-2"/>
                <w:sz w:val="20"/>
                <w:szCs w:val="20"/>
              </w:rPr>
              <w:t xml:space="preserve">R</w:t>
            </w:r>
            <w:r>
              <w:rPr>
                <w:color w:val="00274C"/>
                <w:position w:val="-2"/>
                <w:sz w:val="20"/>
                <w:szCs w:val="20"/>
              </w:rPr>
              <w:t xml:space="preserve"> devono essere tassativamente sostituiti dopo ogni smontaggio.</w:t>
            </w:r>
          </w:p>
          <w:p>
            <w:pPr>
              <w:numPr>
                <w:ilvl w:val="0"/>
                <w:numId w:val="71471438"/>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svitare completamente le viti, ma prima allentarle con un ciclo di svitamento di un giro seguendo l'ordine indicato in figura.</w:t>
            </w:r>
          </w:p>
          <w:p/>
          <w:p/>
          <w:p>
            <w:pPr>
              <w:numPr>
                <w:ilvl w:val="0"/>
                <w:numId w:val="71471578"/>
              </w:numPr>
              <w:spacing w:before="0" w:after="0" w:line="262" w:lineRule="auto"/>
              <w:jc w:val="left"/>
              <w:rPr>
                <w:color w:val="00274C"/>
                <w:sz w:val="20"/>
                <w:szCs w:val="20"/>
              </w:rPr>
            </w:pPr>
            <w:r>
              <w:rPr>
                <w:color w:val="00274C"/>
                <w:position w:val="-2"/>
                <w:sz w:val="20"/>
                <w:szCs w:val="20"/>
              </w:rPr>
              <w:t xml:space="preserve">Allentare le viti di fissaggio </w:t>
            </w:r>
            <w:r>
              <w:rPr>
                <w:b/>
                <w:bCs/>
                <w:color w:val="00274C"/>
                <w:position w:val="-2"/>
                <w:sz w:val="20"/>
                <w:szCs w:val="20"/>
              </w:rPr>
              <w:t xml:space="preserve">R</w:t>
            </w:r>
            <w:r>
              <w:rPr>
                <w:color w:val="00274C"/>
                <w:position w:val="-2"/>
                <w:sz w:val="20"/>
                <w:szCs w:val="20"/>
              </w:rPr>
              <w:t xml:space="preserve"> svitando le stesse di un giro seguendo l'ordine indicato in figura.</w:t>
            </w:r>
          </w:p>
          <w:p>
            <w:pPr>
              <w:numPr>
                <w:ilvl w:val="0"/>
                <w:numId w:val="71471578"/>
              </w:numPr>
              <w:spacing w:before="0" w:after="0" w:line="262" w:lineRule="auto"/>
              <w:jc w:val="left"/>
              <w:rPr>
                <w:color w:val="00274C"/>
                <w:sz w:val="20"/>
                <w:szCs w:val="20"/>
              </w:rPr>
            </w:pPr>
            <w:r>
              <w:rPr>
                <w:color w:val="00274C"/>
                <w:position w:val="-2"/>
                <w:sz w:val="20"/>
                <w:szCs w:val="20"/>
              </w:rPr>
              <w:t xml:space="preserve">Svitare le viti di fissaggio </w:t>
            </w:r>
            <w:r>
              <w:rPr>
                <w:b/>
                <w:bCs/>
                <w:color w:val="00274C"/>
                <w:position w:val="-2"/>
                <w:sz w:val="20"/>
                <w:szCs w:val="20"/>
              </w:rPr>
              <w:t xml:space="preserve">R</w:t>
            </w:r>
            <w:r>
              <w:rPr>
                <w:color w:val="00274C"/>
                <w:position w:val="-2"/>
                <w:sz w:val="20"/>
                <w:szCs w:val="20"/>
              </w:rPr>
              <w:t xml:space="preserve"> seguendo l'ordine indicato in figura.</w:t>
            </w:r>
          </w:p>
          <w:p>
            <w:pPr>
              <w:numPr>
                <w:ilvl w:val="0"/>
                <w:numId w:val="71471578"/>
              </w:numPr>
              <w:spacing w:before="0" w:after="0" w:line="262" w:lineRule="auto"/>
              <w:jc w:val="left"/>
              <w:rPr>
                <w:color w:val="00274C"/>
                <w:sz w:val="20"/>
                <w:szCs w:val="20"/>
              </w:rPr>
            </w:pPr>
            <w:r>
              <w:rPr>
                <w:color w:val="00274C"/>
                <w:position w:val="-2"/>
                <w:sz w:val="20"/>
                <w:szCs w:val="20"/>
              </w:rPr>
              <w:t xml:space="preserve">Rimuovere il semi-basamento inferiore </w:t>
            </w:r>
            <w:r>
              <w:rPr>
                <w:b/>
                <w:bCs/>
                <w:color w:val="00274C"/>
                <w:position w:val="-2"/>
                <w:sz w:val="20"/>
                <w:szCs w:val="20"/>
              </w:rPr>
              <w:t xml:space="preserve">D1</w:t>
            </w:r>
            <w:r>
              <w:rPr>
                <w:color w:val="00274C"/>
                <w:position w:val="-2"/>
                <w:sz w:val="20"/>
                <w:szCs w:val="20"/>
              </w:rPr>
              <w:t xml:space="preserve"> e riporlo in un recipiente adatto per il lavaggio.</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59248037" name="name9105606d6b54dce63" descr="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jpg"/>
                          <pic:cNvPicPr/>
                        </pic:nvPicPr>
                        <pic:blipFill>
                          <a:blip r:embed="rId7234606d6b54dce5b"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7.15.3 Albero a gomito</w:t>
            </w:r>
            <w:r>
              <w:rPr>
                <w:color w:val="00274C"/>
                <w:position w:val="-2"/>
                <w:sz w:val="20"/>
                <w:szCs w:val="20"/>
              </w:rPr>
              <w:br/>
              <w:br/>
              <w:t xml:space="preserve">Rimuovere:</w:t>
            </w:r>
          </w:p>
          <w:p/>
          <w:p/>
          <w:p>
            <w:pPr>
              <w:numPr>
                <w:ilvl w:val="0"/>
                <w:numId w:val="71471579"/>
              </w:numPr>
              <w:spacing w:before="0" w:after="0" w:line="262" w:lineRule="auto"/>
              <w:jc w:val="left"/>
              <w:rPr>
                <w:color w:val="00274C"/>
                <w:sz w:val="20"/>
                <w:szCs w:val="20"/>
              </w:rPr>
            </w:pPr>
            <w:r>
              <w:rPr>
                <w:color w:val="00274C"/>
                <w:position w:val="-2"/>
                <w:sz w:val="20"/>
                <w:szCs w:val="20"/>
              </w:rPr>
              <w:t xml:space="preserve">L'albero a gomito </w:t>
            </w:r>
            <w:r>
              <w:rPr>
                <w:b/>
                <w:bCs/>
                <w:color w:val="00274C"/>
                <w:position w:val="-2"/>
                <w:sz w:val="20"/>
                <w:szCs w:val="20"/>
              </w:rPr>
              <w:t xml:space="preserve">S</w:t>
            </w:r>
            <w:r>
              <w:rPr>
                <w:color w:val="00274C"/>
                <w:position w:val="-2"/>
                <w:sz w:val="20"/>
                <w:szCs w:val="20"/>
              </w:rPr>
              <w:t xml:space="preserve"> .</w:t>
            </w:r>
          </w:p>
          <w:p>
            <w:pPr>
              <w:numPr>
                <w:ilvl w:val="0"/>
                <w:numId w:val="71471579"/>
              </w:numPr>
              <w:spacing w:before="0" w:after="0" w:line="262" w:lineRule="auto"/>
              <w:jc w:val="left"/>
              <w:rPr>
                <w:color w:val="00274C"/>
                <w:sz w:val="20"/>
                <w:szCs w:val="20"/>
              </w:rPr>
            </w:pPr>
            <w:r>
              <w:rPr>
                <w:color w:val="00274C"/>
                <w:position w:val="-2"/>
                <w:sz w:val="20"/>
                <w:szCs w:val="20"/>
              </w:rPr>
              <w:t xml:space="preserve">I semianelli di spallamento </w:t>
            </w:r>
            <w:r>
              <w:rPr>
                <w:b/>
                <w:bCs/>
                <w:color w:val="00274C"/>
                <w:position w:val="-2"/>
                <w:sz w:val="20"/>
                <w:szCs w:val="20"/>
              </w:rPr>
              <w:t xml:space="preserve">T</w:t>
            </w:r>
            <w:r>
              <w:rPr>
                <w:color w:val="00274C"/>
                <w:position w:val="-2"/>
                <w:sz w:val="20"/>
                <w:szCs w:val="20"/>
              </w:rPr>
              <w:t xml:space="preserve"> .</w:t>
            </w:r>
          </w:p>
          <w:p>
            <w:pPr>
              <w:numPr>
                <w:ilvl w:val="0"/>
                <w:numId w:val="71471579"/>
              </w:numPr>
              <w:spacing w:before="0" w:after="0" w:line="262" w:lineRule="auto"/>
              <w:jc w:val="left"/>
              <w:rPr>
                <w:color w:val="00274C"/>
                <w:sz w:val="20"/>
                <w:szCs w:val="20"/>
              </w:rPr>
            </w:pPr>
            <w:r>
              <w:rPr>
                <w:color w:val="00274C"/>
                <w:position w:val="-2"/>
                <w:sz w:val="20"/>
                <w:szCs w:val="20"/>
              </w:rPr>
              <w:t xml:space="preserve">La guarnizione </w:t>
            </w:r>
            <w:r>
              <w:rPr>
                <w:b/>
                <w:bCs/>
                <w:color w:val="00274C"/>
                <w:position w:val="-2"/>
                <w:sz w:val="20"/>
                <w:szCs w:val="20"/>
              </w:rPr>
              <w:t xml:space="preserve">U</w:t>
            </w:r>
            <w:r>
              <w:rPr>
                <w:color w:val="00274C"/>
                <w:position w:val="-2"/>
                <w:sz w:val="20"/>
                <w:szCs w:val="20"/>
              </w:rPr>
              <w:t xml:space="preserve"> dall'albero a gomito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4836313" name="name1299606d6b54f1eba" descr="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7.jpg"/>
                          <pic:cNvPicPr/>
                        </pic:nvPicPr>
                        <pic:blipFill>
                          <a:blip r:embed="rId4065606d6b54f1ea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7.68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7.15.4 Pistone ( </w:t>
            </w:r>
            <w:r>
              <w:rPr>
                <w:position w:val="-3"/>
              </w:rPr>
              <w:drawing>
                <wp:inline distT="0" distB="0" distL="0" distR="0">
                  <wp:extent cx="158400" cy="115200"/>
                  <wp:docPr id="9654211" name="name2508606d6b550d26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042606d6b550d26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1471580"/>
              </w:numPr>
              <w:spacing w:before="0" w:after="0" w:line="262" w:lineRule="auto"/>
              <w:jc w:val="left"/>
              <w:rPr>
                <w:color w:val="00274C"/>
                <w:sz w:val="20"/>
                <w:szCs w:val="20"/>
              </w:rPr>
            </w:pPr>
            <w:r>
              <w:rPr>
                <w:color w:val="00274C"/>
                <w:position w:val="-2"/>
                <w:sz w:val="20"/>
                <w:szCs w:val="20"/>
              </w:rPr>
              <w:br/>
              <w:br/>
              <w:br/>
              <w:t xml:space="preserve">Smontare l’anello di fermo </w:t>
            </w:r>
            <w:r>
              <w:rPr>
                <w:b/>
                <w:bCs/>
                <w:color w:val="00274C"/>
                <w:position w:val="-2"/>
                <w:sz w:val="20"/>
                <w:szCs w:val="20"/>
              </w:rPr>
              <w:t xml:space="preserve">N</w:t>
            </w:r>
            <w:r>
              <w:rPr>
                <w:color w:val="00274C"/>
                <w:position w:val="-2"/>
                <w:sz w:val="20"/>
                <w:szCs w:val="20"/>
              </w:rPr>
              <w:t xml:space="preserve"> .</w:t>
            </w:r>
          </w:p>
          <w:p>
            <w:pPr>
              <w:numPr>
                <w:ilvl w:val="0"/>
                <w:numId w:val="71471580"/>
              </w:numPr>
              <w:spacing w:before="0" w:after="0" w:line="262" w:lineRule="auto"/>
              <w:jc w:val="left"/>
              <w:rPr>
                <w:color w:val="00274C"/>
                <w:sz w:val="20"/>
                <w:szCs w:val="20"/>
              </w:rPr>
            </w:pPr>
            <w:r>
              <w:rPr>
                <w:color w:val="00274C"/>
                <w:position w:val="-2"/>
                <w:sz w:val="20"/>
                <w:szCs w:val="20"/>
              </w:rPr>
              <w:t xml:space="preserve">Sfilare lo spinotto </w:t>
            </w:r>
            <w:r>
              <w:rPr>
                <w:b/>
                <w:bCs/>
                <w:color w:val="00274C"/>
                <w:position w:val="-2"/>
                <w:sz w:val="20"/>
                <w:szCs w:val="20"/>
              </w:rPr>
              <w:t xml:space="preserve">Z</w:t>
            </w:r>
            <w:r>
              <w:rPr>
                <w:color w:val="00274C"/>
                <w:position w:val="-2"/>
                <w:sz w:val="20"/>
                <w:szCs w:val="20"/>
              </w:rPr>
              <w:t xml:space="preserve"> per separare il pistone </w:t>
            </w:r>
            <w:r>
              <w:rPr>
                <w:b/>
                <w:bCs/>
                <w:color w:val="00274C"/>
                <w:position w:val="-2"/>
                <w:sz w:val="20"/>
                <w:szCs w:val="20"/>
              </w:rPr>
              <w:t xml:space="preserve">J</w:t>
            </w:r>
            <w:r>
              <w:rPr>
                <w:color w:val="00274C"/>
                <w:position w:val="-2"/>
                <w:sz w:val="20"/>
                <w:szCs w:val="20"/>
              </w:rPr>
              <w:t xml:space="preserve"> dalla biella </w:t>
            </w:r>
            <w:r>
              <w:rPr>
                <w:b/>
                <w:bCs/>
                <w:color w:val="00274C"/>
                <w:position w:val="-2"/>
                <w:sz w:val="20"/>
                <w:szCs w:val="20"/>
              </w:rPr>
              <w:t xml:space="preserve">L</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714032" name="name9523606d6b55198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39606d6b55198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Se non sostituiti, mantenere abbinati i componenti (biella - pistone - spinotto) tramite l'utilizzo di riferimenti al fine di evitare lo scambio degli stessi al montaggio.</w:t>
            </w:r>
          </w:p>
        </w:tc>
        <w:tc>
          <w:tcPr>
            <w:tcMar>
              <w:top w:w="150" w:type="dxa"/>
              <w:bottom w:w="150" w:type="dxa"/>
            </w:tcMar>
            <w:vAlign w:val="top"/>
          </w:tcPr>
          <w:p>
            <w:r>
              <w:rPr>
                <w:position w:val="-230"/>
              </w:rPr>
              <w:drawing>
                <wp:inline distT="0" distB="0" distL="0" distR="0">
                  <wp:extent cx="2232000" cy="1512000"/>
                  <wp:docPr id="62641631" name="name5138606d6b552f09a" desc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8.jpg"/>
                          <pic:cNvPicPr/>
                        </pic:nvPicPr>
                        <pic:blipFill>
                          <a:blip r:embed="rId1634606d6b552f090"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7.15.4.1 Segmenti</w:t>
            </w:r>
            <w:r>
              <w:rPr>
                <w:color w:val="00274C"/>
                <w:position w:val="-2"/>
                <w:sz w:val="20"/>
                <w:szCs w:val="20"/>
              </w:rPr>
              <w:t xml:space="preserve"> ( </w:t>
            </w:r>
            <w:r>
              <w:rPr>
                <w:position w:val="-3"/>
              </w:rPr>
              <w:drawing>
                <wp:inline distT="0" distB="0" distL="0" distR="0">
                  <wp:extent cx="158400" cy="115200"/>
                  <wp:docPr id="68943936" name="name1985606d6b553ec1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755606d6b553ec1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1471581"/>
              </w:numPr>
              <w:spacing w:before="0" w:after="0" w:line="262" w:lineRule="auto"/>
              <w:jc w:val="left"/>
              <w:rPr>
                <w:color w:val="00274C"/>
                <w:sz w:val="20"/>
                <w:szCs w:val="20"/>
              </w:rPr>
            </w:pPr>
            <w:r>
              <w:rPr>
                <w:color w:val="00274C"/>
                <w:position w:val="-2"/>
                <w:sz w:val="20"/>
                <w:szCs w:val="20"/>
              </w:rPr>
              <w:br/>
              <w:br/>
              <w:br/>
              <w:t xml:space="preserve">Smontare i segmenti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1921744" name="name5324606d6b554fefd" descr="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9.jpg"/>
                          <pic:cNvPicPr/>
                        </pic:nvPicPr>
                        <pic:blipFill>
                          <a:blip r:embed="rId3350606d6b554fef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 Spruzzatori olio</w:t>
            </w:r>
            <w:r>
              <w:rPr>
                <w:color w:val="00274C"/>
                <w:position w:val="-2"/>
                <w:sz w:val="20"/>
                <w:szCs w:val="20"/>
              </w:rPr>
              <w:t xml:space="preserve"> ( </w:t>
            </w:r>
            <w:r>
              <w:rPr>
                <w:position w:val="-3"/>
              </w:rPr>
              <w:drawing>
                <wp:inline distT="0" distB="0" distL="0" distR="0">
                  <wp:extent cx="158400" cy="115200"/>
                  <wp:docPr id="50807665" name="name2788606d6b556161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767606d6b556160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1471582"/>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W</w:t>
            </w:r>
            <w:r>
              <w:rPr>
                <w:color w:val="00274C"/>
                <w:position w:val="-2"/>
                <w:sz w:val="20"/>
                <w:szCs w:val="20"/>
              </w:rPr>
              <w:t xml:space="preserve"> e rimuovere gli spruzzatori </w:t>
            </w:r>
            <w:r>
              <w:rPr>
                <w:b/>
                <w:bCs/>
                <w:color w:val="00274C"/>
                <w:position w:val="-2"/>
                <w:sz w:val="20"/>
                <w:szCs w:val="20"/>
              </w:rPr>
              <w:t xml:space="preserve">X</w:t>
            </w:r>
            <w:r>
              <w:rPr>
                <w:color w:val="00274C"/>
                <w:position w:val="-2"/>
                <w:sz w:val="20"/>
                <w:szCs w:val="20"/>
              </w:rPr>
              <w:t xml:space="preserve"> dal semibasamento superiore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7298015" name="name5200606d6b5572803" descr="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0.jpg"/>
                          <pic:cNvPicPr/>
                        </pic:nvPicPr>
                        <pic:blipFill>
                          <a:blip r:embed="rId9530606d6b55727f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7.71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Punterie albero a camme</w:t>
            </w:r>
          </w:p>
          <w:p>
            <w:pPr>
              <w:numPr>
                <w:ilvl w:val="0"/>
                <w:numId w:val="71471583"/>
              </w:numPr>
              <w:spacing w:before="0" w:after="0" w:line="262" w:lineRule="auto"/>
              <w:jc w:val="left"/>
              <w:rPr>
                <w:color w:val="00274C"/>
                <w:sz w:val="20"/>
                <w:szCs w:val="20"/>
              </w:rPr>
            </w:pPr>
            <w:r>
              <w:rPr>
                <w:color w:val="00274C"/>
                <w:position w:val="-2"/>
                <w:sz w:val="20"/>
                <w:szCs w:val="20"/>
              </w:rPr>
              <w:br/>
              <w:br/>
              <w:br/>
              <w:t xml:space="preserve">Rimuovere le punterie </w:t>
            </w:r>
            <w:r>
              <w:rPr>
                <w:b/>
                <w:bCs/>
                <w:color w:val="00274C"/>
                <w:position w:val="-2"/>
                <w:sz w:val="20"/>
                <w:szCs w:val="20"/>
              </w:rPr>
              <w:t xml:space="preserve">Y</w:t>
            </w:r>
            <w:r>
              <w:rPr>
                <w:color w:val="00274C"/>
                <w:position w:val="-2"/>
                <w:sz w:val="20"/>
                <w:szCs w:val="20"/>
              </w:rPr>
              <w:t xml:space="preserve"> dal semi-basamento superiore </w:t>
            </w:r>
            <w:r>
              <w:rPr>
                <w:b/>
                <w:bCs/>
                <w:color w:val="00274C"/>
                <w:position w:val="-2"/>
                <w:sz w:val="20"/>
                <w:szCs w:val="20"/>
              </w:rPr>
              <w:t xml:space="preserve">D2</w:t>
            </w:r>
            <w:r>
              <w:rPr>
                <w:color w:val="00274C"/>
                <w:position w:val="-2"/>
                <w:sz w:val="20"/>
                <w:szCs w:val="20"/>
              </w:rPr>
              <w:t xml:space="preserve"> tramite l'utilizzo di una calamita.</w:t>
            </w:r>
          </w:p>
        </w:tc>
        <w:tc>
          <w:tcPr>
            <w:tcMar>
              <w:top w:w="150" w:type="dxa"/>
              <w:bottom w:w="150" w:type="dxa"/>
            </w:tcMar>
            <w:vAlign w:val="top"/>
          </w:tcPr>
          <w:p>
            <w:r>
              <w:rPr>
                <w:position w:val="-224"/>
              </w:rPr>
              <w:drawing>
                <wp:inline distT="0" distB="0" distL="0" distR="0">
                  <wp:extent cx="2232000" cy="1476000"/>
                  <wp:docPr id="82509001" name="name4241606d6b55868c3" descr="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jpg"/>
                          <pic:cNvPicPr/>
                        </pic:nvPicPr>
                        <pic:blipFill>
                          <a:blip r:embed="rId1325606d6b55868b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Bronzine di banco</w:t>
            </w:r>
          </w:p>
          <w:p>
            <w:pPr>
              <w:numPr>
                <w:ilvl w:val="0"/>
                <w:numId w:val="71471584"/>
              </w:numPr>
              <w:spacing w:before="0" w:after="0" w:line="262" w:lineRule="auto"/>
              <w:jc w:val="left"/>
              <w:rPr>
                <w:color w:val="00274C"/>
                <w:sz w:val="20"/>
                <w:szCs w:val="20"/>
              </w:rPr>
            </w:pPr>
            <w:r>
              <w:rPr>
                <w:color w:val="00274C"/>
                <w:position w:val="-2"/>
                <w:sz w:val="20"/>
                <w:szCs w:val="20"/>
              </w:rPr>
              <w:br/>
              <w:br/>
              <w:br/>
              <w:t xml:space="preserve">Rimuovere le bronzine di banco </w:t>
            </w:r>
            <w:r>
              <w:rPr>
                <w:b/>
                <w:bCs/>
                <w:color w:val="00274C"/>
                <w:position w:val="-2"/>
                <w:sz w:val="20"/>
                <w:szCs w:val="20"/>
              </w:rPr>
              <w:t xml:space="preserve">A1</w:t>
            </w:r>
            <w:r>
              <w:rPr>
                <w:color w:val="00274C"/>
                <w:position w:val="-2"/>
                <w:sz w:val="20"/>
                <w:szCs w:val="20"/>
              </w:rPr>
              <w:t xml:space="preserve"> dal semi-basamento superiore </w:t>
            </w:r>
            <w:r>
              <w:rPr>
                <w:b/>
                <w:bCs/>
                <w:color w:val="00274C"/>
                <w:position w:val="-2"/>
                <w:sz w:val="20"/>
                <w:szCs w:val="20"/>
              </w:rPr>
              <w:t xml:space="preserve">D2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659561" name="name3168606d6b5594d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52606d6b5594d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Essendo i semicuscinetti di banco </w:t>
            </w:r>
            <w:r>
              <w:rPr>
                <w:b/>
                <w:bCs/>
                <w:color w:val="00274C"/>
                <w:position w:val="-2"/>
                <w:sz w:val="20"/>
                <w:szCs w:val="20"/>
              </w:rPr>
              <w:t xml:space="preserve">A1</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costruiti in materiale speciale, devono essere tassativamente sostituiti ad ogni smontaggio per evitare il grippaggio.</w:t>
            </w:r>
          </w:p>
        </w:tc>
        <w:tc>
          <w:tcPr>
            <w:tcMar>
              <w:top w:w="150" w:type="dxa"/>
              <w:bottom w:w="150" w:type="dxa"/>
            </w:tcMar>
            <w:vAlign w:val="top"/>
          </w:tcPr>
          <w:p>
            <w:r>
              <w:rPr>
                <w:position w:val="-224"/>
              </w:rPr>
              <w:drawing>
                <wp:inline distT="0" distB="0" distL="0" distR="0">
                  <wp:extent cx="2232000" cy="1476000"/>
                  <wp:docPr id="17968634" name="name4503606d6b55ac369" descr="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jpg"/>
                          <pic:cNvPicPr/>
                        </pic:nvPicPr>
                        <pic:blipFill>
                          <a:blip r:embed="rId4250606d6b55ac36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numPr>
                <w:ilvl w:val="0"/>
                <w:numId w:val="71471585"/>
              </w:numPr>
              <w:spacing w:before="0" w:after="0" w:line="262" w:lineRule="auto"/>
              <w:jc w:val="left"/>
              <w:rPr>
                <w:color w:val="00274C"/>
                <w:sz w:val="20"/>
                <w:szCs w:val="20"/>
              </w:rPr>
            </w:pPr>
            <w:r>
              <w:rPr>
                <w:color w:val="00274C"/>
                <w:position w:val="-2"/>
                <w:sz w:val="20"/>
                <w:szCs w:val="20"/>
              </w:rPr>
              <w:t xml:space="preserve">Rimuovere le bronzine di banco </w:t>
            </w:r>
            <w:r>
              <w:rPr>
                <w:b/>
                <w:bCs/>
                <w:color w:val="00274C"/>
                <w:position w:val="-2"/>
                <w:sz w:val="20"/>
                <w:szCs w:val="20"/>
              </w:rPr>
              <w:t xml:space="preserve">B1</w:t>
            </w:r>
            <w:r>
              <w:rPr>
                <w:color w:val="00274C"/>
                <w:position w:val="-2"/>
                <w:sz w:val="20"/>
                <w:szCs w:val="20"/>
              </w:rPr>
              <w:t xml:space="preserve"> dal semi-basamento inferiore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0625692" name="name4454606d6b55c36d4" descr="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3.jpg"/>
                          <pic:cNvPicPr/>
                        </pic:nvPicPr>
                        <pic:blipFill>
                          <a:blip r:embed="rId5473606d6b55c36d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7.74</w:t>
            </w:r>
          </w:p>
        </w:tc>
      </w:tr>
    </w:tbl>
    <w:p>
      <w:pPr>
        <w:pStyle w:val="Titolo1"/>
        <w:outlineLvl w:val="0"/>
      </w:pPr>
      <w:r>
        <w:rPr/>
        <w:t xml:space="preserve">Informazioni sulle revisioni</w:t>
      </w:r>
    </w:p>
    <w:p>
      <w:pPr>
        <w:widowControl w:val="on"/>
        <w:pBdr/>
        <w:spacing w:before="0" w:after="0" w:line="240" w:lineRule="auto"/>
        <w:ind w:left="0" w:right="0"/>
        <w:jc w:val="left"/>
      </w:pPr>
    </w:p>
    <w:p>
      <w:pPr>
        <w:pStyle w:val="Titolo2"/>
      </w:pPr>
      <w:r>
        <w:rPr/>
        <w:t xml:space="preserve">Raccomandazioni per le revisioni e messe a punto</w:t>
      </w:r>
    </w:p>
    <w:p>
      <w:pPr>
        <w:numPr>
          <w:ilvl w:val="0"/>
          <w:numId w:val="71471438"/>
        </w:numPr>
        <w:spacing w:before="0" w:after="0" w:line="240" w:lineRule="auto"/>
        <w:jc w:val="left"/>
        <w:rPr>
          <w:color w:val="00274C"/>
          <w:sz w:val="20"/>
          <w:szCs w:val="20"/>
        </w:rPr>
      </w:pPr>
      <w:r>
        <w:rPr>
          <w:color w:val="00274C"/>
          <w:sz w:val="20"/>
          <w:szCs w:val="20"/>
        </w:rPr>
        <w:t xml:space="preserve">Le informazioni sono strutturate in sequenza, secondo esigenze operative e i metodi di intervento sono stati selezionati, testati ed approvati dai tecnici del Costruttore.</w:t>
      </w:r>
    </w:p>
    <w:p>
      <w:pPr>
        <w:numPr>
          <w:ilvl w:val="0"/>
          <w:numId w:val="71471438"/>
        </w:numPr>
        <w:spacing w:before="0" w:after="0" w:line="240" w:lineRule="auto"/>
        <w:jc w:val="left"/>
        <w:rPr>
          <w:color w:val="00274C"/>
          <w:sz w:val="20"/>
          <w:szCs w:val="20"/>
        </w:rPr>
      </w:pPr>
      <w:r>
        <w:rPr>
          <w:color w:val="00274C"/>
          <w:sz w:val="20"/>
          <w:szCs w:val="20"/>
        </w:rPr>
        <w:t xml:space="preserve">In questo capitolo sono descritte tutte le modalità di controllo, revisione e messa a punto di gruppi e/o di singoli componenti.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Per rintracciare facilmente gli argomenti specifici di interesse, consultare l'indice analitico o l'indice dei capitoli.</w:t>
      </w:r>
    </w:p>
    <w:p>
      <w:pPr>
        <w:widowControl w:val="on"/>
        <w:pBdr/>
        <w:spacing w:before="0" w:after="0" w:line="262" w:lineRule="auto"/>
        <w:ind w:left="0" w:right="0"/>
        <w:jc w:val="left"/>
      </w:pPr>
      <w:r>
        <w:rPr>
          <w:color w:val="00274C"/>
          <w:sz w:val="20"/>
          <w:szCs w:val="20"/>
        </w:rPr>
        <w:t xml:space="preserve"> </w:t>
      </w:r>
    </w:p>
    <w:p>
      <w:pPr>
        <w:numPr>
          <w:ilvl w:val="0"/>
          <w:numId w:val="71471438"/>
        </w:numPr>
        <w:spacing w:before="0" w:after="0" w:line="240" w:lineRule="auto"/>
        <w:jc w:val="left"/>
        <w:rPr>
          <w:color w:val="00274C"/>
          <w:sz w:val="20"/>
          <w:szCs w:val="20"/>
        </w:rPr>
      </w:pPr>
      <w:r>
        <w:rPr>
          <w:color w:val="00274C"/>
          <w:sz w:val="20"/>
          <w:szCs w:val="20"/>
        </w:rPr>
        <w:t xml:space="preserve">Prima di qualsiasi intervento, l'operatore deve predisporre tutte le attrezzature e gli utensili per effettuare le operazioni in modo corretto e sicuro.</w:t>
      </w:r>
    </w:p>
    <w:p>
      <w:pPr>
        <w:numPr>
          <w:ilvl w:val="0"/>
          <w:numId w:val="71471438"/>
        </w:numPr>
        <w:spacing w:before="0" w:after="0" w:line="240" w:lineRule="auto"/>
        <w:jc w:val="left"/>
        <w:rPr>
          <w:color w:val="00274C"/>
          <w:sz w:val="20"/>
          <w:szCs w:val="20"/>
        </w:rPr>
      </w:pPr>
      <w:r>
        <w:rPr>
          <w:color w:val="00274C"/>
          <w:sz w:val="20"/>
          <w:szCs w:val="20"/>
        </w:rPr>
        <w:t xml:space="preserve">Per evitare interventi che potrebbero risultare errati e causare danni al motore, gli operatori devono adottare gli accorgimenti specifici indicati.</w:t>
      </w:r>
    </w:p>
    <w:p>
      <w:pPr>
        <w:numPr>
          <w:ilvl w:val="0"/>
          <w:numId w:val="71471438"/>
        </w:numPr>
        <w:spacing w:before="0" w:after="0" w:line="240" w:lineRule="auto"/>
        <w:jc w:val="left"/>
        <w:rPr>
          <w:color w:val="00274C"/>
          <w:sz w:val="20"/>
          <w:szCs w:val="20"/>
        </w:rPr>
      </w:pPr>
      <w:r>
        <w:rPr>
          <w:color w:val="00274C"/>
          <w:sz w:val="20"/>
          <w:szCs w:val="20"/>
        </w:rPr>
        <w:t xml:space="preserve">Prima di eseguire qualsiasi operazione di controllo, pulire accuratamente i gruppi e/o i componenti ed eliminare eventuali incrostazioni.</w:t>
      </w:r>
    </w:p>
    <w:p>
      <w:pPr>
        <w:numPr>
          <w:ilvl w:val="0"/>
          <w:numId w:val="71471438"/>
        </w:numPr>
        <w:spacing w:before="0" w:after="0" w:line="240" w:lineRule="auto"/>
        <w:jc w:val="left"/>
        <w:rPr>
          <w:color w:val="00274C"/>
          <w:sz w:val="20"/>
          <w:szCs w:val="20"/>
        </w:rPr>
      </w:pPr>
      <w:r>
        <w:rPr>
          <w:color w:val="00274C"/>
          <w:sz w:val="20"/>
          <w:szCs w:val="20"/>
        </w:rPr>
        <w:t xml:space="preserve">Non lavare i componenti con vapore o acqua calda, ma utilizzare solo prodotti adeguati.</w:t>
      </w:r>
    </w:p>
    <w:p>
      <w:pPr>
        <w:numPr>
          <w:ilvl w:val="0"/>
          <w:numId w:val="71471438"/>
        </w:numPr>
        <w:spacing w:before="0" w:after="0" w:line="240" w:lineRule="auto"/>
        <w:jc w:val="left"/>
        <w:rPr>
          <w:color w:val="00274C"/>
          <w:sz w:val="20"/>
          <w:szCs w:val="20"/>
        </w:rPr>
      </w:pPr>
      <w:r>
        <w:rPr>
          <w:color w:val="00274C"/>
          <w:sz w:val="20"/>
          <w:szCs w:val="20"/>
        </w:rPr>
        <w:t xml:space="preserve">Non usare prodotti infiammabili (benzina, gasolio,ecc.) per sgrassare o lavare i componenti, ma utilizzare solo prodotti adeguati.</w:t>
      </w:r>
    </w:p>
    <w:p>
      <w:pPr>
        <w:numPr>
          <w:ilvl w:val="0"/>
          <w:numId w:val="71471438"/>
        </w:numPr>
        <w:spacing w:before="0" w:after="0" w:line="240" w:lineRule="auto"/>
        <w:jc w:val="left"/>
        <w:rPr>
          <w:color w:val="00274C"/>
          <w:sz w:val="20"/>
          <w:szCs w:val="20"/>
        </w:rPr>
      </w:pPr>
      <w:r>
        <w:rPr>
          <w:color w:val="00274C"/>
          <w:sz w:val="20"/>
          <w:szCs w:val="20"/>
        </w:rPr>
        <w:t xml:space="preserve">Asciugare accuratamente con un getto d'aria o appositi panni tutte le superfici lavate e i componenti prima di rimontarli.</w:t>
      </w:r>
    </w:p>
    <w:p>
      <w:pPr>
        <w:numPr>
          <w:ilvl w:val="0"/>
          <w:numId w:val="71471438"/>
        </w:numPr>
        <w:spacing w:before="0" w:after="0" w:line="240" w:lineRule="auto"/>
        <w:jc w:val="left"/>
        <w:rPr>
          <w:color w:val="00274C"/>
          <w:sz w:val="20"/>
          <w:szCs w:val="20"/>
        </w:rPr>
      </w:pPr>
      <w:r>
        <w:rPr>
          <w:color w:val="00274C"/>
          <w:sz w:val="20"/>
          <w:szCs w:val="20"/>
        </w:rPr>
        <w:t xml:space="preserve">Ricoprire tutte le superfici di tutti componenti smontati con uno strato di lubrificante per proteggerle dall'ossidazione.</w:t>
      </w:r>
    </w:p>
    <w:p>
      <w:pPr>
        <w:numPr>
          <w:ilvl w:val="0"/>
          <w:numId w:val="71471438"/>
        </w:numPr>
        <w:spacing w:before="0" w:after="0" w:line="240" w:lineRule="auto"/>
        <w:jc w:val="left"/>
        <w:rPr>
          <w:color w:val="00274C"/>
          <w:sz w:val="20"/>
          <w:szCs w:val="20"/>
        </w:rPr>
      </w:pPr>
      <w:r>
        <w:rPr>
          <w:color w:val="00274C"/>
          <w:sz w:val="20"/>
          <w:szCs w:val="20"/>
        </w:rPr>
        <w:t xml:space="preserve">Verificare l'integrità e lo stato di usura su tutti i componenti sottoposti a smontaggio, per assicurare il buon funzionamento del motore.</w:t>
      </w:r>
    </w:p>
    <w:p>
      <w:pPr>
        <w:numPr>
          <w:ilvl w:val="0"/>
          <w:numId w:val="71471438"/>
        </w:numPr>
        <w:spacing w:before="0" w:after="0" w:line="240" w:lineRule="auto"/>
        <w:jc w:val="left"/>
        <w:rPr>
          <w:color w:val="00274C"/>
          <w:sz w:val="20"/>
          <w:szCs w:val="20"/>
        </w:rPr>
      </w:pPr>
      <w:r>
        <w:rPr>
          <w:color w:val="00274C"/>
          <w:sz w:val="20"/>
          <w:szCs w:val="20"/>
        </w:rPr>
        <w:t xml:space="preserve">Alcuni componenti, quando indicato, devono essere sostituiti in coppia o insieme ad altri (es. semi-cuscinetti di banco/biella, pistone completo di segmenti e spinotto, ecc.).</w:t>
      </w:r>
    </w:p>
    <w:p>
      <w:pPr>
        <w:numPr>
          <w:ilvl w:val="0"/>
          <w:numId w:val="71471438"/>
        </w:numPr>
        <w:spacing w:before="0" w:after="0" w:line="240" w:lineRule="auto"/>
        <w:jc w:val="left"/>
        <w:rPr>
          <w:color w:val="00274C"/>
          <w:sz w:val="20"/>
          <w:szCs w:val="20"/>
        </w:rPr>
      </w:pPr>
      <w:r>
        <w:rPr>
          <w:color w:val="00274C"/>
          <w:sz w:val="20"/>
          <w:szCs w:val="20"/>
        </w:rPr>
        <w:t xml:space="preserve">Alcune operazioni di rettifica, quando indicato, devono essere esguiti in serie (es. rettifica cilindri, perni di manovella, perni di banco, ecc.).</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Basamento</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Controllo Condotti olio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116579" name="name7203606d6b55d21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32606d6b55d21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Sostituire e montare il tappo conico </w:t>
            </w:r>
            <w:r>
              <w:rPr>
                <w:b/>
                <w:bCs/>
                <w:color w:val="00274C"/>
                <w:position w:val="-2"/>
                <w:sz w:val="20"/>
                <w:szCs w:val="20"/>
              </w:rPr>
              <w:t xml:space="preserve">A3</w:t>
            </w:r>
            <w:r>
              <w:rPr>
                <w:color w:val="00274C"/>
                <w:position w:val="-2"/>
                <w:sz w:val="20"/>
                <w:szCs w:val="20"/>
              </w:rPr>
              <w:t xml:space="preserve"> nel foro </w:t>
            </w:r>
            <w:r>
              <w:rPr>
                <w:b/>
                <w:bCs/>
                <w:color w:val="00274C"/>
                <w:position w:val="-2"/>
                <w:sz w:val="20"/>
                <w:szCs w:val="20"/>
              </w:rPr>
              <w:t xml:space="preserve">B, B1</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 dopo aver effettuato l'operazione di pulizia.</w:t>
            </w:r>
          </w:p>
          <w:p>
            <w:pPr>
              <w:numPr>
                <w:ilvl w:val="0"/>
                <w:numId w:val="71471438"/>
              </w:numPr>
              <w:spacing w:before="0" w:after="0" w:line="262" w:lineRule="auto"/>
              <w:jc w:val="left"/>
              <w:rPr>
                <w:color w:val="00274C"/>
                <w:sz w:val="20"/>
                <w:szCs w:val="20"/>
              </w:rPr>
            </w:pPr>
            <w:r>
              <w:rPr>
                <w:color w:val="00274C"/>
                <w:position w:val="-2"/>
                <w:sz w:val="20"/>
                <w:szCs w:val="20"/>
              </w:rPr>
              <w:t xml:space="preserve">Utilizzare uno scovolino nei punti di accesso </w:t>
            </w:r>
            <w:r>
              <w:rPr>
                <w:b/>
                <w:bCs/>
                <w:color w:val="00274C"/>
                <w:position w:val="-2"/>
                <w:sz w:val="20"/>
                <w:szCs w:val="20"/>
              </w:rPr>
              <w:t xml:space="preserve">A, B, B1, C, D</w:t>
            </w:r>
            <w:r>
              <w:rPr>
                <w:color w:val="00274C"/>
                <w:position w:val="-2"/>
                <w:sz w:val="20"/>
                <w:szCs w:val="20"/>
              </w:rPr>
              <w:t xml:space="preserve"> per pulire i condotti olio del basamento </w:t>
            </w:r>
            <w:r>
              <w:rPr>
                <w:b/>
                <w:bCs/>
                <w:color w:val="00274C"/>
                <w:position w:val="-2"/>
                <w:sz w:val="20"/>
                <w:szCs w:val="20"/>
              </w:rPr>
              <w:t xml:space="preserve">G</w:t>
            </w: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Utilizzare aria compressa per eliminare eventuali residui.</w:t>
            </w:r>
          </w:p>
          <w:p/>
          <w:p/>
          <w:p>
            <w:pPr>
              <w:numPr>
                <w:ilvl w:val="0"/>
                <w:numId w:val="7147158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A1</w:t>
            </w:r>
            <w:r>
              <w:rPr>
                <w:color w:val="00274C"/>
                <w:position w:val="-2"/>
                <w:sz w:val="20"/>
                <w:szCs w:val="20"/>
              </w:rPr>
              <w:t xml:space="preserve"> rimuovere la piastra </w:t>
            </w:r>
            <w:r>
              <w:rPr>
                <w:b/>
                <w:bCs/>
                <w:color w:val="00274C"/>
                <w:position w:val="-2"/>
                <w:sz w:val="20"/>
                <w:szCs w:val="20"/>
              </w:rPr>
              <w:t xml:space="preserve">A2</w:t>
            </w:r>
            <w:r>
              <w:rPr>
                <w:color w:val="00274C"/>
                <w:position w:val="-2"/>
                <w:sz w:val="20"/>
                <w:szCs w:val="20"/>
              </w:rPr>
              <w:t xml:space="preserve"> con relativa guarnizione.</w:t>
            </w:r>
          </w:p>
          <w:p>
            <w:pPr>
              <w:widowControl w:val="on"/>
              <w:pBdr/>
              <w:spacing w:before="0" w:after="0" w:line="262" w:lineRule="auto"/>
              <w:ind w:left="0" w:right="0"/>
              <w:jc w:val="left"/>
              <w:textAlignment w:val="center"/>
            </w:pPr>
            <w:r>
              <w:rPr>
                <w:position w:val="-258"/>
              </w:rPr>
              <w:drawing>
                <wp:inline distT="0" distB="0" distL="0" distR="0">
                  <wp:extent cx="5544000" cy="3283200"/>
                  <wp:docPr id="26515790" name="name7305606d6b55ee4cf" descr="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2251606d6b55ee4c9" cstate="print"/>
                          <a:stretch>
                            <a:fillRect/>
                          </a:stretch>
                        </pic:blipFill>
                        <pic:spPr>
                          <a:xfrm>
                            <a:off x="0" y="0"/>
                            <a:ext cx="5544000" cy="32832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Controllo Cilindri</w:t>
            </w:r>
          </w:p>
          <w:p>
            <w:pPr>
              <w:widowControl w:val="on"/>
              <w:pBdr/>
              <w:spacing w:before="0" w:after="0" w:line="262" w:lineRule="auto"/>
              <w:ind w:left="0" w:right="0"/>
              <w:jc w:val="left"/>
              <w:textAlignment w:val="center"/>
            </w:pPr>
            <w:r>
              <w:rPr>
                <w:color w:val="00274C"/>
                <w:position w:val="-2"/>
                <w:sz w:val="20"/>
                <w:szCs w:val="20"/>
              </w:rPr>
              <w:br/>
              <w:t xml:space="preserve">Posizionare il basamento </w:t>
            </w:r>
            <w:r>
              <w:rPr>
                <w:b/>
                <w:bCs/>
                <w:color w:val="00274C"/>
                <w:position w:val="-2"/>
                <w:sz w:val="20"/>
                <w:szCs w:val="20"/>
              </w:rPr>
              <w:t xml:space="preserve">G</w:t>
            </w:r>
            <w:r>
              <w:rPr>
                <w:color w:val="00274C"/>
                <w:position w:val="-2"/>
                <w:sz w:val="20"/>
                <w:szCs w:val="20"/>
              </w:rPr>
              <w:t xml:space="preserve"> su un piano di lavoro.</w:t>
            </w:r>
          </w:p>
          <w:p>
            <w:pPr>
              <w:widowControl w:val="on"/>
              <w:pBdr/>
              <w:spacing w:before="0" w:after="0" w:line="262" w:lineRule="auto"/>
              <w:ind w:left="0" w:right="0"/>
              <w:jc w:val="left"/>
              <w:textAlignment w:val="center"/>
            </w:pPr>
            <w:r>
              <w:rPr>
                <w:color w:val="00274C"/>
                <w:position w:val="-2"/>
                <w:sz w:val="20"/>
                <w:szCs w:val="20"/>
              </w:rPr>
              <w:t xml:space="preserve">Misurare, con un comparatore, il diametro in corrispondenza dei punti </w:t>
            </w:r>
            <w:r>
              <w:rPr>
                <w:b/>
                <w:bCs/>
                <w:color w:val="00274C"/>
                <w:position w:val="-2"/>
                <w:sz w:val="20"/>
                <w:szCs w:val="20"/>
              </w:rPr>
              <w:t xml:space="preserve">J-M-N (Fig. 8.2)</w:t>
            </w:r>
            <w:r>
              <w:rPr>
                <w:color w:val="00274C"/>
                <w:position w:val="-2"/>
                <w:sz w:val="20"/>
                <w:szCs w:val="20"/>
              </w:rPr>
              <w:t xml:space="preserve"> longitudinalmente e trasversalmente rispetto all'asse </w:t>
            </w:r>
            <w:r>
              <w:rPr>
                <w:b/>
                <w:bCs/>
                <w:color w:val="00274C"/>
                <w:position w:val="-2"/>
                <w:sz w:val="20"/>
                <w:szCs w:val="20"/>
              </w:rPr>
              <w:t xml:space="preserve">H</w:t>
            </w:r>
            <w:r>
              <w:rPr>
                <w:color w:val="00274C"/>
                <w:position w:val="-2"/>
                <w:sz w:val="20"/>
                <w:szCs w:val="20"/>
              </w:rPr>
              <w:t xml:space="preserve"> dell'albero a gomito.</w:t>
            </w:r>
            <w:r>
              <w:rPr>
                <w:color w:val="00274C"/>
                <w:position w:val="-2"/>
                <w:sz w:val="20"/>
                <w:szCs w:val="20"/>
              </w:rPr>
              <w:br/>
              <w:t xml:space="preserve">Se l'ovalizzazione o l'usura rilevata in un singolo punto di </w:t>
            </w:r>
            <w:r>
              <w:rPr>
                <w:b/>
                <w:bCs/>
                <w:color w:val="00274C"/>
                <w:position w:val="-2"/>
                <w:sz w:val="20"/>
                <w:szCs w:val="20"/>
              </w:rPr>
              <w:t xml:space="preserve">J-M-N</w:t>
            </w:r>
            <w:r>
              <w:rPr>
                <w:color w:val="00274C"/>
                <w:position w:val="-2"/>
                <w:sz w:val="20"/>
                <w:szCs w:val="20"/>
              </w:rPr>
              <w:t xml:space="preserve"> , è superiore a </w:t>
            </w:r>
            <w:r>
              <w:rPr>
                <w:b/>
                <w:bCs/>
                <w:color w:val="00274C"/>
                <w:position w:val="-2"/>
                <w:sz w:val="20"/>
                <w:szCs w:val="20"/>
              </w:rPr>
              <w:t xml:space="preserve">+0,05 mm</w:t>
            </w:r>
            <w:r>
              <w:rPr>
                <w:color w:val="00274C"/>
                <w:position w:val="-2"/>
                <w:sz w:val="20"/>
                <w:szCs w:val="20"/>
              </w:rPr>
              <w:t xml:space="preserve"> rispetto al valore della </w:t>
            </w:r>
            <w:r>
              <w:rPr>
                <w:b/>
                <w:bCs/>
                <w:color w:val="00274C"/>
                <w:position w:val="-2"/>
                <w:sz w:val="20"/>
                <w:szCs w:val="20"/>
              </w:rPr>
              <w:t xml:space="preserve">Tab. 8.1</w:t>
            </w:r>
            <w:r>
              <w:rPr>
                <w:color w:val="00274C"/>
                <w:position w:val="-2"/>
                <w:sz w:val="20"/>
                <w:szCs w:val="20"/>
              </w:rPr>
              <w:t xml:space="preserve"> , è necessario eseguire l'operazione di rettifica per tutti i cilindri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Consultare la </w:t>
            </w:r>
            <w:r>
              <w:rPr>
                <w:b/>
                <w:bCs/>
                <w:color w:val="00274C"/>
                <w:position w:val="-2"/>
                <w:sz w:val="20"/>
                <w:szCs w:val="20"/>
              </w:rPr>
              <w:t xml:space="preserve">Tab. 8.1</w:t>
            </w:r>
            <w:r>
              <w:rPr>
                <w:color w:val="00274C"/>
                <w:position w:val="-2"/>
                <w:sz w:val="20"/>
                <w:szCs w:val="20"/>
              </w:rPr>
              <w:t xml:space="preserve"> per stabilire il valore di gioco sui cilindri sottoposti a rettifica.</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990287" name="name7724606d6b56084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17606d6b56084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La rettifica è vietata prima delle 10000 h di funzionamento su tutti i motori provvisti di targhetta EPA (vedere </w:t>
            </w:r>
            <w:hyperlink r:id="rId6478606d6b56089c2" w:history="1">
              <w:r>
                <w:rPr>
                  <w:b/>
                  <w:bCs/>
                  <w:color w:val="0000FF"/>
                  <w:position w:val="-2"/>
                  <w:sz w:val="20"/>
                  <w:szCs w:val="20"/>
                </w:rPr>
                <w:t xml:space="preserve">Par. 1.3</w:t>
              </w:r>
            </w:hyperlink>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La rettifica dei cilindri prevista è di </w:t>
            </w:r>
            <w:r>
              <w:rPr>
                <w:b/>
                <w:bCs/>
                <w:color w:val="00274C"/>
                <w:position w:val="-2"/>
                <w:sz w:val="20"/>
                <w:szCs w:val="20"/>
              </w:rPr>
              <w:t xml:space="preserve">+0.20, +0.50 e + 1 mm</w:t>
            </w: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L'operazione di rettifica dei cilindri deve rispettare la specifica </w:t>
            </w:r>
            <w:r>
              <w:rPr>
                <w:b/>
                <w:bCs/>
                <w:color w:val="00274C"/>
                <w:position w:val="-2"/>
                <w:sz w:val="20"/>
                <w:szCs w:val="20"/>
              </w:rPr>
              <w:t xml:space="preserve">KOHLER</w:t>
            </w:r>
            <w:r>
              <w:rPr>
                <w:color w:val="00274C"/>
                <w:position w:val="-2"/>
                <w:sz w:val="20"/>
                <w:szCs w:val="20"/>
              </w:rPr>
              <w:t xml:space="preserve"> - cod. </w:t>
            </w:r>
            <w:r>
              <w:rPr>
                <w:b/>
                <w:bCs/>
                <w:color w:val="00274C"/>
                <w:position w:val="-2"/>
                <w:sz w:val="20"/>
                <w:szCs w:val="20"/>
              </w:rPr>
              <w:t xml:space="preserve">ED0035612500</w:t>
            </w: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La rettifica deve essere effettuata tassativamente su tutti i cilindri </w:t>
            </w:r>
            <w:r>
              <w:rPr>
                <w:b/>
                <w:bCs/>
                <w:color w:val="00274C"/>
                <w:position w:val="-2"/>
                <w:sz w:val="20"/>
                <w:szCs w:val="20"/>
              </w:rPr>
              <w:t xml:space="preserve">F</w:t>
            </w: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w:t>
            </w:r>
            <w:r>
              <w:rPr>
                <w:color w:val="00274C"/>
                <w:position w:val="-2"/>
                <w:sz w:val="20"/>
                <w:szCs w:val="20"/>
              </w:rPr>
              <w:t xml:space="preserve"> riporta i valori dimensionali solo per i componenti nuovi.</w:t>
            </w:r>
          </w:p>
          <w:p>
            <w:pPr>
              <w:numPr>
                <w:ilvl w:val="0"/>
                <w:numId w:val="71471438"/>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La maggiorazione di </w:t>
            </w:r>
            <w:r>
              <w:rPr>
                <w:b/>
                <w:bCs/>
                <w:color w:val="00274C"/>
                <w:position w:val="-2"/>
                <w:sz w:val="20"/>
                <w:szCs w:val="20"/>
              </w:rPr>
              <w:t xml:space="preserve">+0.20 mm</w:t>
            </w:r>
            <w:r>
              <w:rPr>
                <w:color w:val="00274C"/>
                <w:position w:val="-2"/>
                <w:sz w:val="20"/>
                <w:szCs w:val="20"/>
              </w:rPr>
              <w:t xml:space="preserve"> , può essere già presente sul motore.</w:t>
            </w:r>
          </w:p>
          <w:p>
            <w:pPr>
              <w:widowControl w:val="on"/>
              <w:pBdr/>
              <w:spacing w:before="0" w:after="0" w:line="262" w:lineRule="auto"/>
              <w:ind w:left="0" w:right="0"/>
              <w:jc w:val="left"/>
              <w:textAlignment w:val="center"/>
            </w:pPr>
            <w:r>
              <w:rPr>
                <w:b/>
                <w:bCs/>
                <w:color w:val="00274C"/>
                <w:position w:val="-2"/>
                <w:sz w:val="20"/>
                <w:szCs w:val="20"/>
              </w:rPr>
              <w:br/>
              <w:t xml:space="preserve">Tab 8.1 </w:t>
            </w:r>
            <w:r>
              <w:rPr>
                <w:b/>
                <w:bCs/>
                <w:i/>
                <w:iCs/>
                <w:color w:val="00274C"/>
                <w:position w:val="-2"/>
                <w:sz w:val="20"/>
                <w:szCs w:val="20"/>
              </w:rPr>
              <w:t xml:space="preserve">Valori di rettifica</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CILINDRI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p/>
          <w:p/>
          <w:p>
            <w:r>
              <w:rPr>
                <w:position w:val="-298"/>
              </w:rPr>
              <w:drawing>
                <wp:inline distT="0" distB="0" distL="0" distR="0">
                  <wp:extent cx="5544000" cy="3780000"/>
                  <wp:docPr id="61172545" name="name9657606d6b5628ab9"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1466606d6b5628ab0"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t xml:space="preserve">Fig 8.2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Controllo piano testa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Verificare con un comparatore la planarità del piano </w:t>
            </w:r>
            <w:r>
              <w:rPr>
                <w:b/>
                <w:bCs/>
                <w:color w:val="00274C"/>
                <w:position w:val="-2"/>
                <w:sz w:val="20"/>
                <w:szCs w:val="20"/>
              </w:rPr>
              <w:t xml:space="preserve">A1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Il valore di irregolarità </w:t>
            </w:r>
            <w:r>
              <w:rPr>
                <w:b/>
                <w:bCs/>
                <w:color w:val="00274C"/>
                <w:position w:val="-2"/>
                <w:sz w:val="20"/>
                <w:szCs w:val="20"/>
              </w:rPr>
              <w:t xml:space="preserve">MAX</w:t>
            </w:r>
            <w:r>
              <w:rPr>
                <w:color w:val="00274C"/>
                <w:position w:val="-2"/>
                <w:sz w:val="20"/>
                <w:szCs w:val="20"/>
              </w:rPr>
              <w:t xml:space="preserve"> del piano </w:t>
            </w:r>
            <w:r>
              <w:rPr>
                <w:b/>
                <w:bCs/>
                <w:color w:val="00274C"/>
                <w:position w:val="-2"/>
                <w:sz w:val="20"/>
                <w:szCs w:val="20"/>
              </w:rPr>
              <w:t xml:space="preserve">A1</w:t>
            </w:r>
            <w:r>
              <w:rPr>
                <w:color w:val="00274C"/>
                <w:position w:val="-2"/>
                <w:sz w:val="20"/>
                <w:szCs w:val="20"/>
              </w:rPr>
              <w:t xml:space="preserve"> consentito è di:</w:t>
            </w:r>
          </w:p>
          <w:p>
            <w:pPr>
              <w:numPr>
                <w:ilvl w:val="0"/>
                <w:numId w:val="71471438"/>
              </w:numPr>
              <w:spacing w:before="0" w:after="0" w:line="262" w:lineRule="auto"/>
              <w:jc w:val="left"/>
              <w:rPr>
                <w:color w:val="00274C"/>
                <w:sz w:val="20"/>
                <w:szCs w:val="20"/>
              </w:rPr>
            </w:pPr>
            <w:r>
              <w:rPr>
                <w:color w:val="00274C"/>
                <w:position w:val="-2"/>
                <w:sz w:val="20"/>
                <w:szCs w:val="20"/>
              </w:rPr>
              <w:t xml:space="preserve">0,10 mm su tutta l'area;</w:t>
            </w:r>
          </w:p>
          <w:p>
            <w:pPr>
              <w:numPr>
                <w:ilvl w:val="0"/>
                <w:numId w:val="71471438"/>
              </w:numPr>
              <w:spacing w:before="0" w:after="0" w:line="262" w:lineRule="auto"/>
              <w:jc w:val="left"/>
              <w:rPr>
                <w:color w:val="00274C"/>
                <w:sz w:val="20"/>
                <w:szCs w:val="20"/>
              </w:rPr>
            </w:pPr>
            <w:r>
              <w:rPr>
                <w:color w:val="00274C"/>
                <w:position w:val="-2"/>
                <w:sz w:val="20"/>
                <w:szCs w:val="20"/>
              </w:rPr>
              <w:t xml:space="preserve">0,03 mm su un area di 100x100 mm.</w:t>
            </w:r>
          </w:p>
          <w:p>
            <w:pPr>
              <w:widowControl w:val="on"/>
              <w:pBdr/>
              <w:spacing w:before="0" w:after="0" w:line="262" w:lineRule="auto"/>
              <w:ind w:left="0" w:right="0"/>
              <w:jc w:val="left"/>
              <w:textAlignment w:val="center"/>
            </w:pPr>
            <w:r>
              <w:rPr>
                <w:color w:val="00274C"/>
                <w:position w:val="-2"/>
                <w:sz w:val="20"/>
                <w:szCs w:val="20"/>
              </w:rPr>
              <w:t xml:space="preserve"> La rettifica del piano </w:t>
            </w:r>
            <w:r>
              <w:rPr>
                <w:b/>
                <w:bCs/>
                <w:color w:val="00274C"/>
                <w:position w:val="-2"/>
                <w:sz w:val="20"/>
                <w:szCs w:val="20"/>
              </w:rPr>
              <w:t xml:space="preserve">A1</w:t>
            </w:r>
            <w:r>
              <w:rPr>
                <w:color w:val="00274C"/>
                <w:position w:val="-2"/>
                <w:sz w:val="20"/>
                <w:szCs w:val="20"/>
              </w:rPr>
              <w:t xml:space="preserve"> non è consentita</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7106608" name="name8017606d6b563d906"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4957606d6b563d901"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Controllo alloggi albero a camme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Utilizzare un comparatore da interni per rilevare i diametri degli alloggiamenti </w:t>
            </w:r>
            <w:r>
              <w:rPr>
                <w:b/>
                <w:bCs/>
                <w:color w:val="00274C"/>
                <w:position w:val="-2"/>
                <w:sz w:val="20"/>
                <w:szCs w:val="20"/>
              </w:rPr>
              <w:t xml:space="preserve">W - K - Y - Z</w:t>
            </w:r>
            <w:r>
              <w:rPr>
                <w:color w:val="00274C"/>
                <w:position w:val="-2"/>
                <w:sz w:val="20"/>
                <w:szCs w:val="20"/>
              </w:rPr>
              <w:t xml:space="preserve"> .</w:t>
            </w:r>
            <w:r>
              <w:rPr>
                <w:color w:val="00274C"/>
                <w:position w:val="-2"/>
                <w:sz w:val="20"/>
                <w:szCs w:val="20"/>
              </w:rPr>
              <w:br/>
              <w:t xml:space="preserve">Con un micrometro misurare i diametri dei perni </w:t>
            </w:r>
            <w:r>
              <w:rPr>
                <w:b/>
                <w:bCs/>
                <w:color w:val="00274C"/>
                <w:position w:val="-2"/>
                <w:sz w:val="20"/>
                <w:szCs w:val="20"/>
              </w:rPr>
              <w:t xml:space="preserve">W1 - K1 - Y1 - Z1 (Fig. 8.4)</w:t>
            </w:r>
            <w:r>
              <w:rPr>
                <w:color w:val="00274C"/>
                <w:position w:val="-2"/>
                <w:sz w:val="20"/>
                <w:szCs w:val="20"/>
              </w:rPr>
              <w:t xml:space="preserve"> .</w:t>
            </w:r>
            <w:r>
              <w:rPr>
                <w:color w:val="00274C"/>
                <w:position w:val="-2"/>
                <w:sz w:val="20"/>
                <w:szCs w:val="20"/>
              </w:rPr>
              <w:br/>
              <w:t xml:space="preserve">In base ai valori rilevati calcolare il gioco tra alloggiamento e perno che deve rispettare i valori della </w:t>
            </w:r>
            <w:r>
              <w:rPr>
                <w:b/>
                <w:bCs/>
                <w:color w:val="00274C"/>
                <w:position w:val="-2"/>
                <w:sz w:val="20"/>
                <w:szCs w:val="20"/>
              </w:rPr>
              <w:t xml:space="preserve">Tab. 8.2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367314" name="name4675606d6b564cb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32606d6b564cb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8.2</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 </w:t>
            </w:r>
            <w:r>
              <w:rPr>
                <w:b/>
                <w:bCs/>
                <w:i/>
                <w:iCs/>
                <w:color w:val="00274C"/>
                <w:position w:val="0"/>
                <w:sz w:val="20"/>
                <w:szCs w:val="20"/>
              </w:rPr>
              <w:t xml:space="preserve">Dimensioni alloggi e perni albero a camme.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47.500 - 47.525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47.420 - 47.440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47.000 - 47.025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46.920 - 46.940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46.500 - 46.525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46.420 - 46.440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34.920 - 35.940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96"/>
              </w:rPr>
              <w:drawing>
                <wp:inline distT="0" distB="0" distL="0" distR="0">
                  <wp:extent cx="5544000" cy="2512800"/>
                  <wp:docPr id="69711335" name="name1017606d6b566be1a" desc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3781606d6b566be14" cstate="print"/>
                          <a:stretch>
                            <a:fillRect/>
                          </a:stretch>
                        </pic:blipFill>
                        <pic:spPr>
                          <a:xfrm>
                            <a:off x="0" y="0"/>
                            <a:ext cx="5544000" cy="251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Controllo albero a camme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un micrometro misurare le dimensioni massime delle camme di aspirazione </w:t>
            </w:r>
            <w:r>
              <w:rPr>
                <w:b/>
                <w:bCs/>
                <w:color w:val="00274C"/>
                <w:position w:val="-2"/>
                <w:sz w:val="20"/>
                <w:szCs w:val="20"/>
              </w:rPr>
              <w:t xml:space="preserve">R</w:t>
            </w:r>
            <w:r>
              <w:rPr>
                <w:color w:val="00274C"/>
                <w:position w:val="-2"/>
                <w:sz w:val="20"/>
                <w:szCs w:val="20"/>
              </w:rPr>
              <w:t xml:space="preserve"> e scarico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Tab. 8.3</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830741" name="name2523606d6b567b1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55606d6b567b1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8.3</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8.3 </w:t>
            </w:r>
            <w:r>
              <w:rPr>
                <w:b/>
                <w:bCs/>
                <w:i/>
                <w:iCs/>
                <w:color w:val="00274C"/>
                <w:position w:val="0"/>
                <w:sz w:val="20"/>
                <w:szCs w:val="20"/>
              </w:rPr>
              <w:t xml:space="preserve">Dimensioni camme.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40.495 - 40.433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39.175 - 39.113</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09"/>
              </w:rPr>
              <w:drawing>
                <wp:inline distT="0" distB="0" distL="0" distR="0">
                  <wp:extent cx="5544000" cy="1432800"/>
                  <wp:docPr id="33533265" name="name5513606d6b5698160" descr="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2624606d6b569815a" cstate="print"/>
                          <a:stretch>
                            <a:fillRect/>
                          </a:stretch>
                        </pic:blipFill>
                        <pic:spPr>
                          <a:xfrm>
                            <a:off x="0" y="0"/>
                            <a:ext cx="5544000" cy="143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Punterie e sedi punterie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Controllo punterie</w:t>
            </w:r>
          </w:p>
          <w:p>
            <w:pPr>
              <w:widowControl w:val="on"/>
              <w:pBdr/>
              <w:spacing w:before="0" w:after="0" w:line="262" w:lineRule="auto"/>
              <w:ind w:left="0" w:right="0"/>
              <w:jc w:val="left"/>
              <w:textAlignment w:val="center"/>
            </w:pPr>
            <w:r>
              <w:rPr>
                <w:color w:val="00274C"/>
                <w:position w:val="-2"/>
                <w:sz w:val="20"/>
                <w:szCs w:val="20"/>
              </w:rPr>
              <w:br/>
              <w:t xml:space="preserve">Utilizzare un piano di riscontro e un comparatore come in </w:t>
            </w:r>
            <w:r>
              <w:rPr>
                <w:b/>
                <w:bCs/>
                <w:color w:val="00274C"/>
                <w:position w:val="-2"/>
                <w:sz w:val="20"/>
                <w:szCs w:val="20"/>
              </w:rPr>
              <w:t xml:space="preserve">Fig. 8.5</w:t>
            </w:r>
            <w:r>
              <w:rPr>
                <w:color w:val="00274C"/>
                <w:position w:val="-2"/>
                <w:sz w:val="20"/>
                <w:szCs w:val="20"/>
              </w:rPr>
              <w:t xml:space="preserve"> .</w:t>
            </w:r>
            <w:r>
              <w:rPr>
                <w:color w:val="00274C"/>
                <w:position w:val="-2"/>
                <w:sz w:val="20"/>
                <w:szCs w:val="20"/>
              </w:rPr>
              <w:br/>
              <w:t xml:space="preserve">Verificare la perpendicolarità del piano </w:t>
            </w:r>
            <w:r>
              <w:rPr>
                <w:b/>
                <w:bCs/>
                <w:color w:val="00274C"/>
                <w:position w:val="-2"/>
                <w:sz w:val="20"/>
                <w:szCs w:val="20"/>
              </w:rPr>
              <w:t xml:space="preserve">C</w:t>
            </w:r>
            <w:r>
              <w:rPr>
                <w:color w:val="00274C"/>
                <w:position w:val="-2"/>
                <w:sz w:val="20"/>
                <w:szCs w:val="20"/>
              </w:rPr>
              <w:t xml:space="preserve"> ruotando la punteria </w:t>
            </w:r>
            <w:r>
              <w:rPr>
                <w:b/>
                <w:bCs/>
                <w:color w:val="00274C"/>
                <w:position w:val="-2"/>
                <w:sz w:val="20"/>
                <w:szCs w:val="20"/>
              </w:rPr>
              <w:t xml:space="preserve">D</w:t>
            </w:r>
            <w:r>
              <w:rPr>
                <w:color w:val="00274C"/>
                <w:position w:val="-2"/>
                <w:sz w:val="20"/>
                <w:szCs w:val="20"/>
              </w:rPr>
              <w:t xml:space="preserve"> nel senso della freccia.</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0.02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un calibro verificare la lunghezza della quota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b/>
                <w:bCs/>
                <w:color w:val="00274C"/>
                <w:position w:val="-2"/>
                <w:sz w:val="20"/>
                <w:szCs w:val="20"/>
              </w:rPr>
              <w:t xml:space="preserve"> (Tab. 8.4)</w:t>
            </w:r>
            <w:r>
              <w:rPr>
                <w:color w:val="00274C"/>
                <w:position w:val="-2"/>
                <w:sz w:val="20"/>
                <w:szCs w:val="20"/>
              </w:rPr>
              <w:t xml:space="preserve"> . Il valore di usura </w:t>
            </w:r>
            <w:r>
              <w:rPr>
                <w:b/>
                <w:bCs/>
                <w:color w:val="00274C"/>
                <w:position w:val="-2"/>
                <w:sz w:val="20"/>
                <w:szCs w:val="20"/>
              </w:rPr>
              <w:t xml:space="preserve">MAX</w:t>
            </w:r>
            <w:r>
              <w:rPr>
                <w:color w:val="00274C"/>
                <w:position w:val="-2"/>
                <w:sz w:val="20"/>
                <w:szCs w:val="20"/>
              </w:rPr>
              <w:t xml:space="preserve"> consentita è di 0.08 mm.</w:t>
            </w:r>
          </w:p>
        </w:tc>
        <w:tc>
          <w:tcPr>
            <w:tcMar>
              <w:top w:w="150" w:type="dxa"/>
              <w:bottom w:w="150" w:type="dxa"/>
            </w:tcMar>
            <w:vAlign w:val="top"/>
          </w:tcPr>
          <w:p>
            <w:r>
              <w:rPr>
                <w:position w:val="-228"/>
              </w:rPr>
              <w:drawing>
                <wp:inline distT="0" distB="0" distL="0" distR="0">
                  <wp:extent cx="2232000" cy="1490400"/>
                  <wp:docPr id="17681983" name="name7387606d6b56ad404" descr="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5454606d6b56ad3f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8.5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Controllo sedi punterie</w:t>
            </w:r>
          </w:p>
          <w:p>
            <w:pPr>
              <w:widowControl w:val="on"/>
              <w:pBdr/>
              <w:spacing w:before="0" w:after="0" w:line="262" w:lineRule="auto"/>
              <w:ind w:left="0" w:right="0"/>
              <w:jc w:val="left"/>
              <w:textAlignment w:val="center"/>
            </w:pPr>
            <w:r>
              <w:rPr>
                <w:color w:val="00274C"/>
                <w:position w:val="-2"/>
                <w:sz w:val="20"/>
                <w:szCs w:val="20"/>
              </w:rPr>
              <w:br/>
              <w:t xml:space="preserve">Rilevare i diametri delle sedi punterie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In base al valore della quota </w:t>
            </w:r>
            <w:r>
              <w:rPr>
                <w:b/>
                <w:bCs/>
                <w:color w:val="00274C"/>
                <w:position w:val="-2"/>
                <w:sz w:val="20"/>
                <w:szCs w:val="20"/>
              </w:rPr>
              <w:t xml:space="preserve">A</w:t>
            </w:r>
            <w:r>
              <w:rPr>
                <w:color w:val="00274C"/>
                <w:position w:val="-2"/>
                <w:sz w:val="20"/>
                <w:szCs w:val="20"/>
              </w:rPr>
              <w:t xml:space="preserve"> rilevata ( </w:t>
            </w:r>
            <w:r>
              <w:rPr>
                <w:b/>
                <w:bCs/>
                <w:color w:val="00274C"/>
                <w:position w:val="-2"/>
                <w:sz w:val="20"/>
                <w:szCs w:val="20"/>
              </w:rPr>
              <w:t xml:space="preserve">Par. 8.3.1</w:t>
            </w:r>
            <w:r>
              <w:rPr>
                <w:color w:val="00274C"/>
                <w:position w:val="-2"/>
                <w:sz w:val="20"/>
                <w:szCs w:val="20"/>
              </w:rPr>
              <w:t xml:space="preserve"> ) calcolare il valore di gioco ( </w:t>
            </w:r>
            <w:r>
              <w:rPr>
                <w:b/>
                <w:bCs/>
                <w:color w:val="00274C"/>
                <w:position w:val="-2"/>
                <w:sz w:val="20"/>
                <w:szCs w:val="20"/>
              </w:rPr>
              <w:t xml:space="preserve">Tab. 8.4</w:t>
            </w:r>
            <w:r>
              <w:rPr>
                <w:color w:val="00274C"/>
                <w:position w:val="-2"/>
                <w:sz w:val="20"/>
                <w:szCs w:val="20"/>
              </w:rPr>
              <w:t xml:space="preserve"> ). Se i valori di gioco non sono rispettati, procedere alla sostituzione del componente usurato.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179695" name="name5351606d6b56bf2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51606d6b56bf2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8.4</w:t>
            </w:r>
            <w:r>
              <w:rPr>
                <w:color w:val="00274C"/>
                <w:position w:val="-2"/>
                <w:sz w:val="20"/>
                <w:szCs w:val="20"/>
              </w:rPr>
              <w:t xml:space="preserve"> riporta i valori dimensionali solo per i componenti nuovi.</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Dimensioni punterie e sedi punterie.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14.984 - 14.966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0.016 - 0.052</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15.000 - 15.018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24"/>
              </w:rPr>
              <w:drawing>
                <wp:inline distT="0" distB="0" distL="0" distR="0">
                  <wp:extent cx="2232000" cy="1476000"/>
                  <wp:docPr id="53643371" name="name2609606d6b56d653c" descr="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1428606d6b56d653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Albero a gomiti</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8.4.1 Controllo dimensionale e revisione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Lavare accuratamente l'albero a gomiti con un apposito detergente.</w:t>
            </w:r>
            <w:r>
              <w:rPr>
                <w:color w:val="00274C"/>
                <w:position w:val="-2"/>
                <w:sz w:val="20"/>
                <w:szCs w:val="20"/>
              </w:rPr>
              <w:br/>
              <w:t xml:space="preserve">Inserire uno scovolino in tutti i condotti di lubrificazione </w:t>
            </w:r>
            <w:r>
              <w:rPr>
                <w:b/>
                <w:bCs/>
                <w:color w:val="00274C"/>
                <w:position w:val="-2"/>
                <w:sz w:val="20"/>
                <w:szCs w:val="20"/>
              </w:rPr>
              <w:t xml:space="preserve">B</w:t>
            </w:r>
            <w:r>
              <w:rPr>
                <w:color w:val="00274C"/>
                <w:position w:val="-2"/>
                <w:sz w:val="20"/>
                <w:szCs w:val="20"/>
              </w:rPr>
              <w:t xml:space="preserve"> e soffiare aria compressa e liberarli completamente da eventuali residui di sporcizia.</w:t>
            </w:r>
            <w:r>
              <w:rPr>
                <w:color w:val="00274C"/>
                <w:position w:val="-2"/>
                <w:sz w:val="20"/>
                <w:szCs w:val="20"/>
              </w:rPr>
              <w:br/>
              <w:t xml:space="preserve">Controllare lo stato di usura e l'integrità delle superfici dei perni di banco </w:t>
            </w:r>
            <w:r>
              <w:rPr>
                <w:b/>
                <w:bCs/>
                <w:color w:val="00274C"/>
                <w:position w:val="-2"/>
                <w:sz w:val="20"/>
                <w:szCs w:val="20"/>
              </w:rPr>
              <w:t xml:space="preserve">C</w:t>
            </w:r>
            <w:r>
              <w:rPr>
                <w:color w:val="00274C"/>
                <w:position w:val="-2"/>
                <w:sz w:val="20"/>
                <w:szCs w:val="20"/>
              </w:rPr>
              <w:t xml:space="preserve"> e di biella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Eseguire le operazioni descritte al </w:t>
            </w:r>
            <w:hyperlink r:id="rId2728606d6b56d86f1" w:history="1">
              <w:r>
                <w:rPr>
                  <w:b/>
                  <w:bCs/>
                  <w:color w:val="0000FF"/>
                  <w:position w:val="-2"/>
                  <w:sz w:val="20"/>
                  <w:szCs w:val="20"/>
                </w:rPr>
                <w:t xml:space="preserve">Par. 9.3.1</w:t>
              </w:r>
            </w:hyperlink>
            <w:r>
              <w:rPr>
                <w:color w:val="00274C"/>
                <w:position w:val="-2"/>
                <w:sz w:val="20"/>
                <w:szCs w:val="20"/>
              </w:rPr>
              <w:t xml:space="preserve"> e </w:t>
            </w:r>
            <w:hyperlink r:id="rId2520606d6b56d8733" w:history="1">
              <w:r>
                <w:rPr>
                  <w:b/>
                  <w:bCs/>
                  <w:color w:val="0000FF"/>
                  <w:position w:val="-2"/>
                  <w:sz w:val="20"/>
                  <w:szCs w:val="20"/>
                </w:rPr>
                <w:t xml:space="preserve">Par. 9.3.5</w:t>
              </w:r>
            </w:hyperlink>
            <w:r>
              <w:rPr>
                <w:color w:val="00274C"/>
                <w:position w:val="-2"/>
                <w:sz w:val="20"/>
                <w:szCs w:val="20"/>
              </w:rPr>
              <w:t xml:space="preserve"> - esclusi i punti </w:t>
            </w:r>
            <w:r>
              <w:rPr>
                <w:b/>
                <w:bCs/>
                <w:color w:val="00274C"/>
                <w:position w:val="-2"/>
                <w:sz w:val="20"/>
                <w:szCs w:val="20"/>
              </w:rPr>
              <w:t xml:space="preserve">2, 4, 9 e 10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Eseguire il serraggio delle viti </w:t>
            </w:r>
            <w:r>
              <w:rPr>
                <w:b/>
                <w:bCs/>
                <w:color w:val="00274C"/>
                <w:position w:val="-2"/>
                <w:sz w:val="20"/>
                <w:szCs w:val="20"/>
              </w:rPr>
              <w:t xml:space="preserve">J</w:t>
            </w:r>
            <w:r>
              <w:rPr>
                <w:color w:val="00274C"/>
                <w:position w:val="-2"/>
                <w:sz w:val="20"/>
                <w:szCs w:val="20"/>
              </w:rPr>
              <w:t xml:space="preserve"> ( </w:t>
            </w:r>
            <w:hyperlink r:id="rId3329606d6b56d8817" w:history="1">
              <w:r>
                <w:rPr>
                  <w:b/>
                  <w:bCs/>
                  <w:color w:val="0000FF"/>
                  <w:position w:val="-2"/>
                  <w:sz w:val="20"/>
                  <w:szCs w:val="20"/>
                </w:rPr>
                <w:t xml:space="preserve">Fig. 9.9</w:t>
              </w:r>
            </w:hyperlink>
            <w:r>
              <w:rPr>
                <w:color w:val="00274C"/>
                <w:position w:val="-2"/>
                <w:sz w:val="20"/>
                <w:szCs w:val="20"/>
              </w:rPr>
              <w:t xml:space="preserve"> ) e </w:t>
            </w:r>
            <w:r>
              <w:rPr>
                <w:b/>
                <w:bCs/>
                <w:color w:val="00274C"/>
                <w:position w:val="-2"/>
                <w:sz w:val="20"/>
                <w:szCs w:val="20"/>
              </w:rPr>
              <w:t xml:space="preserve">K</w:t>
            </w:r>
            <w:r>
              <w:rPr>
                <w:color w:val="00274C"/>
                <w:position w:val="-2"/>
                <w:sz w:val="20"/>
                <w:szCs w:val="20"/>
              </w:rPr>
              <w:t xml:space="preserve"> ( </w:t>
            </w:r>
            <w:hyperlink r:id="rId2756606d6b56d887c" w:history="1">
              <w:r>
                <w:rPr>
                  <w:b/>
                  <w:bCs/>
                  <w:color w:val="0000FF"/>
                  <w:position w:val="-2"/>
                  <w:sz w:val="20"/>
                  <w:szCs w:val="20"/>
                </w:rPr>
                <w:t xml:space="preserve">Fig. 9.10</w:t>
              </w:r>
            </w:hyperlink>
            <w:r>
              <w:rPr>
                <w:color w:val="00274C"/>
                <w:position w:val="-2"/>
                <w:sz w:val="20"/>
                <w:szCs w:val="20"/>
              </w:rPr>
              <w:t xml:space="preserve"> )  rispettando i cicli, il serraggio e le successive rotazioni.</w:t>
            </w:r>
            <w:r>
              <w:rPr>
                <w:b/>
                <w:bCs/>
                <w:color w:val="00274C"/>
                <w:position w:val="-2"/>
                <w:sz w:val="20"/>
                <w:szCs w:val="20"/>
              </w:rPr>
              <w:br/>
              <w:t xml:space="preserve">Ciclo 1 - Viti J - Torx M14x1,5 - Serraggio 60 Nm.</w:t>
            </w:r>
            <w:r>
              <w:rPr>
                <w:color w:val="00274C"/>
                <w:position w:val="-2"/>
                <w:sz w:val="20"/>
                <w:szCs w:val="20"/>
              </w:rPr>
              <w:t xml:space="preserve"> ( </w:t>
            </w:r>
            <w:hyperlink r:id="rId2347606d6b56d88e3"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Ciclo 2 - Viti K - Torx M10x1.25 - Serraggio 30 Nm.</w:t>
            </w:r>
            <w:r>
              <w:rPr>
                <w:color w:val="00274C"/>
                <w:position w:val="-2"/>
                <w:sz w:val="20"/>
                <w:szCs w:val="20"/>
              </w:rPr>
              <w:t xml:space="preserve"> ( </w:t>
            </w:r>
            <w:hyperlink r:id="rId8075606d6b56d893b" w:history="1">
              <w:r>
                <w:rPr>
                  <w:b/>
                  <w:bCs/>
                  <w:color w:val="0000FF"/>
                  <w:position w:val="-2"/>
                  <w:sz w:val="20"/>
                  <w:szCs w:val="20"/>
                </w:rPr>
                <w:t xml:space="preserve">Fig. 9.10</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Misurare con un micrometro i perni di biella </w:t>
            </w:r>
            <w:r>
              <w:rPr>
                <w:b/>
                <w:bCs/>
                <w:color w:val="00274C"/>
                <w:position w:val="-2"/>
                <w:sz w:val="20"/>
                <w:szCs w:val="20"/>
              </w:rPr>
              <w:t xml:space="preserve">A1</w:t>
            </w:r>
            <w:r>
              <w:rPr>
                <w:color w:val="00274C"/>
                <w:position w:val="-2"/>
                <w:sz w:val="20"/>
                <w:szCs w:val="20"/>
              </w:rPr>
              <w:t xml:space="preserve"> e con un comparatore il diametro interno dei semi-cuscinetti di biella </w:t>
            </w:r>
            <w:r>
              <w:rPr>
                <w:b/>
                <w:bCs/>
                <w:color w:val="00274C"/>
                <w:position w:val="-2"/>
                <w:sz w:val="20"/>
                <w:szCs w:val="20"/>
              </w:rPr>
              <w:t xml:space="preserve">A2</w:t>
            </w:r>
            <w:r>
              <w:rPr>
                <w:color w:val="00274C"/>
                <w:position w:val="-2"/>
                <w:sz w:val="20"/>
                <w:szCs w:val="20"/>
              </w:rPr>
              <w:t xml:space="preserve"> .</w:t>
            </w:r>
            <w:r>
              <w:rPr>
                <w:color w:val="00274C"/>
                <w:position w:val="-2"/>
                <w:sz w:val="20"/>
                <w:szCs w:val="20"/>
              </w:rPr>
              <w:br/>
              <w:t xml:space="preserve">Misurare con un micrometro i perni di banco </w:t>
            </w:r>
            <w:r>
              <w:rPr>
                <w:b/>
                <w:bCs/>
                <w:color w:val="00274C"/>
                <w:position w:val="-2"/>
                <w:sz w:val="20"/>
                <w:szCs w:val="20"/>
              </w:rPr>
              <w:t xml:space="preserve">B1</w:t>
            </w:r>
            <w:r>
              <w:rPr>
                <w:color w:val="00274C"/>
                <w:position w:val="-2"/>
                <w:sz w:val="20"/>
                <w:szCs w:val="20"/>
              </w:rPr>
              <w:t xml:space="preserve"> , e con un comparatore il diametro interno dei semi-cuscinetti di banco </w:t>
            </w:r>
            <w:r>
              <w:rPr>
                <w:b/>
                <w:bCs/>
                <w:color w:val="00274C"/>
                <w:position w:val="-2"/>
                <w:sz w:val="20"/>
                <w:szCs w:val="20"/>
              </w:rPr>
              <w:t xml:space="preserve">B2</w:t>
            </w:r>
            <w:r>
              <w:rPr>
                <w:color w:val="00274C"/>
                <w:position w:val="-2"/>
                <w:sz w:val="20"/>
                <w:szCs w:val="20"/>
              </w:rPr>
              <w:t xml:space="preserve"> .</w:t>
            </w:r>
            <w:r>
              <w:rPr>
                <w:color w:val="00274C"/>
                <w:position w:val="-2"/>
                <w:sz w:val="20"/>
                <w:szCs w:val="20"/>
              </w:rPr>
              <w:br/>
              <w:t xml:space="preserve">Se i valori di quota descritti in </w:t>
            </w:r>
            <w:r>
              <w:rPr>
                <w:b/>
                <w:bCs/>
                <w:color w:val="00274C"/>
                <w:position w:val="-2"/>
                <w:sz w:val="20"/>
                <w:szCs w:val="20"/>
              </w:rPr>
              <w:t xml:space="preserve">Tab. 8.5</w:t>
            </w:r>
            <w:r>
              <w:rPr>
                <w:color w:val="00274C"/>
                <w:position w:val="-2"/>
                <w:sz w:val="20"/>
                <w:szCs w:val="20"/>
              </w:rPr>
              <w:t xml:space="preserve"> non corrispondono, procedere alla rettifica di tutti 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54"/>
              </w:rPr>
              <w:drawing>
                <wp:inline distT="0" distB="0" distL="0" distR="0">
                  <wp:extent cx="5544000" cy="3240000"/>
                  <wp:docPr id="93224345" name="name6254606d6b56ee3cd"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8680606d6b56ee3c6" cstate="print"/>
                          <a:stretch>
                            <a:fillRect/>
                          </a:stretch>
                        </pic:blipFill>
                        <pic:spPr>
                          <a:xfrm>
                            <a:off x="0" y="0"/>
                            <a:ext cx="5544000" cy="3240000"/>
                          </a:xfrm>
                          <a:prstGeom prst="rect">
                            <a:avLst/>
                          </a:prstGeom>
                          <a:ln w="0">
                            <a:noFill/>
                          </a:ln>
                        </pic:spPr>
                      </pic:pic>
                    </a:graphicData>
                  </a:graphic>
                </wp:inline>
              </w:drawing>
            </w:r>
            <w:r>
              <w:rPr>
                <w:b/>
                <w:bCs/>
                <w:color w:val="00274C"/>
                <w:position w:val="-2"/>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648992" name="name6740606d6b570a3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03606d6b570a3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I semi-cuscinetti di banco e di biella devono essere tassativamente sostituiti ad ogni montaggio per evitare il grippaggio, in quanto sono costruiti in materiale speciale senza l'aggiunta di piombo.</w:t>
            </w:r>
          </w:p>
          <w:p>
            <w:pPr>
              <w:numPr>
                <w:ilvl w:val="0"/>
                <w:numId w:val="71471438"/>
              </w:numPr>
              <w:spacing w:before="0" w:after="0" w:line="262" w:lineRule="auto"/>
              <w:jc w:val="left"/>
              <w:rPr>
                <w:color w:val="00274C"/>
                <w:sz w:val="20"/>
                <w:szCs w:val="20"/>
              </w:rP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A2</w:t>
            </w:r>
            <w:r>
              <w:rPr>
                <w:color w:val="00274C"/>
                <w:position w:val="-2"/>
                <w:sz w:val="20"/>
                <w:szCs w:val="20"/>
              </w:rPr>
              <w:t xml:space="preserve"> consentita è di 0.120 mm.</w:t>
            </w:r>
          </w:p>
          <w:p>
            <w:pPr>
              <w:numPr>
                <w:ilvl w:val="0"/>
                <w:numId w:val="71471438"/>
              </w:numPr>
              <w:spacing w:before="0" w:after="0" w:line="262" w:lineRule="auto"/>
              <w:jc w:val="left"/>
              <w:rPr>
                <w:color w:val="00274C"/>
                <w:sz w:val="20"/>
                <w:szCs w:val="20"/>
              </w:rP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B1</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consentita è di 0.150 mm.</w:t>
            </w:r>
          </w:p>
          <w:p>
            <w:pPr>
              <w:numPr>
                <w:ilvl w:val="0"/>
                <w:numId w:val="71471438"/>
              </w:numPr>
              <w:spacing w:before="0" w:after="0" w:line="262" w:lineRule="auto"/>
              <w:jc w:val="left"/>
              <w:rPr>
                <w:color w:val="00274C"/>
                <w:sz w:val="20"/>
                <w:szCs w:val="20"/>
              </w:rPr>
            </w:pPr>
            <w:r>
              <w:rPr>
                <w:color w:val="00274C"/>
                <w:position w:val="-2"/>
                <w:sz w:val="20"/>
                <w:szCs w:val="20"/>
              </w:rPr>
              <w:t xml:space="preserve">Per la rettifica dell'albero a gomiti sono previste le minorazioni dei diametri dei semi cuscinetti di banco e di biella di 0,25 mm e di 0,50 mm, per la rettifica dei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b/>
                <w:bCs/>
                <w:color w:val="00274C"/>
                <w:position w:val="-2"/>
                <w:sz w:val="20"/>
                <w:szCs w:val="20"/>
              </w:rPr>
              <w:t xml:space="preserve"> ,</w:t>
            </w:r>
            <w:r>
              <w:rPr>
                <w:color w:val="00274C"/>
                <w:position w:val="-2"/>
                <w:sz w:val="20"/>
                <w:szCs w:val="20"/>
              </w:rPr>
              <w:t xml:space="preserve"> rilevare le quote dei diametri </w:t>
            </w:r>
            <w:r>
              <w:rPr>
                <w:b/>
                <w:bCs/>
                <w:color w:val="00274C"/>
                <w:position w:val="-2"/>
                <w:sz w:val="20"/>
                <w:szCs w:val="20"/>
              </w:rPr>
              <w:t xml:space="preserve">A2</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tramite il montaggio dei semicuscinetti minorati, definire il diametro di rettifica dei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color w:val="00274C"/>
                <w:position w:val="-2"/>
                <w:sz w:val="20"/>
                <w:szCs w:val="20"/>
              </w:rPr>
              <w:t xml:space="preserve"> rispettando i valori di gioco indicati in </w:t>
            </w:r>
            <w:r>
              <w:rPr>
                <w:b/>
                <w:bCs/>
                <w:color w:val="00274C"/>
                <w:position w:val="-2"/>
                <w:sz w:val="20"/>
                <w:szCs w:val="20"/>
              </w:rPr>
              <w:t xml:space="preserve">Tab. 8.5</w:t>
            </w: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Diametri perni di biella e perni di banco</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60.980 - 61.000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0.034 - 0.090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79.978 - 80.000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0.036 - 0.104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80.036 - 80.082</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Verifica gioco assiale dell'albero a gomiti</w:t>
            </w:r>
          </w:p>
          <w:p/>
          <w:p/>
          <w:p>
            <w:pPr>
              <w:widowControl w:val="on"/>
              <w:pBdr/>
              <w:spacing w:before="0" w:after="0" w:line="262" w:lineRule="auto"/>
              <w:ind w:left="0" w:right="0"/>
              <w:jc w:val="left"/>
              <w:textAlignment w:val="center"/>
            </w:pPr>
            <w:r>
              <w:rPr>
                <w:color w:val="00274C"/>
                <w:position w:val="-2"/>
                <w:sz w:val="20"/>
                <w:szCs w:val="20"/>
              </w:rPr>
              <w:t xml:space="preserve">Eseguire le operazioni descritte al </w:t>
            </w:r>
            <w:hyperlink r:id="rId1293606d6b570f13d" w:history="1">
              <w:r>
                <w:rPr>
                  <w:b/>
                  <w:bCs/>
                  <w:color w:val="0000FF"/>
                  <w:position w:val="-2"/>
                  <w:sz w:val="20"/>
                  <w:szCs w:val="20"/>
                </w:rPr>
                <w:t xml:space="preserve">Par. 9.3.1</w:t>
              </w:r>
            </w:hyperlink>
            <w:r>
              <w:rPr>
                <w:color w:val="00274C"/>
                <w:position w:val="-2"/>
                <w:sz w:val="20"/>
                <w:szCs w:val="20"/>
              </w:rPr>
              <w:t xml:space="preserve"> , </w:t>
            </w:r>
            <w:hyperlink r:id="rId7700606d6b570f164" w:history="1">
              <w:r>
                <w:rPr>
                  <w:b/>
                  <w:bCs/>
                  <w:color w:val="0000FF"/>
                  <w:position w:val="-2"/>
                  <w:sz w:val="20"/>
                  <w:szCs w:val="20"/>
                </w:rPr>
                <w:t xml:space="preserve">Par. 9.3.4</w:t>
              </w:r>
            </w:hyperlink>
            <w:r>
              <w:rPr>
                <w:color w:val="00274C"/>
                <w:position w:val="-2"/>
                <w:sz w:val="20"/>
                <w:szCs w:val="20"/>
              </w:rPr>
              <w:t xml:space="preserve"> e </w:t>
            </w:r>
            <w:hyperlink r:id="rId8489606d6b570f17a" w:history="1">
              <w:r>
                <w:rPr>
                  <w:b/>
                  <w:bCs/>
                  <w:color w:val="0000FF"/>
                  <w:position w:val="-2"/>
                  <w:sz w:val="20"/>
                  <w:szCs w:val="20"/>
                </w:rPr>
                <w:t xml:space="preserve">Par. 9.3.5</w:t>
              </w:r>
            </w:hyperlink>
            <w:r>
              <w:rPr>
                <w:color w:val="00274C"/>
                <w:position w:val="-2"/>
                <w:sz w:val="20"/>
                <w:szCs w:val="20"/>
              </w:rPr>
              <w:t xml:space="preserve"> - esclusi i punti </w:t>
            </w:r>
            <w:r>
              <w:rPr>
                <w:b/>
                <w:bCs/>
                <w:color w:val="00274C"/>
                <w:position w:val="-2"/>
                <w:sz w:val="20"/>
                <w:szCs w:val="20"/>
              </w:rPr>
              <w:t xml:space="preserve">2, 3, 5</w:t>
            </w:r>
            <w:r>
              <w:rPr>
                <w:color w:val="00274C"/>
                <w:position w:val="-2"/>
                <w:sz w:val="20"/>
                <w:szCs w:val="20"/>
              </w:rPr>
              <w:t xml:space="preserve"> , e </w:t>
            </w:r>
            <w:r>
              <w:rPr>
                <w:b/>
                <w:bCs/>
                <w:color w:val="00274C"/>
                <w:position w:val="-2"/>
                <w:sz w:val="20"/>
                <w:szCs w:val="20"/>
              </w:rPr>
              <w:t xml:space="preserve">10</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Eseguire il serraggio delle vite </w:t>
            </w:r>
            <w:r>
              <w:rPr>
                <w:b/>
                <w:bCs/>
                <w:color w:val="00274C"/>
                <w:position w:val="-2"/>
                <w:sz w:val="20"/>
                <w:szCs w:val="20"/>
              </w:rPr>
              <w:t xml:space="preserve">J</w:t>
            </w:r>
            <w:r>
              <w:rPr>
                <w:color w:val="00274C"/>
                <w:position w:val="-2"/>
                <w:sz w:val="20"/>
                <w:szCs w:val="20"/>
              </w:rPr>
              <w:t xml:space="preserve"> ( </w:t>
            </w:r>
            <w:hyperlink r:id="rId2533606d6b570f1de" w:history="1">
              <w:r>
                <w:rPr>
                  <w:b/>
                  <w:bCs/>
                  <w:color w:val="0000FF"/>
                  <w:position w:val="-2"/>
                  <w:sz w:val="20"/>
                  <w:szCs w:val="20"/>
                </w:rPr>
                <w:t xml:space="preserve">Fig. 9.9</w:t>
              </w:r>
            </w:hyperlink>
            <w:r>
              <w:rPr>
                <w:color w:val="00274C"/>
                <w:position w:val="-2"/>
                <w:sz w:val="20"/>
                <w:szCs w:val="20"/>
              </w:rPr>
              <w:t xml:space="preserve"> ) rispettando i cicli, il serraggio e le successive rotazioni. </w:t>
            </w:r>
            <w:r>
              <w:rPr>
                <w:b/>
                <w:bCs/>
                <w:color w:val="00274C"/>
                <w:position w:val="-2"/>
                <w:sz w:val="20"/>
                <w:szCs w:val="20"/>
              </w:rPr>
              <w:br/>
              <w:t xml:space="preserve">Ciclo 3 - Viti J - Torx M14x1,5 - Serraggio 45° (</w:t>
            </w:r>
            <w:r>
              <w:rPr>
                <w:color w:val="00274C"/>
                <w:position w:val="-2"/>
                <w:sz w:val="20"/>
                <w:szCs w:val="20"/>
              </w:rPr>
              <w:t xml:space="preserve"> </w:t>
            </w:r>
            <w:hyperlink r:id="rId2302606d6b570f204" w:history="1">
              <w:r>
                <w:rPr>
                  <w:b/>
                  <w:bCs/>
                  <w:color w:val="0000FF"/>
                  <w:position w:val="-2"/>
                  <w:sz w:val="20"/>
                  <w:szCs w:val="20"/>
                </w:rPr>
                <w:t xml:space="preserve">Fig. 9.9</w:t>
              </w:r>
            </w:hyperlink>
            <w:r>
              <w:rPr>
                <w:b/>
                <w:bCs/>
                <w:color w:val="00274C"/>
                <w:position w:val="-2"/>
                <w:sz w:val="20"/>
                <w:szCs w:val="20"/>
              </w:rPr>
              <w:t xml:space="preserve"> )</w:t>
            </w:r>
            <w:r>
              <w:rPr>
                <w:b/>
                <w:bCs/>
                <w:color w:val="00274C"/>
                <w:position w:val="-2"/>
                <w:sz w:val="20"/>
                <w:szCs w:val="20"/>
              </w:rPr>
              <w:br/>
              <w:t xml:space="preserve">Ciclo 4 - Viti J - Torx M14x1,5 - Serraggio 45° (</w:t>
            </w:r>
            <w:r>
              <w:rPr>
                <w:color w:val="00274C"/>
                <w:position w:val="-2"/>
                <w:sz w:val="20"/>
                <w:szCs w:val="20"/>
              </w:rPr>
              <w:t xml:space="preserve"> </w:t>
            </w:r>
            <w:hyperlink r:id="rId7823606d6b570f226" w:history="1">
              <w:r>
                <w:rPr>
                  <w:b/>
                  <w:bCs/>
                  <w:color w:val="0000FF"/>
                  <w:position w:val="-2"/>
                  <w:sz w:val="20"/>
                  <w:szCs w:val="20"/>
                </w:rPr>
                <w:t xml:space="preserve">Fig. 9.9</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un comparatore, misurare lo spostamento assiale dell'albero a gomito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Lo spostamento assiale deve essere </w:t>
            </w:r>
            <w:r>
              <w:rPr>
                <w:b/>
                <w:bCs/>
                <w:color w:val="00274C"/>
                <w:position w:val="-2"/>
                <w:sz w:val="20"/>
                <w:szCs w:val="20"/>
              </w:rPr>
              <w:t xml:space="preserve">MIN</w:t>
            </w:r>
            <w:r>
              <w:rPr>
                <w:color w:val="00274C"/>
                <w:position w:val="-2"/>
                <w:sz w:val="20"/>
                <w:szCs w:val="20"/>
              </w:rPr>
              <w:t xml:space="preserve"> 0.18 mm e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Se i valori rilevati non corrispondono, procedere alla sostituzione degli anelli di spallamento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61071456" name="name8290606d6b5725075"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9149606d6b5725070"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Gruppo biella-pistone</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Controllo dimensionale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073516" name="name7186606d6b57374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63606d6b57374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Prima di effettuare il montaggio dei gruppi biella e pistoni ( </w:t>
            </w:r>
            <w:hyperlink r:id="rId5856606d6b5737dca" w:history="1">
              <w:r>
                <w:rPr>
                  <w:b/>
                  <w:bCs/>
                  <w:color w:val="0000FF"/>
                  <w:position w:val="-2"/>
                  <w:sz w:val="20"/>
                  <w:szCs w:val="20"/>
                </w:rPr>
                <w:t xml:space="preserve">Par. 9.3.7 e 9.3.8</w:t>
              </w:r>
            </w:hyperlink>
            <w:r>
              <w:rPr>
                <w:color w:val="00274C"/>
                <w:position w:val="-2"/>
                <w:sz w:val="20"/>
                <w:szCs w:val="20"/>
              </w:rPr>
              <w:t xml:space="preserve"> ), verificare che la differenza di peso tra i gruppi completi biella e pistone non sia superiore a </w:t>
            </w:r>
            <w:r>
              <w:rPr>
                <w:b/>
                <w:bCs/>
                <w:color w:val="00274C"/>
                <w:position w:val="-2"/>
                <w:sz w:val="20"/>
                <w:szCs w:val="20"/>
              </w:rPr>
              <w:t xml:space="preserve">15 gr</w:t>
            </w:r>
            <w:r>
              <w:rPr>
                <w:color w:val="00274C"/>
                <w:position w:val="-2"/>
                <w:sz w:val="20"/>
                <w:szCs w:val="20"/>
              </w:rPr>
              <w:t xml:space="preserve"> , per evitare sbilanciamenti anomali durante la rotazione dell'albero a gomito e conseguenti danni. </w:t>
            </w:r>
          </w:p>
          <w:p>
            <w:pPr>
              <w:numPr>
                <w:ilvl w:val="0"/>
                <w:numId w:val="71471438"/>
              </w:numPr>
              <w:spacing w:before="0" w:after="0" w:line="262" w:lineRule="auto"/>
              <w:jc w:val="left"/>
              <w:rPr>
                <w:color w:val="00274C"/>
                <w:sz w:val="20"/>
                <w:szCs w:val="20"/>
              </w:rPr>
            </w:pPr>
            <w:r>
              <w:rPr>
                <w:color w:val="00274C"/>
                <w:position w:val="-2"/>
                <w:sz w:val="20"/>
                <w:szCs w:val="20"/>
              </w:rPr>
              <w:t xml:space="preserve">Eseguire sempre dei riferimenti sulle bielle, sui rispettivi cappelli di biella </w:t>
            </w:r>
            <w:r>
              <w:rPr>
                <w:b/>
                <w:bCs/>
                <w:color w:val="00274C"/>
                <w:position w:val="-2"/>
                <w:sz w:val="20"/>
                <w:szCs w:val="20"/>
              </w:rPr>
              <w:t xml:space="preserve">Q</w:t>
            </w:r>
            <w:r>
              <w:rPr>
                <w:color w:val="00274C"/>
                <w:position w:val="-2"/>
                <w:sz w:val="20"/>
                <w:szCs w:val="20"/>
              </w:rPr>
              <w:t xml:space="preserve"> , sui pistoni e sugli spinotti, per evitare che i componenti vengano inavvertitamente scambiati tra di loro in fase di montaggio e provocare il mal funzionamento del motore.</w:t>
            </w:r>
          </w:p>
          <w:p>
            <w:pPr>
              <w:numPr>
                <w:ilvl w:val="0"/>
                <w:numId w:val="71471438"/>
              </w:numPr>
              <w:spacing w:before="0" w:after="0" w:line="262" w:lineRule="auto"/>
              <w:jc w:val="left"/>
              <w:rPr>
                <w:color w:val="00274C"/>
                <w:sz w:val="20"/>
                <w:szCs w:val="20"/>
              </w:rPr>
            </w:pPr>
            <w:r>
              <w:rPr>
                <w:color w:val="00274C"/>
                <w:position w:val="-2"/>
                <w:sz w:val="20"/>
                <w:szCs w:val="20"/>
              </w:rPr>
              <w:t xml:space="preserve">I semi-cuscinetti di biella </w:t>
            </w:r>
            <w:r>
              <w:rPr>
                <w:b/>
                <w:bCs/>
                <w:color w:val="00274C"/>
                <w:position w:val="-2"/>
                <w:sz w:val="20"/>
                <w:szCs w:val="20"/>
              </w:rPr>
              <w:t xml:space="preserve">S</w:t>
            </w:r>
            <w:r>
              <w:rPr>
                <w:color w:val="00274C"/>
                <w:position w:val="-2"/>
                <w:sz w:val="20"/>
                <w:szCs w:val="20"/>
              </w:rPr>
              <w:t xml:space="preserve"> devono essere ad ogni montaggio.</w:t>
            </w:r>
          </w:p>
          <w:p>
            <w:pPr>
              <w:widowControl w:val="on"/>
              <w:pBdr/>
              <w:spacing w:before="0" w:after="0" w:line="240" w:lineRule="auto"/>
              <w:ind w:left="0" w:right="0"/>
              <w:jc w:val="left"/>
            </w:pPr>
            <w:r>
              <w:rPr>
                <w:color w:val="00274C"/>
                <w:position w:val="-2"/>
                <w:sz w:val="20"/>
                <w:szCs w:val="20"/>
              </w:rPr>
              <w:t xml:space="preserve">
Controllare che le superfici di contatto siano perfettamente integre e pulite.</w:t>
            </w:r>
            <w:r>
              <w:rPr>
                <w:color w:val="00274C"/>
                <w:position w:val="-2"/>
                <w:sz w:val="20"/>
                <w:szCs w:val="20"/>
              </w:rPr>
              <w:br/>
              <w:br/>
              <w:t xml:space="preserve">Montare il cappello di biella </w:t>
            </w:r>
            <w:r>
              <w:rPr>
                <w:b/>
                <w:bCs/>
                <w:color w:val="00274C"/>
                <w:position w:val="-2"/>
                <w:sz w:val="20"/>
                <w:szCs w:val="20"/>
              </w:rPr>
              <w:t xml:space="preserve">Q</w:t>
            </w:r>
            <w:r>
              <w:rPr>
                <w:color w:val="00274C"/>
                <w:position w:val="-2"/>
                <w:sz w:val="20"/>
                <w:szCs w:val="20"/>
              </w:rPr>
              <w:t xml:space="preserve"> sulla biella con i semi-cuscinetti </w:t>
            </w:r>
            <w:r>
              <w:rPr>
                <w:b/>
                <w:bCs/>
                <w:color w:val="00274C"/>
                <w:position w:val="-2"/>
                <w:sz w:val="20"/>
                <w:szCs w:val="20"/>
              </w:rPr>
              <w:t xml:space="preserve">S</w:t>
            </w:r>
            <w:r>
              <w:rPr>
                <w:color w:val="00274C"/>
                <w:position w:val="-2"/>
                <w:sz w:val="20"/>
                <w:szCs w:val="20"/>
              </w:rPr>
              <w:t xml:space="preserve"> e serrare le viti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28 Nm</w:t>
            </w:r>
            <w:r>
              <w:rPr>
                <w:color w:val="00274C"/>
                <w:position w:val="-2"/>
                <w:sz w:val="20"/>
                <w:szCs w:val="20"/>
              </w:rPr>
              <w:t xml:space="preserve"> ).</w:t>
            </w:r>
            <w:r>
              <w:rPr>
                <w:color w:val="00274C"/>
                <w:position w:val="-2"/>
                <w:sz w:val="20"/>
                <w:szCs w:val="20"/>
              </w:rPr>
              <w:br/>
              <w:t xml:space="preserve">Rilevare con un comparatore i diametri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consentita è di 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192.980 - 193.020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37.025 - 37.015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0.015 - 0.030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36.995 - 37.000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74.000 - 74.300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33.950 - 33.990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294132" name="name7953606d6b57528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91606d6b57528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8.6</w:t>
            </w:r>
            <w:r>
              <w:rPr>
                <w:color w:val="00274C"/>
                <w:position w:val="-2"/>
                <w:sz w:val="20"/>
                <w:szCs w:val="20"/>
              </w:rPr>
              <w:t xml:space="preserve"> riporta i valori dimensionali solo per i componenti nuovi.</w:t>
            </w:r>
          </w:p>
          <w:p>
            <w:pPr>
              <w:numPr>
                <w:ilvl w:val="0"/>
                <w:numId w:val="71471438"/>
              </w:numPr>
              <w:spacing w:before="0" w:after="0" w:line="262" w:lineRule="auto"/>
              <w:jc w:val="left"/>
              <w:rPr>
                <w:color w:val="00274C"/>
                <w:sz w:val="20"/>
                <w:szCs w:val="20"/>
              </w:rPr>
            </w:pPr>
            <w:r>
              <w:rPr>
                <w:color w:val="00274C"/>
                <w:position w:val="-2"/>
                <w:sz w:val="20"/>
                <w:szCs w:val="20"/>
              </w:rPr>
              <w:t xml:space="preserve">Controllare che i semi-cuscinetti della biella e di banco siano accoppiati correttamente.</w:t>
            </w:r>
          </w:p>
          <w:p>
            <w:pPr>
              <w:numPr>
                <w:ilvl w:val="0"/>
                <w:numId w:val="71471438"/>
              </w:numPr>
              <w:spacing w:before="0" w:after="0" w:line="262" w:lineRule="auto"/>
              <w:jc w:val="left"/>
              <w:rPr>
                <w:color w:val="00274C"/>
                <w:sz w:val="20"/>
                <w:szCs w:val="20"/>
              </w:rPr>
            </w:pPr>
            <w:r>
              <w:rPr>
                <w:color w:val="00274C"/>
                <w:position w:val="-2"/>
                <w:sz w:val="20"/>
                <w:szCs w:val="20"/>
              </w:rPr>
              <w:t xml:space="preserve">Consultare l'avvertenza del </w:t>
            </w:r>
            <w:hyperlink r:id="rId8810606d6b57530d3" w:history="1">
              <w:r>
                <w:rPr>
                  <w:b/>
                  <w:bCs/>
                  <w:color w:val="0000FF"/>
                  <w:position w:val="-2"/>
                  <w:sz w:val="20"/>
                  <w:szCs w:val="20"/>
                </w:rPr>
                <w:t xml:space="preserve">Par. 8.4.1</w:t>
              </w:r>
            </w:hyperlink>
            <w:r>
              <w:rPr>
                <w:color w:val="00274C"/>
                <w:position w:val="-2"/>
                <w:sz w:val="20"/>
                <w:szCs w:val="20"/>
              </w:rPr>
              <w:t xml:space="preserve"> per la quota </w:t>
            </w:r>
            <w:r>
              <w:rPr>
                <w:b/>
                <w:bCs/>
                <w:color w:val="00274C"/>
                <w:position w:val="-2"/>
                <w:sz w:val="20"/>
                <w:szCs w:val="20"/>
              </w:rPr>
              <w:t xml:space="preserve">D</w:t>
            </w:r>
            <w:r>
              <w:rPr>
                <w:color w:val="00274C"/>
                <w:position w:val="-2"/>
                <w:sz w:val="20"/>
                <w:szCs w:val="20"/>
              </w:rPr>
              <w:t xml:space="preserve"> minorata.</w:t>
            </w:r>
          </w:p>
          <w:p>
            <w:pPr>
              <w:numPr>
                <w:ilvl w:val="0"/>
                <w:numId w:val="71471438"/>
              </w:numPr>
              <w:spacing w:before="0" w:after="0" w:line="262" w:lineRule="auto"/>
              <w:jc w:val="left"/>
              <w:rPr>
                <w:color w:val="00274C"/>
                <w:sz w:val="20"/>
                <w:szCs w:val="20"/>
              </w:rPr>
            </w:pPr>
            <w:r>
              <w:rPr>
                <w:color w:val="00274C"/>
                <w:position w:val="-2"/>
                <w:sz w:val="20"/>
                <w:szCs w:val="20"/>
              </w:rPr>
              <w:t xml:space="preserve">Se il valore di gioco tra </w:t>
            </w:r>
            <w:r>
              <w:rPr>
                <w:b/>
                <w:bCs/>
                <w:color w:val="00274C"/>
                <w:position w:val="-2"/>
                <w:sz w:val="20"/>
                <w:szCs w:val="20"/>
              </w:rPr>
              <w:t xml:space="preserve">B</w:t>
            </w:r>
            <w:r>
              <w:rPr>
                <w:b/>
                <w:bCs/>
                <w:color w:val="00274C"/>
                <w:position w:val="-2"/>
                <w:sz w:val="20"/>
                <w:szCs w:val="20"/>
              </w:rPr>
              <w:t xml:space="preserve"> e</w:t>
            </w:r>
            <w:r>
              <w:rPr>
                <w:color w:val="00274C"/>
                <w:position w:val="-2"/>
                <w:sz w:val="20"/>
                <w:szCs w:val="20"/>
              </w:rPr>
              <w:t xml:space="preserve"> </w:t>
            </w:r>
            <w:r>
              <w:rPr>
                <w:b/>
                <w:bCs/>
                <w:color w:val="00274C"/>
                <w:position w:val="-2"/>
                <w:sz w:val="20"/>
                <w:szCs w:val="20"/>
              </w:rPr>
              <w:t xml:space="preserve">C</w:t>
            </w:r>
            <w:r>
              <w:rPr>
                <w:color w:val="00274C"/>
                <w:position w:val="-2"/>
                <w:sz w:val="20"/>
                <w:szCs w:val="20"/>
              </w:rPr>
              <w:t xml:space="preserve"> non è rispettato, è necessario sostituire la bronzina </w:t>
            </w:r>
            <w:r>
              <w:rPr>
                <w:b/>
                <w:bCs/>
                <w:color w:val="00274C"/>
                <w:position w:val="-2"/>
                <w:sz w:val="20"/>
                <w:szCs w:val="20"/>
              </w:rPr>
              <w:t xml:space="preserve">R (Fig.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Rilevare le quote </w:t>
            </w:r>
            <w:r>
              <w:rPr>
                <w:b/>
                <w:bCs/>
                <w:color w:val="00274C"/>
                <w:position w:val="-2"/>
                <w:sz w:val="20"/>
                <w:szCs w:val="20"/>
              </w:rPr>
              <w:t xml:space="preserve">A, C, D, E e F</w:t>
            </w:r>
            <w:r>
              <w:rPr>
                <w:color w:val="00274C"/>
                <w:position w:val="-2"/>
                <w:sz w:val="20"/>
                <w:szCs w:val="20"/>
              </w:rPr>
              <w:t xml:space="preserve"> e confrontarle con quelle descritte in </w:t>
            </w:r>
            <w:r>
              <w:rPr>
                <w:b/>
                <w:bCs/>
                <w:color w:val="00274C"/>
                <w:position w:val="-2"/>
                <w:sz w:val="20"/>
                <w:szCs w:val="20"/>
              </w:rPr>
              <w:t xml:space="preserve">Tab. 8.6</w:t>
            </w:r>
            <w:r>
              <w:rPr>
                <w:color w:val="00274C"/>
                <w:position w:val="-2"/>
                <w:sz w:val="20"/>
                <w:szCs w:val="20"/>
              </w:rPr>
              <w:t xml:space="preserve"> .</w:t>
            </w:r>
            <w:r>
              <w:rPr>
                <w:color w:val="00274C"/>
                <w:position w:val="-2"/>
                <w:sz w:val="20"/>
                <w:szCs w:val="20"/>
              </w:rPr>
              <w:br/>
              <w:t xml:space="preserve">Se i valori rilevati non rispettano quelli descritti nella </w:t>
            </w:r>
            <w:r>
              <w:rPr>
                <w:b/>
                <w:bCs/>
                <w:color w:val="00274C"/>
                <w:position w:val="-2"/>
                <w:sz w:val="20"/>
                <w:szCs w:val="20"/>
              </w:rPr>
              <w:t xml:space="preserve">Tab. 8.6</w:t>
            </w:r>
            <w:r>
              <w:rPr>
                <w:color w:val="00274C"/>
                <w:position w:val="-2"/>
                <w:sz w:val="20"/>
                <w:szCs w:val="20"/>
              </w:rPr>
              <w:t xml:space="preserve"> , procedere alla sostituzione della biella </w:t>
            </w:r>
            <w:r>
              <w:rPr>
                <w:b/>
                <w:bCs/>
                <w:color w:val="00274C"/>
                <w:position w:val="-2"/>
                <w:sz w:val="20"/>
                <w:szCs w:val="20"/>
              </w:rPr>
              <w:t xml:space="preserve">T</w:t>
            </w:r>
            <w:r>
              <w:rPr>
                <w:color w:val="00274C"/>
                <w:position w:val="-2"/>
                <w:sz w:val="20"/>
                <w:szCs w:val="20"/>
              </w:rPr>
              <w:t xml:space="preserve"> . </w:t>
            </w:r>
          </w:p>
        </w:tc>
        <w:tc>
          <w:tcPr>
            <w:tcMar>
              <w:top w:w="150" w:type="dxa"/>
              <w:bottom w:w="150" w:type="dxa"/>
            </w:tcMar>
            <w:vAlign w:val="top"/>
          </w:tcPr>
          <w:p>
            <w:r>
              <w:rPr>
                <w:position w:val="-150"/>
              </w:rPr>
              <w:drawing>
                <wp:inline distT="0" distB="0" distL="0" distR="0">
                  <wp:extent cx="2232000" cy="1015200"/>
                  <wp:docPr id="55342492" name="name6083606d6b57627e9" descr="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g"/>
                          <pic:cNvPicPr/>
                        </pic:nvPicPr>
                        <pic:blipFill>
                          <a:blip r:embed="rId1620606d6b57627e3" cstate="print"/>
                          <a:stretch>
                            <a:fillRect/>
                          </a:stretch>
                        </pic:blipFill>
                        <pic:spPr>
                          <a:xfrm>
                            <a:off x="0" y="0"/>
                            <a:ext cx="2232000" cy="1015200"/>
                          </a:xfrm>
                          <a:prstGeom prst="rect">
                            <a:avLst/>
                          </a:prstGeom>
                          <a:ln w="0">
                            <a:noFill/>
                          </a:ln>
                        </pic:spPr>
                      </pic:pic>
                    </a:graphicData>
                  </a:graphic>
                </wp:inline>
              </w:drawing>
            </w:r>
            <w:r>
              <w:rPr>
                <w:b/>
                <w:bCs/>
                <w:color w:val="00274C"/>
                <w:position w:val="0"/>
                <w:sz w:val="20"/>
                <w:szCs w:val="20"/>
              </w:rPr>
              <w:br/>
              <w:t xml:space="preserve">Fig 8.9</w:t>
            </w:r>
            <w:r>
              <w:rPr>
                <w:position w:val="-224"/>
              </w:rPr>
              <w:drawing>
                <wp:inline distT="0" distB="0" distL="0" distR="0">
                  <wp:extent cx="2232000" cy="1476000"/>
                  <wp:docPr id="48513458" name="name7345606d6b5776b15" descr="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0.jpg"/>
                          <pic:cNvPicPr/>
                        </pic:nvPicPr>
                        <pic:blipFill>
                          <a:blip r:embed="rId7243606d6b5776b0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8.10</w:t>
            </w:r>
            <w:r>
              <w:rPr>
                <w:position w:val="-224"/>
              </w:rPr>
              <w:drawing>
                <wp:inline distT="0" distB="0" distL="0" distR="0">
                  <wp:extent cx="2232000" cy="1476000"/>
                  <wp:docPr id="5257616" name="name4827606d6b578acdb" descr="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1.jpg"/>
                          <pic:cNvPicPr/>
                        </pic:nvPicPr>
                        <pic:blipFill>
                          <a:blip r:embed="rId5247606d6b578acd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8.11</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8.5.2 Controllo parallelismo assi spinotto-perno</w:t>
            </w:r>
            <w:r>
              <w:rPr>
                <w:color w:val="00274C"/>
                <w:position w:val="-2"/>
                <w:sz w:val="20"/>
                <w:szCs w:val="20"/>
              </w:rPr>
              <w:br/>
              <w:br/>
              <w:t xml:space="preserve">Lubrificare lo spinotto </w:t>
            </w:r>
            <w:r>
              <w:rPr>
                <w:b/>
                <w:bCs/>
                <w:color w:val="00274C"/>
                <w:position w:val="-2"/>
                <w:sz w:val="20"/>
                <w:szCs w:val="20"/>
              </w:rPr>
              <w:t xml:space="preserve">A</w:t>
            </w:r>
            <w:r>
              <w:rPr>
                <w:color w:val="00274C"/>
                <w:position w:val="-2"/>
                <w:sz w:val="20"/>
                <w:szCs w:val="20"/>
              </w:rPr>
              <w:t xml:space="preserve"> e la bronzina </w:t>
            </w:r>
            <w:r>
              <w:rPr>
                <w:b/>
                <w:bCs/>
                <w:color w:val="00274C"/>
                <w:position w:val="-2"/>
                <w:sz w:val="20"/>
                <w:szCs w:val="20"/>
              </w:rPr>
              <w:t xml:space="preserve">R (Fig. 8.10)</w:t>
            </w:r>
            <w:r>
              <w:rPr>
                <w:color w:val="00274C"/>
                <w:position w:val="-2"/>
                <w:sz w:val="20"/>
                <w:szCs w:val="20"/>
              </w:rPr>
              <w:t xml:space="preserve"> .</w:t>
            </w:r>
            <w:r>
              <w:rPr>
                <w:color w:val="00274C"/>
                <w:position w:val="-2"/>
                <w:sz w:val="20"/>
                <w:szCs w:val="20"/>
              </w:rPr>
              <w:br/>
              <w:t xml:space="preserve">Inserire lo spinotto nella bronzina </w:t>
            </w:r>
            <w:r>
              <w:rPr>
                <w:b/>
                <w:bCs/>
                <w:color w:val="00274C"/>
                <w:position w:val="-2"/>
                <w:sz w:val="20"/>
                <w:szCs w:val="20"/>
              </w:rPr>
              <w:t xml:space="preserve">R</w:t>
            </w:r>
            <w:r>
              <w:rPr>
                <w:color w:val="00274C"/>
                <w:position w:val="-2"/>
                <w:sz w:val="20"/>
                <w:szCs w:val="20"/>
              </w:rPr>
              <w:t xml:space="preserve"> . Controllare con un comparatore il parallelismo tra gli assi della testa di biella e del piede di biella.</w:t>
            </w:r>
            <w:r>
              <w:rPr>
                <w:color w:val="00274C"/>
                <w:position w:val="-2"/>
                <w:sz w:val="20"/>
                <w:szCs w:val="20"/>
              </w:rPr>
              <w:br/>
              <w:br/>
              <w:t xml:space="preserve">L'errore di parallelismo (quota </w:t>
            </w:r>
            <w:r>
              <w:rPr>
                <w:b/>
                <w:bCs/>
                <w:color w:val="00274C"/>
                <w:position w:val="-2"/>
                <w:sz w:val="20"/>
                <w:szCs w:val="20"/>
              </w:rPr>
              <w:t xml:space="preserve">V</w:t>
            </w:r>
            <w:r>
              <w:rPr>
                <w:color w:val="00274C"/>
                <w:position w:val="-2"/>
                <w:sz w:val="20"/>
                <w:szCs w:val="20"/>
              </w:rPr>
              <w:t xml:space="preserve"> ) rilevato alle estremità dello spinotto, deve essere </w:t>
            </w:r>
            <w:r>
              <w:rPr>
                <w:b/>
                <w:bCs/>
                <w:color w:val="00274C"/>
                <w:position w:val="-2"/>
                <w:sz w:val="20"/>
                <w:szCs w:val="20"/>
              </w:rPr>
              <w:t xml:space="preserve">MIN</w:t>
            </w:r>
            <w:r>
              <w:rPr>
                <w:color w:val="00274C"/>
                <w:position w:val="-2"/>
                <w:sz w:val="20"/>
                <w:szCs w:val="20"/>
              </w:rPr>
              <w:t xml:space="preserve"> 0,015 e </w:t>
            </w:r>
            <w:r>
              <w:rPr>
                <w:b/>
                <w:bCs/>
                <w:color w:val="00274C"/>
                <w:position w:val="-2"/>
                <w:sz w:val="20"/>
                <w:szCs w:val="20"/>
              </w:rPr>
              <w:t xml:space="preserve">MAX</w:t>
            </w:r>
            <w:r>
              <w:rPr>
                <w:color w:val="00274C"/>
                <w:position w:val="-2"/>
                <w:sz w:val="20"/>
                <w:szCs w:val="20"/>
              </w:rPr>
              <w:t xml:space="preserve"> 0,030 mm.</w:t>
            </w:r>
            <w:r>
              <w:rPr>
                <w:color w:val="00274C"/>
                <w:position w:val="-2"/>
                <w:sz w:val="20"/>
                <w:szCs w:val="20"/>
              </w:rPr>
              <w:br/>
              <w:t xml:space="preserve">Se i valori di parallelismo non corrispondono a quelli indicati, sostituire la biella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br/>
              <w:br/>
              <w:t xml:space="preserve">8.5.3</w:t>
            </w:r>
            <w:r>
              <w:rPr>
                <w:color w:val="00274C"/>
                <w:position w:val="-2"/>
                <w:sz w:val="20"/>
                <w:szCs w:val="20"/>
              </w:rPr>
              <w:t xml:space="preserve"> </w:t>
            </w:r>
            <w:r>
              <w:rPr>
                <w:b/>
                <w:bCs/>
                <w:color w:val="00274C"/>
                <w:position w:val="-2"/>
                <w:sz w:val="20"/>
                <w:szCs w:val="20"/>
              </w:rPr>
              <w:t xml:space="preserve">Controllo segmenti pistone</w:t>
            </w:r>
            <w:r>
              <w:rPr>
                <w:color w:val="00274C"/>
                <w:position w:val="-2"/>
                <w:sz w:val="20"/>
                <w:szCs w:val="20"/>
              </w:rPr>
              <w:br/>
              <w:br/>
              <w:t xml:space="preserve">Inserire il segmento </w:t>
            </w:r>
            <w:r>
              <w:rPr>
                <w:b/>
                <w:bCs/>
                <w:color w:val="00274C"/>
                <w:position w:val="-2"/>
                <w:sz w:val="20"/>
                <w:szCs w:val="20"/>
              </w:rPr>
              <w:t xml:space="preserve">U</w:t>
            </w:r>
            <w:r>
              <w:rPr>
                <w:color w:val="00274C"/>
                <w:position w:val="-2"/>
                <w:sz w:val="20"/>
                <w:szCs w:val="20"/>
              </w:rPr>
              <w:t xml:space="preserve"> nel cilindro, rilevare la quota </w:t>
            </w:r>
            <w:r>
              <w:rPr>
                <w:b/>
                <w:bCs/>
                <w:color w:val="00274C"/>
                <w:position w:val="-2"/>
                <w:sz w:val="20"/>
                <w:szCs w:val="20"/>
              </w:rPr>
              <w:t xml:space="preserve">H</w:t>
            </w:r>
            <w:r>
              <w:rPr>
                <w:color w:val="00274C"/>
                <w:position w:val="-2"/>
                <w:sz w:val="20"/>
                <w:szCs w:val="20"/>
              </w:rPr>
              <w:t xml:space="preserve"> (distanza tra le punte del segmento </w:t>
            </w:r>
            <w:r>
              <w:rPr>
                <w:b/>
                <w:bCs/>
                <w:color w:val="00274C"/>
                <w:position w:val="-2"/>
                <w:sz w:val="20"/>
                <w:szCs w:val="20"/>
              </w:rPr>
              <w:t xml:space="preserve">U</w:t>
            </w:r>
            <w:r>
              <w:rPr>
                <w:color w:val="00274C"/>
                <w:position w:val="-2"/>
                <w:sz w:val="20"/>
                <w:szCs w:val="20"/>
              </w:rPr>
              <w:t xml:space="preserve"> ). Ripetere l'operazione per tutti i segmenti di tenuta.</w:t>
            </w:r>
            <w:r>
              <w:rPr>
                <w:color w:val="00274C"/>
                <w:position w:val="-2"/>
                <w:sz w:val="20"/>
                <w:szCs w:val="20"/>
              </w:rPr>
              <w:br/>
              <w:br/>
              <w:t xml:space="preserve">Se la quota rilevata </w:t>
            </w:r>
            <w:r>
              <w:rPr>
                <w:b/>
                <w:bCs/>
                <w:color w:val="00274C"/>
                <w:position w:val="-2"/>
                <w:sz w:val="20"/>
                <w:szCs w:val="20"/>
              </w:rPr>
              <w:t xml:space="preserve">H</w:t>
            </w:r>
            <w:r>
              <w:rPr>
                <w:color w:val="00274C"/>
                <w:position w:val="-2"/>
                <w:sz w:val="20"/>
                <w:szCs w:val="20"/>
              </w:rPr>
              <w:t xml:space="preserve"> non corrisponde ai valori indicati nella tabella ( </w:t>
            </w:r>
            <w:r>
              <w:rPr>
                <w:b/>
                <w:bCs/>
                <w:color w:val="00274C"/>
                <w:position w:val="-2"/>
                <w:sz w:val="20"/>
                <w:szCs w:val="20"/>
              </w:rPr>
              <w:t xml:space="preserve">Tab. 8.7</w:t>
            </w:r>
            <w:r>
              <w:rPr>
                <w:color w:val="00274C"/>
                <w:position w:val="-2"/>
                <w:sz w:val="20"/>
                <w:szCs w:val="20"/>
              </w:rPr>
              <w:t xml:space="preserve"> ), sostituire i segmenti di tenuta </w:t>
            </w:r>
            <w:r>
              <w:rPr>
                <w:b/>
                <w:bCs/>
                <w:color w:val="00274C"/>
                <w:position w:val="-2"/>
                <w:sz w:val="20"/>
                <w:szCs w:val="20"/>
              </w:rPr>
              <w:t xml:space="preserve">U</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785149" name="name7401606d6b57a5a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13606d6b57a5a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I segmenti di tenuta non possono essere sostituiti singolarmente.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vedere la </w:t>
            </w:r>
            <w:r>
              <w:rPr>
                <w:b/>
                <w:bCs/>
                <w:color w:val="00274C"/>
                <w:position w:val="-2"/>
                <w:sz w:val="20"/>
                <w:szCs w:val="20"/>
              </w:rPr>
              <w:t xml:space="preserve">Fig. 8.17</w:t>
            </w:r>
            <w:r>
              <w:rPr>
                <w:color w:val="00274C"/>
                <w:position w:val="-2"/>
                <w:sz w:val="20"/>
                <w:szCs w:val="20"/>
              </w:rPr>
              <w:t xml:space="preserve"> per individuare i segmenti. </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0.30 - 0.15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0.50 - 0.70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0.20 - 0.40</w:t>
                  </w:r>
                </w:p>
              </w:tc>
            </w:tr>
          </w:tbl>
          <w:p/>
        </w:tc>
        <w:tc>
          <w:tcPr>
            <w:tcMar>
              <w:top w:w="150" w:type="dxa"/>
              <w:bottom w:w="150" w:type="dxa"/>
            </w:tcMar>
            <w:vAlign w:val="top"/>
          </w:tcPr>
          <w:p>
            <w:r>
              <w:rPr>
                <w:position w:val="-230"/>
              </w:rPr>
              <w:drawing>
                <wp:inline distT="0" distB="0" distL="0" distR="0">
                  <wp:extent cx="2232000" cy="1512000"/>
                  <wp:docPr id="99673395" name="name6259606d6b57ba96b" descr="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jpg"/>
                          <pic:cNvPicPr/>
                        </pic:nvPicPr>
                        <pic:blipFill>
                          <a:blip r:embed="rId2810606d6b57ba964"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8.12</w:t>
            </w:r>
            <w:r>
              <w:rPr>
                <w:position w:val="-224"/>
              </w:rPr>
              <w:drawing>
                <wp:inline distT="0" distB="0" distL="0" distR="0">
                  <wp:extent cx="2232000" cy="1476000"/>
                  <wp:docPr id="3902099" name="name4964606d6b57cf079" descr="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3.jpg"/>
                          <pic:cNvPicPr/>
                        </pic:nvPicPr>
                        <pic:blipFill>
                          <a:blip r:embed="rId6552606d6b57cf07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Controllo dimensionale pistone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Pulire accuratamente il pistone.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Rilevare il diametro del pistone a 12 mm (quota </w:t>
            </w:r>
            <w:r>
              <w:rPr>
                <w:b/>
                <w:bCs/>
                <w:color w:val="00274C"/>
                <w:position w:val="-2"/>
                <w:sz w:val="20"/>
                <w:szCs w:val="20"/>
              </w:rPr>
              <w:t xml:space="preserve">L</w:t>
            </w:r>
            <w:r>
              <w:rPr>
                <w:color w:val="00274C"/>
                <w:position w:val="-2"/>
                <w:sz w:val="20"/>
                <w:szCs w:val="20"/>
              </w:rPr>
              <w:t xml:space="preserve"> ) dalla base del mantello in corrispondenza delle finestre sulla grafitatura </w:t>
            </w:r>
            <w:r>
              <w:rPr>
                <w:b/>
                <w:bCs/>
                <w:color w:val="00274C"/>
                <w:position w:val="-2"/>
                <w:sz w:val="20"/>
                <w:szCs w:val="20"/>
              </w:rPr>
              <w:t xml:space="preserve">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Consultare la </w:t>
            </w:r>
            <w:r>
              <w:rPr>
                <w:b/>
                <w:bCs/>
                <w:color w:val="00274C"/>
                <w:position w:val="-2"/>
                <w:sz w:val="20"/>
                <w:szCs w:val="20"/>
              </w:rPr>
              <w:t xml:space="preserve">Tab. 8.8</w:t>
            </w:r>
            <w:r>
              <w:rPr>
                <w:color w:val="00274C"/>
                <w:position w:val="-2"/>
                <w:sz w:val="20"/>
                <w:szCs w:val="20"/>
              </w:rPr>
              <w:t xml:space="preserve"> per stabilire il valore di gioco dei pistoni con diametro maggiorato.</w:t>
            </w:r>
            <w:r>
              <w:rPr>
                <w:color w:val="00274C"/>
                <w:position w:val="-2"/>
                <w:sz w:val="20"/>
                <w:szCs w:val="20"/>
              </w:rPr>
              <w:br/>
              <w:t xml:space="preserve">In corrispondenza del punto </w:t>
            </w:r>
            <w:r>
              <w:rPr>
                <w:b/>
                <w:bCs/>
                <w:color w:val="00274C"/>
                <w:position w:val="-2"/>
                <w:sz w:val="20"/>
                <w:szCs w:val="20"/>
              </w:rPr>
              <w:t xml:space="preserve">W</w:t>
            </w:r>
            <w:r>
              <w:rPr>
                <w:color w:val="00274C"/>
                <w:position w:val="-2"/>
                <w:sz w:val="20"/>
                <w:szCs w:val="20"/>
              </w:rPr>
              <w:t xml:space="preserve"> , è indicato: 3 cifre per il pistone STD;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+0.5 per il pistone con diametro maggiorato di 0.5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per il pistone con diametro maggiorato di 1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 il gioco fra cilindro e pistone è superiore a 0.074 mm, è neccessario sostituire il pistone e i segmenti di tenuta.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007718" name="name3332606d6b57de3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92606d6b57de3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8.8</w:t>
            </w:r>
            <w:r>
              <w:rPr>
                <w:color w:val="00274C"/>
                <w:position w:val="-2"/>
                <w:sz w:val="20"/>
                <w:szCs w:val="20"/>
              </w:rPr>
              <w:t xml:space="preserve"> riporta i valori dimensionali solo per i componenti nuovi.</w:t>
            </w:r>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CILINDRI</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PISTONI</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VALORE DI GIOCO</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12000"/>
                  <wp:docPr id="54516146" name="name8178606d6b5800494" descr="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4.jpg"/>
                          <pic:cNvPicPr/>
                        </pic:nvPicPr>
                        <pic:blipFill>
                          <a:blip r:embed="rId1956606d6b5800490"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8.14</w:t>
            </w:r>
            <w:r>
              <w:rPr>
                <w:position w:val="-224"/>
              </w:rPr>
              <w:drawing>
                <wp:inline distT="0" distB="0" distL="0" distR="0">
                  <wp:extent cx="2232000" cy="1476000"/>
                  <wp:docPr id="70456306" name="name9570606d6b581380d" descr="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jpg"/>
                          <pic:cNvPicPr/>
                        </pic:nvPicPr>
                        <pic:blipFill>
                          <a:blip r:embed="rId2014606d6b581380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74616" name="name6885606d6b58299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71606d6b58299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Rilevare, con uno spessimetro, il gioco del segmento di tenuta nella rispettiva sede (quote </w:t>
            </w:r>
            <w:r>
              <w:rPr>
                <w:b/>
                <w:bCs/>
                <w:color w:val="00274C"/>
                <w:position w:val="-2"/>
                <w:sz w:val="20"/>
                <w:szCs w:val="20"/>
              </w:rPr>
              <w:t xml:space="preserve">L1, L2 e L3</w:t>
            </w: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Se il gioco non corrisponde ai valori indicati nella </w:t>
            </w:r>
            <w:r>
              <w:rPr>
                <w:b/>
                <w:bCs/>
                <w:color w:val="00274C"/>
                <w:position w:val="-2"/>
                <w:sz w:val="20"/>
                <w:szCs w:val="20"/>
              </w:rPr>
              <w:t xml:space="preserve">Tab. 8.9</w:t>
            </w:r>
            <w:r>
              <w:rPr>
                <w:color w:val="00274C"/>
                <w:position w:val="-2"/>
                <w:sz w:val="20"/>
                <w:szCs w:val="20"/>
              </w:rPr>
              <w:t xml:space="preserve"> , sostituire i segmenti di tenuta e il pistone.</w:t>
            </w:r>
          </w:p>
          <w:p/>
          <w:p/>
          <w:p>
            <w:pPr>
              <w:widowControl w:val="on"/>
              <w:pBdr/>
              <w:spacing w:before="0" w:after="0" w:line="240" w:lineRule="auto"/>
              <w:ind w:left="0" w:right="0"/>
              <w:jc w:val="left"/>
            </w:pPr>
            <w:r>
              <w:rPr>
                <w:b/>
                <w:bCs/>
                <w:color w:val="00274C"/>
                <w:position w:val="-2"/>
                <w:sz w:val="20"/>
                <w:szCs w:val="20"/>
              </w:rPr>
              <w:t xml:space="preserve">Tab 8.9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0.030 - 0.070</w:t>
                  </w:r>
                </w:p>
              </w:tc>
            </w:tr>
          </w:tbl>
          <w:p/>
        </w:tc>
        <w:tc>
          <w:tcPr>
            <w:tcMar>
              <w:top w:w="150" w:type="dxa"/>
              <w:bottom w:w="150" w:type="dxa"/>
            </w:tcMar>
            <w:vAlign w:val="top"/>
          </w:tcPr>
          <w:p>
            <w:r>
              <w:rPr>
                <w:position w:val="-486"/>
              </w:rPr>
              <w:drawing>
                <wp:inline distT="0" distB="0" distL="0" distR="0">
                  <wp:extent cx="2232000" cy="3103200"/>
                  <wp:docPr id="67043208" name="name6919606d6b584043c" descr="8.16_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_8.17.jpg"/>
                          <pic:cNvPicPr/>
                        </pic:nvPicPr>
                        <pic:blipFill>
                          <a:blip r:embed="rId2358606d6b5840431"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8.16 / 8.17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Controllo planarità</w:t>
            </w:r>
            <w:r>
              <w:rPr>
                <w:color w:val="00274C"/>
                <w:position w:val="-2"/>
                <w:sz w:val="20"/>
                <w:szCs w:val="20"/>
              </w:rPr>
              <w:br/>
              <w:br/>
              <w:t xml:space="preserve">Posizionare la testa su un piano di riscontro, e verificare con un comparatore la planarità del piano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Il valore di irregolarità </w:t>
            </w:r>
            <w:r>
              <w:rPr>
                <w:b/>
                <w:bCs/>
                <w:color w:val="00274C"/>
                <w:position w:val="-2"/>
                <w:sz w:val="20"/>
                <w:szCs w:val="20"/>
              </w:rPr>
              <w:t xml:space="preserve">MAX</w:t>
            </w:r>
            <w:r>
              <w:rPr>
                <w:color w:val="00274C"/>
                <w:position w:val="-2"/>
                <w:sz w:val="20"/>
                <w:szCs w:val="20"/>
              </w:rPr>
              <w:t xml:space="preserve"> del piano </w:t>
            </w:r>
            <w:r>
              <w:rPr>
                <w:b/>
                <w:bCs/>
                <w:color w:val="00274C"/>
                <w:position w:val="-2"/>
                <w:sz w:val="20"/>
                <w:szCs w:val="20"/>
              </w:rPr>
              <w:t xml:space="preserve">C</w:t>
            </w:r>
            <w:r>
              <w:rPr>
                <w:color w:val="00274C"/>
                <w:position w:val="-2"/>
                <w:sz w:val="20"/>
                <w:szCs w:val="20"/>
              </w:rPr>
              <w:t xml:space="preserve"> consentito è di 0,10 mm.</w:t>
            </w:r>
            <w:r>
              <w:rPr>
                <w:color w:val="00274C"/>
                <w:position w:val="-2"/>
                <w:sz w:val="20"/>
                <w:szCs w:val="20"/>
              </w:rPr>
              <w:br/>
              <w:t xml:space="preserve">Se il valore non è rispettato, è necessario effettuare l'operazione di rettifica del piano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L'asportazione di materiale </w:t>
            </w:r>
            <w:r>
              <w:rPr>
                <w:b/>
                <w:bCs/>
                <w:color w:val="00274C"/>
                <w:position w:val="-2"/>
                <w:sz w:val="20"/>
                <w:szCs w:val="20"/>
              </w:rPr>
              <w:t xml:space="preserve">MAX</w:t>
            </w:r>
            <w:r>
              <w:rPr>
                <w:color w:val="00274C"/>
                <w:position w:val="-2"/>
                <w:sz w:val="20"/>
                <w:szCs w:val="20"/>
              </w:rPr>
              <w:t xml:space="preserve"> consentita è di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319250" name="name7545606d6b58508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14606d6b58508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La rettifica deve essere eseguita con i canotti </w:t>
            </w:r>
            <w:r>
              <w:rPr>
                <w:b/>
                <w:bCs/>
                <w:color w:val="00274C"/>
                <w:position w:val="-2"/>
                <w:sz w:val="20"/>
                <w:szCs w:val="20"/>
              </w:rPr>
              <w:t xml:space="preserve">A</w:t>
            </w:r>
            <w:r>
              <w:rPr>
                <w:color w:val="00274C"/>
                <w:position w:val="-2"/>
                <w:sz w:val="20"/>
                <w:szCs w:val="20"/>
              </w:rPr>
              <w:t xml:space="preserve"> degli elettroiniettori montati.</w:t>
            </w:r>
          </w:p>
          <w:p>
            <w:pPr>
              <w:numPr>
                <w:ilvl w:val="0"/>
                <w:numId w:val="71471438"/>
              </w:numPr>
              <w:spacing w:before="0" w:after="0" w:line="262" w:lineRule="auto"/>
              <w:jc w:val="left"/>
              <w:rPr>
                <w:color w:val="00274C"/>
                <w:sz w:val="20"/>
                <w:szCs w:val="20"/>
              </w:rPr>
            </w:pPr>
            <w:r>
              <w:rPr>
                <w:color w:val="00274C"/>
                <w:position w:val="-2"/>
                <w:sz w:val="20"/>
                <w:szCs w:val="20"/>
              </w:rPr>
              <w:t xml:space="preserve">La rettifica è vietata su tutti i motori provvisti di targhetta EPA (vedere </w:t>
            </w:r>
            <w:hyperlink r:id="rId5641606d6b5850ece"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6"/>
              </w:rPr>
              <w:drawing>
                <wp:inline distT="0" distB="0" distL="0" distR="0">
                  <wp:extent cx="2232000" cy="3103200"/>
                  <wp:docPr id="63582687" name="name1602606d6b58660eb" descr="8.18_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8_8.19.jpg"/>
                          <pic:cNvPicPr/>
                        </pic:nvPicPr>
                        <pic:blipFill>
                          <a:blip r:embed="rId1923606d6b58660e5"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8.18 -</w:t>
            </w:r>
            <w:r>
              <w:rPr>
                <w:color w:val="00274C"/>
                <w:position w:val="0"/>
                <w:sz w:val="20"/>
                <w:szCs w:val="20"/>
              </w:rPr>
              <w:t xml:space="preserve"> </w:t>
            </w:r>
            <w:r>
              <w:rPr>
                <w:b/>
                <w:bCs/>
                <w:color w:val="00274C"/>
                <w:position w:val="0"/>
                <w:sz w:val="20"/>
                <w:szCs w:val="20"/>
              </w:rPr>
              <w:t xml:space="preserve">Fig 8.19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Controllo sedi valvole</w:t>
            </w:r>
          </w:p>
          <w:p/>
          <w:p/>
          <w:p>
            <w:pPr>
              <w:widowControl w:val="on"/>
              <w:pBdr/>
              <w:spacing w:before="0" w:after="0" w:line="262" w:lineRule="auto"/>
              <w:ind w:left="0" w:right="0"/>
              <w:jc w:val="left"/>
              <w:textAlignment w:val="center"/>
            </w:pPr>
            <w:r>
              <w:rPr>
                <w:color w:val="00274C"/>
                <w:position w:val="-2"/>
                <w:sz w:val="20"/>
                <w:szCs w:val="20"/>
              </w:rPr>
              <w:t xml:space="preserve">Pulire accuratamente le valvole e le rispettive sedi.</w:t>
            </w:r>
            <w:r>
              <w:rPr>
                <w:color w:val="00274C"/>
                <w:position w:val="-2"/>
                <w:sz w:val="20"/>
                <w:szCs w:val="20"/>
              </w:rPr>
              <w:br/>
              <w:t xml:space="preserve">Rilevare rientranza </w:t>
            </w:r>
            <w:r>
              <w:rPr>
                <w:b/>
                <w:bCs/>
                <w:color w:val="00274C"/>
                <w:position w:val="-2"/>
                <w:sz w:val="20"/>
                <w:szCs w:val="20"/>
              </w:rPr>
              <w:t xml:space="preserve">B</w:t>
            </w:r>
            <w:r>
              <w:rPr>
                <w:color w:val="00274C"/>
                <w:position w:val="-2"/>
                <w:sz w:val="20"/>
                <w:szCs w:val="20"/>
              </w:rPr>
              <w:t xml:space="preserve"> di ogni valvola rispetto al piano della testa </w:t>
            </w:r>
            <w:r>
              <w:rPr>
                <w:b/>
                <w:bCs/>
                <w:color w:val="00274C"/>
                <w:position w:val="-2"/>
                <w:sz w:val="20"/>
                <w:szCs w:val="20"/>
              </w:rPr>
              <w:t xml:space="preserve">C</w:t>
            </w:r>
            <w:r>
              <w:rPr>
                <w:color w:val="00274C"/>
                <w:position w:val="-2"/>
                <w:sz w:val="20"/>
                <w:szCs w:val="20"/>
              </w:rPr>
              <w:t xml:space="preserve"> che deve essere </w:t>
            </w:r>
            <w:r>
              <w:rPr>
                <w:b/>
                <w:bCs/>
                <w:color w:val="00274C"/>
                <w:position w:val="-2"/>
                <w:sz w:val="20"/>
                <w:szCs w:val="20"/>
              </w:rPr>
              <w:t xml:space="preserve">MIN</w:t>
            </w:r>
            <w:r>
              <w:rPr>
                <w:color w:val="00274C"/>
                <w:position w:val="-2"/>
                <w:sz w:val="20"/>
                <w:szCs w:val="20"/>
              </w:rPr>
              <w:t xml:space="preserve"> 0.50 mm e </w:t>
            </w:r>
            <w:r>
              <w:rPr>
                <w:b/>
                <w:bCs/>
                <w:color w:val="00274C"/>
                <w:position w:val="-2"/>
                <w:sz w:val="20"/>
                <w:szCs w:val="20"/>
              </w:rPr>
              <w:t xml:space="preserve">MAX</w:t>
            </w:r>
            <w:r>
              <w:rPr>
                <w:color w:val="00274C"/>
                <w:position w:val="-2"/>
                <w:sz w:val="20"/>
                <w:szCs w:val="20"/>
              </w:rPr>
              <w:t xml:space="preserve"> 0.53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valore di rientranza </w:t>
            </w:r>
            <w:r>
              <w:rPr>
                <w:b/>
                <w:bCs/>
                <w:color w:val="00274C"/>
                <w:position w:val="-2"/>
                <w:sz w:val="20"/>
                <w:szCs w:val="20"/>
              </w:rPr>
              <w:t xml:space="preserve">B MAX</w:t>
            </w:r>
            <w:r>
              <w:rPr>
                <w:color w:val="00274C"/>
                <w:position w:val="-2"/>
                <w:sz w:val="20"/>
                <w:szCs w:val="20"/>
              </w:rPr>
              <w:t xml:space="preserve"> consentita sui componenti usurati è di 0.90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 il valore rilevato non corrisponde ai valori indicati, sostituire il componente usurato.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391720" name="name5832606d6b5876c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03606d6b5876c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Le sedi devono essere lavorate dopo il piantaggio per raggiungere la quota </w:t>
            </w:r>
            <w:r>
              <w:rPr>
                <w:b/>
                <w:bCs/>
                <w:color w:val="00274C"/>
                <w:position w:val="-2"/>
                <w:sz w:val="20"/>
                <w:szCs w:val="20"/>
              </w:rPr>
              <w:t xml:space="preserve">B</w:t>
            </w:r>
            <w:r>
              <w:rPr>
                <w:color w:val="00274C"/>
                <w:position w:val="-2"/>
                <w:sz w:val="20"/>
                <w:szCs w:val="20"/>
              </w:rPr>
              <w:t xml:space="preserve"> , rivolgersi ad un officina di rettifica per tali operazioni.</w:t>
            </w:r>
          </w:p>
          <w:p/>
          <w:p>
            <w:pPr>
              <w:widowControl w:val="on"/>
              <w:pBdr/>
              <w:spacing w:before="0" w:after="0" w:line="240" w:lineRule="auto"/>
              <w:ind w:left="0" w:right="0"/>
              <w:jc w:val="left"/>
            </w:pPr>
            <w:r>
              <w:rPr>
                <w:b/>
                <w:bCs/>
                <w:color w:val="00274C"/>
                <w:position w:val="-2"/>
                <w:sz w:val="20"/>
                <w:szCs w:val="20"/>
              </w:rPr>
              <w:t xml:space="preserve">8.6.3 Molle valvole</w:t>
            </w:r>
            <w:r>
              <w:rPr>
                <w:color w:val="00274C"/>
                <w:position w:val="-2"/>
                <w:sz w:val="20"/>
                <w:szCs w:val="20"/>
              </w:rPr>
              <w:br/>
              <w:t xml:space="preserve">Con un calibro misurare la lunghezza libera </w:t>
            </w:r>
            <w:r>
              <w:rPr>
                <w:b/>
                <w:bCs/>
                <w:color w:val="00274C"/>
                <w:position w:val="-2"/>
                <w:sz w:val="20"/>
                <w:szCs w:val="20"/>
              </w:rPr>
              <w:t xml:space="preserve">Z</w:t>
            </w:r>
            <w:r>
              <w:rPr>
                <w:color w:val="00274C"/>
                <w:position w:val="-2"/>
                <w:sz w:val="20"/>
                <w:szCs w:val="20"/>
              </w:rPr>
              <w:t xml:space="preserve"> .</w:t>
            </w:r>
            <w:r>
              <w:rPr>
                <w:color w:val="00274C"/>
                <w:position w:val="-2"/>
                <w:sz w:val="20"/>
                <w:szCs w:val="20"/>
              </w:rPr>
              <w:br/>
              <w:br/>
              <w:t xml:space="preserve">Con un dinamometro, sottoporre la molla a due diverse forze e verificare che la lunghezza della molla, corrisponda ai valori indicati in </w:t>
            </w:r>
            <w:r>
              <w:rPr>
                <w:b/>
                <w:bCs/>
                <w:color w:val="00274C"/>
                <w:position w:val="-2"/>
                <w:sz w:val="20"/>
                <w:szCs w:val="20"/>
              </w:rPr>
              <w:t xml:space="preserve">Tab. 8.10</w:t>
            </w:r>
            <w:r>
              <w:rPr>
                <w:color w:val="00274C"/>
                <w:position w:val="-2"/>
                <w:sz w:val="20"/>
                <w:szCs w:val="20"/>
              </w:rPr>
              <w:t xml:space="preserve"> .</w:t>
            </w:r>
            <w:r>
              <w:rPr>
                <w:b/>
                <w:bCs/>
                <w:color w:val="00274C"/>
                <w:position w:val="-2"/>
                <w:sz w:val="20"/>
                <w:szCs w:val="20"/>
              </w:rPr>
              <w:br/>
              <w:br/>
              <w:t xml:space="preserve">Tab 8.10</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PESO (kg)</w:t>
                  </w:r>
                </w:p>
              </w:tc>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LUNGHEZZA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23.80</w:t>
                  </w:r>
                </w:p>
              </w:tc>
            </w:tr>
          </w:tbl>
          <w:p/>
        </w:tc>
        <w:tc>
          <w:tcPr>
            <w:tcMar>
              <w:top w:w="150" w:type="dxa"/>
              <w:bottom w:w="150" w:type="dxa"/>
            </w:tcMar>
            <w:vAlign w:val="top"/>
          </w:tcPr>
          <w:p>
            <w:r>
              <w:rPr>
                <w:position w:val="-224"/>
              </w:rPr>
              <w:drawing>
                <wp:inline distT="0" distB="0" distL="0" distR="0">
                  <wp:extent cx="2232000" cy="1476000"/>
                  <wp:docPr id="48542677" name="name6649606d6b588e581" descr="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0.jpg"/>
                          <pic:cNvPicPr/>
                        </pic:nvPicPr>
                        <pic:blipFill>
                          <a:blip r:embed="rId8835606d6b588e57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8.20</w:t>
            </w:r>
            <w:r>
              <w:rPr>
                <w:position w:val="-224"/>
              </w:rPr>
              <w:drawing>
                <wp:inline distT="0" distB="0" distL="0" distR="0">
                  <wp:extent cx="2232000" cy="1476000"/>
                  <wp:docPr id="41210200" name="name8754606d6b58a35fc" descr="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jpg"/>
                          <pic:cNvPicPr/>
                        </pic:nvPicPr>
                        <pic:blipFill>
                          <a:blip r:embed="rId6540606d6b58a35f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Controllo guide valvole</w:t>
            </w:r>
          </w:p>
          <w:p>
            <w:pPr>
              <w:widowControl w:val="on"/>
              <w:pBdr/>
              <w:spacing w:before="0" w:after="0" w:line="262" w:lineRule="auto"/>
              <w:ind w:left="0" w:right="0"/>
              <w:jc w:val="left"/>
              <w:textAlignment w:val="center"/>
            </w:pPr>
            <w:r>
              <w:rPr>
                <w:color w:val="00274C"/>
                <w:position w:val="-2"/>
                <w:sz w:val="20"/>
                <w:szCs w:val="20"/>
              </w:rPr>
              <w:br/>
              <w:t xml:space="preserve">Rilevare i diametri </w:t>
            </w:r>
            <w:r>
              <w:rPr>
                <w:b/>
                <w:bCs/>
                <w:color w:val="00274C"/>
                <w:position w:val="-2"/>
                <w:sz w:val="20"/>
                <w:szCs w:val="20"/>
              </w:rPr>
              <w:t xml:space="preserve">D</w:t>
            </w:r>
            <w:r>
              <w:rPr>
                <w:color w:val="00274C"/>
                <w:position w:val="-2"/>
                <w:sz w:val="20"/>
                <w:szCs w:val="20"/>
              </w:rPr>
              <w:t xml:space="preserve"> ed </w:t>
            </w:r>
            <w:r>
              <w:rPr>
                <w:b/>
                <w:bCs/>
                <w:color w:val="00274C"/>
                <w:position w:val="-2"/>
                <w:sz w:val="20"/>
                <w:szCs w:val="20"/>
              </w:rPr>
              <w:t xml:space="preserve">E</w:t>
            </w:r>
            <w:r>
              <w:rPr>
                <w:color w:val="00274C"/>
                <w:position w:val="-2"/>
                <w:sz w:val="20"/>
                <w:szCs w:val="20"/>
              </w:rPr>
              <w:t xml:space="preserve"> degli steli e le guide valvole ( </w:t>
            </w:r>
            <w:r>
              <w:rPr>
                <w:b/>
                <w:bCs/>
                <w:color w:val="00274C"/>
                <w:position w:val="-2"/>
                <w:sz w:val="20"/>
                <w:szCs w:val="20"/>
              </w:rPr>
              <w:t xml:space="preserve">Tab. 8.11</w:t>
            </w:r>
            <w:r>
              <w:rPr>
                <w:color w:val="00274C"/>
                <w:position w:val="-2"/>
                <w:sz w:val="20"/>
                <w:szCs w:val="20"/>
              </w:rPr>
              <w:t xml:space="preserve"> ). Se i diametri non corrispondono ai valori indicati, sostituire le valvole o le guide.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D e E</w:t>
            </w:r>
            <w:r>
              <w:rPr>
                <w:color w:val="00274C"/>
                <w:position w:val="-2"/>
                <w:sz w:val="20"/>
                <w:szCs w:val="20"/>
              </w:rPr>
              <w:t xml:space="preserve"> consentita è di 0.10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Rispettare la quota </w:t>
            </w:r>
            <w:r>
              <w:rPr>
                <w:b/>
                <w:bCs/>
                <w:color w:val="00274C"/>
                <w:position w:val="-2"/>
                <w:sz w:val="20"/>
                <w:szCs w:val="20"/>
              </w:rPr>
              <w:t xml:space="preserve">G</w:t>
            </w:r>
            <w:r>
              <w:rPr>
                <w:color w:val="00274C"/>
                <w:position w:val="-2"/>
                <w:sz w:val="20"/>
                <w:szCs w:val="20"/>
              </w:rPr>
              <w:t xml:space="preserve"> dal piano </w:t>
            </w:r>
            <w:r>
              <w:rPr>
                <w:b/>
                <w:bCs/>
                <w:color w:val="00274C"/>
                <w:position w:val="-2"/>
                <w:sz w:val="20"/>
                <w:szCs w:val="20"/>
              </w:rPr>
              <w:t xml:space="preserve">F</w:t>
            </w:r>
            <w:r>
              <w:rPr>
                <w:color w:val="00274C"/>
                <w:position w:val="-2"/>
                <w:sz w:val="20"/>
                <w:szCs w:val="20"/>
              </w:rPr>
              <w:t xml:space="preserve"> al montaggio delle guide </w:t>
            </w:r>
            <w:r>
              <w:rPr>
                <w:b/>
                <w:bCs/>
                <w:color w:val="00274C"/>
                <w:position w:val="-2"/>
                <w:sz w:val="20"/>
                <w:szCs w:val="20"/>
              </w:rPr>
              <w:t xml:space="preserve">H (Tab.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247126" name="name1495606d6b58b4f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36606d6b58b4f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Effettuare le misurazioni in più punti per individuare ovalizzazioni e/o usure concentrate.</w:t>
            </w:r>
          </w:p>
          <w:p>
            <w:pPr>
              <w:numPr>
                <w:ilvl w:val="0"/>
                <w:numId w:val="7147143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8.11</w:t>
            </w:r>
            <w:r>
              <w:rPr>
                <w:color w:val="00274C"/>
                <w:position w:val="-2"/>
                <w:sz w:val="20"/>
                <w:szCs w:val="20"/>
              </w:rPr>
              <w:t xml:space="preserve"> riporta i valori dimensionali solo per i componenti nuovi.</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Dimensioni stelo - guida valvole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38.300 - 38.700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24800"/>
                  <wp:docPr id="68641530" name="name7682606d6b58cc851" descr="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jpg"/>
                          <pic:cNvPicPr/>
                        </pic:nvPicPr>
                        <pic:blipFill>
                          <a:blip r:embed="rId6945606d6b58cc84c"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Sostituzione guide valvole</w:t>
            </w:r>
          </w:p>
          <w:p>
            <w:pPr>
              <w:widowControl w:val="on"/>
              <w:pBdr/>
              <w:spacing w:before="0" w:after="0" w:line="262" w:lineRule="auto"/>
              <w:ind w:left="0" w:right="0"/>
              <w:jc w:val="left"/>
              <w:textAlignment w:val="center"/>
            </w:pPr>
            <w:r>
              <w:rPr>
                <w:color w:val="00274C"/>
                <w:position w:val="-2"/>
                <w:sz w:val="20"/>
                <w:szCs w:val="20"/>
              </w:rPr>
              <w:t xml:space="preserve">Le guide di aspirazione e scarico sono entrambe di ghisa grigia a matrice perlitica fosforosa e dimensionalmente sono uguali.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guide sono montate ad interferenza, è possibile il montaggio raffreddando le guide con l'ausilio di azoto liquido.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Prima di eseguire il montaggio di nuove guide, rilevare la quota </w:t>
            </w:r>
            <w:r>
              <w:rPr>
                <w:b/>
                <w:bCs/>
                <w:color w:val="00274C"/>
                <w:position w:val="-2"/>
                <w:sz w:val="20"/>
                <w:szCs w:val="20"/>
              </w:rPr>
              <w:t xml:space="preserve">L ed M</w:t>
            </w:r>
            <w:r>
              <w:rPr>
                <w:color w:val="00274C"/>
                <w:position w:val="-2"/>
                <w:sz w:val="20"/>
                <w:szCs w:val="20"/>
              </w:rPr>
              <w:t xml:space="preserve"> , calcolare il valore di interferenza che deve rispettare i valori della </w:t>
            </w:r>
            <w:r>
              <w:rPr>
                <w:b/>
                <w:bCs/>
                <w:color w:val="00274C"/>
                <w:position w:val="-2"/>
                <w:sz w:val="20"/>
                <w:szCs w:val="20"/>
              </w:rPr>
              <w:t xml:space="preserve">Tab.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Rispettare la quota </w:t>
            </w:r>
            <w:r>
              <w:rPr>
                <w:b/>
                <w:bCs/>
                <w:color w:val="00274C"/>
                <w:position w:val="-2"/>
                <w:sz w:val="20"/>
                <w:szCs w:val="20"/>
              </w:rPr>
              <w:t xml:space="preserve">G</w:t>
            </w:r>
            <w:r>
              <w:rPr>
                <w:color w:val="00274C"/>
                <w:position w:val="-2"/>
                <w:sz w:val="20"/>
                <w:szCs w:val="20"/>
              </w:rPr>
              <w:t xml:space="preserve"> dal piano </w:t>
            </w:r>
            <w:r>
              <w:rPr>
                <w:b/>
                <w:bCs/>
                <w:color w:val="00274C"/>
                <w:position w:val="-2"/>
                <w:sz w:val="20"/>
                <w:szCs w:val="20"/>
              </w:rPr>
              <w:t xml:space="preserve">F</w:t>
            </w:r>
            <w:r>
              <w:rPr>
                <w:color w:val="00274C"/>
                <w:position w:val="-2"/>
                <w:sz w:val="20"/>
                <w:szCs w:val="20"/>
              </w:rPr>
              <w:t xml:space="preserve"> al montaggio delle guide </w:t>
            </w:r>
            <w:r>
              <w:rPr>
                <w:b/>
                <w:bCs/>
                <w:color w:val="00274C"/>
                <w:position w:val="-2"/>
                <w:sz w:val="20"/>
                <w:szCs w:val="20"/>
              </w:rPr>
              <w:t xml:space="preserve">H (Tab. 8.11 - Fig. 8.22)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982123" name="name8950606d6b58d8b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92606d6b58d8b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Le guide devono essere lavorate per la quota </w:t>
            </w:r>
            <w:r>
              <w:rPr>
                <w:b/>
                <w:bCs/>
                <w:color w:val="00274C"/>
                <w:position w:val="-2"/>
                <w:sz w:val="20"/>
                <w:szCs w:val="20"/>
              </w:rPr>
              <w:t xml:space="preserve">E (Tab. 8.11 - Fig. 8.22)</w:t>
            </w:r>
            <w:r>
              <w:rPr>
                <w:color w:val="00274C"/>
                <w:position w:val="-2"/>
                <w:sz w:val="20"/>
                <w:szCs w:val="20"/>
              </w:rPr>
              <w:t xml:space="preserve"> dopo il piantaggio, rivolgersi ad un officina di rettifica per tali operazioni.</w:t>
            </w:r>
          </w:p>
          <w:p/>
          <w:p>
            <w:pPr>
              <w:widowControl w:val="on"/>
              <w:pBdr/>
              <w:spacing w:before="0" w:after="0" w:line="240" w:lineRule="auto"/>
              <w:ind w:left="0" w:right="0"/>
              <w:jc w:val="left"/>
            </w:pPr>
            <w:r>
              <w:rPr>
                <w:b/>
                <w:bCs/>
                <w:color w:val="00274C"/>
                <w:position w:val="-2"/>
                <w:sz w:val="20"/>
                <w:szCs w:val="20"/>
              </w:rPr>
              <w:t xml:space="preserve">Tab 8.12 </w:t>
            </w:r>
            <w:r>
              <w:rPr>
                <w:b/>
                <w:bCs/>
                <w:i/>
                <w:iCs/>
                <w:color w:val="00274C"/>
                <w:position w:val="-2"/>
                <w:sz w:val="20"/>
                <w:szCs w:val="20"/>
              </w:rPr>
              <w:t xml:space="preserve">Dimensioni guida valvole - sede guida</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INTERFERENZA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90"/>
              </w:rPr>
              <w:drawing>
                <wp:inline distT="0" distB="0" distL="0" distR="0">
                  <wp:extent cx="2232000" cy="3124800"/>
                  <wp:docPr id="36153938" name="name4589606d6b5902bd3" descr="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jpg"/>
                          <pic:cNvPicPr/>
                        </pic:nvPicPr>
                        <pic:blipFill>
                          <a:blip r:embed="rId6006606d6b5902bcd"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Controllo bilancieri</w:t>
            </w:r>
          </w:p>
          <w:p/>
          <w:p/>
          <w:p>
            <w:pPr>
              <w:widowControl w:val="on"/>
              <w:pBdr/>
              <w:spacing w:before="0" w:after="0" w:line="262" w:lineRule="auto"/>
              <w:ind w:left="0" w:right="0"/>
              <w:jc w:val="left"/>
              <w:textAlignment w:val="center"/>
            </w:pPr>
            <w:r>
              <w:rPr>
                <w:color w:val="00274C"/>
                <w:position w:val="-2"/>
                <w:sz w:val="20"/>
                <w:szCs w:val="20"/>
              </w:rPr>
              <w:br/>
              <w:t xml:space="preserve">Rilevare la quota </w:t>
            </w:r>
            <w:r>
              <w:rPr>
                <w:b/>
                <w:bCs/>
                <w:color w:val="00274C"/>
                <w:position w:val="-2"/>
                <w:sz w:val="20"/>
                <w:szCs w:val="20"/>
              </w:rPr>
              <w:t xml:space="preserve">W1</w:t>
            </w:r>
            <w:r>
              <w:rPr>
                <w:color w:val="00274C"/>
                <w:position w:val="-2"/>
                <w:sz w:val="20"/>
                <w:szCs w:val="20"/>
              </w:rPr>
              <w:t xml:space="preserve"> in corrispondenza dei fori M posti sul perno bilancieri </w:t>
            </w:r>
            <w:r>
              <w:rPr>
                <w:b/>
                <w:bCs/>
                <w:color w:val="00274C"/>
                <w:position w:val="-2"/>
                <w:sz w:val="20"/>
                <w:szCs w:val="20"/>
              </w:rPr>
              <w:t xml:space="preserve">L</w:t>
            </w:r>
            <w:r>
              <w:rPr>
                <w:color w:val="00274C"/>
                <w:position w:val="-2"/>
                <w:sz w:val="20"/>
                <w:szCs w:val="20"/>
              </w:rPr>
              <w:t xml:space="preserve"> (vista da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Rilevare la quota </w:t>
            </w:r>
            <w:r>
              <w:rPr>
                <w:b/>
                <w:bCs/>
                <w:color w:val="00274C"/>
                <w:position w:val="-2"/>
                <w:sz w:val="20"/>
                <w:szCs w:val="20"/>
              </w:rPr>
              <w:t xml:space="preserve">W2 (Fig. 8.26).</w:t>
            </w:r>
            <w:r>
              <w:rPr>
                <w:color w:val="00274C"/>
                <w:position w:val="-2"/>
                <w:sz w:val="20"/>
                <w:szCs w:val="20"/>
              </w:rPr>
              <w:br/>
              <w:t xml:space="preserve">In base ai valori rilevati calcolare il gioco tra </w:t>
            </w:r>
            <w:r>
              <w:rPr>
                <w:b/>
                <w:bCs/>
                <w:color w:val="00274C"/>
                <w:position w:val="-2"/>
                <w:sz w:val="20"/>
                <w:szCs w:val="20"/>
              </w:rPr>
              <w:t xml:space="preserve">W1 e W2</w:t>
            </w:r>
            <w:r>
              <w:rPr>
                <w:color w:val="00274C"/>
                <w:position w:val="-2"/>
                <w:sz w:val="20"/>
                <w:szCs w:val="20"/>
              </w:rPr>
              <w:t xml:space="preserve"> che devono rispettare i valori della </w:t>
            </w:r>
            <w:r>
              <w:rPr>
                <w:b/>
                <w:bCs/>
                <w:color w:val="00274C"/>
                <w:position w:val="-2"/>
                <w:sz w:val="20"/>
                <w:szCs w:val="20"/>
              </w:rPr>
              <w:t xml:space="preserve">Tab. 8.13.</w:t>
            </w:r>
            <w:r>
              <w:rPr>
                <w:color w:val="00274C"/>
                <w:position w:val="-2"/>
                <w:sz w:val="20"/>
                <w:szCs w:val="20"/>
              </w:rPr>
              <w:br/>
              <w:t xml:space="preserve">Verificare che tutti i condotti olio </w:t>
            </w:r>
            <w:r>
              <w:rPr>
                <w:b/>
                <w:bCs/>
                <w:color w:val="00274C"/>
                <w:position w:val="-2"/>
                <w:sz w:val="20"/>
                <w:szCs w:val="20"/>
              </w:rPr>
              <w:t xml:space="preserve">N e</w:t>
            </w:r>
            <w:r>
              <w:rPr>
                <w:color w:val="00274C"/>
                <w:position w:val="-2"/>
                <w:sz w:val="20"/>
                <w:szCs w:val="20"/>
              </w:rPr>
              <w:t xml:space="preserve"> </w:t>
            </w:r>
            <w:r>
              <w:rPr>
                <w:b/>
                <w:bCs/>
                <w:color w:val="00274C"/>
                <w:position w:val="-2"/>
                <w:sz w:val="20"/>
                <w:szCs w:val="20"/>
              </w:rPr>
              <w:t xml:space="preserve">M</w:t>
            </w:r>
            <w:r>
              <w:rPr>
                <w:color w:val="00274C"/>
                <w:position w:val="-2"/>
                <w:sz w:val="20"/>
                <w:szCs w:val="20"/>
              </w:rPr>
              <w:t xml:space="preserve"> siano privi di impurità o ostruzioni.</w:t>
            </w:r>
          </w:p>
          <w:p/>
          <w:p/>
          <w:p/>
          <w:p/>
          <w:p>
            <w:pPr>
              <w:widowControl w:val="on"/>
              <w:pBdr/>
              <w:spacing w:before="0" w:after="0" w:line="262" w:lineRule="auto"/>
              <w:ind w:left="0" w:right="0"/>
              <w:jc w:val="left"/>
              <w:textAlignment w:val="center"/>
            </w:pPr>
            <w:r>
              <w:rPr>
                <w:b/>
                <w:bCs/>
                <w:color w:val="00274C"/>
                <w:position w:val="-2"/>
                <w:sz w:val="20"/>
                <w:szCs w:val="20"/>
              </w:rPr>
              <w:t xml:space="preserve">Tab 8.13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22.005 - 22.015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0.025 - 0.056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22.040 - 22.061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2"/>
              </w:rPr>
              <w:drawing>
                <wp:inline distT="0" distB="0" distL="0" distR="0">
                  <wp:extent cx="2232000" cy="1476000"/>
                  <wp:docPr id="99639972" name="name1562606d6b5916da6" descr="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jpg"/>
                          <pic:cNvPicPr/>
                        </pic:nvPicPr>
                        <pic:blipFill>
                          <a:blip r:embed="rId2586606d6b5916da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8.25</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3658022" name="name3070606d6b592a305" descr="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4.jpg"/>
                          <pic:cNvPicPr/>
                        </pic:nvPicPr>
                        <pic:blipFill>
                          <a:blip r:embed="rId8523606d6b592a2f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8.24</w:t>
            </w:r>
          </w:p>
          <w:p/>
          <w:p/>
          <w:p>
            <w:pPr>
              <w:widowControl w:val="on"/>
              <w:pBdr/>
              <w:spacing w:before="0" w:after="0" w:line="262" w:lineRule="auto"/>
              <w:ind w:left="0" w:right="0"/>
              <w:jc w:val="left"/>
              <w:textAlignment w:val="top"/>
            </w:pPr>
            <w:r>
              <w:rPr>
                <w:position w:val="-230"/>
              </w:rPr>
              <w:drawing>
                <wp:inline distT="0" distB="0" distL="0" distR="0">
                  <wp:extent cx="2232000" cy="1512000"/>
                  <wp:docPr id="45058702" name="name9730606d6b5941fcf" descr="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jpg"/>
                          <pic:cNvPicPr/>
                        </pic:nvPicPr>
                        <pic:blipFill>
                          <a:blip r:embed="rId1090606d6b5941fc9"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dispositivo equilibratore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Controllo dimensionale e visivo</w:t>
            </w:r>
          </w:p>
          <w:p/>
          <w:p/>
          <w:p>
            <w:pPr>
              <w:widowControl w:val="on"/>
              <w:pBdr/>
              <w:spacing w:before="0" w:after="0" w:line="262" w:lineRule="auto"/>
              <w:ind w:left="0" w:right="0"/>
              <w:jc w:val="left"/>
              <w:textAlignment w:val="center"/>
            </w:pPr>
            <w:r>
              <w:rPr>
                <w:color w:val="00274C"/>
                <w:position w:val="-2"/>
                <w:sz w:val="20"/>
                <w:szCs w:val="20"/>
              </w:rPr>
              <w:t xml:space="preserve">Con un micrometro misurare i diametri dei perni </w:t>
            </w:r>
            <w:r>
              <w:rPr>
                <w:b/>
                <w:bCs/>
                <w:color w:val="00274C"/>
                <w:position w:val="-2"/>
                <w:sz w:val="20"/>
                <w:szCs w:val="20"/>
              </w:rPr>
              <w:t xml:space="preserve">A1 - B1 - C1.</w:t>
            </w:r>
          </w:p>
          <w:p>
            <w:pPr>
              <w:widowControl w:val="on"/>
              <w:pBdr/>
              <w:spacing w:before="0" w:after="0" w:line="262" w:lineRule="auto"/>
              <w:ind w:left="0" w:right="0"/>
              <w:jc w:val="left"/>
              <w:textAlignment w:val="center"/>
            </w:pPr>
            <w:r>
              <w:rPr>
                <w:color w:val="00274C"/>
                <w:position w:val="-2"/>
                <w:sz w:val="20"/>
                <w:szCs w:val="20"/>
              </w:rPr>
              <w:t xml:space="preserve">Utilizzare un comparatore da interni per rilevare i diametri degli alloggiamenti </w:t>
            </w:r>
            <w:r>
              <w:rPr>
                <w:b/>
                <w:bCs/>
                <w:color w:val="00274C"/>
                <w:position w:val="-2"/>
                <w:sz w:val="20"/>
                <w:szCs w:val="20"/>
              </w:rPr>
              <w:t xml:space="preserve">D1 - E1 - F1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In base ai valori rilevati calcolare il gioco tra alloggiamento e perno che deve rispettare i valori della Tab. 8.14.</w:t>
            </w:r>
          </w:p>
          <w:p/>
          <w:p/>
          <w:p>
            <w:pPr>
              <w:widowControl w:val="on"/>
              <w:pBdr/>
              <w:spacing w:before="0" w:after="0" w:line="262" w:lineRule="auto"/>
              <w:ind w:left="0" w:right="0"/>
              <w:jc w:val="left"/>
              <w:textAlignment w:val="cente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consentita è di 0.03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352524" name="name3816606d6b5950d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41606d6b5950d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La Tab. 8.14 riporta i valori dimensionali solo per i componenti nuovi.</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084977" name="name7560606d6b5968924"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2281606d6b596892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8.14</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41.405 - 41.425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0.075 - 0.135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41.500 - 41.540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40.905 - 40.925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0.075 - 0.135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40.405 - 40.425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0.075 - 0.135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40.500 - 40.540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9281822" name="name8181606d6b5989d47" descr="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9.jpg"/>
                          <pic:cNvPicPr/>
                        </pic:nvPicPr>
                        <pic:blipFill>
                          <a:blip r:embed="rId4714606d6b5989d4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Sostituzione bronzine</w:t>
            </w:r>
          </w:p>
          <w:p/>
          <w:p/>
          <w:p>
            <w:pPr>
              <w:widowControl w:val="on"/>
              <w:pBdr/>
              <w:spacing w:before="0" w:after="0" w:line="262" w:lineRule="auto"/>
              <w:ind w:left="0" w:right="0"/>
              <w:jc w:val="left"/>
              <w:textAlignment w:val="center"/>
            </w:pPr>
            <w:r>
              <w:rPr>
                <w:color w:val="00274C"/>
                <w:position w:val="-2"/>
                <w:sz w:val="20"/>
                <w:szCs w:val="20"/>
              </w:rPr>
              <w:t xml:space="preserve">Le bronzine devono essere barenate dopo il montaggio, riferirsi alle quote </w:t>
            </w:r>
            <w:r>
              <w:rPr>
                <w:b/>
                <w:bCs/>
                <w:color w:val="00274C"/>
                <w:position w:val="-2"/>
                <w:sz w:val="20"/>
                <w:szCs w:val="20"/>
              </w:rPr>
              <w:t xml:space="preserve">D1, E1, F1</w:t>
            </w:r>
            <w:r>
              <w:rPr>
                <w:color w:val="00274C"/>
                <w:position w:val="-2"/>
                <w:sz w:val="20"/>
                <w:szCs w:val="20"/>
              </w:rPr>
              <w:t xml:space="preserve"> della Tab. 8.14.Fare riferimento al piano p per le quote di montaggio g1, g2, g3 della Tab. 8.15.</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967806" name="name5850606d6b599b39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86606d6b599b3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La bronzina G2 deve essere orientata per i fori di passaggio olio del circuito di lubrificazione motore.</w:t>
            </w:r>
          </w:p>
          <w:p/>
          <w:p/>
          <w:p>
            <w:pPr>
              <w:widowControl w:val="on"/>
              <w:pBdr/>
              <w:spacing w:before="0" w:after="0" w:line="262" w:lineRule="auto"/>
              <w:ind w:left="0" w:right="0"/>
              <w:jc w:val="left"/>
              <w:textAlignment w:val="center"/>
            </w:pPr>
            <w:r>
              <w:rPr>
                <w:b/>
                <w:bCs/>
                <w:color w:val="00274C"/>
                <w:position w:val="-2"/>
                <w:sz w:val="20"/>
                <w:szCs w:val="20"/>
              </w:rPr>
              <w:t xml:space="preserve">Tab. 8.15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RIF</w:t>
                  </w: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G1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G2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G3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517</w:t>
                  </w:r>
                </w:p>
              </w:tc>
            </w:tr>
          </w:tbl>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504"/>
              </w:rPr>
              <w:drawing>
                <wp:inline distT="0" distB="0" distL="0" distR="0">
                  <wp:extent cx="2880000" cy="3204000"/>
                  <wp:docPr id="97894284" name="name8580606d6b59b43d7" descr="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1.jpg"/>
                          <pic:cNvPicPr/>
                        </pic:nvPicPr>
                        <pic:blipFill>
                          <a:blip r:embed="rId5754606d6b59b43ce" cstate="print"/>
                          <a:stretch>
                            <a:fillRect/>
                          </a:stretch>
                        </pic:blipFill>
                        <pic:spPr>
                          <a:xfrm>
                            <a:off x="0" y="0"/>
                            <a:ext cx="2880000" cy="3204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49"/>
              </w:rPr>
              <w:drawing>
                <wp:inline distT="0" distB="0" distL="0" distR="0">
                  <wp:extent cx="2880000" cy="1929600"/>
                  <wp:docPr id="98075984" name="name5523606d6b59c884e" descr="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0.jpg"/>
                          <pic:cNvPicPr/>
                        </pic:nvPicPr>
                        <pic:blipFill>
                          <a:blip r:embed="rId9459606d6b59c8849" cstate="print"/>
                          <a:stretch>
                            <a:fillRect/>
                          </a:stretch>
                        </pic:blipFill>
                        <pic:spPr>
                          <a:xfrm>
                            <a:off x="0" y="0"/>
                            <a:ext cx="2880000" cy="1929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8.29</w:t>
            </w:r>
          </w:p>
        </w:tc>
        <w:tc>
          <w:tcPr>
            <w:gridSpan w:val="1"/>
            <w:vMerge w:val="continue"/>
          </w:tcP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pompa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Controllo dimensionale e visivo</w:t>
            </w:r>
          </w:p>
          <w:p/>
          <w:p/>
          <w:p>
            <w:pPr>
              <w:widowControl w:val="on"/>
              <w:pBdr/>
              <w:spacing w:before="0" w:after="0" w:line="262" w:lineRule="auto"/>
              <w:ind w:left="0" w:right="0"/>
              <w:jc w:val="left"/>
              <w:textAlignment w:val="center"/>
            </w:pPr>
            <w:r>
              <w:rPr>
                <w:color w:val="00274C"/>
                <w:position w:val="-2"/>
                <w:sz w:val="20"/>
                <w:szCs w:val="20"/>
              </w:rPr>
              <w:br/>
              <w:t xml:space="preserve">Rilevare il valore di gioco </w:t>
            </w:r>
            <w:r>
              <w:rPr>
                <w:b/>
                <w:bCs/>
                <w:color w:val="00274C"/>
                <w:position w:val="-2"/>
                <w:sz w:val="20"/>
                <w:szCs w:val="20"/>
              </w:rPr>
              <w:t xml:space="preserve">B</w:t>
            </w:r>
            <w:r>
              <w:rPr>
                <w:color w:val="00274C"/>
                <w:position w:val="-2"/>
                <w:sz w:val="20"/>
                <w:szCs w:val="20"/>
              </w:rPr>
              <w:t xml:space="preserve"> tra i denti dei rotori, il valore di usura </w:t>
            </w:r>
            <w:r>
              <w:rPr>
                <w:b/>
                <w:bCs/>
                <w:color w:val="00274C"/>
                <w:position w:val="-2"/>
                <w:sz w:val="20"/>
                <w:szCs w:val="20"/>
              </w:rPr>
              <w:t xml:space="preserve">MAX</w:t>
            </w:r>
            <w:r>
              <w:rPr>
                <w:color w:val="00274C"/>
                <w:position w:val="-2"/>
                <w:sz w:val="20"/>
                <w:szCs w:val="20"/>
              </w:rPr>
              <w:t xml:space="preserve"> consentita è di 0.28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498677" name="name3485606d6b59d79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89606d6b59d79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Sostituire la pompa olio </w:t>
            </w:r>
            <w:r>
              <w:rPr>
                <w:b/>
                <w:bCs/>
                <w:color w:val="00274C"/>
                <w:position w:val="-2"/>
                <w:sz w:val="20"/>
                <w:szCs w:val="20"/>
              </w:rPr>
              <w:t xml:space="preserve">A</w:t>
            </w:r>
            <w:r>
              <w:rPr>
                <w:color w:val="00274C"/>
                <w:position w:val="-2"/>
                <w:sz w:val="20"/>
                <w:szCs w:val="20"/>
              </w:rPr>
              <w:t xml:space="preserve"> , se il risultato dei controlli effettuati, non soddisfa le condizioni descritte.</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7217683" name="name5841606d6b59e853f" descr="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jpg"/>
                          <pic:cNvPicPr/>
                        </pic:nvPicPr>
                        <pic:blipFill>
                          <a:blip r:embed="rId9182606d6b59e853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8.27</w:t>
            </w:r>
            <w:r>
              <w:rPr>
                <w:color w:val="00274C"/>
                <w:position w:val="0"/>
                <w:sz w:val="20"/>
                <w:szCs w:val="20"/>
              </w:rPr>
              <w:t xml:space="preserve"> </w:t>
            </w:r>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Controllo valvola pressione olio</w:t>
            </w:r>
          </w:p>
          <w:p>
            <w:pPr>
              <w:widowControl w:val="on"/>
              <w:pBdr/>
              <w:spacing w:before="0" w:after="0" w:line="262" w:lineRule="auto"/>
              <w:ind w:left="0" w:right="0"/>
              <w:jc w:val="left"/>
              <w:textAlignment w:val="center"/>
            </w:pPr>
            <w:r>
              <w:rPr>
                <w:color w:val="00274C"/>
                <w:position w:val="-2"/>
                <w:sz w:val="20"/>
                <w:szCs w:val="20"/>
              </w:rPr>
              <w:br/>
              <w:t xml:space="preserve">Rilevare la lunghezza libera </w:t>
            </w:r>
            <w:r>
              <w:rPr>
                <w:b/>
                <w:bCs/>
                <w:color w:val="00274C"/>
                <w:position w:val="-2"/>
                <w:sz w:val="20"/>
                <w:szCs w:val="20"/>
              </w:rPr>
              <w:t xml:space="preserve">F</w:t>
            </w:r>
            <w:r>
              <w:rPr>
                <w:color w:val="00274C"/>
                <w:position w:val="-2"/>
                <w:sz w:val="20"/>
                <w:szCs w:val="20"/>
              </w:rPr>
              <w:t xml:space="preserve"> della molla </w:t>
            </w:r>
            <w:r>
              <w:rPr>
                <w:b/>
                <w:bCs/>
                <w:color w:val="00274C"/>
                <w:position w:val="-2"/>
                <w:sz w:val="20"/>
                <w:szCs w:val="20"/>
              </w:rPr>
              <w:t xml:space="preserve">D</w:t>
            </w:r>
            <w:r>
              <w:rPr>
                <w:color w:val="00274C"/>
                <w:position w:val="-2"/>
                <w:sz w:val="20"/>
                <w:szCs w:val="20"/>
              </w:rPr>
              <w:t xml:space="preserve"> che deve essere di </w:t>
            </w:r>
            <w:r>
              <w:rPr>
                <w:b/>
                <w:bCs/>
                <w:color w:val="00274C"/>
                <w:position w:val="-2"/>
                <w:sz w:val="20"/>
                <w:szCs w:val="20"/>
              </w:rPr>
              <w:t xml:space="preserve">47.5 mm</w:t>
            </w:r>
            <w:r>
              <w:rPr>
                <w:color w:val="00274C"/>
                <w:position w:val="-2"/>
                <w:sz w:val="20"/>
                <w:szCs w:val="20"/>
              </w:rPr>
              <w:t xml:space="preserve"> .</w:t>
            </w:r>
            <w:r>
              <w:rPr>
                <w:color w:val="00274C"/>
                <w:position w:val="-2"/>
                <w:sz w:val="20"/>
                <w:szCs w:val="20"/>
              </w:rPr>
              <w:br/>
              <w:t xml:space="preserve">Se il valore rilevato non corrisponde al valore indicato, sostituire la molla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Pistoncino</w:t>
                  </w:r>
                </w:p>
              </w:tc>
            </w:tr>
          </w:tbl>
          <w:p/>
        </w:tc>
        <w:tc>
          <w:tcPr>
            <w:tcMar>
              <w:top w:w="150" w:type="dxa"/>
              <w:bottom w:w="150" w:type="dxa"/>
            </w:tcMar>
            <w:vAlign w:val="top"/>
          </w:tcPr>
          <w:p>
            <w:r>
              <w:rPr>
                <w:position w:val="-224"/>
              </w:rPr>
              <w:drawing>
                <wp:inline distT="0" distB="0" distL="0" distR="0">
                  <wp:extent cx="2232000" cy="1476000"/>
                  <wp:docPr id="26449375" name="name3593606d6b5a14b0e"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1313606d6b5a14b0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8.28</w:t>
            </w:r>
          </w:p>
        </w:tc>
      </w:tr>
    </w:tbl>
    <w:p>
      <w:pPr>
        <w:pStyle w:val="Titolo1"/>
        <w:outlineLvl w:val="0"/>
      </w:pPr>
      <w:r>
        <w:rPr/>
        <w:t xml:space="preserve">Informazioni sul montaggio</w:t>
      </w:r>
    </w:p>
    <w:p>
      <w:pPr>
        <w:widowControl w:val="on"/>
        <w:pBdr/>
        <w:spacing w:before="0" w:after="0" w:line="240" w:lineRule="auto"/>
        <w:ind w:left="0" w:right="0"/>
        <w:jc w:val="left"/>
      </w:pPr>
    </w:p>
    <w:p>
      <w:pPr>
        <w:pStyle w:val="Titolo2"/>
      </w:pPr>
      <w:r>
        <w:rPr/>
        <w:t xml:space="preserve">Informazioni sulla configurazione motore</w:t>
      </w:r>
    </w:p>
    <w:p>
      <w:pPr>
        <w:numPr>
          <w:ilvl w:val="0"/>
          <w:numId w:val="71471438"/>
        </w:numPr>
        <w:spacing w:before="0" w:after="0" w:line="240" w:lineRule="auto"/>
        <w:jc w:val="left"/>
        <w:rPr>
          <w:color w:val="00274C"/>
          <w:sz w:val="20"/>
          <w:szCs w:val="20"/>
        </w:rPr>
      </w:pPr>
      <w:r>
        <w:rPr>
          <w:color w:val="00274C"/>
          <w:sz w:val="20"/>
          <w:szCs w:val="20"/>
        </w:rPr>
        <w:t xml:space="preserve">In questo capitolo il motore viene rappresentato in "configurazione base" (vedere </w:t>
      </w:r>
      <w:hyperlink r:id="rId5888606d6b5a17731" w:history="1">
        <w:r>
          <w:rPr>
            <w:b/>
            <w:bCs/>
            <w:color w:val="0000FF"/>
            <w:sz w:val="20"/>
            <w:szCs w:val="20"/>
            <w:u w:val="single"/>
          </w:rPr>
          <w:t xml:space="preserve">Par. 1.4</w:t>
        </w:r>
      </w:hyperlink>
      <w:r>
        <w:rPr>
          <w:b/>
          <w:bCs/>
          <w:color w:val="00274C"/>
          <w:sz w:val="20"/>
          <w:szCs w:val="20"/>
        </w:rPr>
        <w:t xml:space="preserve"> - </w:t>
      </w:r>
      <w:r>
        <w:rPr>
          <w:color w:val="00274C"/>
          <w:sz w:val="20"/>
          <w:szCs w:val="20"/>
        </w:rPr>
        <w:t xml:space="preserve"> </w:t>
      </w:r>
      <w:hyperlink r:id="rId7765606d6b5a17756" w:history="1">
        <w:r>
          <w:rPr>
            <w:b/>
            <w:bCs/>
            <w:color w:val="0000FF"/>
            <w:sz w:val="20"/>
            <w:szCs w:val="20"/>
          </w:rPr>
          <w:t xml:space="preserve">1.5</w:t>
        </w:r>
      </w:hyperlink>
      <w:r>
        <w:rPr>
          <w:color w:val="00274C"/>
          <w:sz w:val="20"/>
          <w:szCs w:val="20"/>
        </w:rPr>
        <w:t xml:space="preserve"> ).</w:t>
      </w:r>
    </w:p>
    <w:p>
      <w:pPr>
        <w:numPr>
          <w:ilvl w:val="0"/>
          <w:numId w:val="71471438"/>
        </w:numPr>
        <w:spacing w:before="0" w:after="0" w:line="240" w:lineRule="auto"/>
        <w:jc w:val="left"/>
        <w:rPr>
          <w:color w:val="00274C"/>
          <w:sz w:val="20"/>
          <w:szCs w:val="20"/>
        </w:rPr>
      </w:pPr>
      <w:r>
        <w:rPr>
          <w:color w:val="00274C"/>
          <w:sz w:val="20"/>
          <w:szCs w:val="20"/>
        </w:rPr>
        <w:t xml:space="preserve">Per il montaggio di componenti non descritti in questo capitolo, riferirsi al  </w:t>
      </w:r>
      <w:hyperlink r:id="rId1078606d6b5a17781" w:history="1">
        <w:r>
          <w:rPr>
            <w:b/>
            <w:bCs/>
            <w:color w:val="0000FF"/>
            <w:sz w:val="20"/>
            <w:szCs w:val="20"/>
          </w:rPr>
          <w:t xml:space="preserve">Cap. 11</w:t>
        </w:r>
      </w:hyperlink>
      <w:r>
        <w:rPr>
          <w:color w:val="00274C"/>
          <w:sz w:val="20"/>
          <w:szCs w:val="20"/>
        </w:rPr>
        <w:t xml:space="preserve"> .</w:t>
      </w:r>
    </w:p>
    <w:p>
      <w:pPr>
        <w:numPr>
          <w:ilvl w:val="0"/>
          <w:numId w:val="71471438"/>
        </w:numPr>
        <w:spacing w:before="0" w:after="0" w:line="240" w:lineRule="auto"/>
        <w:jc w:val="left"/>
        <w:rPr>
          <w:color w:val="00274C"/>
          <w:sz w:val="20"/>
          <w:szCs w:val="20"/>
        </w:rPr>
      </w:pPr>
      <w:r>
        <w:rPr>
          <w:color w:val="00274C"/>
          <w:sz w:val="20"/>
          <w:szCs w:val="20"/>
        </w:rPr>
        <w:t xml:space="preserve">Di seguito sono elencati i componenti descritti nel </w:t>
      </w:r>
      <w:hyperlink r:id="rId8397606d6b5a177a7" w:history="1">
        <w:r>
          <w:rPr>
            <w:b/>
            <w:bCs/>
            <w:color w:val="0000FF"/>
            <w:sz w:val="20"/>
            <w:szCs w:val="20"/>
          </w:rPr>
          <w:t xml:space="preserve">Cap.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3613606d6b5a177f3" w:history="1">
        <w:r>
          <w:rPr>
            <w:b/>
            <w:bCs/>
            <w:color w:val="0000FF"/>
            <w:sz w:val="20"/>
            <w:szCs w:val="20"/>
            <w:u w:val="single"/>
          </w:rPr>
          <w:t xml:space="preserve">Heater (sostituzione)</w:t>
        </w:r>
      </w:hyperlink>
      <w:r>
        <w:rPr>
          <w:b/>
          <w:bCs/>
          <w:color w:val="00274C"/>
          <w:sz w:val="20"/>
          <w:szCs w:val="20"/>
        </w:rPr>
        <w:br/>
        <w:t xml:space="preserve">11.2 </w:t>
      </w:r>
      <w:hyperlink r:id="rId7689606d6b5a17817" w:history="1">
        <w:r>
          <w:rPr>
            <w:b/>
            <w:bCs/>
            <w:color w:val="0000FF"/>
            <w:sz w:val="20"/>
            <w:szCs w:val="20"/>
            <w:u w:val="single"/>
          </w:rPr>
          <w:t xml:space="preserve">Ingranaggio ozioso (per III/IV PTO)</w:t>
        </w:r>
      </w:hyperlink>
      <w:r>
        <w:rPr>
          <w:b/>
          <w:bCs/>
          <w:color w:val="00274C"/>
          <w:sz w:val="20"/>
          <w:szCs w:val="20"/>
        </w:rPr>
        <w:br/>
        <w:t xml:space="preserve">11.3 </w:t>
      </w:r>
      <w:hyperlink r:id="rId1911606d6b5a17831" w:history="1">
        <w:r>
          <w:rPr>
            <w:b/>
            <w:bCs/>
            <w:color w:val="0000FF"/>
            <w:sz w:val="20"/>
            <w:szCs w:val="20"/>
            <w:u w:val="single"/>
          </w:rPr>
          <w:t xml:space="preserve">III PTO (sostituzione)</w:t>
        </w:r>
      </w:hyperlink>
      <w:r>
        <w:rPr>
          <w:b/>
          <w:bCs/>
          <w:color w:val="00274C"/>
          <w:sz w:val="20"/>
          <w:szCs w:val="20"/>
        </w:rPr>
        <w:br/>
        <w:t xml:space="preserve">11.4 </w:t>
      </w:r>
      <w:hyperlink r:id="rId1314606d6b5a1784b" w:history="1">
        <w:r>
          <w:rPr>
            <w:b/>
            <w:bCs/>
            <w:color w:val="0000FF"/>
            <w:sz w:val="20"/>
            <w:szCs w:val="20"/>
            <w:u w:val="single"/>
          </w:rPr>
          <w:t xml:space="preserve">IV PTO (sostituzione)</w:t>
        </w:r>
      </w:hyperlink>
      <w:r>
        <w:rPr>
          <w:b/>
          <w:bCs/>
          <w:color w:val="00274C"/>
          <w:sz w:val="20"/>
          <w:szCs w:val="20"/>
        </w:rPr>
        <w:br/>
        <w:t xml:space="preserve">11.5 </w:t>
      </w:r>
      <w:hyperlink r:id="rId5168606d6b5a17863" w:history="1">
        <w:r>
          <w:rPr>
            <w:b/>
            <w:bCs/>
            <w:color w:val="0000FF"/>
            <w:sz w:val="20"/>
            <w:szCs w:val="20"/>
            <w:u w:val="single"/>
          </w:rPr>
          <w:t xml:space="preserve">Alberi equilibratori (sostituzione)</w:t>
        </w:r>
      </w:hyperlink>
    </w:p>
    <w:p>
      <w:pPr>
        <w:widowControl w:val="on"/>
        <w:pBdr/>
        <w:spacing w:before="0" w:after="0" w:line="262" w:lineRule="auto"/>
        <w:ind w:left="0" w:right="0"/>
        <w:jc w:val="left"/>
      </w:pPr>
      <w:r>
        <w:rPr>
          <w:b/>
          <w:bCs/>
          <w:color w:val="00274C"/>
          <w:sz w:val="20"/>
          <w:szCs w:val="20"/>
        </w:rPr>
        <w:t xml:space="preserve">11.</w:t>
      </w:r>
      <w:r>
        <w:rPr>
          <w:color w:val="00274C"/>
          <w:sz w:val="20"/>
          <w:szCs w:val="20"/>
        </w:rPr>
        <w:t xml:space="preserve"> </w:t>
      </w:r>
      <w:r>
        <w:rPr>
          <w:b/>
          <w:bCs/>
          <w:color w:val="00274C"/>
          <w:sz w:val="20"/>
          <w:szCs w:val="20"/>
        </w:rPr>
        <w:t xml:space="preserve">6 </w:t>
      </w:r>
      <w:hyperlink r:id="rId2683606d6b5a178a2" w:history="1">
        <w:r>
          <w:rPr>
            <w:b/>
            <w:bCs/>
            <w:color w:val="0000FF"/>
            <w:sz w:val="20"/>
            <w:szCs w:val="20"/>
            <w:u w:val="single"/>
          </w:rPr>
          <w:t xml:space="preserve">ETB (sostituzione)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per il montaggio</w:t>
      </w:r>
    </w:p>
    <w:p>
      <w:pPr>
        <w:numPr>
          <w:ilvl w:val="0"/>
          <w:numId w:val="71471438"/>
        </w:numPr>
        <w:spacing w:before="0" w:after="0" w:line="240" w:lineRule="auto"/>
        <w:jc w:val="left"/>
        <w:rPr>
          <w:color w:val="00274C"/>
          <w:sz w:val="20"/>
          <w:szCs w:val="20"/>
        </w:rPr>
      </w:pPr>
      <w:r>
        <w:rPr>
          <w:color w:val="00274C"/>
          <w:sz w:val="20"/>
          <w:szCs w:val="20"/>
        </w:rPr>
        <w:t xml:space="preserve">Le informazioni sono state selezionate, testate ed approvate dai tecnici del Costruttore.</w:t>
      </w:r>
    </w:p>
    <w:p>
      <w:pPr>
        <w:numPr>
          <w:ilvl w:val="0"/>
          <w:numId w:val="71471438"/>
        </w:numPr>
        <w:spacing w:before="0" w:after="0" w:line="240" w:lineRule="auto"/>
        <w:jc w:val="left"/>
        <w:rPr>
          <w:color w:val="00274C"/>
          <w:sz w:val="20"/>
          <w:szCs w:val="20"/>
        </w:rPr>
      </w:pPr>
      <w:r>
        <w:rPr>
          <w:color w:val="00274C"/>
          <w:sz w:val="20"/>
          <w:szCs w:val="20"/>
        </w:rPr>
        <w:t xml:space="preserve">In questo capitolo sono descritte tutte le modalità di installazione di gruppi e/o di singoli componenti già controllati, revisionati o eventualmente sostituiti con ricambi originali.</w:t>
      </w:r>
    </w:p>
    <w:p>
      <w:pPr>
        <w:numPr>
          <w:ilvl w:val="0"/>
          <w:numId w:val="71471438"/>
        </w:numPr>
        <w:spacing w:before="0" w:after="0" w:line="240" w:lineRule="auto"/>
        <w:jc w:val="left"/>
        <w:rPr>
          <w:color w:val="00274C"/>
          <w:sz w:val="20"/>
          <w:szCs w:val="20"/>
        </w:rPr>
      </w:pPr>
      <w:r>
        <w:rPr>
          <w:color w:val="00274C"/>
          <w:sz w:val="20"/>
          <w:szCs w:val="20"/>
        </w:rPr>
        <w:t xml:space="preserve">Nelle operazioni di montaggio ove necessario è indicato il riferimento di attrezzatura speciale, identificabile nella </w:t>
      </w:r>
      <w:hyperlink r:id="rId6417606d6b5a17969" w:history="1">
        <w:r>
          <w:rPr>
            <w:b/>
            <w:bCs/>
            <w:color w:val="0000FF"/>
            <w:sz w:val="20"/>
            <w:szCs w:val="20"/>
          </w:rPr>
          <w:t xml:space="preserve">Tab 13.1</w:t>
        </w:r>
      </w:hyperlink>
      <w:r>
        <w:rPr>
          <w:color w:val="00274C"/>
          <w:sz w:val="20"/>
          <w:szCs w:val="20"/>
        </w:rPr>
        <w:t xml:space="preserve"> qui di seguito nella </w:t>
      </w:r>
      <w:r>
        <w:rPr>
          <w:b/>
          <w:bCs/>
          <w:color w:val="00274C"/>
          <w:sz w:val="20"/>
          <w:szCs w:val="20"/>
        </w:rPr>
        <w:t xml:space="preserve">Tab. 9.1</w:t>
      </w:r>
      <w:r>
        <w:rPr>
          <w:color w:val="00274C"/>
          <w:sz w:val="20"/>
          <w:szCs w:val="20"/>
        </w:rPr>
        <w:t xml:space="preserve"> un esempio di attrezzo speciale ( </w:t>
      </w:r>
      <w:hyperlink r:id="rId4407606d6b5a1798b"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ATTREZZATURA SPECIFICA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Sigla "ST"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Foto/Disegno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24430148" name="name5201606d6b5a29960"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8031606d6b5a2995a"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Chiave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502463" name="name3028606d6b5a3aa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51606d6b5a3aa8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71471438"/>
        </w:numPr>
        <w:spacing w:before="0" w:after="0" w:line="240" w:lineRule="auto"/>
        <w:jc w:val="left"/>
        <w:rPr>
          <w:color w:val="00274C"/>
          <w:sz w:val="20"/>
          <w:szCs w:val="20"/>
        </w:rPr>
      </w:pPr>
      <w:r>
        <w:rPr>
          <w:color w:val="00274C"/>
          <w:sz w:val="20"/>
          <w:szCs w:val="20"/>
        </w:rPr>
        <w:t xml:space="preserve">Prima di eseguire le operazioni vedere il </w:t>
      </w:r>
      <w:hyperlink r:id="rId3545606d6b5a3b252" w:history="1">
        <w:r>
          <w:rPr>
            <w:b/>
            <w:bCs/>
            <w:color w:val="0000FF"/>
            <w:sz w:val="20"/>
            <w:szCs w:val="20"/>
          </w:rPr>
          <w:t xml:space="preserve">Par. 3.3.2</w:t>
        </w:r>
      </w:hyperlink>
      <w:r>
        <w:rPr>
          <w:color w:val="00274C"/>
          <w:sz w:val="20"/>
          <w:szCs w:val="20"/>
        </w:rPr>
        <w:t xml:space="preserve"> .</w:t>
      </w:r>
    </w:p>
    <w:p>
      <w:pPr>
        <w:numPr>
          <w:ilvl w:val="0"/>
          <w:numId w:val="71471438"/>
        </w:numPr>
        <w:spacing w:before="0" w:after="0" w:line="240" w:lineRule="auto"/>
        <w:jc w:val="left"/>
        <w:rPr>
          <w:color w:val="00274C"/>
          <w:sz w:val="20"/>
          <w:szCs w:val="20"/>
        </w:rPr>
      </w:pPr>
      <w:r>
        <w:rPr>
          <w:color w:val="00274C"/>
          <w:sz w:val="20"/>
          <w:szCs w:val="20"/>
        </w:rPr>
        <w:t xml:space="preserve">Per rintracciare facilmente gli argomenti di interesse specifico, consultare </w:t>
      </w:r>
      <w:r>
        <w:rPr>
          <w:b/>
          <w:bCs/>
          <w:color w:val="00274C"/>
          <w:sz w:val="20"/>
          <w:szCs w:val="20"/>
        </w:rPr>
        <w:t xml:space="preserve">l’indice analitico</w:t>
      </w:r>
      <w:r>
        <w:rPr>
          <w:color w:val="00274C"/>
          <w:sz w:val="20"/>
          <w:szCs w:val="20"/>
        </w:rPr>
        <w:t xml:space="preserve"> o </w:t>
      </w:r>
      <w:r>
        <w:rPr>
          <w:b/>
          <w:bCs/>
          <w:color w:val="00274C"/>
          <w:sz w:val="20"/>
          <w:szCs w:val="20"/>
        </w:rPr>
        <w:t xml:space="preserve">l'indice capitoli</w:t>
      </w:r>
      <w:r>
        <w:rPr>
          <w:color w:val="00274C"/>
          <w:sz w:val="20"/>
          <w:szCs w:val="20"/>
        </w:rPr>
        <w:t xml:space="preserve"> .</w:t>
      </w:r>
    </w:p>
    <w:p>
      <w:pPr>
        <w:numPr>
          <w:ilvl w:val="0"/>
          <w:numId w:val="71471438"/>
        </w:numPr>
        <w:spacing w:before="0" w:after="0" w:line="240" w:lineRule="auto"/>
        <w:jc w:val="left"/>
        <w:rPr>
          <w:color w:val="00274C"/>
          <w:sz w:val="20"/>
          <w:szCs w:val="20"/>
        </w:rPr>
      </w:pPr>
      <w:r>
        <w:rPr>
          <w:color w:val="00274C"/>
          <w:sz w:val="20"/>
          <w:szCs w:val="20"/>
        </w:rPr>
        <w:t xml:space="preserve">L'operatore deve verificare che:
</w:t>
      </w:r>
    </w:p>
    <w:p>
      <w:pPr>
        <w:numPr>
          <w:ilvl w:val="1"/>
          <w:numId w:val="71471438"/>
        </w:numPr>
        <w:spacing w:before="0" w:after="0" w:line="240" w:lineRule="auto"/>
        <w:jc w:val="left"/>
        <w:rPr>
          <w:color w:val="00274C"/>
          <w:sz w:val="20"/>
          <w:szCs w:val="20"/>
        </w:rPr>
      </w:pPr>
      <w:r>
        <w:rPr>
          <w:color w:val="00274C"/>
          <w:sz w:val="20"/>
          <w:szCs w:val="20"/>
        </w:rPr>
        <w:t xml:space="preserve">i componenti, i gruppi, le superfici di accoppiamento delle parti siano, lavati, puliti e asciugati accuratamente;</w:t>
      </w:r>
    </w:p>
    <w:p>
      <w:pPr>
        <w:numPr>
          <w:ilvl w:val="1"/>
          <w:numId w:val="71471438"/>
        </w:numPr>
        <w:spacing w:before="0" w:after="0" w:line="240" w:lineRule="auto"/>
        <w:jc w:val="left"/>
        <w:rPr>
          <w:color w:val="00274C"/>
          <w:sz w:val="20"/>
          <w:szCs w:val="20"/>
        </w:rPr>
      </w:pPr>
      <w:r>
        <w:rPr>
          <w:color w:val="00274C"/>
          <w:sz w:val="20"/>
          <w:szCs w:val="20"/>
        </w:rPr>
        <w:t xml:space="preserve">le superfici di accoppiamento siano integre;</w:t>
      </w:r>
    </w:p>
    <w:p>
      <w:pPr>
        <w:numPr>
          <w:ilvl w:val="1"/>
          <w:numId w:val="71471438"/>
        </w:numPr>
        <w:spacing w:before="0" w:after="0" w:line="240" w:lineRule="auto"/>
        <w:jc w:val="left"/>
        <w:rPr>
          <w:color w:val="00274C"/>
          <w:sz w:val="20"/>
          <w:szCs w:val="20"/>
        </w:rPr>
      </w:pPr>
      <w:r>
        <w:rPr>
          <w:color w:val="00274C"/>
          <w:sz w:val="20"/>
          <w:szCs w:val="20"/>
        </w:rPr>
        <w:t xml:space="preserve">le attrezzature e gli utensili siano predisposti per effettuare le operazioni in modo corretto e sicuro;</w:t>
      </w:r>
    </w:p>
    <w:p>
      <w:pPr>
        <w:numPr>
          <w:ilvl w:val="1"/>
          <w:numId w:val="71471438"/>
        </w:numPr>
        <w:spacing w:before="0" w:after="0" w:line="240" w:lineRule="auto"/>
        <w:jc w:val="left"/>
        <w:rPr>
          <w:color w:val="00274C"/>
          <w:sz w:val="20"/>
          <w:szCs w:val="20"/>
        </w:rPr>
      </w:pPr>
      <w:r>
        <w:rPr>
          <w:color w:val="00274C"/>
          <w:sz w:val="20"/>
          <w:szCs w:val="20"/>
        </w:rPr>
        <w:t xml:space="preserve">accertarsi che sussistano adeguate condizioni di sicurezza.</w:t>
      </w:r>
    </w:p>
    <w:p>
      <w:pPr>
        <w:numPr>
          <w:ilvl w:val="0"/>
          <w:numId w:val="71471438"/>
        </w:numPr>
        <w:spacing w:before="0" w:after="0" w:line="240" w:lineRule="auto"/>
        <w:jc w:val="left"/>
        <w:rPr>
          <w:color w:val="00274C"/>
          <w:sz w:val="20"/>
          <w:szCs w:val="20"/>
        </w:rPr>
      </w:pPr>
      <w:r>
        <w:rPr>
          <w:color w:val="00274C"/>
          <w:sz w:val="20"/>
          <w:szCs w:val="20"/>
        </w:rPr>
        <w:t xml:space="preserve">L'operatore deve effettuare:
</w:t>
      </w:r>
    </w:p>
    <w:p>
      <w:pPr>
        <w:numPr>
          <w:ilvl w:val="1"/>
          <w:numId w:val="71471438"/>
        </w:numPr>
        <w:spacing w:before="0" w:after="0" w:line="240" w:lineRule="auto"/>
        <w:jc w:val="left"/>
        <w:rPr>
          <w:color w:val="00274C"/>
          <w:sz w:val="20"/>
          <w:szCs w:val="20"/>
        </w:rPr>
      </w:pPr>
      <w:r>
        <w:rPr>
          <w:color w:val="00274C"/>
          <w:sz w:val="20"/>
          <w:szCs w:val="20"/>
        </w:rPr>
        <w:t xml:space="preserve">gli interventi in modo agevole e sicuro, è quindi consigliabile installare il motore su un apposito cavalletto rotativo per revisione motori per garantire l'incolumità dell'operatore e delle persone coinvolte;</w:t>
      </w:r>
    </w:p>
    <w:p>
      <w:pPr>
        <w:numPr>
          <w:ilvl w:val="1"/>
          <w:numId w:val="71471438"/>
        </w:numPr>
        <w:spacing w:before="0" w:after="0" w:line="240" w:lineRule="auto"/>
        <w:jc w:val="left"/>
        <w:rPr>
          <w:color w:val="00274C"/>
          <w:sz w:val="20"/>
          <w:szCs w:val="20"/>
        </w:rPr>
      </w:pPr>
      <w:r>
        <w:rPr>
          <w:color w:val="00274C"/>
          <w:sz w:val="20"/>
          <w:szCs w:val="20"/>
        </w:rPr>
        <w:t xml:space="preserve">il serraggio dei gruppi e/o i componenti in modo incrociato e alternato, dapprima con un valore inferiore a quello prestabilito e, successivamente, con la coppia di serraggio indicata nella procedura;</w:t>
      </w:r>
    </w:p>
    <w:p>
      <w:pPr>
        <w:numPr>
          <w:ilvl w:val="1"/>
          <w:numId w:val="71471438"/>
        </w:numPr>
        <w:spacing w:before="0" w:after="0" w:line="240" w:lineRule="auto"/>
        <w:jc w:val="left"/>
        <w:rPr>
          <w:color w:val="00274C"/>
          <w:sz w:val="20"/>
          <w:szCs w:val="20"/>
        </w:rPr>
      </w:pPr>
      <w:r>
        <w:rPr>
          <w:color w:val="00274C"/>
          <w:sz w:val="20"/>
          <w:szCs w:val="20"/>
        </w:rPr>
        <w:t xml:space="preserve">la sostituzione di tutte le guarnizioni di tenuta ad ogni montaggio per tutti i componenti ove esse sono previste.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blocco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Bronzine di banco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781172" name="name2526606d6b5a490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82606d6b5a490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Eseguire le procedure al </w:t>
            </w:r>
            <w:hyperlink r:id="rId3049606d6b5a49699" w:history="1">
              <w:r>
                <w:rPr>
                  <w:b/>
                  <w:bCs/>
                  <w:color w:val="0000FF"/>
                  <w:position w:val="-2"/>
                  <w:sz w:val="20"/>
                  <w:szCs w:val="20"/>
                </w:rPr>
                <w:t xml:space="preserve">Par. 8.2.1 e 8.2.2</w:t>
              </w:r>
            </w:hyperlink>
            <w:r>
              <w:rPr>
                <w:color w:val="00274C"/>
                <w:position w:val="-2"/>
                <w:sz w:val="20"/>
                <w:szCs w:val="20"/>
              </w:rPr>
              <w:t xml:space="preserve"> , prima di procedere con il montaggio.</w:t>
            </w:r>
          </w:p>
          <w:p>
            <w:pPr>
              <w:numPr>
                <w:ilvl w:val="0"/>
                <w:numId w:val="71471438"/>
              </w:numPr>
              <w:spacing w:before="0" w:after="0" w:line="262" w:lineRule="auto"/>
              <w:jc w:val="left"/>
              <w:rPr>
                <w:color w:val="00274C"/>
                <w:sz w:val="20"/>
                <w:szCs w:val="20"/>
              </w:rPr>
            </w:pPr>
            <w:r>
              <w:rPr>
                <w:color w:val="00274C"/>
                <w:position w:val="-2"/>
                <w:sz w:val="20"/>
                <w:szCs w:val="20"/>
              </w:rPr>
              <w:t xml:space="preserve">Essendo i semi-cuscinetti di banco, costruiti in materiale speciale, devono essere tassativamente sostituiti ad ogni montaggio onde evitare il grippaggio.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587"/>
              </w:numPr>
              <w:spacing w:before="0" w:after="0" w:line="262" w:lineRule="auto"/>
              <w:jc w:val="left"/>
              <w:rPr>
                <w:color w:val="00274C"/>
                <w:sz w:val="20"/>
                <w:szCs w:val="20"/>
              </w:rPr>
            </w:pPr>
            <w:r>
              <w:rPr>
                <w:color w:val="00274C"/>
                <w:position w:val="-2"/>
                <w:sz w:val="20"/>
                <w:szCs w:val="20"/>
              </w:rPr>
              <w:t xml:space="preserve">Montare i nuovi semi cuscinetti </w:t>
            </w:r>
            <w:r>
              <w:rPr>
                <w:b/>
                <w:bCs/>
                <w:color w:val="00274C"/>
                <w:position w:val="-2"/>
                <w:sz w:val="20"/>
                <w:szCs w:val="20"/>
              </w:rPr>
              <w:t xml:space="preserve">A1</w:t>
            </w:r>
            <w:r>
              <w:rPr>
                <w:color w:val="00274C"/>
                <w:position w:val="-2"/>
                <w:sz w:val="20"/>
                <w:szCs w:val="20"/>
              </w:rPr>
              <w:t xml:space="preserve"> sul semi-basamento superiore </w:t>
            </w:r>
            <w:r>
              <w:rPr>
                <w:b/>
                <w:bCs/>
                <w:color w:val="00274C"/>
                <w:position w:val="-2"/>
                <w:sz w:val="20"/>
                <w:szCs w:val="20"/>
              </w:rPr>
              <w:t xml:space="preserve">B1</w:t>
            </w:r>
            <w:r>
              <w:rPr>
                <w:color w:val="00274C"/>
                <w:position w:val="-2"/>
                <w:sz w:val="20"/>
                <w:szCs w:val="20"/>
              </w:rPr>
              <w:t xml:space="preserve"> rispettando le tacche di riferimento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053452" name="name8467606d6b5a57ee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22606d6b5a57e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 Dopo il montaggio dei semi cuscinetti, verificare che i fori di lubrificazione </w:t>
            </w:r>
            <w:r>
              <w:rPr>
                <w:b/>
                <w:bCs/>
                <w:color w:val="00274C"/>
                <w:position w:val="-2"/>
                <w:sz w:val="20"/>
                <w:szCs w:val="20"/>
              </w:rPr>
              <w:t xml:space="preserve">D</w:t>
            </w:r>
            <w:r>
              <w:rPr>
                <w:color w:val="00274C"/>
                <w:position w:val="-2"/>
                <w:sz w:val="20"/>
                <w:szCs w:val="20"/>
              </w:rPr>
              <w:t xml:space="preserve"> corrispondano con i canalini del semibasamento </w:t>
            </w:r>
            <w:r>
              <w:rPr>
                <w:b/>
                <w:bCs/>
                <w:color w:val="00274C"/>
                <w:position w:val="-2"/>
                <w:sz w:val="20"/>
                <w:szCs w:val="20"/>
              </w:rPr>
              <w:t xml:space="preserve">B1</w:t>
            </w: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I semi-cuscinetti inferiori e superiori </w:t>
            </w:r>
            <w:r>
              <w:rPr>
                <w:b/>
                <w:bCs/>
                <w:color w:val="00274C"/>
                <w:position w:val="-2"/>
                <w:sz w:val="20"/>
                <w:szCs w:val="20"/>
              </w:rPr>
              <w:t xml:space="preserve">NON</w:t>
            </w:r>
            <w:r>
              <w:rPr>
                <w:color w:val="00274C"/>
                <w:position w:val="-2"/>
                <w:sz w:val="20"/>
                <w:szCs w:val="20"/>
              </w:rPr>
              <w:t xml:space="preserve"> possono essere sostituiti singolarmente, ma tutti insieme.</w:t>
            </w:r>
          </w:p>
          <w:p>
            <w:pPr>
              <w:numPr>
                <w:ilvl w:val="0"/>
                <w:numId w:val="71471588"/>
              </w:numPr>
              <w:spacing w:before="0" w:after="0" w:line="262" w:lineRule="auto"/>
              <w:jc w:val="left"/>
              <w:rPr>
                <w:color w:val="00274C"/>
                <w:sz w:val="20"/>
                <w:szCs w:val="20"/>
              </w:rPr>
            </w:pPr>
            <w:r>
              <w:rPr>
                <w:color w:val="00274C"/>
                <w:position w:val="-2"/>
                <w:sz w:val="20"/>
                <w:szCs w:val="20"/>
              </w:rPr>
              <w:t xml:space="preserve">Montare i nuovi semi cuscinetti </w:t>
            </w:r>
            <w:r>
              <w:rPr>
                <w:b/>
                <w:bCs/>
                <w:color w:val="00274C"/>
                <w:position w:val="-2"/>
                <w:sz w:val="20"/>
                <w:szCs w:val="20"/>
              </w:rPr>
              <w:t xml:space="preserve">A2</w:t>
            </w:r>
            <w:r>
              <w:rPr>
                <w:color w:val="00274C"/>
                <w:position w:val="-2"/>
                <w:sz w:val="20"/>
                <w:szCs w:val="20"/>
              </w:rPr>
              <w:t xml:space="preserve"> sul semi-basamento inferiore </w:t>
            </w:r>
            <w:r>
              <w:rPr>
                <w:b/>
                <w:bCs/>
                <w:color w:val="00274C"/>
                <w:position w:val="-2"/>
                <w:sz w:val="20"/>
                <w:szCs w:val="20"/>
              </w:rPr>
              <w:t xml:space="preserve">B2</w:t>
            </w:r>
            <w:r>
              <w:rPr>
                <w:color w:val="00274C"/>
                <w:position w:val="-2"/>
                <w:sz w:val="20"/>
                <w:szCs w:val="20"/>
              </w:rPr>
              <w:t xml:space="preserve"> rispettando le tacche di riferimento </w:t>
            </w:r>
            <w:r>
              <w:rPr>
                <w:b/>
                <w:bCs/>
                <w:color w:val="00274C"/>
                <w:position w:val="-2"/>
                <w:sz w:val="20"/>
                <w:szCs w:val="20"/>
              </w:rPr>
              <w:t xml:space="preserve">C</w:t>
            </w:r>
            <w:r>
              <w:rPr>
                <w:color w:val="00274C"/>
                <w:position w:val="-2"/>
                <w:sz w:val="20"/>
                <w:szCs w:val="20"/>
              </w:rPr>
              <w:t xml:space="preserve"> .</w:t>
            </w:r>
          </w:p>
          <w:p>
            <w:pPr>
              <w:numPr>
                <w:ilvl w:val="0"/>
                <w:numId w:val="71471588"/>
              </w:numPr>
              <w:spacing w:before="0" w:after="0" w:line="262" w:lineRule="auto"/>
              <w:jc w:val="left"/>
              <w:rPr>
                <w:color w:val="00274C"/>
                <w:sz w:val="20"/>
                <w:szCs w:val="20"/>
              </w:rPr>
            </w:pPr>
            <w:r>
              <w:rPr>
                <w:color w:val="00274C"/>
                <w:position w:val="-2"/>
                <w:sz w:val="20"/>
                <w:szCs w:val="20"/>
              </w:rPr>
              <w:t xml:space="preserve">Lubrificare i semi cuscinetti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A2</w:t>
            </w:r>
            <w:r>
              <w:rPr>
                <w:color w:val="00274C"/>
                <w:position w:val="-2"/>
                <w:sz w:val="20"/>
                <w:szCs w:val="20"/>
              </w:rPr>
              <w:t xml:space="preserve"> con olio.</w:t>
            </w:r>
          </w:p>
        </w:tc>
        <w:tc>
          <w:tcPr>
            <w:tcMar>
              <w:top w:w="150" w:type="dxa"/>
              <w:bottom w:w="150" w:type="dxa"/>
            </w:tcMar>
            <w:vAlign w:val="top"/>
          </w:tcPr>
          <w:p>
            <w:r>
              <w:rPr>
                <w:position w:val="-228"/>
              </w:rPr>
              <w:drawing>
                <wp:inline distT="0" distB="0" distL="0" distR="0">
                  <wp:extent cx="2232000" cy="1490400"/>
                  <wp:docPr id="48261261" name="name5889606d6b5a69c51" descr="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6890606d6b5a69c4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9.1</w:t>
            </w:r>
            <w:r>
              <w:rPr>
                <w:position w:val="-226"/>
              </w:rPr>
              <w:drawing>
                <wp:inline distT="0" distB="0" distL="0" distR="0">
                  <wp:extent cx="2232000" cy="1483200"/>
                  <wp:docPr id="58945527" name="name4402606d6b5a7b141" descr="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g"/>
                          <pic:cNvPicPr/>
                        </pic:nvPicPr>
                        <pic:blipFill>
                          <a:blip r:embed="rId4490606d6b5a7b13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Punterie</w:t>
            </w:r>
          </w:p>
          <w:p/>
          <w:p/>
          <w:p>
            <w:pPr>
              <w:numPr>
                <w:ilvl w:val="0"/>
                <w:numId w:val="71471589"/>
              </w:numPr>
              <w:spacing w:before="0" w:after="0" w:line="262" w:lineRule="auto"/>
              <w:jc w:val="left"/>
              <w:rPr>
                <w:color w:val="00274C"/>
                <w:sz w:val="20"/>
                <w:szCs w:val="20"/>
              </w:rPr>
            </w:pPr>
            <w:r>
              <w:rPr>
                <w:color w:val="00274C"/>
                <w:position w:val="-2"/>
                <w:sz w:val="20"/>
                <w:szCs w:val="20"/>
              </w:rPr>
              <w:t xml:space="preserve">Lubrificare con olio le punterie </w:t>
            </w:r>
            <w:r>
              <w:rPr>
                <w:b/>
                <w:bCs/>
                <w:color w:val="00274C"/>
                <w:position w:val="-2"/>
                <w:sz w:val="20"/>
                <w:szCs w:val="20"/>
              </w:rPr>
              <w:t xml:space="preserve">E</w:t>
            </w:r>
            <w:r>
              <w:rPr>
                <w:color w:val="00274C"/>
                <w:position w:val="-2"/>
                <w:sz w:val="20"/>
                <w:szCs w:val="20"/>
              </w:rPr>
              <w:t xml:space="preserve"> .</w:t>
            </w:r>
          </w:p>
          <w:p>
            <w:pPr>
              <w:numPr>
                <w:ilvl w:val="0"/>
                <w:numId w:val="71471589"/>
              </w:numPr>
              <w:spacing w:before="0" w:after="0" w:line="262" w:lineRule="auto"/>
              <w:jc w:val="left"/>
              <w:rPr>
                <w:color w:val="00274C"/>
                <w:sz w:val="20"/>
                <w:szCs w:val="20"/>
              </w:rPr>
            </w:pPr>
            <w:r>
              <w:rPr>
                <w:color w:val="00274C"/>
                <w:position w:val="-2"/>
                <w:sz w:val="20"/>
                <w:szCs w:val="20"/>
              </w:rPr>
              <w:t xml:space="preserve">Inserire le punterie </w:t>
            </w:r>
            <w:r>
              <w:rPr>
                <w:b/>
                <w:bCs/>
                <w:color w:val="00274C"/>
                <w:position w:val="-2"/>
                <w:sz w:val="20"/>
                <w:szCs w:val="20"/>
              </w:rPr>
              <w:t xml:space="preserve">E</w:t>
            </w:r>
            <w:r>
              <w:rPr>
                <w:color w:val="00274C"/>
                <w:position w:val="-2"/>
                <w:sz w:val="20"/>
                <w:szCs w:val="20"/>
              </w:rPr>
              <w:t xml:space="preserve"> nelle sedi </w:t>
            </w:r>
            <w:r>
              <w:rPr>
                <w:b/>
                <w:bCs/>
                <w:color w:val="00274C"/>
                <w:position w:val="-2"/>
                <w:sz w:val="20"/>
                <w:szCs w:val="20"/>
              </w:rPr>
              <w:t xml:space="preserve">F</w:t>
            </w:r>
            <w:r>
              <w:rPr>
                <w:color w:val="00274C"/>
                <w:position w:val="-2"/>
                <w:sz w:val="20"/>
                <w:szCs w:val="20"/>
              </w:rPr>
              <w:t xml:space="preserve"> del semi-basamento superiore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7255034" name="name8378606d6b5a8ceb4" descr="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g"/>
                          <pic:cNvPicPr/>
                        </pic:nvPicPr>
                        <pic:blipFill>
                          <a:blip r:embed="rId5532606d6b5a8cea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Spruzzatori olio</w:t>
            </w:r>
          </w:p>
          <w:p/>
          <w:p/>
          <w:p>
            <w:pPr>
              <w:numPr>
                <w:ilvl w:val="0"/>
                <w:numId w:val="71471590"/>
              </w:numPr>
              <w:spacing w:before="0" w:after="0" w:line="262" w:lineRule="auto"/>
              <w:jc w:val="left"/>
              <w:rPr>
                <w:color w:val="00274C"/>
                <w:sz w:val="20"/>
                <w:szCs w:val="20"/>
              </w:rPr>
            </w:pPr>
            <w:r>
              <w:rPr>
                <w:color w:val="00274C"/>
                <w:position w:val="-2"/>
                <w:sz w:val="20"/>
                <w:szCs w:val="20"/>
              </w:rPr>
              <w:t xml:space="preserve">Montare gli spruzzatori </w:t>
            </w:r>
            <w:r>
              <w:rPr>
                <w:b/>
                <w:bCs/>
                <w:color w:val="00274C"/>
                <w:position w:val="-2"/>
                <w:sz w:val="20"/>
                <w:szCs w:val="20"/>
              </w:rPr>
              <w:t xml:space="preserve">G</w:t>
            </w:r>
            <w:r>
              <w:rPr>
                <w:color w:val="00274C"/>
                <w:position w:val="-2"/>
                <w:sz w:val="20"/>
                <w:szCs w:val="20"/>
              </w:rPr>
              <w:t xml:space="preserve"> sul semi-basamento superiore </w:t>
            </w:r>
            <w:r>
              <w:rPr>
                <w:b/>
                <w:bCs/>
                <w:color w:val="00274C"/>
                <w:position w:val="-2"/>
                <w:sz w:val="20"/>
                <w:szCs w:val="20"/>
              </w:rPr>
              <w:t xml:space="preserve">B1</w:t>
            </w:r>
            <w:r>
              <w:rPr>
                <w:color w:val="00274C"/>
                <w:position w:val="-2"/>
                <w:sz w:val="20"/>
                <w:szCs w:val="20"/>
              </w:rPr>
              <w:t xml:space="preserve"> avvitando manualmente le viti raccordo </w:t>
            </w:r>
            <w:r>
              <w:rPr>
                <w:b/>
                <w:bCs/>
                <w:color w:val="00274C"/>
                <w:position w:val="-2"/>
                <w:sz w:val="20"/>
                <w:szCs w:val="20"/>
              </w:rPr>
              <w:t xml:space="preserve">H</w:t>
            </w:r>
            <w:r>
              <w:rPr>
                <w:color w:val="00274C"/>
                <w:position w:val="-2"/>
                <w:sz w:val="20"/>
                <w:szCs w:val="20"/>
              </w:rPr>
              <w:t xml:space="preserve"> .</w:t>
            </w:r>
          </w:p>
          <w:p>
            <w:pPr>
              <w:numPr>
                <w:ilvl w:val="0"/>
                <w:numId w:val="71471590"/>
              </w:numPr>
              <w:spacing w:before="0" w:after="0" w:line="262" w:lineRule="auto"/>
              <w:jc w:val="left"/>
              <w:rPr>
                <w:color w:val="00274C"/>
                <w:sz w:val="20"/>
                <w:szCs w:val="20"/>
              </w:rPr>
            </w:pPr>
            <w:r>
              <w:rPr>
                <w:color w:val="00274C"/>
                <w:position w:val="-2"/>
                <w:sz w:val="20"/>
                <w:szCs w:val="20"/>
              </w:rPr>
              <w:t xml:space="preserve">Verificare che gli spruzzatori </w:t>
            </w:r>
            <w:r>
              <w:rPr>
                <w:b/>
                <w:bCs/>
                <w:color w:val="00274C"/>
                <w:position w:val="-2"/>
                <w:sz w:val="20"/>
                <w:szCs w:val="20"/>
              </w:rPr>
              <w:t xml:space="preserve">G</w:t>
            </w:r>
            <w:r>
              <w:rPr>
                <w:color w:val="00274C"/>
                <w:position w:val="-2"/>
                <w:sz w:val="20"/>
                <w:szCs w:val="20"/>
              </w:rPr>
              <w:t xml:space="preserve"> siano inseriti correttamente nella loro sede indicato nel dettaglio </w:t>
            </w:r>
            <w:r>
              <w:rPr>
                <w:b/>
                <w:bCs/>
                <w:color w:val="00274C"/>
                <w:position w:val="-2"/>
                <w:sz w:val="20"/>
                <w:szCs w:val="20"/>
              </w:rPr>
              <w:t xml:space="preserve">L</w:t>
            </w:r>
            <w:r>
              <w:rPr>
                <w:color w:val="00274C"/>
                <w:position w:val="-2"/>
                <w:sz w:val="20"/>
                <w:szCs w:val="20"/>
              </w:rPr>
              <w:t xml:space="preserve"> e serrare le viti raccordo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4782773" name="name4379606d6b5a9fba8" descr="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g"/>
                          <pic:cNvPicPr/>
                        </pic:nvPicPr>
                        <pic:blipFill>
                          <a:blip r:embed="rId3234606d6b5a9fba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9.3.4 Albero a gomito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225710" name="name2654606d6b5ab0e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92606d6b5ab0e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Effettuare i controlli descritti al </w:t>
            </w:r>
            <w:hyperlink r:id="rId8504606d6b5ab13ea" w:history="1">
              <w:r>
                <w:rPr>
                  <w:b/>
                  <w:bCs/>
                  <w:color w:val="0000FF"/>
                  <w:position w:val="-2"/>
                  <w:sz w:val="20"/>
                  <w:szCs w:val="20"/>
                </w:rPr>
                <w:t xml:space="preserve">Par. 8.4.1 e Par. 8.4.2</w:t>
              </w:r>
            </w:hyperlink>
            <w:r>
              <w:rPr>
                <w:color w:val="00274C"/>
                <w:position w:val="-2"/>
                <w:sz w:val="20"/>
                <w:szCs w:val="20"/>
              </w:rPr>
              <w:t xml:space="preserve"> .</w:t>
            </w:r>
          </w:p>
          <w:p/>
          <w:p/>
          <w:p>
            <w:pPr>
              <w:numPr>
                <w:ilvl w:val="0"/>
                <w:numId w:val="71471591"/>
              </w:numPr>
              <w:spacing w:before="0" w:after="0" w:line="262" w:lineRule="auto"/>
              <w:jc w:val="left"/>
              <w:rPr>
                <w:color w:val="00274C"/>
                <w:sz w:val="20"/>
                <w:szCs w:val="20"/>
              </w:rPr>
            </w:pPr>
            <w:r>
              <w:rPr>
                <w:color w:val="00274C"/>
                <w:position w:val="-2"/>
                <w:sz w:val="20"/>
                <w:szCs w:val="20"/>
              </w:rPr>
              <w:t xml:space="preserve">Verificare che i semi cuscinetti di banco </w:t>
            </w:r>
            <w:r>
              <w:rPr>
                <w:b/>
                <w:bCs/>
                <w:color w:val="00274C"/>
                <w:position w:val="-2"/>
                <w:sz w:val="20"/>
                <w:szCs w:val="20"/>
              </w:rPr>
              <w:t xml:space="preserve">A1</w:t>
            </w:r>
            <w:r>
              <w:rPr>
                <w:color w:val="00274C"/>
                <w:position w:val="-2"/>
                <w:sz w:val="20"/>
                <w:szCs w:val="20"/>
              </w:rPr>
              <w:t xml:space="preserve"> sul semibasamento superiore </w:t>
            </w:r>
            <w:r>
              <w:rPr>
                <w:b/>
                <w:bCs/>
                <w:color w:val="00274C"/>
                <w:position w:val="-2"/>
                <w:sz w:val="20"/>
                <w:szCs w:val="20"/>
              </w:rPr>
              <w:t xml:space="preserve">B1</w:t>
            </w:r>
            <w:r>
              <w:rPr>
                <w:color w:val="00274C"/>
                <w:position w:val="-2"/>
                <w:sz w:val="20"/>
                <w:szCs w:val="20"/>
              </w:rPr>
              <w:t xml:space="preserve"> siano montati correttamente.</w:t>
            </w:r>
          </w:p>
          <w:p>
            <w:pPr>
              <w:numPr>
                <w:ilvl w:val="0"/>
                <w:numId w:val="71471591"/>
              </w:numPr>
              <w:spacing w:before="0" w:after="0" w:line="262" w:lineRule="auto"/>
              <w:jc w:val="left"/>
              <w:rPr>
                <w:color w:val="00274C"/>
                <w:sz w:val="20"/>
                <w:szCs w:val="20"/>
              </w:rPr>
            </w:pPr>
            <w:r>
              <w:rPr>
                <w:color w:val="00274C"/>
                <w:position w:val="-2"/>
                <w:sz w:val="20"/>
                <w:szCs w:val="20"/>
              </w:rPr>
              <w:t xml:space="preserve">Lubrificare i perni di banco e di biella </w:t>
            </w:r>
            <w:r>
              <w:rPr>
                <w:b/>
                <w:bCs/>
                <w:color w:val="00274C"/>
                <w:position w:val="-2"/>
                <w:sz w:val="20"/>
                <w:szCs w:val="20"/>
              </w:rPr>
              <w:t xml:space="preserve">J</w:t>
            </w:r>
            <w:r>
              <w:rPr>
                <w:color w:val="00274C"/>
                <w:position w:val="-2"/>
                <w:sz w:val="20"/>
                <w:szCs w:val="20"/>
              </w:rPr>
              <w:t xml:space="preserve"> , con olio.</w:t>
            </w:r>
          </w:p>
          <w:p>
            <w:pPr>
              <w:numPr>
                <w:ilvl w:val="0"/>
                <w:numId w:val="71471591"/>
              </w:numPr>
              <w:spacing w:before="0" w:after="0" w:line="262" w:lineRule="auto"/>
              <w:jc w:val="left"/>
              <w:rPr>
                <w:color w:val="00274C"/>
                <w:sz w:val="20"/>
                <w:szCs w:val="20"/>
              </w:rPr>
            </w:pPr>
            <w:r>
              <w:rPr>
                <w:color w:val="00274C"/>
                <w:position w:val="-2"/>
                <w:sz w:val="20"/>
                <w:szCs w:val="20"/>
              </w:rPr>
              <w:t xml:space="preserve">Inserire l'albero a gomito </w:t>
            </w:r>
            <w:r>
              <w:rPr>
                <w:b/>
                <w:bCs/>
                <w:color w:val="00274C"/>
                <w:position w:val="-2"/>
                <w:sz w:val="20"/>
                <w:szCs w:val="20"/>
              </w:rPr>
              <w:t xml:space="preserve">M</w:t>
            </w:r>
            <w:r>
              <w:rPr>
                <w:color w:val="00274C"/>
                <w:position w:val="-2"/>
                <w:sz w:val="20"/>
                <w:szCs w:val="20"/>
              </w:rPr>
              <w:t xml:space="preserve"> nella sua sede sul semi-basamento superiore </w:t>
            </w:r>
            <w:r>
              <w:rPr>
                <w:b/>
                <w:bCs/>
                <w:color w:val="00274C"/>
                <w:position w:val="-2"/>
                <w:sz w:val="20"/>
                <w:szCs w:val="20"/>
              </w:rPr>
              <w:t xml:space="preserve">B1</w:t>
            </w:r>
            <w:r>
              <w:rPr>
                <w:color w:val="00274C"/>
                <w:position w:val="-2"/>
                <w:sz w:val="20"/>
                <w:szCs w:val="20"/>
              </w:rPr>
              <w:t xml:space="preserve"> .</w:t>
            </w:r>
          </w:p>
          <w:p>
            <w:pPr>
              <w:numPr>
                <w:ilvl w:val="0"/>
                <w:numId w:val="71471591"/>
              </w:numPr>
              <w:spacing w:before="0" w:after="0" w:line="262" w:lineRule="auto"/>
              <w:jc w:val="left"/>
              <w:rPr>
                <w:color w:val="00274C"/>
                <w:sz w:val="20"/>
                <w:szCs w:val="20"/>
              </w:rPr>
            </w:pPr>
            <w:r>
              <w:rPr>
                <w:color w:val="00274C"/>
                <w:position w:val="-2"/>
                <w:sz w:val="20"/>
                <w:szCs w:val="20"/>
              </w:rPr>
              <w:t xml:space="preserve">Inserire i 2 semi anelli di spallamento </w:t>
            </w:r>
            <w:r>
              <w:rPr>
                <w:b/>
                <w:bCs/>
                <w:color w:val="00274C"/>
                <w:position w:val="-2"/>
                <w:sz w:val="20"/>
                <w:szCs w:val="20"/>
              </w:rPr>
              <w:t xml:space="preserve">N1</w:t>
            </w:r>
            <w:r>
              <w:rPr>
                <w:color w:val="00274C"/>
                <w:position w:val="-2"/>
                <w:sz w:val="20"/>
                <w:szCs w:val="20"/>
              </w:rPr>
              <w:t xml:space="preserve"> , tra albero a gomito </w:t>
            </w:r>
            <w:r>
              <w:rPr>
                <w:b/>
                <w:bCs/>
                <w:color w:val="00274C"/>
                <w:position w:val="-2"/>
                <w:sz w:val="20"/>
                <w:szCs w:val="20"/>
              </w:rPr>
              <w:t xml:space="preserve">M</w:t>
            </w:r>
            <w:r>
              <w:rPr>
                <w:color w:val="00274C"/>
                <w:position w:val="-2"/>
                <w:sz w:val="20"/>
                <w:szCs w:val="20"/>
              </w:rPr>
              <w:t xml:space="preserve"> e semi-basamento superiore </w:t>
            </w:r>
            <w:r>
              <w:rPr>
                <w:b/>
                <w:bCs/>
                <w:color w:val="00274C"/>
                <w:position w:val="-2"/>
                <w:sz w:val="20"/>
                <w:szCs w:val="20"/>
              </w:rPr>
              <w:t xml:space="preserve">B1</w:t>
            </w:r>
            <w:r>
              <w:rPr>
                <w:color w:val="00274C"/>
                <w:position w:val="-2"/>
                <w:sz w:val="20"/>
                <w:szCs w:val="20"/>
              </w:rPr>
              <w:t xml:space="preserve"> (dettaglio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0202958" name="name4575606d6b5ac3497"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2615606d6b5ac349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Semi-basamento inferiore</w:t>
            </w:r>
          </w:p>
          <w:p/>
          <w:p/>
          <w:p>
            <w:pPr>
              <w:numPr>
                <w:ilvl w:val="0"/>
                <w:numId w:val="71471592"/>
              </w:numPr>
              <w:spacing w:before="0" w:after="0" w:line="262" w:lineRule="auto"/>
              <w:jc w:val="left"/>
              <w:rPr>
                <w:color w:val="00274C"/>
                <w:sz w:val="20"/>
                <w:szCs w:val="20"/>
              </w:rPr>
            </w:pPr>
            <w:r>
              <w:rPr>
                <w:color w:val="00274C"/>
                <w:position w:val="-2"/>
                <w:sz w:val="20"/>
                <w:szCs w:val="20"/>
              </w:rPr>
              <w:t xml:space="preserve">Verificare che i piani di accoppiamento </w:t>
            </w:r>
            <w:r>
              <w:rPr>
                <w:b/>
                <w:bCs/>
                <w:color w:val="00274C"/>
                <w:position w:val="-2"/>
                <w:sz w:val="20"/>
                <w:szCs w:val="20"/>
              </w:rPr>
              <w:t xml:space="preserve">P</w:t>
            </w:r>
            <w:r>
              <w:rPr>
                <w:color w:val="00274C"/>
                <w:position w:val="-2"/>
                <w:sz w:val="20"/>
                <w:szCs w:val="20"/>
              </w:rPr>
              <w:t xml:space="preserve"> siano privi di impurità.</w:t>
            </w:r>
          </w:p>
          <w:p>
            <w:pPr>
              <w:numPr>
                <w:ilvl w:val="0"/>
                <w:numId w:val="71471592"/>
              </w:numPr>
              <w:spacing w:before="0" w:after="0" w:line="262" w:lineRule="auto"/>
              <w:jc w:val="left"/>
              <w:rPr>
                <w:color w:val="00274C"/>
                <w:sz w:val="20"/>
                <w:szCs w:val="20"/>
              </w:rPr>
            </w:pPr>
            <w:r>
              <w:rPr>
                <w:color w:val="00274C"/>
                <w:position w:val="-2"/>
                <w:sz w:val="20"/>
                <w:szCs w:val="20"/>
              </w:rPr>
              <w:t xml:space="preserve">Distribuire un cordone di </w:t>
            </w:r>
            <w:r>
              <w:rPr>
                <w:b/>
                <w:bCs/>
                <w:color w:val="00274C"/>
                <w:position w:val="-2"/>
                <w:sz w:val="20"/>
                <w:szCs w:val="20"/>
              </w:rPr>
              <w:t xml:space="preserve">Loctite 5660</w:t>
            </w:r>
            <w:r>
              <w:rPr>
                <w:color w:val="00274C"/>
                <w:position w:val="-2"/>
                <w:sz w:val="20"/>
                <w:szCs w:val="20"/>
              </w:rPr>
              <w:t xml:space="preserve"> dello spessore di circa </w:t>
            </w:r>
            <w:r>
              <w:rPr>
                <w:b/>
                <w:bCs/>
                <w:color w:val="00274C"/>
                <w:position w:val="-2"/>
                <w:sz w:val="20"/>
                <w:szCs w:val="20"/>
              </w:rPr>
              <w:t xml:space="preserve">1.5 mm</w:t>
            </w:r>
            <w:r>
              <w:rPr>
                <w:color w:val="00274C"/>
                <w:position w:val="-2"/>
                <w:sz w:val="20"/>
                <w:szCs w:val="20"/>
              </w:rPr>
              <w:t xml:space="preserve"> sul piano </w:t>
            </w:r>
            <w:r>
              <w:rPr>
                <w:b/>
                <w:bCs/>
                <w:color w:val="00274C"/>
                <w:position w:val="-2"/>
                <w:sz w:val="20"/>
                <w:szCs w:val="20"/>
              </w:rPr>
              <w:t xml:space="preserve">P</w:t>
            </w:r>
            <w:r>
              <w:rPr>
                <w:color w:val="00274C"/>
                <w:position w:val="-2"/>
                <w:sz w:val="20"/>
                <w:szCs w:val="20"/>
              </w:rPr>
              <w:t xml:space="preserve"> del semi-basamento superiore </w:t>
            </w:r>
            <w:r>
              <w:rPr>
                <w:b/>
                <w:bCs/>
                <w:color w:val="00274C"/>
                <w:position w:val="-2"/>
                <w:sz w:val="20"/>
                <w:szCs w:val="20"/>
              </w:rPr>
              <w:t xml:space="preserve">B1</w:t>
            </w:r>
            <w:r>
              <w:rPr>
                <w:color w:val="00274C"/>
                <w:position w:val="-2"/>
                <w:sz w:val="20"/>
                <w:szCs w:val="20"/>
              </w:rPr>
              <w:t xml:space="preserve"> prestando attenzione a non ostruire i canalini di mandata olio </w:t>
            </w:r>
            <w:r>
              <w:rPr>
                <w:b/>
                <w:bCs/>
                <w:color w:val="00274C"/>
                <w:position w:val="-2"/>
                <w:sz w:val="20"/>
                <w:szCs w:val="20"/>
              </w:rPr>
              <w:t xml:space="preserve">X</w:t>
            </w:r>
            <w:r>
              <w:rPr>
                <w:color w:val="00274C"/>
                <w:position w:val="-2"/>
                <w:sz w:val="20"/>
                <w:szCs w:val="20"/>
              </w:rPr>
              <w:t xml:space="preserve"> e di ritorno olio in coppa </w:t>
            </w:r>
            <w:r>
              <w:rPr>
                <w:b/>
                <w:bCs/>
                <w:color w:val="00274C"/>
                <w:position w:val="-2"/>
                <w:sz w:val="20"/>
                <w:szCs w:val="20"/>
              </w:rPr>
              <w:t xml:space="preserve">Y</w:t>
            </w:r>
            <w:r>
              <w:rPr>
                <w:color w:val="00274C"/>
                <w:position w:val="-2"/>
                <w:sz w:val="20"/>
                <w:szCs w:val="20"/>
              </w:rPr>
              <w:t xml:space="preserve"> .</w:t>
            </w:r>
          </w:p>
          <w:p>
            <w:pPr>
              <w:numPr>
                <w:ilvl w:val="0"/>
                <w:numId w:val="71471592"/>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S</w:t>
            </w:r>
            <w:r>
              <w:rPr>
                <w:color w:val="00274C"/>
                <w:position w:val="-2"/>
                <w:sz w:val="20"/>
                <w:szCs w:val="20"/>
              </w:rPr>
              <w:t xml:space="preserve"> nella sede del basamento </w:t>
            </w:r>
            <w:r>
              <w:rPr>
                <w:b/>
                <w:bCs/>
                <w:color w:val="00274C"/>
                <w:position w:val="-2"/>
                <w:sz w:val="20"/>
                <w:szCs w:val="20"/>
              </w:rPr>
              <w:t xml:space="preserve">B1</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in alternativa applicare </w:t>
            </w:r>
            <w:r>
              <w:rPr>
                <w:b/>
                <w:bCs/>
                <w:color w:val="00274C"/>
                <w:position w:val="-2"/>
                <w:sz w:val="20"/>
                <w:szCs w:val="20"/>
              </w:rPr>
              <w:t xml:space="preserve">Loctite 5699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3750271" name="name5319606d6b5ad8358"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3915606d6b5ad835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9.6</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71471593"/>
              </w:numPr>
              <w:spacing w:before="0" w:after="0" w:line="262" w:lineRule="auto"/>
              <w:jc w:val="left"/>
              <w:rPr>
                <w:color w:val="00274C"/>
                <w:sz w:val="20"/>
                <w:szCs w:val="20"/>
              </w:rPr>
            </w:pPr>
            <w:r>
              <w:rPr>
                <w:color w:val="00274C"/>
                <w:position w:val="-2"/>
                <w:sz w:val="20"/>
                <w:szCs w:val="20"/>
              </w:rPr>
              <w:t xml:space="preserve">Verificare che i semi cuscinetti di banco </w:t>
            </w:r>
            <w:r>
              <w:rPr>
                <w:b/>
                <w:bCs/>
                <w:color w:val="00274C"/>
                <w:position w:val="-2"/>
                <w:sz w:val="20"/>
                <w:szCs w:val="20"/>
              </w:rPr>
              <w:t xml:space="preserve">A2</w:t>
            </w:r>
            <w:r>
              <w:rPr>
                <w:color w:val="00274C"/>
                <w:position w:val="-2"/>
                <w:sz w:val="20"/>
                <w:szCs w:val="20"/>
              </w:rPr>
              <w:t xml:space="preserve"> sul semi-basamento inferiore </w:t>
            </w:r>
            <w:r>
              <w:rPr>
                <w:b/>
                <w:bCs/>
                <w:color w:val="00274C"/>
                <w:position w:val="-2"/>
                <w:sz w:val="20"/>
                <w:szCs w:val="20"/>
              </w:rPr>
              <w:t xml:space="preserve">B2</w:t>
            </w:r>
            <w:r>
              <w:rPr>
                <w:color w:val="00274C"/>
                <w:position w:val="-2"/>
                <w:sz w:val="20"/>
                <w:szCs w:val="20"/>
              </w:rPr>
              <w:t xml:space="preserve"> siano montati correttamente.</w:t>
            </w:r>
          </w:p>
          <w:p>
            <w:pPr>
              <w:numPr>
                <w:ilvl w:val="0"/>
                <w:numId w:val="71471593"/>
              </w:numPr>
              <w:spacing w:before="0" w:after="0" w:line="262" w:lineRule="auto"/>
              <w:jc w:val="left"/>
              <w:rPr>
                <w:color w:val="00274C"/>
                <w:sz w:val="20"/>
                <w:szCs w:val="20"/>
              </w:rPr>
            </w:pPr>
            <w:r>
              <w:rPr>
                <w:color w:val="00274C"/>
                <w:position w:val="-2"/>
                <w:sz w:val="20"/>
                <w:szCs w:val="20"/>
              </w:rPr>
              <w:t xml:space="preserve">Montare i 2 semi anelli di spallamento </w:t>
            </w:r>
            <w:r>
              <w:rPr>
                <w:b/>
                <w:bCs/>
                <w:color w:val="00274C"/>
                <w:position w:val="-2"/>
                <w:sz w:val="20"/>
                <w:szCs w:val="20"/>
              </w:rPr>
              <w:t xml:space="preserve">N2</w:t>
            </w:r>
            <w:r>
              <w:rPr>
                <w:color w:val="00274C"/>
                <w:position w:val="-2"/>
                <w:sz w:val="20"/>
                <w:szCs w:val="20"/>
              </w:rPr>
              <w:t xml:space="preserve"> sul semi-basamento inferiore </w:t>
            </w:r>
            <w:r>
              <w:rPr>
                <w:b/>
                <w:bCs/>
                <w:color w:val="00274C"/>
                <w:position w:val="-2"/>
                <w:sz w:val="20"/>
                <w:szCs w:val="20"/>
              </w:rPr>
              <w:t xml:space="preserve">B2</w:t>
            </w:r>
            <w:r>
              <w:rPr>
                <w:color w:val="00274C"/>
                <w:position w:val="-2"/>
                <w:sz w:val="20"/>
                <w:szCs w:val="20"/>
              </w:rPr>
              <w:t xml:space="preserve"> applicando due punti di grasso per mantenerli in sede.</w:t>
            </w:r>
          </w:p>
          <w:p>
            <w:pPr>
              <w:numPr>
                <w:ilvl w:val="0"/>
                <w:numId w:val="71471593"/>
              </w:numPr>
              <w:spacing w:before="0" w:after="0" w:line="262" w:lineRule="auto"/>
              <w:jc w:val="left"/>
              <w:rPr>
                <w:color w:val="00274C"/>
                <w:sz w:val="20"/>
                <w:szCs w:val="20"/>
              </w:rPr>
            </w:pPr>
            <w:r>
              <w:rPr>
                <w:color w:val="00274C"/>
                <w:position w:val="-2"/>
                <w:sz w:val="20"/>
                <w:szCs w:val="20"/>
              </w:rPr>
              <w:t xml:space="preserve">Accoppiare i due semi basamenti </w:t>
            </w:r>
            <w:r>
              <w:rPr>
                <w:b/>
                <w:bCs/>
                <w:color w:val="00274C"/>
                <w:position w:val="-2"/>
                <w:sz w:val="20"/>
                <w:szCs w:val="20"/>
              </w:rPr>
              <w:t xml:space="preserve">B1</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rispettando le spine di riferimento </w:t>
            </w:r>
            <w:r>
              <w:rPr>
                <w:b/>
                <w:bCs/>
                <w:color w:val="00274C"/>
                <w:position w:val="-2"/>
                <w:sz w:val="20"/>
                <w:szCs w:val="20"/>
              </w:rPr>
              <w:t xml:space="preserve">T</w:t>
            </w:r>
            <w:r>
              <w:rPr>
                <w:color w:val="00274C"/>
                <w:position w:val="-2"/>
                <w:sz w:val="20"/>
                <w:szCs w:val="20"/>
              </w:rPr>
              <w:t xml:space="preserve"> .</w:t>
            </w:r>
          </w:p>
        </w:tc>
      </w:tr>
      <w:tr>
        <w:trPr>
          <w:trHeight w:val="0" w:hRule="atLeast"/>
        </w:trPr>
        <w:tc>
          <w:tcPr>
            <w:gridSpan w:val="2"/>
            <w:tcMar>
              <w:top w:w="150" w:type="dxa"/>
              <w:bottom w:w="150" w:type="dxa"/>
            </w:tcMar>
            <w:vAlign w:val="center"/>
          </w:tcPr>
          <w:p/>
          <w:p>
            <w:pPr>
              <w:widowControl w:val="on"/>
              <w:pBdr/>
              <w:spacing w:before="0" w:after="0" w:line="262" w:lineRule="auto"/>
              <w:ind w:left="0" w:right="0"/>
              <w:jc w:val="left"/>
              <w:textAlignment w:val="center"/>
            </w:pPr>
            <w:r>
              <w:rPr>
                <w:position w:val="-300"/>
              </w:rPr>
              <w:drawing>
                <wp:inline distT="0" distB="0" distL="0" distR="0">
                  <wp:extent cx="5544000" cy="3808800"/>
                  <wp:docPr id="57374909" name="name1006606d6b5af41ba" descr="9.7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_9.8.jpg"/>
                          <pic:cNvPicPr/>
                        </pic:nvPicPr>
                        <pic:blipFill>
                          <a:blip r:embed="rId7687606d6b5af41b1"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9.7 - F</w:t>
            </w:r>
            <w:r>
              <w:rPr>
                <w:color w:val="00274C"/>
                <w:position w:val="-2"/>
                <w:sz w:val="20"/>
                <w:szCs w:val="20"/>
              </w:rPr>
              <w:t xml:space="preserve"> </w:t>
            </w:r>
            <w:r>
              <w:rPr>
                <w:b/>
                <w:bCs/>
                <w:color w:val="00274C"/>
                <w:position w:val="-2"/>
                <w:sz w:val="20"/>
                <w:szCs w:val="20"/>
              </w:rPr>
              <w:t xml:space="preserve">ig 9.8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2232000" cy="3124800"/>
                  <wp:docPr id="4210011" name="name3189606d6b5b1485d" descr="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8253606d6b5b14855"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9.9</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82390348" name="name6267606d6b5b2fc63" descr="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jpg"/>
                          <pic:cNvPicPr/>
                        </pic:nvPicPr>
                        <pic:blipFill>
                          <a:blip r:embed="rId6411606d6b5b2fb7e"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VITI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SERRAGGIO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60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K - Torx 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272998" name="name6748606d6b5b45c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17606d6b5b45c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Le viti di fissaggio J, K devono essere tassativamente sostituite ad ogni montaggio.</w:t>
            </w:r>
          </w:p>
          <w:p>
            <w:pPr>
              <w:numPr>
                <w:ilvl w:val="0"/>
                <w:numId w:val="71471438"/>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o persone.</w:t>
            </w:r>
          </w:p>
          <w:p>
            <w:pPr>
              <w:numPr>
                <w:ilvl w:val="0"/>
                <w:numId w:val="71471438"/>
              </w:numPr>
              <w:spacing w:before="0" w:after="0" w:line="262" w:lineRule="auto"/>
              <w:jc w:val="left"/>
              <w:rPr>
                <w:color w:val="00274C"/>
                <w:sz w:val="20"/>
                <w:szCs w:val="20"/>
              </w:rPr>
            </w:pPr>
            <w:r>
              <w:rPr>
                <w:color w:val="00274C"/>
                <w:position w:val="-2"/>
                <w:sz w:val="20"/>
                <w:szCs w:val="20"/>
              </w:rPr>
              <w:t xml:space="preserve">Eseguire il serraggio delle viti J, K rispettando i cicli, il serraggio, le successive rotazioni come indicato nella </w:t>
            </w:r>
            <w:r>
              <w:rPr>
                <w:b/>
                <w:bCs/>
                <w:color w:val="00274C"/>
                <w:position w:val="-2"/>
                <w:sz w:val="20"/>
                <w:szCs w:val="20"/>
              </w:rPr>
              <w:t xml:space="preserve">Tab. 9.2</w:t>
            </w:r>
            <w:r>
              <w:rPr>
                <w:color w:val="00274C"/>
                <w:position w:val="-2"/>
                <w:sz w:val="20"/>
                <w:szCs w:val="20"/>
              </w:rPr>
              <w:t xml:space="preserve"> .</w:t>
            </w:r>
          </w:p>
          <w:p/>
          <w:p/>
          <w:p>
            <w:pPr>
              <w:numPr>
                <w:ilvl w:val="2"/>
                <w:numId w:val="71471594"/>
              </w:numPr>
              <w:spacing w:before="0" w:after="0" w:line="262" w:lineRule="auto"/>
              <w:jc w:val="left"/>
              <w:rPr>
                <w:color w:val="00274C"/>
                <w:sz w:val="20"/>
                <w:szCs w:val="20"/>
              </w:rPr>
            </w:pPr>
            <w:r>
              <w:rPr>
                <w:color w:val="00274C"/>
                <w:position w:val="-2"/>
                <w:sz w:val="20"/>
                <w:szCs w:val="20"/>
              </w:rPr>
              <w:t xml:space="preserve">Applicare "Molyslip AS COMPOUND 40" sui filetti e sotto la testa delle viti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e avvitarle manualmente fino a battuta.</w:t>
            </w:r>
          </w:p>
          <w:p>
            <w:pPr>
              <w:numPr>
                <w:ilvl w:val="2"/>
                <w:numId w:val="71471594"/>
              </w:numPr>
              <w:spacing w:before="0" w:after="0" w:line="262" w:lineRule="auto"/>
              <w:jc w:val="left"/>
              <w:rPr>
                <w:color w:val="00274C"/>
                <w:sz w:val="20"/>
                <w:szCs w:val="20"/>
              </w:rPr>
            </w:pPr>
            <w:r>
              <w:rPr>
                <w:color w:val="00274C"/>
                <w:position w:val="-2"/>
                <w:sz w:val="20"/>
                <w:szCs w:val="20"/>
              </w:rPr>
              <w:t xml:space="preserve">Fissare le viti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seguendo tassativamente l'ordine indicato nelle </w:t>
            </w:r>
            <w:r>
              <w:rPr>
                <w:b/>
                <w:bCs/>
                <w:color w:val="00274C"/>
                <w:position w:val="-2"/>
                <w:sz w:val="20"/>
                <w:szCs w:val="20"/>
              </w:rPr>
              <w:t xml:space="preserve">Fig. 9.9</w:t>
            </w:r>
            <w:r>
              <w:rPr>
                <w:color w:val="00274C"/>
                <w:position w:val="-2"/>
                <w:sz w:val="20"/>
                <w:szCs w:val="20"/>
              </w:rPr>
              <w:t xml:space="preserve"> o </w:t>
            </w:r>
            <w:r>
              <w:rPr>
                <w:b/>
                <w:bCs/>
                <w:color w:val="00274C"/>
                <w:position w:val="-2"/>
                <w:sz w:val="20"/>
                <w:szCs w:val="20"/>
              </w:rPr>
              <w:t xml:space="preserve">Fig. 9.10</w:t>
            </w:r>
            <w:r>
              <w:rPr>
                <w:color w:val="00274C"/>
                <w:position w:val="-2"/>
                <w:sz w:val="20"/>
                <w:szCs w:val="20"/>
              </w:rPr>
              <w:t xml:space="preserve"> e le coppie di serraggio indicate nella </w:t>
            </w:r>
            <w:r>
              <w:rPr>
                <w:b/>
                <w:bCs/>
                <w:color w:val="00274C"/>
                <w:position w:val="-2"/>
                <w:sz w:val="20"/>
                <w:szCs w:val="20"/>
              </w:rPr>
              <w:t xml:space="preserve">Tab. 9.2</w:t>
            </w:r>
            <w:r>
              <w:rPr>
                <w:color w:val="00274C"/>
                <w:position w:val="-2"/>
                <w:sz w:val="20"/>
                <w:szCs w:val="20"/>
              </w:rPr>
              <w:t xml:space="preserve"> .</w:t>
            </w:r>
          </w:p>
          <w:p>
            <w:pPr>
              <w:numPr>
                <w:ilvl w:val="2"/>
                <w:numId w:val="71471594"/>
              </w:numPr>
              <w:spacing w:before="0" w:after="0" w:line="262" w:lineRule="auto"/>
              <w:jc w:val="left"/>
              <w:rPr>
                <w:color w:val="00274C"/>
                <w:sz w:val="20"/>
                <w:szCs w:val="20"/>
              </w:rPr>
            </w:pPr>
            <w:r>
              <w:rPr>
                <w:color w:val="00274C"/>
                <w:position w:val="-2"/>
                <w:sz w:val="20"/>
                <w:szCs w:val="20"/>
              </w:rPr>
              <w:t xml:space="preserve">Verificare che l'albero a gomito </w:t>
            </w:r>
            <w:r>
              <w:rPr>
                <w:b/>
                <w:bCs/>
                <w:color w:val="00274C"/>
                <w:position w:val="-2"/>
                <w:sz w:val="20"/>
                <w:szCs w:val="20"/>
              </w:rPr>
              <w:t xml:space="preserve">M</w:t>
            </w:r>
            <w:r>
              <w:rPr>
                <w:color w:val="00274C"/>
                <w:position w:val="-2"/>
                <w:sz w:val="20"/>
                <w:szCs w:val="20"/>
              </w:rPr>
              <w:t xml:space="preserve"> ruoti senza impedimenti.</w:t>
            </w:r>
          </w:p>
          <w:p>
            <w:pPr>
              <w:numPr>
                <w:ilvl w:val="2"/>
                <w:numId w:val="71471594"/>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W</w:t>
            </w:r>
            <w:r>
              <w:rPr>
                <w:color w:val="00274C"/>
                <w:position w:val="-2"/>
                <w:sz w:val="20"/>
                <w:szCs w:val="20"/>
              </w:rPr>
              <w:t xml:space="preserve"> nella sede del basamento </w:t>
            </w:r>
            <w:r>
              <w:rPr>
                <w:b/>
                <w:bCs/>
                <w:color w:val="00274C"/>
                <w:position w:val="-2"/>
                <w:sz w:val="20"/>
                <w:szCs w:val="20"/>
              </w:rPr>
              <w:t xml:space="preserve">B ( </w:t>
            </w:r>
            <w:hyperlink r:id="rId9396606d6b5b46850" w:history="1">
              <w:r>
                <w:rPr>
                  <w:b/>
                  <w:bCs/>
                  <w:color w:val="0000FF"/>
                  <w:position w:val="-2"/>
                  <w:sz w:val="20"/>
                  <w:szCs w:val="20"/>
                  <w:u w:val="single"/>
                </w:rPr>
                <w:t xml:space="preserve">ST_47</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232000" cy="1476000"/>
                  <wp:docPr id="56049375" name="name8172606d6b5b581eb" descr="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jpg"/>
                          <pic:cNvPicPr/>
                        </pic:nvPicPr>
                        <pic:blipFill>
                          <a:blip r:embed="rId3921606d6b5b581e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Albero a camme</w:t>
            </w:r>
          </w:p>
          <w:p/>
          <w:p/>
          <w:p>
            <w:pPr>
              <w:numPr>
                <w:ilvl w:val="0"/>
                <w:numId w:val="71471595"/>
              </w:numPr>
              <w:spacing w:before="0" w:after="0" w:line="262" w:lineRule="auto"/>
              <w:jc w:val="left"/>
              <w:rPr>
                <w:color w:val="00274C"/>
                <w:sz w:val="20"/>
                <w:szCs w:val="20"/>
              </w:rPr>
            </w:pPr>
            <w:r>
              <w:rPr>
                <w:color w:val="00274C"/>
                <w:position w:val="-2"/>
                <w:sz w:val="20"/>
                <w:szCs w:val="20"/>
              </w:rPr>
              <w:t xml:space="preserve">Verificare il corretto montaggio della spina </w:t>
            </w:r>
            <w:r>
              <w:rPr>
                <w:b/>
                <w:bCs/>
                <w:color w:val="00274C"/>
                <w:position w:val="-2"/>
                <w:sz w:val="20"/>
                <w:szCs w:val="20"/>
              </w:rPr>
              <w:t xml:space="preserve">P1</w:t>
            </w:r>
            <w:r>
              <w:rPr>
                <w:color w:val="00274C"/>
                <w:position w:val="-2"/>
                <w:sz w:val="20"/>
                <w:szCs w:val="20"/>
              </w:rPr>
              <w:t xml:space="preserve"> sull'albero a gomito </w:t>
            </w:r>
            <w:r>
              <w:rPr>
                <w:b/>
                <w:bCs/>
                <w:color w:val="00274C"/>
                <w:position w:val="-2"/>
                <w:sz w:val="20"/>
                <w:szCs w:val="20"/>
              </w:rPr>
              <w:t xml:space="preserve">M</w:t>
            </w:r>
            <w:r>
              <w:rPr>
                <w:color w:val="00274C"/>
                <w:position w:val="-2"/>
                <w:sz w:val="20"/>
                <w:szCs w:val="20"/>
              </w:rPr>
              <w:t xml:space="preserve"> .</w:t>
            </w:r>
          </w:p>
          <w:p>
            <w:pPr>
              <w:numPr>
                <w:ilvl w:val="0"/>
                <w:numId w:val="71471595"/>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M1</w:t>
            </w:r>
            <w:r>
              <w:rPr>
                <w:color w:val="00274C"/>
                <w:position w:val="-2"/>
                <w:sz w:val="20"/>
                <w:szCs w:val="20"/>
              </w:rPr>
              <w:t xml:space="preserve"> sull'albero a gomito </w:t>
            </w:r>
            <w:r>
              <w:rPr>
                <w:b/>
                <w:bCs/>
                <w:color w:val="00274C"/>
                <w:position w:val="-2"/>
                <w:sz w:val="20"/>
                <w:szCs w:val="20"/>
              </w:rPr>
              <w:t xml:space="preserve">M</w:t>
            </w:r>
            <w:r>
              <w:rPr>
                <w:color w:val="00274C"/>
                <w:position w:val="-2"/>
                <w:sz w:val="20"/>
                <w:szCs w:val="20"/>
              </w:rPr>
              <w:t xml:space="preserve"> rispettando il riferimento con la spina </w:t>
            </w:r>
            <w:r>
              <w:rPr>
                <w:b/>
                <w:bCs/>
                <w:color w:val="00274C"/>
                <w:position w:val="-2"/>
                <w:sz w:val="20"/>
                <w:szCs w:val="20"/>
              </w:rPr>
              <w:t xml:space="preserve">P1</w:t>
            </w:r>
            <w:r>
              <w:rPr>
                <w:color w:val="00274C"/>
                <w:position w:val="-2"/>
                <w:sz w:val="20"/>
                <w:szCs w:val="20"/>
              </w:rPr>
              <w:t xml:space="preserve"> .</w:t>
            </w:r>
          </w:p>
          <w:p>
            <w:pPr>
              <w:numPr>
                <w:ilvl w:val="0"/>
                <w:numId w:val="71471595"/>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N1</w:t>
            </w:r>
            <w:r>
              <w:rPr>
                <w:color w:val="00274C"/>
                <w:position w:val="-2"/>
                <w:sz w:val="20"/>
                <w:szCs w:val="20"/>
              </w:rPr>
              <w:t xml:space="preserve"> fino a battuta.</w:t>
            </w:r>
          </w:p>
          <w:p>
            <w:pPr>
              <w:numPr>
                <w:ilvl w:val="0"/>
                <w:numId w:val="71471595"/>
              </w:numPr>
              <w:spacing w:before="0" w:after="0" w:line="262" w:lineRule="auto"/>
              <w:jc w:val="left"/>
              <w:rPr>
                <w:color w:val="00274C"/>
                <w:sz w:val="20"/>
                <w:szCs w:val="20"/>
              </w:rPr>
            </w:pPr>
            <w:r>
              <w:rPr>
                <w:color w:val="00274C"/>
                <w:position w:val="-2"/>
                <w:sz w:val="20"/>
                <w:szCs w:val="20"/>
              </w:rPr>
              <w:t xml:space="preserve">Lubrificare i perni </w:t>
            </w:r>
            <w:r>
              <w:rPr>
                <w:b/>
                <w:bCs/>
                <w:color w:val="00274C"/>
                <w:position w:val="-2"/>
                <w:sz w:val="20"/>
                <w:szCs w:val="20"/>
              </w:rPr>
              <w:t xml:space="preserve">S2</w:t>
            </w:r>
            <w:r>
              <w:rPr>
                <w:color w:val="00274C"/>
                <w:position w:val="-2"/>
                <w:sz w:val="20"/>
                <w:szCs w:val="20"/>
              </w:rPr>
              <w:t xml:space="preserve"> , le camme </w:t>
            </w:r>
            <w:r>
              <w:rPr>
                <w:b/>
                <w:bCs/>
                <w:color w:val="00274C"/>
                <w:position w:val="-2"/>
                <w:sz w:val="20"/>
                <w:szCs w:val="20"/>
              </w:rPr>
              <w:t xml:space="preserve">S3</w:t>
            </w:r>
            <w:r>
              <w:rPr>
                <w:color w:val="00274C"/>
                <w:position w:val="-2"/>
                <w:sz w:val="20"/>
                <w:szCs w:val="20"/>
              </w:rPr>
              <w:t xml:space="preserve"> dell'albero a camme </w:t>
            </w:r>
            <w:r>
              <w:rPr>
                <w:b/>
                <w:bCs/>
                <w:color w:val="00274C"/>
                <w:position w:val="-2"/>
                <w:sz w:val="20"/>
                <w:szCs w:val="20"/>
              </w:rPr>
              <w:t xml:space="preserve">S1</w:t>
            </w:r>
            <w:r>
              <w:rPr>
                <w:color w:val="00274C"/>
                <w:position w:val="-2"/>
                <w:sz w:val="20"/>
                <w:szCs w:val="20"/>
              </w:rPr>
              <w:t xml:space="preserve"> , tutti gli alloggi </w:t>
            </w:r>
            <w:r>
              <w:rPr>
                <w:b/>
                <w:bCs/>
                <w:color w:val="00274C"/>
                <w:position w:val="-2"/>
                <w:sz w:val="20"/>
                <w:szCs w:val="20"/>
              </w:rPr>
              <w:t xml:space="preserve">Q1</w:t>
            </w:r>
            <w:r>
              <w:rPr>
                <w:color w:val="00274C"/>
                <w:position w:val="-2"/>
                <w:sz w:val="20"/>
                <w:szCs w:val="20"/>
              </w:rPr>
              <w:t xml:space="preserve"> con olio.</w:t>
            </w:r>
          </w:p>
          <w:p>
            <w:pPr>
              <w:numPr>
                <w:ilvl w:val="0"/>
                <w:numId w:val="71471595"/>
              </w:numPr>
              <w:spacing w:before="0" w:after="0" w:line="262" w:lineRule="auto"/>
              <w:jc w:val="left"/>
              <w:rPr>
                <w:color w:val="00274C"/>
                <w:sz w:val="20"/>
                <w:szCs w:val="20"/>
              </w:rPr>
            </w:pPr>
            <w:r>
              <w:rPr>
                <w:color w:val="00274C"/>
                <w:position w:val="-2"/>
                <w:sz w:val="20"/>
                <w:szCs w:val="20"/>
              </w:rPr>
              <w:t xml:space="preserve">Inserire, l'albero a camme </w:t>
            </w:r>
            <w:r>
              <w:rPr>
                <w:b/>
                <w:bCs/>
                <w:color w:val="00274C"/>
                <w:position w:val="-2"/>
                <w:sz w:val="20"/>
                <w:szCs w:val="20"/>
              </w:rPr>
              <w:t xml:space="preserve">S1</w:t>
            </w:r>
            <w:r>
              <w:rPr>
                <w:color w:val="00274C"/>
                <w:position w:val="-2"/>
                <w:sz w:val="20"/>
                <w:szCs w:val="20"/>
              </w:rPr>
              <w:t xml:space="preserve"> negli alloggi </w:t>
            </w:r>
            <w:r>
              <w:rPr>
                <w:b/>
                <w:bCs/>
                <w:color w:val="00274C"/>
                <w:position w:val="-2"/>
                <w:sz w:val="20"/>
                <w:szCs w:val="20"/>
              </w:rPr>
              <w:t xml:space="preserve">Q1</w:t>
            </w:r>
            <w:r>
              <w:rPr>
                <w:color w:val="00274C"/>
                <w:position w:val="-2"/>
                <w:sz w:val="20"/>
                <w:szCs w:val="20"/>
              </w:rPr>
              <w:t xml:space="preserve"> , fino a battuta.</w:t>
            </w:r>
          </w:p>
          <w:p>
            <w:pPr>
              <w:numPr>
                <w:ilvl w:val="0"/>
                <w:numId w:val="71471595"/>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R1</w:t>
            </w:r>
            <w:r>
              <w:rPr>
                <w:color w:val="00274C"/>
                <w:position w:val="-2"/>
                <w:sz w:val="20"/>
                <w:szCs w:val="20"/>
              </w:rPr>
              <w:t xml:space="preserve"> rispettando il riferimento </w:t>
            </w:r>
            <w:r>
              <w:rPr>
                <w:b/>
                <w:bCs/>
                <w:color w:val="00274C"/>
                <w:position w:val="-2"/>
                <w:sz w:val="20"/>
                <w:szCs w:val="20"/>
              </w:rPr>
              <w:t xml:space="preserve">T1</w:t>
            </w:r>
            <w:r>
              <w:rPr>
                <w:color w:val="00274C"/>
                <w:position w:val="-2"/>
                <w:sz w:val="20"/>
                <w:szCs w:val="20"/>
              </w:rPr>
              <w:t xml:space="preserve"> dell'ingranaggio </w:t>
            </w:r>
            <w:r>
              <w:rPr>
                <w:b/>
                <w:bCs/>
                <w:color w:val="00274C"/>
                <w:position w:val="-2"/>
                <w:sz w:val="20"/>
                <w:szCs w:val="20"/>
              </w:rPr>
              <w:t xml:space="preserve">M1</w:t>
            </w:r>
            <w:r>
              <w:rPr>
                <w:color w:val="00274C"/>
                <w:position w:val="-2"/>
                <w:sz w:val="20"/>
                <w:szCs w:val="20"/>
              </w:rPr>
              <w:t xml:space="preserve"> .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110393" name="name9772606d6b5b68c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86606d6b5b68c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Il mancato rispetto dei riferimenti </w:t>
            </w:r>
            <w:r>
              <w:rPr>
                <w:b/>
                <w:bCs/>
                <w:color w:val="00274C"/>
                <w:position w:val="-2"/>
                <w:sz w:val="20"/>
                <w:szCs w:val="20"/>
              </w:rPr>
              <w:t xml:space="preserve">T1</w:t>
            </w:r>
            <w:r>
              <w:rPr>
                <w:color w:val="00274C"/>
                <w:position w:val="-2"/>
                <w:sz w:val="20"/>
                <w:szCs w:val="20"/>
              </w:rPr>
              <w:t xml:space="preserve"> sugli ingranaggi </w:t>
            </w:r>
            <w:r>
              <w:rPr>
                <w:b/>
                <w:bCs/>
                <w:color w:val="00274C"/>
                <w:position w:val="-2"/>
                <w:sz w:val="20"/>
                <w:szCs w:val="20"/>
              </w:rPr>
              <w:t xml:space="preserve">M1</w:t>
            </w:r>
            <w:r>
              <w:rPr>
                <w:color w:val="00274C"/>
                <w:position w:val="-2"/>
                <w:sz w:val="20"/>
                <w:szCs w:val="20"/>
              </w:rPr>
              <w:t xml:space="preserve"> e </w:t>
            </w:r>
            <w:r>
              <w:rPr>
                <w:b/>
                <w:bCs/>
                <w:color w:val="00274C"/>
                <w:position w:val="-2"/>
                <w:sz w:val="20"/>
                <w:szCs w:val="20"/>
              </w:rPr>
              <w:t xml:space="preserve">R1</w:t>
            </w:r>
            <w:r>
              <w:rPr>
                <w:color w:val="00274C"/>
                <w:position w:val="-2"/>
                <w:sz w:val="20"/>
                <w:szCs w:val="20"/>
              </w:rPr>
              <w:t xml:space="preserve"> provoca  il malfunzionamento del motore e gravi danni.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7. Verificare che l'albero a gomito </w:t>
            </w:r>
            <w:r>
              <w:rPr>
                <w:b/>
                <w:bCs/>
                <w:color w:val="00274C"/>
                <w:position w:val="-2"/>
                <w:sz w:val="20"/>
                <w:szCs w:val="20"/>
              </w:rPr>
              <w:t xml:space="preserve">M</w:t>
            </w:r>
            <w:r>
              <w:rPr>
                <w:color w:val="00274C"/>
                <w:position w:val="-2"/>
                <w:sz w:val="20"/>
                <w:szCs w:val="20"/>
              </w:rPr>
              <w:t xml:space="preserve"> ruoti senza impedimenti.</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8181591" name="name1857606d6b5b80e36"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1628606d6b5b80e3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9.12</w:t>
            </w:r>
          </w:p>
          <w:p>
            <w:pPr>
              <w:widowControl w:val="on"/>
              <w:pBdr/>
              <w:spacing w:before="0" w:after="0" w:line="262" w:lineRule="auto"/>
              <w:ind w:left="0" w:right="0"/>
              <w:jc w:val="left"/>
              <w:textAlignment w:val="top"/>
            </w:pPr>
            <w:r>
              <w:rPr>
                <w:position w:val="-228"/>
              </w:rPr>
              <w:drawing>
                <wp:inline distT="0" distB="0" distL="0" distR="0">
                  <wp:extent cx="2232000" cy="1490400"/>
                  <wp:docPr id="45965743" name="name9661606d6b5b91011" descr="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3.jpg"/>
                          <pic:cNvPicPr/>
                        </pic:nvPicPr>
                        <pic:blipFill>
                          <a:blip r:embed="rId6994606d6b5b9100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Segmenti</w:t>
            </w:r>
          </w:p>
          <w:p/>
          <w:p/>
          <w:p>
            <w:pPr>
              <w:numPr>
                <w:ilvl w:val="0"/>
                <w:numId w:val="71471596"/>
              </w:numPr>
              <w:spacing w:before="0" w:after="0" w:line="262" w:lineRule="auto"/>
              <w:jc w:val="left"/>
              <w:rPr>
                <w:color w:val="00274C"/>
                <w:sz w:val="20"/>
                <w:szCs w:val="20"/>
              </w:rPr>
            </w:pPr>
            <w:r>
              <w:rPr>
                <w:color w:val="00274C"/>
                <w:position w:val="-2"/>
                <w:sz w:val="20"/>
                <w:szCs w:val="20"/>
              </w:rPr>
              <w:t xml:space="preserve">Eseguire i controlli descritti al </w:t>
            </w:r>
            <w:hyperlink r:id="rId9312606d6b5b93047" w:history="1">
              <w:r>
                <w:rPr>
                  <w:b/>
                  <w:bCs/>
                  <w:color w:val="0000FF"/>
                  <w:position w:val="-2"/>
                  <w:sz w:val="20"/>
                  <w:szCs w:val="20"/>
                </w:rPr>
                <w:t xml:space="preserve">Par. 8.5.3</w:t>
              </w:r>
            </w:hyperlink>
            <w:r>
              <w:rPr>
                <w:color w:val="00274C"/>
                <w:position w:val="-2"/>
                <w:sz w:val="20"/>
                <w:szCs w:val="20"/>
              </w:rPr>
              <w:t xml:space="preserve"> .</w:t>
            </w:r>
          </w:p>
          <w:p>
            <w:pPr>
              <w:numPr>
                <w:ilvl w:val="0"/>
                <w:numId w:val="71471596"/>
              </w:numPr>
              <w:spacing w:before="0" w:after="0" w:line="262" w:lineRule="auto"/>
              <w:jc w:val="left"/>
              <w:rPr>
                <w:color w:val="00274C"/>
                <w:sz w:val="20"/>
                <w:szCs w:val="20"/>
              </w:rPr>
            </w:pPr>
            <w:r>
              <w:rPr>
                <w:color w:val="00274C"/>
                <w:position w:val="-2"/>
                <w:sz w:val="20"/>
                <w:szCs w:val="20"/>
              </w:rPr>
              <w:t xml:space="preserve">Inserire l'anello raschiaolio </w:t>
            </w:r>
            <w:r>
              <w:rPr>
                <w:b/>
                <w:bCs/>
                <w:color w:val="00274C"/>
                <w:position w:val="-2"/>
                <w:sz w:val="20"/>
                <w:szCs w:val="20"/>
              </w:rPr>
              <w:t xml:space="preserve">Z3</w:t>
            </w:r>
            <w:r>
              <w:rPr>
                <w:color w:val="00274C"/>
                <w:position w:val="-2"/>
                <w:sz w:val="20"/>
                <w:szCs w:val="20"/>
              </w:rPr>
              <w:t xml:space="preserve"> sul pistone </w:t>
            </w:r>
            <w:r>
              <w:rPr>
                <w:b/>
                <w:bCs/>
                <w:color w:val="00274C"/>
                <w:position w:val="-2"/>
                <w:sz w:val="20"/>
                <w:szCs w:val="20"/>
              </w:rPr>
              <w:t xml:space="preserve">Z</w:t>
            </w:r>
            <w:r>
              <w:rPr>
                <w:color w:val="00274C"/>
                <w:position w:val="-2"/>
                <w:sz w:val="20"/>
                <w:szCs w:val="20"/>
              </w:rPr>
              <w:t xml:space="preserve"> .</w:t>
            </w:r>
          </w:p>
          <w:p>
            <w:pPr>
              <w:numPr>
                <w:ilvl w:val="0"/>
                <w:numId w:val="71471596"/>
              </w:numPr>
              <w:spacing w:before="0" w:after="0" w:line="262" w:lineRule="auto"/>
              <w:jc w:val="left"/>
              <w:rPr>
                <w:color w:val="00274C"/>
                <w:sz w:val="20"/>
                <w:szCs w:val="20"/>
              </w:rPr>
            </w:pPr>
            <w:r>
              <w:rPr>
                <w:color w:val="00274C"/>
                <w:position w:val="-2"/>
                <w:sz w:val="20"/>
                <w:szCs w:val="20"/>
              </w:rPr>
              <w:t xml:space="preserve">Inserire il 2° anello tenuta </w:t>
            </w:r>
            <w:r>
              <w:rPr>
                <w:b/>
                <w:bCs/>
                <w:color w:val="00274C"/>
                <w:position w:val="-2"/>
                <w:sz w:val="20"/>
                <w:szCs w:val="20"/>
              </w:rPr>
              <w:t xml:space="preserve">Z2</w:t>
            </w:r>
            <w:r>
              <w:rPr>
                <w:color w:val="00274C"/>
                <w:position w:val="-2"/>
                <w:sz w:val="20"/>
                <w:szCs w:val="20"/>
              </w:rPr>
              <w:t xml:space="preserve"> sul pistone </w:t>
            </w:r>
            <w:r>
              <w:rPr>
                <w:b/>
                <w:bCs/>
                <w:color w:val="00274C"/>
                <w:position w:val="-2"/>
                <w:sz w:val="20"/>
                <w:szCs w:val="20"/>
              </w:rPr>
              <w:t xml:space="preserve">Z</w:t>
            </w:r>
            <w:r>
              <w:rPr>
                <w:color w:val="00274C"/>
                <w:position w:val="-2"/>
                <w:sz w:val="20"/>
                <w:szCs w:val="20"/>
              </w:rPr>
              <w:t xml:space="preserve"> .</w:t>
            </w:r>
          </w:p>
          <w:p>
            <w:pPr>
              <w:numPr>
                <w:ilvl w:val="0"/>
                <w:numId w:val="71471596"/>
              </w:numPr>
              <w:spacing w:before="0" w:after="0" w:line="262" w:lineRule="auto"/>
              <w:jc w:val="left"/>
              <w:rPr>
                <w:color w:val="00274C"/>
                <w:sz w:val="20"/>
                <w:szCs w:val="20"/>
              </w:rPr>
            </w:pPr>
            <w:r>
              <w:rPr>
                <w:color w:val="00274C"/>
                <w:position w:val="-2"/>
                <w:sz w:val="20"/>
                <w:szCs w:val="20"/>
              </w:rPr>
              <w:t xml:space="preserve">Inserisce il 1° anello tenuta </w:t>
            </w:r>
            <w:r>
              <w:rPr>
                <w:b/>
                <w:bCs/>
                <w:color w:val="00274C"/>
                <w:position w:val="-2"/>
                <w:sz w:val="20"/>
                <w:szCs w:val="20"/>
              </w:rPr>
              <w:t xml:space="preserve">Z1</w:t>
            </w:r>
            <w:r>
              <w:rPr>
                <w:color w:val="00274C"/>
                <w:position w:val="-2"/>
                <w:sz w:val="20"/>
                <w:szCs w:val="20"/>
              </w:rPr>
              <w:t xml:space="preserve"> sul pistone </w:t>
            </w:r>
            <w:r>
              <w:rPr>
                <w:b/>
                <w:bCs/>
                <w:color w:val="00274C"/>
                <w:position w:val="-2"/>
                <w:sz w:val="20"/>
                <w:szCs w:val="20"/>
              </w:rPr>
              <w:t xml:space="preserve">Z</w:t>
            </w:r>
            <w:r>
              <w:rPr>
                <w:color w:val="00274C"/>
                <w:position w:val="-2"/>
                <w:sz w:val="20"/>
                <w:szCs w:val="20"/>
              </w:rPr>
              <w:t xml:space="preserve"> .</w:t>
            </w:r>
          </w:p>
          <w:p>
            <w:pPr>
              <w:numPr>
                <w:ilvl w:val="0"/>
                <w:numId w:val="71471596"/>
              </w:numPr>
              <w:spacing w:before="0" w:after="0" w:line="262" w:lineRule="auto"/>
              <w:jc w:val="left"/>
              <w:rPr>
                <w:color w:val="00274C"/>
                <w:sz w:val="20"/>
                <w:szCs w:val="20"/>
              </w:rPr>
            </w:pPr>
            <w:r>
              <w:rPr>
                <w:color w:val="00274C"/>
                <w:position w:val="-2"/>
                <w:sz w:val="20"/>
                <w:szCs w:val="20"/>
              </w:rPr>
              <w:t xml:space="preserve">Eseguire i controlli descritti al </w:t>
            </w:r>
            <w:hyperlink r:id="rId9634606d6b5b93149" w:history="1">
              <w:r>
                <w:rPr>
                  <w:b/>
                  <w:bCs/>
                  <w:color w:val="0000FF"/>
                  <w:position w:val="-2"/>
                  <w:sz w:val="20"/>
                  <w:szCs w:val="20"/>
                </w:rPr>
                <w:t xml:space="preserve">Par. 8.5.4</w:t>
              </w:r>
            </w:hyperlink>
            <w:r>
              <w:rPr>
                <w:color w:val="00274C"/>
                <w:position w:val="-2"/>
                <w:sz w:val="20"/>
                <w:szCs w:val="20"/>
              </w:rPr>
              <w:t xml:space="preserve"> .</w:t>
            </w:r>
          </w:p>
          <w:p>
            <w:pPr>
              <w:numPr>
                <w:ilvl w:val="0"/>
                <w:numId w:val="71471596"/>
              </w:numPr>
              <w:spacing w:before="0" w:after="0" w:line="262" w:lineRule="auto"/>
              <w:jc w:val="left"/>
              <w:rPr>
                <w:color w:val="00274C"/>
                <w:sz w:val="20"/>
                <w:szCs w:val="20"/>
              </w:rPr>
            </w:pPr>
            <w:r>
              <w:rPr>
                <w:color w:val="00274C"/>
                <w:position w:val="-2"/>
                <w:sz w:val="20"/>
                <w:szCs w:val="20"/>
              </w:rPr>
              <w:t xml:space="preserve">Orientare l'apertura dei segmenti a 120° tra loro ( </w:t>
            </w:r>
            <w:r>
              <w:rPr>
                <w:b/>
                <w:bCs/>
                <w:color w:val="00274C"/>
                <w:position w:val="-2"/>
                <w:sz w:val="20"/>
                <w:szCs w:val="20"/>
              </w:rPr>
              <w:t xml:space="preserve">Y</w:t>
            </w:r>
            <w:r>
              <w:rPr>
                <w:color w:val="00274C"/>
                <w:position w:val="-2"/>
                <w:sz w:val="20"/>
                <w:szCs w:val="20"/>
              </w:rPr>
              <w:t xml:space="preserve"> ).</w:t>
            </w:r>
            <w:r>
              <w:rPr>
                <w:b/>
                <w:bCs/>
                <w:color w:val="00274C"/>
                <w:position w:val="-2"/>
                <w:sz w:val="20"/>
                <w:szCs w:val="20"/>
              </w:rPr>
              <w:br/>
              <w:t xml:space="preserve">NOTA:</w:t>
            </w:r>
            <w:r>
              <w:rPr>
                <w:color w:val="00274C"/>
                <w:position w:val="-2"/>
                <w:sz w:val="20"/>
                <w:szCs w:val="20"/>
              </w:rPr>
              <w:t xml:space="preserve"> non orientare l'apertura del segmento con il foro per lo spinotto (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596"/>
              </w:numPr>
              <w:spacing w:before="0" w:after="0" w:line="262" w:lineRule="auto"/>
              <w:jc w:val="left"/>
              <w:rPr>
                <w:color w:val="00274C"/>
                <w:sz w:val="20"/>
                <w:szCs w:val="20"/>
              </w:rPr>
            </w:pPr>
            <w:r>
              <w:rPr>
                <w:color w:val="00274C"/>
                <w:position w:val="-2"/>
                <w:sz w:val="20"/>
                <w:szCs w:val="20"/>
              </w:rPr>
              <w:t xml:space="preserve">Lubrificare il mantello del pistone ed i segmenti con olio.</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12000"/>
                  <wp:docPr id="88873753" name="name5664606d6b5ba2f26"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3463606d6b5ba2f21"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9.14</w:t>
            </w:r>
          </w:p>
          <w:p/>
          <w:p/>
          <w:p>
            <w:pPr>
              <w:widowControl w:val="on"/>
              <w:pBdr/>
              <w:spacing w:before="0" w:after="0" w:line="262" w:lineRule="auto"/>
              <w:ind w:left="0" w:right="0"/>
              <w:jc w:val="left"/>
              <w:textAlignment w:val="top"/>
            </w:pPr>
            <w:r>
              <w:rPr>
                <w:position w:val="-226"/>
              </w:rPr>
              <w:drawing>
                <wp:inline distT="0" distB="0" distL="0" distR="0">
                  <wp:extent cx="2232000" cy="1483200"/>
                  <wp:docPr id="35251129" name="name6799606d6b5bb3793"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1377606d6b5bb378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621661" name="name2648606d6b5bc28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82606d6b5bc28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71471438"/>
              </w:numPr>
              <w:spacing w:before="0" w:after="0" w:line="262" w:lineRule="auto"/>
              <w:jc w:val="left"/>
              <w:rPr>
                <w:color w:val="00274C"/>
                <w:sz w:val="20"/>
                <w:szCs w:val="20"/>
              </w:rPr>
            </w:pPr>
            <w:r>
              <w:rPr>
                <w:color w:val="00274C"/>
                <w:position w:val="-2"/>
                <w:sz w:val="20"/>
                <w:szCs w:val="20"/>
              </w:rPr>
              <w:t xml:space="preserve">Le viti di fissaggio </w:t>
            </w:r>
            <w:r>
              <w:rPr>
                <w:b/>
                <w:bCs/>
                <w:color w:val="00274C"/>
                <w:position w:val="-2"/>
                <w:sz w:val="20"/>
                <w:szCs w:val="20"/>
              </w:rPr>
              <w:t xml:space="preserve">E1</w:t>
            </w:r>
            <w:r>
              <w:rPr>
                <w:color w:val="00274C"/>
                <w:position w:val="-2"/>
                <w:sz w:val="20"/>
                <w:szCs w:val="20"/>
              </w:rPr>
              <w:t xml:space="preserve"> devono essere tassativamente sostituite ad ogni montaggio.</w:t>
            </w:r>
          </w:p>
          <w:p>
            <w:pPr>
              <w:numPr>
                <w:ilvl w:val="0"/>
                <w:numId w:val="71471438"/>
              </w:numPr>
              <w:spacing w:before="0" w:after="0" w:line="262" w:lineRule="auto"/>
              <w:jc w:val="left"/>
              <w:rPr>
                <w:color w:val="00274C"/>
                <w:sz w:val="20"/>
                <w:szCs w:val="20"/>
              </w:rPr>
            </w:pPr>
            <w:r>
              <w:rPr>
                <w:color w:val="00274C"/>
                <w:position w:val="-2"/>
                <w:sz w:val="20"/>
                <w:szCs w:val="20"/>
              </w:rPr>
              <w:t xml:space="preserve">Prima di procedere al montaggio del gruppo pistone e biella, eseguire i controlli descritti nei </w:t>
            </w:r>
            <w:hyperlink r:id="rId2759606d6b5bc2f6d" w:history="1">
              <w:r>
                <w:rPr>
                  <w:b/>
                  <w:bCs/>
                  <w:color w:val="0000FF"/>
                  <w:position w:val="-2"/>
                  <w:sz w:val="20"/>
                  <w:szCs w:val="20"/>
                </w:rPr>
                <w:t xml:space="preserve">Par. 8.5.1</w:t>
              </w:r>
            </w:hyperlink>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Sostituire sempre le bronzine </w:t>
            </w:r>
            <w:r>
              <w:rPr>
                <w:b/>
                <w:bCs/>
                <w:color w:val="00274C"/>
                <w:position w:val="-2"/>
                <w:sz w:val="20"/>
                <w:szCs w:val="20"/>
              </w:rPr>
              <w:t xml:space="preserve">D1</w:t>
            </w:r>
            <w:r>
              <w:rPr>
                <w:color w:val="00274C"/>
                <w:position w:val="-2"/>
                <w:sz w:val="20"/>
                <w:szCs w:val="20"/>
              </w:rPr>
              <w:t xml:space="preserve"> ad ogni montaggio.</w:t>
            </w:r>
          </w:p>
          <w:p>
            <w:pPr>
              <w:numPr>
                <w:ilvl w:val="0"/>
                <w:numId w:val="71471438"/>
              </w:numPr>
              <w:spacing w:before="0" w:after="0" w:line="262" w:lineRule="auto"/>
              <w:jc w:val="left"/>
              <w:rPr>
                <w:color w:val="00274C"/>
                <w:sz w:val="20"/>
                <w:szCs w:val="20"/>
              </w:rPr>
            </w:pPr>
            <w:r>
              <w:rPr>
                <w:color w:val="00274C"/>
                <w:position w:val="-2"/>
                <w:sz w:val="20"/>
                <w:szCs w:val="20"/>
              </w:rPr>
              <w:t xml:space="preserve">Accoppiare i componenti rispettando i riferimenti creati al </w:t>
            </w:r>
            <w:hyperlink r:id="rId4406606d6b5bc2fec" w:history="1">
              <w:r>
                <w:rPr>
                  <w:b/>
                  <w:bCs/>
                  <w:color w:val="0000FF"/>
                  <w:position w:val="-2"/>
                  <w:sz w:val="20"/>
                  <w:szCs w:val="20"/>
                </w:rPr>
                <w:t xml:space="preserve">Par. 7.15.5</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59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E1</w:t>
            </w:r>
            <w:r>
              <w:rPr>
                <w:color w:val="00274C"/>
                <w:position w:val="-2"/>
                <w:sz w:val="20"/>
                <w:szCs w:val="20"/>
              </w:rPr>
              <w:t xml:space="preserve"> e rimuovere il cappello di biella </w:t>
            </w:r>
            <w:r>
              <w:rPr>
                <w:b/>
                <w:bCs/>
                <w:color w:val="00274C"/>
                <w:position w:val="-2"/>
                <w:sz w:val="20"/>
                <w:szCs w:val="20"/>
              </w:rPr>
              <w:t xml:space="preserve">F1</w:t>
            </w:r>
            <w:r>
              <w:rPr>
                <w:color w:val="00274C"/>
                <w:position w:val="-2"/>
                <w:sz w:val="20"/>
                <w:szCs w:val="20"/>
              </w:rPr>
              <w:t xml:space="preserve"> .</w:t>
            </w:r>
          </w:p>
          <w:p>
            <w:pPr>
              <w:numPr>
                <w:ilvl w:val="0"/>
                <w:numId w:val="71471597"/>
              </w:numPr>
              <w:spacing w:before="0" w:after="0" w:line="262" w:lineRule="auto"/>
              <w:jc w:val="left"/>
              <w:rPr>
                <w:color w:val="00274C"/>
                <w:sz w:val="20"/>
                <w:szCs w:val="20"/>
              </w:rPr>
            </w:pPr>
            <w:r>
              <w:rPr>
                <w:color w:val="00274C"/>
                <w:position w:val="-2"/>
                <w:sz w:val="20"/>
                <w:szCs w:val="20"/>
              </w:rPr>
              <w:t xml:space="preserve">Inserire la biella </w:t>
            </w:r>
            <w:r>
              <w:rPr>
                <w:b/>
                <w:bCs/>
                <w:color w:val="00274C"/>
                <w:position w:val="-2"/>
                <w:sz w:val="20"/>
                <w:szCs w:val="20"/>
              </w:rPr>
              <w:t xml:space="preserve">F2</w:t>
            </w:r>
            <w:r>
              <w:rPr>
                <w:color w:val="00274C"/>
                <w:position w:val="-2"/>
                <w:sz w:val="20"/>
                <w:szCs w:val="20"/>
              </w:rPr>
              <w:t xml:space="preserve"> nel pistone </w:t>
            </w:r>
            <w:r>
              <w:rPr>
                <w:b/>
                <w:bCs/>
                <w:color w:val="00274C"/>
                <w:position w:val="-2"/>
                <w:sz w:val="20"/>
                <w:szCs w:val="20"/>
              </w:rPr>
              <w:t xml:space="preserve">Z</w:t>
            </w:r>
            <w:r>
              <w:rPr>
                <w:color w:val="00274C"/>
                <w:position w:val="-2"/>
                <w:sz w:val="20"/>
                <w:szCs w:val="20"/>
              </w:rPr>
              <w:t xml:space="preserve"> e allineare le sedi </w:t>
            </w:r>
            <w:r>
              <w:rPr>
                <w:b/>
                <w:bCs/>
                <w:color w:val="00274C"/>
                <w:position w:val="-2"/>
                <w:sz w:val="20"/>
                <w:szCs w:val="20"/>
              </w:rPr>
              <w:t xml:space="preserve">G1</w:t>
            </w:r>
            <w:r>
              <w:rPr>
                <w:color w:val="00274C"/>
                <w:position w:val="-2"/>
                <w:sz w:val="20"/>
                <w:szCs w:val="20"/>
              </w:rPr>
              <w:t xml:space="preserve"> .</w:t>
            </w:r>
          </w:p>
          <w:p>
            <w:pPr>
              <w:numPr>
                <w:ilvl w:val="0"/>
                <w:numId w:val="71471597"/>
              </w:numPr>
              <w:spacing w:before="0" w:after="0" w:line="262" w:lineRule="auto"/>
              <w:jc w:val="left"/>
              <w:rPr>
                <w:color w:val="00274C"/>
                <w:sz w:val="20"/>
                <w:szCs w:val="20"/>
              </w:rPr>
            </w:pPr>
            <w:r>
              <w:rPr>
                <w:color w:val="00274C"/>
                <w:position w:val="-2"/>
                <w:sz w:val="20"/>
                <w:szCs w:val="20"/>
              </w:rPr>
              <w:t xml:space="preserve">Inserire lo spinotto </w:t>
            </w:r>
            <w:r>
              <w:rPr>
                <w:b/>
                <w:bCs/>
                <w:color w:val="00274C"/>
                <w:position w:val="-2"/>
                <w:sz w:val="20"/>
                <w:szCs w:val="20"/>
              </w:rPr>
              <w:t xml:space="preserve">H1</w:t>
            </w:r>
            <w:r>
              <w:rPr>
                <w:color w:val="00274C"/>
                <w:position w:val="-2"/>
                <w:sz w:val="20"/>
                <w:szCs w:val="20"/>
              </w:rPr>
              <w:t xml:space="preserve"> nella sede </w:t>
            </w:r>
            <w:r>
              <w:rPr>
                <w:b/>
                <w:bCs/>
                <w:color w:val="00274C"/>
                <w:position w:val="-2"/>
                <w:sz w:val="20"/>
                <w:szCs w:val="20"/>
              </w:rPr>
              <w:t xml:space="preserve">G1</w:t>
            </w:r>
            <w:r>
              <w:rPr>
                <w:color w:val="00274C"/>
                <w:position w:val="-2"/>
                <w:sz w:val="20"/>
                <w:szCs w:val="20"/>
              </w:rPr>
              <w:t xml:space="preserve"> per l'assemblaggio del gruppo Biella-Pistone.</w:t>
            </w:r>
          </w:p>
          <w:p>
            <w:pPr>
              <w:numPr>
                <w:ilvl w:val="0"/>
                <w:numId w:val="71471597"/>
              </w:numPr>
              <w:spacing w:before="0" w:after="0" w:line="262" w:lineRule="auto"/>
              <w:jc w:val="left"/>
              <w:rPr>
                <w:color w:val="00274C"/>
                <w:sz w:val="20"/>
                <w:szCs w:val="20"/>
              </w:rPr>
            </w:pPr>
            <w:r>
              <w:rPr>
                <w:color w:val="00274C"/>
                <w:position w:val="-2"/>
                <w:sz w:val="20"/>
                <w:szCs w:val="20"/>
              </w:rPr>
              <w:t xml:space="preserve">Inserire gli anelli di fermo </w:t>
            </w:r>
            <w:r>
              <w:rPr>
                <w:b/>
                <w:bCs/>
                <w:color w:val="00274C"/>
                <w:position w:val="-2"/>
                <w:sz w:val="20"/>
                <w:szCs w:val="20"/>
              </w:rPr>
              <w:t xml:space="preserve">L1</w:t>
            </w:r>
            <w:r>
              <w:rPr>
                <w:color w:val="00274C"/>
                <w:position w:val="-2"/>
                <w:sz w:val="20"/>
                <w:szCs w:val="20"/>
              </w:rPr>
              <w:t xml:space="preserve"> all'interno della sede </w:t>
            </w:r>
            <w:r>
              <w:rPr>
                <w:b/>
                <w:bCs/>
                <w:color w:val="00274C"/>
                <w:position w:val="-2"/>
                <w:sz w:val="20"/>
                <w:szCs w:val="20"/>
              </w:rPr>
              <w:t xml:space="preserve">G2</w:t>
            </w:r>
            <w:r>
              <w:rPr>
                <w:color w:val="00274C"/>
                <w:position w:val="-2"/>
                <w:sz w:val="20"/>
                <w:szCs w:val="20"/>
              </w:rPr>
              <w:t xml:space="preserve"> del pistone </w:t>
            </w:r>
            <w:r>
              <w:rPr>
                <w:b/>
                <w:bCs/>
                <w:color w:val="00274C"/>
                <w:position w:val="-2"/>
                <w:sz w:val="20"/>
                <w:szCs w:val="20"/>
              </w:rPr>
              <w:t xml:space="preserve">Z</w:t>
            </w:r>
            <w:r>
              <w:rPr>
                <w:color w:val="00274C"/>
                <w:position w:val="-2"/>
                <w:sz w:val="20"/>
                <w:szCs w:val="20"/>
              </w:rPr>
              <w:t xml:space="preserve"> per bloccare lo spinotto </w:t>
            </w:r>
            <w:r>
              <w:rPr>
                <w:b/>
                <w:bCs/>
                <w:color w:val="00274C"/>
                <w:position w:val="-2"/>
                <w:sz w:val="20"/>
                <w:szCs w:val="20"/>
              </w:rPr>
              <w:t xml:space="preserve">H1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4494909" name="name7425606d6b5bd5779" descr="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6.jpg"/>
                          <pic:cNvPicPr/>
                        </pic:nvPicPr>
                        <pic:blipFill>
                          <a:blip r:embed="rId8509606d6b5bd577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9.16</w:t>
            </w:r>
          </w:p>
          <w:p/>
          <w:p/>
          <w:p>
            <w:pPr>
              <w:widowControl w:val="on"/>
              <w:pBdr/>
              <w:spacing w:before="0" w:after="0" w:line="262" w:lineRule="auto"/>
              <w:ind w:left="0" w:right="0"/>
              <w:jc w:val="left"/>
              <w:textAlignment w:val="top"/>
            </w:pPr>
            <w:r>
              <w:rPr>
                <w:position w:val="-224"/>
              </w:rPr>
              <w:drawing>
                <wp:inline distT="0" distB="0" distL="0" distR="0">
                  <wp:extent cx="2232000" cy="1476000"/>
                  <wp:docPr id="67221206" name="name7933606d6b5be8ce3" descr="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7.jpg"/>
                          <pic:cNvPicPr/>
                        </pic:nvPicPr>
                        <pic:blipFill>
                          <a:blip r:embed="rId4697606d6b5be8cd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Gruppo pistone e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122772" name="name2568606d6b5c048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90606d6b5c048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Prima di procedere al montaggio del gruppo pistone e biella, eseguire i controlli descritti nei </w:t>
            </w:r>
            <w:hyperlink r:id="rId4829606d6b5c04eb7" w:history="1">
              <w:r>
                <w:rPr>
                  <w:b/>
                  <w:bCs/>
                  <w:color w:val="0000FF"/>
                  <w:position w:val="-2"/>
                  <w:sz w:val="20"/>
                  <w:szCs w:val="20"/>
                </w:rPr>
                <w:t xml:space="preserve">Par. 8.5.5</w:t>
              </w:r>
            </w:hyperlink>
            <w:r>
              <w:rPr>
                <w:color w:val="00274C"/>
                <w:position w:val="-2"/>
                <w:sz w:val="20"/>
                <w:szCs w:val="20"/>
              </w:rPr>
              <w:t xml:space="preserve"> .</w:t>
            </w:r>
          </w:p>
          <w:p/>
          <w:p/>
          <w:p>
            <w:pPr>
              <w:numPr>
                <w:ilvl w:val="0"/>
                <w:numId w:val="71471598"/>
              </w:numPr>
              <w:spacing w:before="0" w:after="0" w:line="262" w:lineRule="auto"/>
              <w:jc w:val="left"/>
              <w:rPr>
                <w:color w:val="00274C"/>
                <w:sz w:val="20"/>
                <w:szCs w:val="20"/>
              </w:rPr>
            </w:pPr>
            <w:r>
              <w:rPr>
                <w:color w:val="00274C"/>
                <w:position w:val="-2"/>
                <w:sz w:val="20"/>
                <w:szCs w:val="20"/>
              </w:rPr>
              <w:t xml:space="preserve">Ruotare l'albero a gomito </w:t>
            </w:r>
            <w:r>
              <w:rPr>
                <w:b/>
                <w:bCs/>
                <w:color w:val="00274C"/>
                <w:position w:val="-2"/>
                <w:sz w:val="20"/>
                <w:szCs w:val="20"/>
              </w:rPr>
              <w:t xml:space="preserve">M</w:t>
            </w:r>
            <w:r>
              <w:rPr>
                <w:color w:val="00274C"/>
                <w:position w:val="-2"/>
                <w:sz w:val="20"/>
                <w:szCs w:val="20"/>
              </w:rPr>
              <w:t xml:space="preserve"> spostando il perno di biella </w:t>
            </w:r>
            <w:r>
              <w:rPr>
                <w:b/>
                <w:bCs/>
                <w:color w:val="00274C"/>
                <w:position w:val="-2"/>
                <w:sz w:val="20"/>
                <w:szCs w:val="20"/>
              </w:rPr>
              <w:t xml:space="preserve">J1</w:t>
            </w:r>
            <w:r>
              <w:rPr>
                <w:color w:val="00274C"/>
                <w:position w:val="-2"/>
                <w:sz w:val="20"/>
                <w:szCs w:val="20"/>
              </w:rPr>
              <w:t xml:space="preserve"> verso il PMS del cilindro interessato.</w:t>
            </w:r>
          </w:p>
        </w:tc>
        <w:tc>
          <w:tcPr>
            <w:tcMar>
              <w:top w:w="150" w:type="dxa"/>
              <w:bottom w:w="150" w:type="dxa"/>
            </w:tcMar>
            <w:vAlign w:val="top"/>
          </w:tcPr>
          <w:p>
            <w:r>
              <w:rPr>
                <w:position w:val="-224"/>
              </w:rPr>
              <w:drawing>
                <wp:inline distT="0" distB="0" distL="0" distR="0">
                  <wp:extent cx="2232000" cy="1476000"/>
                  <wp:docPr id="63611760" name="name5320606d6b5c19e40" descr="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8.jpg"/>
                          <pic:cNvPicPr/>
                        </pic:nvPicPr>
                        <pic:blipFill>
                          <a:blip r:embed="rId5816606d6b5c19e3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9.18</w:t>
            </w:r>
          </w:p>
        </w:tc>
      </w:tr>
      <w:tr>
        <w:trPr>
          <w:trHeight w:val="0" w:hRule="atLeast"/>
        </w:trPr>
        <w:tc>
          <w:tcPr>
            <w:tcMar>
              <w:top w:w="150" w:type="dxa"/>
              <w:bottom w:w="150" w:type="dxa"/>
            </w:tcMar>
            <w:vAlign w:val="center"/>
          </w:tcPr>
          <w:p>
            <w:pPr>
              <w:numPr>
                <w:ilvl w:val="0"/>
                <w:numId w:val="71471599"/>
              </w:numPr>
              <w:spacing w:before="0" w:after="0" w:line="262" w:lineRule="auto"/>
              <w:jc w:val="left"/>
              <w:rPr>
                <w:color w:val="00274C"/>
                <w:sz w:val="20"/>
                <w:szCs w:val="20"/>
              </w:rPr>
            </w:pPr>
            <w:r>
              <w:rPr>
                <w:color w:val="00274C"/>
                <w:position w:val="-2"/>
                <w:sz w:val="20"/>
                <w:szCs w:val="20"/>
              </w:rPr>
              <w:t xml:space="preserve">Lubrificare il mantello e i segmenti del pistone </w:t>
            </w:r>
            <w:r>
              <w:rPr>
                <w:b/>
                <w:bCs/>
                <w:color w:val="00274C"/>
                <w:position w:val="-2"/>
                <w:sz w:val="20"/>
                <w:szCs w:val="20"/>
              </w:rPr>
              <w:t xml:space="preserve">Z</w:t>
            </w:r>
            <w:r>
              <w:rPr>
                <w:color w:val="00274C"/>
                <w:position w:val="-2"/>
                <w:sz w:val="20"/>
                <w:szCs w:val="20"/>
              </w:rPr>
              <w:t xml:space="preserve"> .</w:t>
            </w:r>
          </w:p>
          <w:p>
            <w:pPr>
              <w:numPr>
                <w:ilvl w:val="0"/>
                <w:numId w:val="71471599"/>
              </w:numPr>
              <w:spacing w:before="0" w:after="0" w:line="262" w:lineRule="auto"/>
              <w:jc w:val="left"/>
              <w:rPr>
                <w:color w:val="00274C"/>
                <w:sz w:val="20"/>
                <w:szCs w:val="20"/>
              </w:rPr>
            </w:pPr>
            <w:r>
              <w:rPr>
                <w:color w:val="00274C"/>
                <w:position w:val="-2"/>
                <w:sz w:val="20"/>
                <w:szCs w:val="20"/>
              </w:rPr>
              <w:t xml:space="preserve">Verificare che il semi cuscinetto </w:t>
            </w:r>
            <w:r>
              <w:rPr>
                <w:b/>
                <w:bCs/>
                <w:color w:val="00274C"/>
                <w:position w:val="-2"/>
                <w:sz w:val="20"/>
                <w:szCs w:val="20"/>
              </w:rPr>
              <w:t xml:space="preserve">U1</w:t>
            </w:r>
            <w:r>
              <w:rPr>
                <w:color w:val="00274C"/>
                <w:position w:val="-2"/>
                <w:sz w:val="20"/>
                <w:szCs w:val="20"/>
              </w:rPr>
              <w:t xml:space="preserve"> sia montato correttamente e lubrificarlo abbondantemente.</w:t>
            </w:r>
          </w:p>
          <w:p>
            <w:pPr>
              <w:numPr>
                <w:ilvl w:val="0"/>
                <w:numId w:val="71471599"/>
              </w:numPr>
              <w:spacing w:before="0" w:after="0" w:line="262" w:lineRule="auto"/>
              <w:jc w:val="left"/>
              <w:rPr>
                <w:color w:val="00274C"/>
                <w:sz w:val="20"/>
                <w:szCs w:val="20"/>
              </w:rPr>
            </w:pPr>
            <w:r>
              <w:rPr>
                <w:color w:val="00274C"/>
                <w:position w:val="-2"/>
                <w:sz w:val="20"/>
                <w:szCs w:val="20"/>
              </w:rPr>
              <w:t xml:space="preserve">Introdurre, utilizzando una pinza serrafasce, il pistone nel cilindro </w:t>
            </w:r>
            <w:r>
              <w:rPr>
                <w:b/>
                <w:bCs/>
                <w:color w:val="00274C"/>
                <w:position w:val="-2"/>
                <w:sz w:val="20"/>
                <w:szCs w:val="20"/>
              </w:rPr>
              <w:t xml:space="preserve">W1</w:t>
            </w:r>
            <w:r>
              <w:rPr>
                <w:color w:val="00274C"/>
                <w:position w:val="-2"/>
                <w:sz w:val="20"/>
                <w:szCs w:val="20"/>
              </w:rPr>
              <w:t xml:space="preserve"> per circa 10 mm (quota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t xml:space="preserve">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965881" name="name7075606d6b5c2b4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49606d6b5c2b4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Verificare di essere nella condizione descritta al </w:t>
            </w:r>
            <w:r>
              <w:rPr>
                <w:b/>
                <w:bCs/>
                <w:color w:val="00274C"/>
                <w:position w:val="-2"/>
                <w:sz w:val="20"/>
                <w:szCs w:val="20"/>
              </w:rPr>
              <w:t xml:space="preserve">Punto 1</w:t>
            </w: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Il pistone </w:t>
            </w:r>
            <w:r>
              <w:rPr>
                <w:b/>
                <w:bCs/>
                <w:color w:val="00274C"/>
                <w:position w:val="-2"/>
                <w:sz w:val="20"/>
                <w:szCs w:val="20"/>
              </w:rPr>
              <w:t xml:space="preserve">Z</w:t>
            </w:r>
            <w:r>
              <w:rPr>
                <w:color w:val="00274C"/>
                <w:position w:val="-2"/>
                <w:sz w:val="20"/>
                <w:szCs w:val="20"/>
              </w:rPr>
              <w:t xml:space="preserve"> deve essere montato con l'incavo </w:t>
            </w:r>
            <w:r>
              <w:rPr>
                <w:b/>
                <w:bCs/>
                <w:color w:val="00274C"/>
                <w:position w:val="-2"/>
                <w:sz w:val="20"/>
                <w:szCs w:val="20"/>
              </w:rPr>
              <w:t xml:space="preserve">K1,</w:t>
            </w:r>
            <w:r>
              <w:rPr>
                <w:color w:val="00274C"/>
                <w:position w:val="-2"/>
                <w:sz w:val="20"/>
                <w:szCs w:val="20"/>
              </w:rPr>
              <w:t xml:space="preserve"> presente su un lato del mantello, rivolto verso gli spruzzatori olio </w:t>
            </w:r>
            <w:r>
              <w:rPr>
                <w:b/>
                <w:bCs/>
                <w:color w:val="00274C"/>
                <w:position w:val="-2"/>
                <w:sz w:val="20"/>
                <w:szCs w:val="20"/>
              </w:rPr>
              <w:t xml:space="preserve">G</w:t>
            </w:r>
            <w:r>
              <w:rPr>
                <w:color w:val="00274C"/>
                <w:position w:val="-2"/>
                <w:sz w:val="20"/>
                <w:szCs w:val="20"/>
              </w:rPr>
              <w:t xml:space="preserve"> .</w:t>
            </w:r>
          </w:p>
          <w:p/>
          <w:p/>
          <w:p/>
          <w:p/>
          <w:p>
            <w:pPr>
              <w:numPr>
                <w:ilvl w:val="0"/>
                <w:numId w:val="71471600"/>
              </w:numPr>
              <w:spacing w:before="0" w:after="0" w:line="262" w:lineRule="auto"/>
              <w:jc w:val="left"/>
              <w:rPr>
                <w:color w:val="00274C"/>
                <w:sz w:val="20"/>
                <w:szCs w:val="20"/>
              </w:rPr>
            </w:pPr>
            <w:r>
              <w:rPr>
                <w:color w:val="00274C"/>
                <w:position w:val="-2"/>
                <w:sz w:val="20"/>
                <w:szCs w:val="20"/>
              </w:rPr>
              <w:t xml:space="preserve">Ruotare il pistone </w:t>
            </w:r>
            <w:r>
              <w:rPr>
                <w:b/>
                <w:bCs/>
                <w:color w:val="00274C"/>
                <w:position w:val="-2"/>
                <w:sz w:val="20"/>
                <w:szCs w:val="20"/>
              </w:rPr>
              <w:t xml:space="preserve">Z</w:t>
            </w:r>
            <w:r>
              <w:rPr>
                <w:color w:val="00274C"/>
                <w:position w:val="-2"/>
                <w:sz w:val="20"/>
                <w:szCs w:val="20"/>
              </w:rPr>
              <w:t xml:space="preserve"> di 10° in senso orario rispetto alla sua posizione di corretto montaggio ( </w:t>
            </w:r>
            <w:r>
              <w:rPr>
                <w:b/>
                <w:bCs/>
                <w:color w:val="00274C"/>
                <w:position w:val="-2"/>
                <w:sz w:val="20"/>
                <w:szCs w:val="20"/>
              </w:rPr>
              <w:t xml:space="preserve">Fig. 9.20</w:t>
            </w:r>
            <w:r>
              <w:rPr>
                <w:color w:val="00274C"/>
                <w:position w:val="-2"/>
                <w:sz w:val="20"/>
                <w:szCs w:val="20"/>
              </w:rPr>
              <w:t xml:space="preserve"> - quota </w:t>
            </w:r>
            <w:r>
              <w:rPr>
                <w:b/>
                <w:bCs/>
                <w:color w:val="00274C"/>
                <w:position w:val="-2"/>
                <w:sz w:val="20"/>
                <w:szCs w:val="20"/>
              </w:rPr>
              <w:t xml:space="preserve">T3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Con questa operazione si evita l'impatto tra la biella </w:t>
            </w:r>
            <w:r>
              <w:rPr>
                <w:b/>
                <w:bCs/>
                <w:color w:val="00274C"/>
                <w:position w:val="-2"/>
                <w:sz w:val="20"/>
                <w:szCs w:val="20"/>
              </w:rPr>
              <w:t xml:space="preserve">F2</w:t>
            </w:r>
            <w:r>
              <w:rPr>
                <w:color w:val="00274C"/>
                <w:position w:val="-2"/>
                <w:sz w:val="20"/>
                <w:szCs w:val="20"/>
              </w:rPr>
              <w:t xml:space="preserve"> e lo spruzzatore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7288122" name="name1356606d6b5c3db3c" descr="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9.jpg"/>
                          <pic:cNvPicPr/>
                        </pic:nvPicPr>
                        <pic:blipFill>
                          <a:blip r:embed="rId3575606d6b5c3db3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9.19</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61607402" name="name6256606d6b5c50866" descr="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0.jpg"/>
                          <pic:cNvPicPr/>
                        </pic:nvPicPr>
                        <pic:blipFill>
                          <a:blip r:embed="rId7901606d6b5c5086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9.20</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8264376" name="name3781606d6b5c66af3" descr="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1.jpg"/>
                          <pic:cNvPicPr/>
                        </pic:nvPicPr>
                        <pic:blipFill>
                          <a:blip r:embed="rId6060606d6b5c66ae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9.21</w:t>
            </w:r>
          </w:p>
          <w:p>
            <w:pPr>
              <w:widowControl w:val="on"/>
              <w:pBdr/>
              <w:spacing w:before="0" w:after="0" w:line="262" w:lineRule="auto"/>
              <w:ind w:left="0" w:right="0"/>
              <w:jc w:val="left"/>
              <w:textAlignment w:val="top"/>
            </w:pPr>
            <w:r>
              <w:rPr>
                <w:position w:val="-226"/>
              </w:rPr>
              <w:drawing>
                <wp:inline distT="0" distB="0" distL="0" distR="0">
                  <wp:extent cx="2232000" cy="1483200"/>
                  <wp:docPr id="51306265" name="name2016606d6b5c7cfc4" descr="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2.jpg"/>
                          <pic:cNvPicPr/>
                        </pic:nvPicPr>
                        <pic:blipFill>
                          <a:blip r:embed="rId4209606d6b5c7cfc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br/>
              <w:t xml:space="preserve">Fig 9.22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660871" name="name4585606d6b5c978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81606d6b5c978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Lasciare la pinza serrafasce montata sul pistone</w:t>
            </w:r>
          </w:p>
          <w:p/>
          <w:p/>
          <w:p>
            <w:pPr>
              <w:numPr>
                <w:ilvl w:val="0"/>
                <w:numId w:val="71471601"/>
              </w:numPr>
              <w:spacing w:before="0" w:after="0" w:line="262" w:lineRule="auto"/>
              <w:jc w:val="left"/>
              <w:rPr>
                <w:color w:val="00274C"/>
                <w:sz w:val="20"/>
                <w:szCs w:val="20"/>
              </w:rPr>
            </w:pPr>
            <w:r>
              <w:rPr>
                <w:color w:val="00274C"/>
                <w:position w:val="-2"/>
                <w:sz w:val="20"/>
                <w:szCs w:val="20"/>
              </w:rPr>
              <w:t xml:space="preserve">Spingere il pistone </w:t>
            </w:r>
            <w:r>
              <w:rPr>
                <w:b/>
                <w:bCs/>
                <w:color w:val="00274C"/>
                <w:position w:val="-2"/>
                <w:sz w:val="20"/>
                <w:szCs w:val="20"/>
              </w:rPr>
              <w:t xml:space="preserve">Z</w:t>
            </w:r>
            <w:r>
              <w:rPr>
                <w:color w:val="00274C"/>
                <w:position w:val="-2"/>
                <w:sz w:val="20"/>
                <w:szCs w:val="20"/>
              </w:rPr>
              <w:t xml:space="preserve"> verso il basso senza introdurre i segmenti nel cilindro, ruotare il pistone </w:t>
            </w:r>
            <w:r>
              <w:rPr>
                <w:b/>
                <w:bCs/>
                <w:color w:val="00274C"/>
                <w:position w:val="-2"/>
                <w:sz w:val="20"/>
                <w:szCs w:val="20"/>
              </w:rPr>
              <w:t xml:space="preserve">Z</w:t>
            </w:r>
            <w:r>
              <w:rPr>
                <w:color w:val="00274C"/>
                <w:position w:val="-2"/>
                <w:sz w:val="20"/>
                <w:szCs w:val="20"/>
              </w:rPr>
              <w:t xml:space="preserve"> di 10° in senso orario (quota </w:t>
            </w:r>
            <w:r>
              <w:rPr>
                <w:b/>
                <w:bCs/>
                <w:color w:val="00274C"/>
                <w:position w:val="-2"/>
                <w:sz w:val="20"/>
                <w:szCs w:val="20"/>
              </w:rPr>
              <w:t xml:space="preserve">T3</w:t>
            </w:r>
            <w:r>
              <w:rPr>
                <w:color w:val="00274C"/>
                <w:position w:val="-2"/>
                <w:sz w:val="20"/>
                <w:szCs w:val="20"/>
              </w:rPr>
              <w:t xml:space="preserve"> - posizione corretta di montaggio).</w:t>
            </w:r>
          </w:p>
        </w:tc>
        <w:tc>
          <w:tcPr>
            <w:tcMar>
              <w:top w:w="150" w:type="dxa"/>
              <w:bottom w:w="150" w:type="dxa"/>
            </w:tcMar>
            <w:vAlign w:val="top"/>
          </w:tcPr>
          <w:p>
            <w:r>
              <w:rPr>
                <w:position w:val="-194"/>
              </w:rPr>
              <w:drawing>
                <wp:inline distT="0" distB="0" distL="0" distR="0">
                  <wp:extent cx="2880000" cy="1281600"/>
                  <wp:docPr id="25644293" name="name2613606d6b5ca93e1" descr="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3.jpg"/>
                          <pic:cNvPicPr/>
                        </pic:nvPicPr>
                        <pic:blipFill>
                          <a:blip r:embed="rId8242606d6b5ca93d8" cstate="print"/>
                          <a:stretch>
                            <a:fillRect/>
                          </a:stretch>
                        </pic:blipFill>
                        <pic:spPr>
                          <a:xfrm>
                            <a:off x="0" y="0"/>
                            <a:ext cx="2880000" cy="1281600"/>
                          </a:xfrm>
                          <a:prstGeom prst="rect">
                            <a:avLst/>
                          </a:prstGeom>
                          <a:ln w="0">
                            <a:noFill/>
                          </a:ln>
                        </pic:spPr>
                      </pic:pic>
                    </a:graphicData>
                  </a:graphic>
                </wp:inline>
              </w:drawing>
            </w:r>
            <w:r>
              <w:rPr>
                <w:b/>
                <w:bCs/>
                <w:color w:val="00274C"/>
                <w:position w:val="0"/>
                <w:sz w:val="20"/>
                <w:szCs w:val="20"/>
              </w:rPr>
              <w:br/>
              <w:t xml:space="preserve">Fig 9.23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1471602"/>
              </w:numPr>
              <w:spacing w:before="0" w:after="0" w:line="262" w:lineRule="auto"/>
              <w:jc w:val="left"/>
              <w:rPr>
                <w:color w:val="00274C"/>
                <w:sz w:val="20"/>
                <w:szCs w:val="20"/>
              </w:rPr>
            </w:pPr>
            <w:r>
              <w:rPr>
                <w:color w:val="00274C"/>
                <w:position w:val="-2"/>
                <w:sz w:val="20"/>
                <w:szCs w:val="20"/>
              </w:rPr>
              <w:t xml:space="preserve">Spingere il pistone </w:t>
            </w:r>
            <w:r>
              <w:rPr>
                <w:b/>
                <w:bCs/>
                <w:color w:val="00274C"/>
                <w:position w:val="-2"/>
                <w:sz w:val="20"/>
                <w:szCs w:val="20"/>
              </w:rPr>
              <w:t xml:space="preserve">Z</w:t>
            </w:r>
            <w:r>
              <w:rPr>
                <w:color w:val="00274C"/>
                <w:position w:val="-2"/>
                <w:sz w:val="20"/>
                <w:szCs w:val="20"/>
              </w:rPr>
              <w:t xml:space="preserve"> verso il basso centrando il perno di biella </w:t>
            </w:r>
            <w:r>
              <w:rPr>
                <w:b/>
                <w:bCs/>
                <w:color w:val="00274C"/>
                <w:position w:val="-2"/>
                <w:sz w:val="20"/>
                <w:szCs w:val="20"/>
              </w:rPr>
              <w:t xml:space="preserve">J1</w:t>
            </w:r>
            <w:r>
              <w:rPr>
                <w:color w:val="00274C"/>
                <w:position w:val="-2"/>
                <w:sz w:val="20"/>
                <w:szCs w:val="20"/>
              </w:rPr>
              <w:t xml:space="preserve"> con la biella </w:t>
            </w:r>
            <w:r>
              <w:rPr>
                <w:b/>
                <w:bCs/>
                <w:color w:val="00274C"/>
                <w:position w:val="-2"/>
                <w:sz w:val="20"/>
                <w:szCs w:val="20"/>
              </w:rPr>
              <w:t xml:space="preserve">F2</w:t>
            </w:r>
            <w:r>
              <w:rPr>
                <w:color w:val="00274C"/>
                <w:position w:val="-2"/>
                <w:sz w:val="20"/>
                <w:szCs w:val="20"/>
              </w:rPr>
              <w:t xml:space="preserve"> .</w:t>
            </w:r>
          </w:p>
          <w:p>
            <w:pPr>
              <w:numPr>
                <w:ilvl w:val="0"/>
                <w:numId w:val="71471602"/>
              </w:numPr>
              <w:spacing w:before="0" w:after="0" w:line="262" w:lineRule="auto"/>
              <w:jc w:val="left"/>
              <w:rPr>
                <w:color w:val="00274C"/>
                <w:sz w:val="20"/>
                <w:szCs w:val="20"/>
              </w:rPr>
            </w:pPr>
            <w:r>
              <w:rPr>
                <w:color w:val="00274C"/>
                <w:position w:val="-2"/>
                <w:sz w:val="20"/>
                <w:szCs w:val="20"/>
              </w:rPr>
              <w:t xml:space="preserve">Ruotare l'albero a gomito </w:t>
            </w:r>
            <w:r>
              <w:rPr>
                <w:b/>
                <w:bCs/>
                <w:color w:val="00274C"/>
                <w:position w:val="-2"/>
                <w:sz w:val="20"/>
                <w:szCs w:val="20"/>
              </w:rPr>
              <w:t xml:space="preserve">M</w:t>
            </w:r>
            <w:r>
              <w:rPr>
                <w:color w:val="00274C"/>
                <w:position w:val="-2"/>
                <w:sz w:val="20"/>
                <w:szCs w:val="20"/>
              </w:rPr>
              <w:t xml:space="preserve"> spostando il perno di biella </w:t>
            </w:r>
            <w:r>
              <w:rPr>
                <w:b/>
                <w:bCs/>
                <w:color w:val="00274C"/>
                <w:position w:val="-2"/>
                <w:sz w:val="20"/>
                <w:szCs w:val="20"/>
              </w:rPr>
              <w:t xml:space="preserve">J1</w:t>
            </w:r>
            <w:r>
              <w:rPr>
                <w:color w:val="00274C"/>
                <w:position w:val="-2"/>
                <w:sz w:val="20"/>
                <w:szCs w:val="20"/>
              </w:rPr>
              <w:t xml:space="preserve"> verso il PMI del cilindro interessato.</w:t>
            </w:r>
          </w:p>
          <w:p>
            <w:pPr>
              <w:numPr>
                <w:ilvl w:val="0"/>
                <w:numId w:val="71471602"/>
              </w:numPr>
              <w:spacing w:before="0" w:after="0" w:line="262" w:lineRule="auto"/>
              <w:jc w:val="left"/>
              <w:rPr>
                <w:color w:val="00274C"/>
                <w:sz w:val="20"/>
                <w:szCs w:val="20"/>
              </w:rPr>
            </w:pPr>
            <w:r>
              <w:rPr>
                <w:color w:val="00274C"/>
                <w:position w:val="-2"/>
                <w:sz w:val="20"/>
                <w:szCs w:val="20"/>
              </w:rPr>
              <w:t xml:space="preserve">Spingere il pistone </w:t>
            </w:r>
            <w:r>
              <w:rPr>
                <w:b/>
                <w:bCs/>
                <w:color w:val="00274C"/>
                <w:position w:val="-2"/>
                <w:sz w:val="20"/>
                <w:szCs w:val="20"/>
              </w:rPr>
              <w:t xml:space="preserve">Z</w:t>
            </w:r>
            <w:r>
              <w:rPr>
                <w:color w:val="00274C"/>
                <w:position w:val="-2"/>
                <w:sz w:val="20"/>
                <w:szCs w:val="20"/>
              </w:rPr>
              <w:t xml:space="preserve"> verso il basso centrando il perno di biella </w:t>
            </w:r>
            <w:r>
              <w:rPr>
                <w:b/>
                <w:bCs/>
                <w:color w:val="00274C"/>
                <w:position w:val="-2"/>
                <w:sz w:val="20"/>
                <w:szCs w:val="20"/>
              </w:rPr>
              <w:t xml:space="preserve">J1</w:t>
            </w:r>
            <w:r>
              <w:rPr>
                <w:color w:val="00274C"/>
                <w:position w:val="-2"/>
                <w:sz w:val="20"/>
                <w:szCs w:val="20"/>
              </w:rPr>
              <w:t xml:space="preserve"> con la biella </w:t>
            </w:r>
            <w:r>
              <w:rPr>
                <w:b/>
                <w:bCs/>
                <w:color w:val="00274C"/>
                <w:position w:val="-2"/>
                <w:sz w:val="20"/>
                <w:szCs w:val="20"/>
              </w:rPr>
              <w:t xml:space="preserve">F2</w:t>
            </w:r>
            <w:r>
              <w:rPr>
                <w:color w:val="00274C"/>
                <w:position w:val="-2"/>
                <w:sz w:val="20"/>
                <w:szCs w:val="20"/>
              </w:rPr>
              <w:t xml:space="preserve"> .</w:t>
            </w:r>
          </w:p>
          <w:p>
            <w:pPr>
              <w:numPr>
                <w:ilvl w:val="0"/>
                <w:numId w:val="71471602"/>
              </w:numPr>
              <w:spacing w:before="0" w:after="0" w:line="262" w:lineRule="auto"/>
              <w:jc w:val="left"/>
              <w:rPr>
                <w:color w:val="00274C"/>
                <w:sz w:val="20"/>
                <w:szCs w:val="20"/>
              </w:rPr>
            </w:pPr>
            <w:r>
              <w:rPr>
                <w:color w:val="00274C"/>
                <w:position w:val="-2"/>
                <w:sz w:val="20"/>
                <w:szCs w:val="20"/>
              </w:rPr>
              <w:t xml:space="preserve">Ruotare il basamento per inserire il cappello testa biella </w:t>
            </w:r>
            <w:r>
              <w:rPr>
                <w:b/>
                <w:bCs/>
                <w:color w:val="00274C"/>
                <w:position w:val="-2"/>
                <w:sz w:val="20"/>
                <w:szCs w:val="20"/>
              </w:rPr>
              <w:t xml:space="preserve">F1</w:t>
            </w:r>
            <w:r>
              <w:rPr>
                <w:color w:val="00274C"/>
                <w:position w:val="-2"/>
                <w:sz w:val="20"/>
                <w:szCs w:val="20"/>
              </w:rPr>
              <w:t xml:space="preserve"> .</w:t>
            </w:r>
          </w:p>
          <w:p>
            <w:pPr>
              <w:numPr>
                <w:ilvl w:val="0"/>
                <w:numId w:val="71471602"/>
              </w:numPr>
              <w:spacing w:before="0" w:after="0" w:line="262" w:lineRule="auto"/>
              <w:jc w:val="left"/>
              <w:rPr>
                <w:color w:val="00274C"/>
                <w:sz w:val="20"/>
                <w:szCs w:val="20"/>
              </w:rPr>
            </w:pPr>
            <w:r>
              <w:rPr>
                <w:color w:val="00274C"/>
                <w:position w:val="-2"/>
                <w:sz w:val="20"/>
                <w:szCs w:val="20"/>
              </w:rPr>
              <w:t xml:space="preserve">Verificare che il semi cuscinetto </w:t>
            </w:r>
            <w:r>
              <w:rPr>
                <w:b/>
                <w:bCs/>
                <w:color w:val="00274C"/>
                <w:position w:val="-2"/>
                <w:sz w:val="20"/>
                <w:szCs w:val="20"/>
              </w:rPr>
              <w:t xml:space="preserve">U1</w:t>
            </w:r>
            <w:r>
              <w:rPr>
                <w:color w:val="00274C"/>
                <w:position w:val="-2"/>
                <w:sz w:val="20"/>
                <w:szCs w:val="20"/>
              </w:rPr>
              <w:t xml:space="preserve"> sia montato correttamente sul cappello di biella </w:t>
            </w:r>
            <w:r>
              <w:rPr>
                <w:b/>
                <w:bCs/>
                <w:color w:val="00274C"/>
                <w:position w:val="-2"/>
                <w:sz w:val="20"/>
                <w:szCs w:val="20"/>
              </w:rPr>
              <w:t xml:space="preserve">F1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194843" name="name5108606d6b5cb86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86606d6b5cb86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Verificare che i piani di rottura del cappello di biella </w:t>
            </w:r>
            <w:r>
              <w:rPr>
                <w:b/>
                <w:bCs/>
                <w:color w:val="00274C"/>
                <w:position w:val="-2"/>
                <w:sz w:val="20"/>
                <w:szCs w:val="20"/>
              </w:rPr>
              <w:t xml:space="preserve">F1</w:t>
            </w:r>
            <w:r>
              <w:rPr>
                <w:color w:val="00274C"/>
                <w:position w:val="-2"/>
                <w:sz w:val="20"/>
                <w:szCs w:val="20"/>
              </w:rPr>
              <w:t xml:space="preserve"> coincida perfettamente sulla biella </w:t>
            </w:r>
            <w:r>
              <w:rPr>
                <w:b/>
                <w:bCs/>
                <w:color w:val="00274C"/>
                <w:position w:val="-2"/>
                <w:sz w:val="20"/>
                <w:szCs w:val="20"/>
              </w:rPr>
              <w:t xml:space="preserve">F2</w:t>
            </w:r>
            <w:r>
              <w:rPr>
                <w:color w:val="00274C"/>
                <w:position w:val="-2"/>
                <w:sz w:val="20"/>
                <w:szCs w:val="20"/>
              </w:rPr>
              <w:t xml:space="preserve"> prima di avvitare e serrare le viti </w:t>
            </w:r>
            <w:r>
              <w:rPr>
                <w:b/>
                <w:bCs/>
                <w:color w:val="00274C"/>
                <w:position w:val="-2"/>
                <w:sz w:val="20"/>
                <w:szCs w:val="20"/>
              </w:rPr>
              <w:t xml:space="preserve">E1</w:t>
            </w:r>
            <w:r>
              <w:rPr>
                <w:color w:val="00274C"/>
                <w:position w:val="-2"/>
                <w:sz w:val="20"/>
                <w:szCs w:val="20"/>
              </w:rPr>
              <w:t xml:space="preserve"> .</w:t>
            </w:r>
          </w:p>
          <w:p>
            <w:pPr>
              <w:numPr>
                <w:ilvl w:val="0"/>
                <w:numId w:val="71471603"/>
              </w:numPr>
              <w:spacing w:before="0" w:after="0" w:line="262" w:lineRule="auto"/>
              <w:jc w:val="left"/>
              <w:rPr>
                <w:color w:val="00274C"/>
                <w:sz w:val="20"/>
                <w:szCs w:val="20"/>
              </w:rPr>
            </w:pPr>
            <w:r>
              <w:rPr>
                <w:color w:val="00274C"/>
                <w:position w:val="-2"/>
                <w:sz w:val="20"/>
                <w:szCs w:val="20"/>
              </w:rPr>
              <w:t xml:space="preserve">Accoppiare il cappello di biella </w:t>
            </w:r>
            <w:r>
              <w:rPr>
                <w:b/>
                <w:bCs/>
                <w:color w:val="00274C"/>
                <w:position w:val="-2"/>
                <w:sz w:val="20"/>
                <w:szCs w:val="20"/>
              </w:rPr>
              <w:t xml:space="preserve">F1</w:t>
            </w:r>
            <w:r>
              <w:rPr>
                <w:color w:val="00274C"/>
                <w:position w:val="-2"/>
                <w:sz w:val="20"/>
                <w:szCs w:val="20"/>
              </w:rPr>
              <w:t xml:space="preserve"> alla biella </w:t>
            </w:r>
            <w:r>
              <w:rPr>
                <w:b/>
                <w:bCs/>
                <w:color w:val="00274C"/>
                <w:position w:val="-2"/>
                <w:sz w:val="20"/>
                <w:szCs w:val="20"/>
              </w:rPr>
              <w:t xml:space="preserve">F2</w:t>
            </w:r>
            <w:r>
              <w:rPr>
                <w:color w:val="00274C"/>
                <w:position w:val="-2"/>
                <w:sz w:val="20"/>
                <w:szCs w:val="20"/>
              </w:rPr>
              <w:t xml:space="preserve"> rispettando i riferimenti fatti allo smontaggio ( </w:t>
            </w:r>
            <w:hyperlink r:id="rId9368606d6b5cb8e77" w:history="1">
              <w:r>
                <w:rPr>
                  <w:b/>
                  <w:bCs/>
                  <w:color w:val="0000FF"/>
                  <w:position w:val="-2"/>
                  <w:sz w:val="20"/>
                  <w:szCs w:val="20"/>
                </w:rPr>
                <w:t xml:space="preserve">Par. 7.15.2</w:t>
              </w:r>
              <w:r>
                <w:rPr>
                  <w:color w:val="0000FF"/>
                  <w:position w:val="-2"/>
                  <w:sz w:val="20"/>
                  <w:szCs w:val="20"/>
                  <w:u w:val="single"/>
                </w:rPr>
                <w:t xml:space="preserve"> e </w:t>
              </w:r>
              <w:r>
                <w:rPr>
                  <w:b/>
                  <w:bCs/>
                  <w:color w:val="0000FF"/>
                  <w:position w:val="-2"/>
                  <w:sz w:val="20"/>
                  <w:szCs w:val="20"/>
                </w:rPr>
                <w:t xml:space="preserve">7.15.5</w:t>
              </w:r>
            </w:hyperlink>
            <w:r>
              <w:rPr>
                <w:color w:val="00274C"/>
                <w:position w:val="-2"/>
                <w:sz w:val="20"/>
                <w:szCs w:val="20"/>
              </w:rPr>
              <w:t xml:space="preserve"> ).</w:t>
            </w:r>
          </w:p>
          <w:p>
            <w:pPr>
              <w:numPr>
                <w:ilvl w:val="0"/>
                <w:numId w:val="71471603"/>
              </w:numPr>
              <w:spacing w:before="0" w:after="0" w:line="262" w:lineRule="auto"/>
              <w:jc w:val="left"/>
              <w:rPr>
                <w:color w:val="00274C"/>
                <w:sz w:val="20"/>
                <w:szCs w:val="20"/>
              </w:rPr>
            </w:pPr>
            <w:r>
              <w:rPr>
                <w:color w:val="00274C"/>
                <w:position w:val="-2"/>
                <w:sz w:val="20"/>
                <w:szCs w:val="20"/>
              </w:rPr>
              <w:t xml:space="preserve">Applicare " </w:t>
            </w:r>
            <w:r>
              <w:rPr>
                <w:b/>
                <w:bCs/>
                <w:color w:val="00274C"/>
                <w:position w:val="-2"/>
                <w:sz w:val="20"/>
                <w:szCs w:val="20"/>
              </w:rPr>
              <w:t xml:space="preserve">Molyslip AS COMPOUND 40</w:t>
            </w:r>
            <w:r>
              <w:rPr>
                <w:color w:val="00274C"/>
                <w:position w:val="-2"/>
                <w:sz w:val="20"/>
                <w:szCs w:val="20"/>
              </w:rPr>
              <w:t xml:space="preserve"> " sui filetti e sotto la testa delle viti </w:t>
            </w:r>
            <w:r>
              <w:rPr>
                <w:b/>
                <w:bCs/>
                <w:color w:val="00274C"/>
                <w:position w:val="-2"/>
                <w:sz w:val="20"/>
                <w:szCs w:val="20"/>
              </w:rPr>
              <w:t xml:space="preserve">E1</w:t>
            </w:r>
            <w:r>
              <w:rPr>
                <w:color w:val="00274C"/>
                <w:position w:val="-2"/>
                <w:sz w:val="20"/>
                <w:szCs w:val="20"/>
              </w:rPr>
              <w:t xml:space="preserve"> e avvitarle manualmente fino a battuta.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186595" name="name8411606d6b5cc80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07606d6b5cc80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può provocare danni a cose e persone.</w:t>
            </w:r>
          </w:p>
          <w:p/>
          <w:p/>
          <w:p/>
          <w:p/>
          <w:p>
            <w:pPr>
              <w:numPr>
                <w:ilvl w:val="0"/>
                <w:numId w:val="71471604"/>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E1</w:t>
            </w:r>
            <w:r>
              <w:rPr>
                <w:color w:val="00274C"/>
                <w:position w:val="-2"/>
                <w:sz w:val="20"/>
                <w:szCs w:val="20"/>
              </w:rPr>
              <w:t xml:space="preserve"> , in modo alternato seguendo tassativamente le coppie di serraggio indicate ( </w:t>
            </w:r>
            <w:r>
              <w:rPr>
                <w:b/>
                <w:bCs/>
                <w:color w:val="00274C"/>
                <w:position w:val="-2"/>
                <w:sz w:val="20"/>
                <w:szCs w:val="20"/>
              </w:rPr>
              <w:t xml:space="preserve">Tab. 9.3</w:t>
            </w:r>
            <w:r>
              <w:rPr>
                <w:color w:val="00274C"/>
                <w:position w:val="-2"/>
                <w:sz w:val="20"/>
                <w:szCs w:val="20"/>
              </w:rPr>
              <w:t xml:space="preserve"> ).</w:t>
            </w:r>
          </w:p>
          <w:p>
            <w:pPr>
              <w:numPr>
                <w:ilvl w:val="0"/>
                <w:numId w:val="71471604"/>
              </w:numPr>
              <w:spacing w:before="0" w:after="0" w:line="262" w:lineRule="auto"/>
              <w:jc w:val="left"/>
              <w:rPr>
                <w:color w:val="00274C"/>
                <w:sz w:val="20"/>
                <w:szCs w:val="20"/>
              </w:rPr>
            </w:pPr>
            <w:r>
              <w:rPr>
                <w:color w:val="00274C"/>
                <w:position w:val="-2"/>
                <w:sz w:val="20"/>
                <w:szCs w:val="20"/>
              </w:rPr>
              <w:t xml:space="preserve">Ripetere le operazioni da </w:t>
            </w:r>
            <w:r>
              <w:rPr>
                <w:b/>
                <w:bCs/>
                <w:color w:val="00274C"/>
                <w:position w:val="-2"/>
                <w:sz w:val="20"/>
                <w:szCs w:val="20"/>
              </w:rPr>
              <w:t xml:space="preserve">1</w:t>
            </w:r>
            <w:r>
              <w:rPr>
                <w:color w:val="00274C"/>
                <w:position w:val="-2"/>
                <w:sz w:val="20"/>
                <w:szCs w:val="20"/>
              </w:rPr>
              <w:t xml:space="preserve"> a </w:t>
            </w:r>
            <w:r>
              <w:rPr>
                <w:b/>
                <w:bCs/>
                <w:color w:val="00274C"/>
                <w:position w:val="-2"/>
                <w:sz w:val="20"/>
                <w:szCs w:val="20"/>
              </w:rPr>
              <w:t xml:space="preserve">14</w:t>
            </w:r>
            <w:r>
              <w:rPr>
                <w:color w:val="00274C"/>
                <w:position w:val="-2"/>
                <w:sz w:val="20"/>
                <w:szCs w:val="20"/>
              </w:rPr>
              <w:t xml:space="preserve"> per ogni cilindro.</w:t>
            </w:r>
          </w:p>
          <w:p>
            <w:pPr>
              <w:numPr>
                <w:ilvl w:val="0"/>
                <w:numId w:val="71471604"/>
              </w:numPr>
              <w:spacing w:before="0" w:after="0" w:line="262" w:lineRule="auto"/>
              <w:jc w:val="left"/>
              <w:rPr>
                <w:color w:val="00274C"/>
                <w:sz w:val="20"/>
                <w:szCs w:val="20"/>
              </w:rPr>
            </w:pPr>
            <w:r>
              <w:rPr>
                <w:color w:val="00274C"/>
                <w:position w:val="-2"/>
                <w:sz w:val="20"/>
                <w:szCs w:val="20"/>
              </w:rPr>
              <w:t xml:space="preserve">Verificare che le bielle abbiano del gioco e che l'albero a gomito </w:t>
            </w:r>
            <w:r>
              <w:rPr>
                <w:b/>
                <w:bCs/>
                <w:color w:val="00274C"/>
                <w:position w:val="-2"/>
                <w:sz w:val="20"/>
                <w:szCs w:val="20"/>
              </w:rPr>
              <w:t xml:space="preserve">M</w:t>
            </w:r>
            <w:r>
              <w:rPr>
                <w:color w:val="00274C"/>
                <w:position w:val="-2"/>
                <w:sz w:val="20"/>
                <w:szCs w:val="20"/>
              </w:rPr>
              <w:t xml:space="preserve"> ruoti senza impedimenti.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Dopo il controllo effettuato al punto </w:t>
            </w:r>
            <w:r>
              <w:rPr>
                <w:b/>
                <w:bCs/>
                <w:color w:val="00274C"/>
                <w:position w:val="-2"/>
                <w:sz w:val="20"/>
                <w:szCs w:val="20"/>
              </w:rPr>
              <w:t xml:space="preserve">16</w:t>
            </w:r>
            <w:r>
              <w:rPr>
                <w:color w:val="00274C"/>
                <w:position w:val="-2"/>
                <w:sz w:val="20"/>
                <w:szCs w:val="20"/>
              </w:rPr>
              <w:t xml:space="preserve"> , posizionare l'albero </w:t>
            </w:r>
            <w:r>
              <w:rPr>
                <w:b/>
                <w:bCs/>
                <w:color w:val="00274C"/>
                <w:position w:val="-2"/>
                <w:sz w:val="20"/>
                <w:szCs w:val="20"/>
              </w:rPr>
              <w:t xml:space="preserve">W</w:t>
            </w:r>
            <w:r>
              <w:rPr>
                <w:color w:val="00274C"/>
                <w:position w:val="-2"/>
                <w:sz w:val="20"/>
                <w:szCs w:val="20"/>
              </w:rPr>
              <w:t xml:space="preserve"> con il primo cilindro al PMS.</w:t>
            </w:r>
          </w:p>
          <w:p/>
          <w:p/>
        </w:tc>
        <w:tc>
          <w:tcPr>
            <w:tcMar>
              <w:top w:w="150" w:type="dxa"/>
              <w:bottom w:w="150" w:type="dxa"/>
            </w:tcMar>
            <w:vAlign w:val="top"/>
          </w:tcPr>
          <w:p>
            <w:r>
              <w:rPr>
                <w:position w:val="-224"/>
              </w:rPr>
              <w:drawing>
                <wp:inline distT="0" distB="0" distL="0" distR="0">
                  <wp:extent cx="2232000" cy="1476000"/>
                  <wp:docPr id="34689500" name="name9443606d6b5cd929f" descr="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4.jpg"/>
                          <pic:cNvPicPr/>
                        </pic:nvPicPr>
                        <pic:blipFill>
                          <a:blip r:embed="rId1219606d6b5cd929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9.24</w:t>
            </w:r>
            <w:r>
              <w:rPr>
                <w:position w:val="-228"/>
              </w:rPr>
              <w:drawing>
                <wp:inline distT="0" distB="0" distL="0" distR="0">
                  <wp:extent cx="2232000" cy="1497600"/>
                  <wp:docPr id="84296973" name="name1631606d6b5ceed43" descr="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5.jpg"/>
                          <pic:cNvPicPr/>
                        </pic:nvPicPr>
                        <pic:blipFill>
                          <a:blip r:embed="rId1843606d6b5ceed3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9.25</w:t>
            </w:r>
            <w:r>
              <w:rPr>
                <w:position w:val="-226"/>
              </w:rPr>
              <w:drawing>
                <wp:inline distT="0" distB="0" distL="0" distR="0">
                  <wp:extent cx="2232000" cy="1483200"/>
                  <wp:docPr id="28923488" name="name8270606d6b5d0da51" descr="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6.jpg"/>
                          <pic:cNvPicPr/>
                        </pic:nvPicPr>
                        <pic:blipFill>
                          <a:blip r:embed="rId9828606d6b5d0da4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VITI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SERRAGGIO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28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1471606d6b5d150c4" w:history="1">
              <w:r>
                <w:rPr>
                  <w:color w:val="0000FF"/>
                  <w:position w:val="0"/>
                  <w:sz w:val="20"/>
                  <w:szCs w:val="20"/>
                  <w:u w:val="single"/>
                </w:rPr>
                <w:t xml:space="preserve">https://www.youtube.com/embed/V4aXYc_0x8U?showinfo=0&amp;rel=0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coppa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Tubo ritorno olio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548927" name="name8686606d6b5d243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67606d6b5d243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Sostituire tassativamente la guarnizione </w:t>
            </w:r>
            <w:r>
              <w:rPr>
                <w:b/>
                <w:bCs/>
                <w:color w:val="00274C"/>
                <w:position w:val="-2"/>
                <w:sz w:val="20"/>
                <w:szCs w:val="20"/>
              </w:rPr>
              <w:t xml:space="preserve">D</w:t>
            </w:r>
            <w:r>
              <w:rPr>
                <w:color w:val="00274C"/>
                <w:position w:val="-2"/>
                <w:sz w:val="20"/>
                <w:szCs w:val="20"/>
              </w:rPr>
              <w:t xml:space="preserve"> ad ogni montaggio.</w:t>
            </w:r>
          </w:p>
          <w:p>
            <w:pPr>
              <w:numPr>
                <w:ilvl w:val="0"/>
                <w:numId w:val="71471438"/>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B</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w:t>
            </w:r>
          </w:p>
          <w:p/>
          <w:p/>
          <w:p>
            <w:pPr>
              <w:numPr>
                <w:ilvl w:val="0"/>
                <w:numId w:val="71471605"/>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A</w:t>
            </w:r>
            <w:r>
              <w:rPr>
                <w:color w:val="00274C"/>
                <w:position w:val="-2"/>
                <w:sz w:val="20"/>
                <w:szCs w:val="20"/>
              </w:rPr>
              <w:t xml:space="preserve"> sul basamento </w:t>
            </w:r>
            <w:r>
              <w:rPr>
                <w:b/>
                <w:bCs/>
                <w:color w:val="00274C"/>
                <w:position w:val="-2"/>
                <w:sz w:val="20"/>
                <w:szCs w:val="20"/>
              </w:rPr>
              <w:t xml:space="preserve">C</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interponendo la guarnizione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6425268" name="name7218606d6b5d353b8" descr="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7.jpg"/>
                          <pic:cNvPicPr/>
                        </pic:nvPicPr>
                        <pic:blipFill>
                          <a:blip r:embed="rId8232606d6b5d353b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Tubo aspirazione olio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586376" name="name5692606d6b5d456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29606d6b5d456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Sostituire tassativamente la guarnizione </w:t>
            </w:r>
            <w:r>
              <w:rPr>
                <w:b/>
                <w:bCs/>
                <w:color w:val="00274C"/>
                <w:position w:val="-2"/>
                <w:sz w:val="20"/>
                <w:szCs w:val="20"/>
              </w:rPr>
              <w:t xml:space="preserve">F</w:t>
            </w:r>
            <w:r>
              <w:rPr>
                <w:color w:val="00274C"/>
                <w:position w:val="-2"/>
                <w:sz w:val="20"/>
                <w:szCs w:val="20"/>
              </w:rPr>
              <w:t xml:space="preserve"> ad ogni montaggio.</w:t>
            </w:r>
          </w:p>
          <w:p>
            <w:pPr>
              <w:numPr>
                <w:ilvl w:val="0"/>
                <w:numId w:val="71471438"/>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B</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606"/>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E</w:t>
            </w:r>
            <w:r>
              <w:rPr>
                <w:color w:val="00274C"/>
                <w:position w:val="-2"/>
                <w:sz w:val="20"/>
                <w:szCs w:val="20"/>
              </w:rPr>
              <w:t xml:space="preserve"> interponendo la guarnizione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C</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9235017" name="name8584606d6b5d5cd8c" descr="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8.jpg"/>
                          <pic:cNvPicPr/>
                        </pic:nvPicPr>
                        <pic:blipFill>
                          <a:blip r:embed="rId3879606d6b5d5cd8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Coppa olio</w:t>
            </w:r>
          </w:p>
          <w:p/>
          <w:p/>
          <w:p>
            <w:pPr>
              <w:numPr>
                <w:ilvl w:val="0"/>
                <w:numId w:val="71471607"/>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G</w:t>
            </w:r>
            <w:r>
              <w:rPr>
                <w:color w:val="00274C"/>
                <w:position w:val="-2"/>
                <w:sz w:val="20"/>
                <w:szCs w:val="20"/>
              </w:rPr>
              <w:t xml:space="preserve"> della coppa olio </w:t>
            </w:r>
            <w:r>
              <w:rPr>
                <w:b/>
                <w:bCs/>
                <w:color w:val="00274C"/>
                <w:position w:val="-2"/>
                <w:sz w:val="20"/>
                <w:szCs w:val="20"/>
              </w:rPr>
              <w:t xml:space="preserve">H</w:t>
            </w:r>
            <w:r>
              <w:rPr>
                <w:color w:val="00274C"/>
                <w:position w:val="-2"/>
                <w:sz w:val="20"/>
                <w:szCs w:val="20"/>
              </w:rPr>
              <w:t xml:space="preserve"> e del basamento </w:t>
            </w:r>
            <w:r>
              <w:rPr>
                <w:b/>
                <w:bCs/>
                <w:color w:val="00274C"/>
                <w:position w:val="-2"/>
                <w:sz w:val="20"/>
                <w:szCs w:val="20"/>
              </w:rPr>
              <w:t xml:space="preserve">C</w:t>
            </w:r>
            <w:r>
              <w:rPr>
                <w:color w:val="00274C"/>
                <w:position w:val="-2"/>
                <w:sz w:val="20"/>
                <w:szCs w:val="20"/>
              </w:rPr>
              <w:t xml:space="preserve"> siano privi di impurità.</w:t>
            </w:r>
          </w:p>
          <w:p>
            <w:pPr>
              <w:numPr>
                <w:ilvl w:val="0"/>
                <w:numId w:val="71471607"/>
              </w:numPr>
              <w:spacing w:before="0" w:after="0" w:line="262" w:lineRule="auto"/>
              <w:jc w:val="left"/>
              <w:rPr>
                <w:color w:val="00274C"/>
                <w:sz w:val="20"/>
                <w:szCs w:val="20"/>
              </w:rPr>
            </w:pPr>
            <w:r>
              <w:rPr>
                <w:color w:val="00274C"/>
                <w:position w:val="-2"/>
                <w:sz w:val="20"/>
                <w:szCs w:val="20"/>
              </w:rPr>
              <w:t xml:space="preserve">Applicare un cordone di circa </w:t>
            </w:r>
            <w:r>
              <w:rPr>
                <w:b/>
                <w:bCs/>
                <w:color w:val="00274C"/>
                <w:position w:val="-2"/>
                <w:sz w:val="20"/>
                <w:szCs w:val="20"/>
              </w:rPr>
              <w:t xml:space="preserve">2.5 mm</w:t>
            </w:r>
            <w:r>
              <w:rPr>
                <w:color w:val="00274C"/>
                <w:position w:val="-2"/>
                <w:sz w:val="20"/>
                <w:szCs w:val="20"/>
              </w:rPr>
              <w:t xml:space="preserve"> di sigillante ( </w:t>
            </w:r>
            <w:r>
              <w:rPr>
                <w:b/>
                <w:bCs/>
                <w:color w:val="00274C"/>
                <w:position w:val="-2"/>
                <w:sz w:val="20"/>
                <w:szCs w:val="20"/>
              </w:rPr>
              <w:t xml:space="preserve">Loctite 5660</w:t>
            </w:r>
            <w:r>
              <w:rPr>
                <w:color w:val="00274C"/>
                <w:position w:val="-2"/>
                <w:sz w:val="20"/>
                <w:szCs w:val="20"/>
              </w:rPr>
              <w:t xml:space="preserve"> ) sul piano </w:t>
            </w:r>
            <w:r>
              <w:rPr>
                <w:b/>
                <w:bCs/>
                <w:color w:val="00274C"/>
                <w:position w:val="-2"/>
                <w:sz w:val="20"/>
                <w:szCs w:val="20"/>
              </w:rPr>
              <w:t xml:space="preserve">G</w:t>
            </w:r>
            <w:r>
              <w:rPr>
                <w:color w:val="00274C"/>
                <w:position w:val="-2"/>
                <w:sz w:val="20"/>
                <w:szCs w:val="20"/>
              </w:rPr>
              <w:t xml:space="preserve"> del basamento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in alternativa applicare </w:t>
            </w:r>
            <w:r>
              <w:rPr>
                <w:b/>
                <w:bCs/>
                <w:color w:val="00274C"/>
                <w:position w:val="-2"/>
                <w:sz w:val="20"/>
                <w:szCs w:val="20"/>
              </w:rPr>
              <w:t xml:space="preserve">Loctite 5699</w:t>
            </w:r>
            <w:r>
              <w:rPr>
                <w:color w:val="00274C"/>
                <w:position w:val="-2"/>
                <w:sz w:val="20"/>
                <w:szCs w:val="20"/>
              </w:rPr>
              <w:t xml:space="preserve"> .</w:t>
            </w:r>
          </w:p>
          <w:p/>
          <w:p/>
        </w:tc>
        <w:tc>
          <w:tcPr>
            <w:tcMar>
              <w:top w:w="150" w:type="dxa"/>
              <w:bottom w:w="150" w:type="dxa"/>
            </w:tcMar>
            <w:vAlign w:val="top"/>
          </w:tcPr>
          <w:p>
            <w:r>
              <w:rPr>
                <w:position w:val="-226"/>
              </w:rPr>
              <w:drawing>
                <wp:inline distT="0" distB="0" distL="0" distR="0">
                  <wp:extent cx="2232000" cy="1483200"/>
                  <wp:docPr id="88264796" name="name8491606d6b5d70d01" descr="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9.jpg"/>
                          <pic:cNvPicPr/>
                        </pic:nvPicPr>
                        <pic:blipFill>
                          <a:blip r:embed="rId7738606d6b5d70cf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numPr>
                <w:ilvl w:val="1"/>
                <w:numId w:val="71471608"/>
              </w:numPr>
              <w:spacing w:before="0" w:after="0" w:line="262" w:lineRule="auto"/>
              <w:jc w:val="left"/>
              <w:rPr>
                <w:color w:val="00274C"/>
                <w:sz w:val="20"/>
                <w:szCs w:val="20"/>
              </w:rPr>
            </w:pPr>
            <w:r>
              <w:rPr>
                <w:color w:val="00274C"/>
                <w:position w:val="-2"/>
                <w:sz w:val="20"/>
                <w:szCs w:val="20"/>
              </w:rPr>
              <w:t xml:space="preserve">Posizionare la coppa olio </w:t>
            </w:r>
            <w:r>
              <w:rPr>
                <w:b/>
                <w:bCs/>
                <w:color w:val="00274C"/>
                <w:position w:val="-2"/>
                <w:sz w:val="20"/>
                <w:szCs w:val="20"/>
              </w:rPr>
              <w:t xml:space="preserve">H</w:t>
            </w:r>
            <w:r>
              <w:rPr>
                <w:color w:val="00274C"/>
                <w:position w:val="-2"/>
                <w:sz w:val="20"/>
                <w:szCs w:val="20"/>
              </w:rPr>
              <w:t xml:space="preserve"> sul basamento </w:t>
            </w:r>
            <w:r>
              <w:rPr>
                <w:b/>
                <w:bCs/>
                <w:color w:val="00274C"/>
                <w:position w:val="-2"/>
                <w:sz w:val="20"/>
                <w:szCs w:val="20"/>
              </w:rPr>
              <w:t xml:space="preserve">C</w:t>
            </w:r>
            <w:r>
              <w:rPr>
                <w:color w:val="00274C"/>
                <w:position w:val="-2"/>
                <w:sz w:val="20"/>
                <w:szCs w:val="20"/>
              </w:rPr>
              <w:t xml:space="preserve"> in corrispondenza dei fori di fissaggio (aiutarsi con l'attrezzo </w:t>
            </w:r>
            <w:hyperlink r:id="rId5596606d6b5d71d11"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3306075" name="name7998606d6b5d814f6" descr="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0.jpg"/>
                          <pic:cNvPicPr/>
                        </pic:nvPicPr>
                        <pic:blipFill>
                          <a:blip r:embed="rId1583606d6b5d814f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170650" name="name1842606d6b5d928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67606d6b5d928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L</w:t>
            </w:r>
            <w:r>
              <w:rPr>
                <w:color w:val="00274C"/>
                <w:position w:val="-2"/>
                <w:sz w:val="20"/>
                <w:szCs w:val="20"/>
              </w:rPr>
              <w:t xml:space="preserve"> , seguendo tassativamente l'ordine e la coppia di serraggio indicata.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609"/>
              </w:numPr>
              <w:spacing w:before="0" w:after="0" w:line="262" w:lineRule="auto"/>
              <w:jc w:val="left"/>
              <w:rPr>
                <w:color w:val="00274C"/>
                <w:sz w:val="20"/>
                <w:szCs w:val="20"/>
              </w:rPr>
            </w:pPr>
            <w:r>
              <w:rPr>
                <w:color w:val="00274C"/>
                <w:position w:val="-2"/>
                <w:sz w:val="20"/>
                <w:szCs w:val="20"/>
              </w:rPr>
              <w:t xml:space="preserve">Fissare la coppa olio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L</w:t>
            </w:r>
            <w:r>
              <w:rPr>
                <w:color w:val="00274C"/>
                <w:position w:val="-2"/>
                <w:sz w:val="20"/>
                <w:szCs w:val="20"/>
              </w:rPr>
              <w:t xml:space="preserve"> seguendo l'ordine indicato (coppia di serraggio a </w:t>
            </w:r>
            <w:r>
              <w:rPr>
                <w:b/>
                <w:bCs/>
                <w:color w:val="00274C"/>
                <w:position w:val="-2"/>
                <w:sz w:val="20"/>
                <w:szCs w:val="20"/>
              </w:rPr>
              <w:t xml:space="preserve">25 Nm</w:t>
            </w:r>
            <w:r>
              <w:rPr>
                <w:color w:val="00274C"/>
                <w:position w:val="-2"/>
                <w:sz w:val="20"/>
                <w:szCs w:val="20"/>
              </w:rPr>
              <w:t xml:space="preserve"> ).</w:t>
            </w:r>
          </w:p>
          <w:p>
            <w:pPr>
              <w:numPr>
                <w:ilvl w:val="0"/>
                <w:numId w:val="71471609"/>
              </w:numPr>
              <w:spacing w:before="0" w:after="0" w:line="262" w:lineRule="auto"/>
              <w:jc w:val="left"/>
              <w:rPr>
                <w:color w:val="00274C"/>
                <w:sz w:val="20"/>
                <w:szCs w:val="20"/>
              </w:rPr>
            </w:pPr>
            <w:r>
              <w:rPr>
                <w:color w:val="00274C"/>
                <w:position w:val="-2"/>
                <w:sz w:val="20"/>
                <w:szCs w:val="20"/>
              </w:rPr>
              <w:t xml:space="preserve">Dopo il serraggio della vite </w:t>
            </w:r>
            <w:r>
              <w:rPr>
                <w:b/>
                <w:bCs/>
                <w:color w:val="00274C"/>
                <w:position w:val="-2"/>
                <w:sz w:val="20"/>
                <w:szCs w:val="20"/>
              </w:rPr>
              <w:t xml:space="preserve">n° 10</w:t>
            </w:r>
            <w:r>
              <w:rPr>
                <w:color w:val="00274C"/>
                <w:position w:val="-2"/>
                <w:sz w:val="20"/>
                <w:szCs w:val="20"/>
              </w:rPr>
              <w:t xml:space="preserve"> , svitare la vite </w:t>
            </w:r>
            <w:r>
              <w:rPr>
                <w:b/>
                <w:bCs/>
                <w:color w:val="00274C"/>
                <w:position w:val="-2"/>
                <w:sz w:val="20"/>
                <w:szCs w:val="20"/>
              </w:rPr>
              <w:t xml:space="preserve">n° 1</w:t>
            </w:r>
            <w:r>
              <w:rPr>
                <w:color w:val="00274C"/>
                <w:position w:val="-2"/>
                <w:sz w:val="20"/>
                <w:szCs w:val="20"/>
              </w:rPr>
              <w:t xml:space="preserve"> e serrarla nuovamente alla coppia di serraggio indicata al </w:t>
            </w:r>
            <w:r>
              <w:rPr>
                <w:b/>
                <w:bCs/>
                <w:color w:val="00274C"/>
                <w:position w:val="-2"/>
                <w:sz w:val="20"/>
                <w:szCs w:val="20"/>
              </w:rPr>
              <w:t xml:space="preserve">punto 4</w:t>
            </w:r>
            <w:r>
              <w:rPr>
                <w:color w:val="00274C"/>
                <w:position w:val="-2"/>
                <w:sz w:val="20"/>
                <w:szCs w:val="20"/>
              </w:rPr>
              <w:t xml:space="preserve"> .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7833725" name="name3444606d6b5da7260" descr="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1.jpg"/>
                          <pic:cNvPicPr/>
                        </pic:nvPicPr>
                        <pic:blipFill>
                          <a:blip r:embed="rId2387606d6b5da725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9.31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9.5.1 Guarnizione stelo valvola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658554" name="name4732606d6b5db80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06606d6b5db80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Eseguire i controlli descritti al </w:t>
            </w:r>
            <w:hyperlink r:id="rId7286606d6b5db8887" w:history="1">
              <w:r>
                <w:rPr>
                  <w:b/>
                  <w:bCs/>
                  <w:color w:val="0000FF"/>
                  <w:position w:val="-2"/>
                  <w:sz w:val="20"/>
                  <w:szCs w:val="20"/>
                </w:rPr>
                <w:t xml:space="preserve">Par. 8.6.4</w:t>
              </w:r>
            </w:hyperlink>
            <w:r>
              <w:rPr>
                <w:color w:val="00274C"/>
                <w:position w:val="-2"/>
                <w:sz w:val="20"/>
                <w:szCs w:val="20"/>
              </w:rPr>
              <w:t xml:space="preserve"> prima di procedere con le seguenti operazioni.</w:t>
            </w:r>
          </w:p>
          <w:p>
            <w:pPr>
              <w:numPr>
                <w:ilvl w:val="0"/>
                <w:numId w:val="71471438"/>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A</w:t>
            </w:r>
            <w:r>
              <w:rPr>
                <w:color w:val="00274C"/>
                <w:position w:val="-2"/>
                <w:sz w:val="20"/>
                <w:szCs w:val="20"/>
              </w:rPr>
              <w:t xml:space="preserve"> ad ogni smontaggio.</w:t>
            </w:r>
          </w:p>
          <w:p>
            <w:pPr>
              <w:numPr>
                <w:ilvl w:val="0"/>
                <w:numId w:val="71471438"/>
              </w:numPr>
              <w:spacing w:before="0" w:after="0" w:line="262" w:lineRule="auto"/>
              <w:jc w:val="left"/>
              <w:rPr>
                <w:color w:val="00274C"/>
                <w:sz w:val="20"/>
                <w:szCs w:val="20"/>
              </w:rPr>
            </w:pPr>
            <w:r>
              <w:rPr>
                <w:color w:val="00274C"/>
                <w:position w:val="-2"/>
                <w:sz w:val="20"/>
                <w:szCs w:val="20"/>
              </w:rPr>
              <w:t xml:space="preserve">Lubrificare con olio i paraoli </w:t>
            </w:r>
            <w:r>
              <w:rPr>
                <w:b/>
                <w:bCs/>
                <w:color w:val="00274C"/>
                <w:position w:val="-2"/>
                <w:sz w:val="20"/>
                <w:szCs w:val="20"/>
              </w:rPr>
              <w:t xml:space="preserve">A</w:t>
            </w:r>
            <w:r>
              <w:rPr>
                <w:color w:val="00274C"/>
                <w:position w:val="-2"/>
                <w:sz w:val="20"/>
                <w:szCs w:val="20"/>
              </w:rPr>
              <w:t xml:space="preserve"> nella parte interna.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610"/>
              </w:numPr>
              <w:spacing w:before="0" w:after="0" w:line="262" w:lineRule="auto"/>
              <w:jc w:val="left"/>
              <w:rPr>
                <w:color w:val="00274C"/>
                <w:sz w:val="20"/>
                <w:szCs w:val="20"/>
              </w:rPr>
            </w:pPr>
            <w:r>
              <w:rPr>
                <w:color w:val="00274C"/>
                <w:position w:val="-2"/>
                <w:sz w:val="20"/>
                <w:szCs w:val="20"/>
              </w:rPr>
              <w:t xml:space="preserve">Montare i paraoli </w:t>
            </w:r>
            <w:r>
              <w:rPr>
                <w:b/>
                <w:bCs/>
                <w:color w:val="00274C"/>
                <w:position w:val="-2"/>
                <w:sz w:val="20"/>
                <w:szCs w:val="20"/>
              </w:rPr>
              <w:t xml:space="preserve">A</w:t>
            </w:r>
            <w:r>
              <w:rPr>
                <w:color w:val="00274C"/>
                <w:position w:val="-2"/>
                <w:sz w:val="20"/>
                <w:szCs w:val="20"/>
              </w:rPr>
              <w:t xml:space="preserve"> sulle guide valvola </w:t>
            </w:r>
            <w:r>
              <w:rPr>
                <w:b/>
                <w:bCs/>
                <w:color w:val="00274C"/>
                <w:position w:val="-2"/>
                <w:sz w:val="20"/>
                <w:szCs w:val="20"/>
              </w:rPr>
              <w:t xml:space="preserve">B</w:t>
            </w:r>
            <w:r>
              <w:rPr>
                <w:color w:val="00274C"/>
                <w:position w:val="-2"/>
                <w:sz w:val="20"/>
                <w:szCs w:val="20"/>
              </w:rPr>
              <w:t xml:space="preserve"> utilizzando l'attrezzo </w:t>
            </w:r>
            <w:hyperlink r:id="rId7179606d6b5db89e6"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660690" name="name6798606d6b5dcb0a7" descr="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2.jpg"/>
                          <pic:cNvPicPr/>
                        </pic:nvPicPr>
                        <pic:blipFill>
                          <a:blip r:embed="rId4857606d6b5dcb0a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Canotti elettroiniettori </w:t>
            </w:r>
            <w:r>
              <w:rPr>
                <w:color w:val="00274C"/>
                <w:position w:val="-2"/>
                <w:sz w:val="20"/>
                <w:szCs w:val="20"/>
              </w:rPr>
              <w:t xml:space="preserve"> ( </w:t>
            </w:r>
            <w:r>
              <w:rPr>
                <w:position w:val="-3"/>
              </w:rPr>
              <w:drawing>
                <wp:inline distT="0" distB="0" distL="0" distR="0">
                  <wp:extent cx="158400" cy="115200"/>
                  <wp:docPr id="7290170" name="name5497606d6b5dde93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281606d6b5dde92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71471611"/>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C</w:t>
            </w:r>
            <w:r>
              <w:rPr>
                <w:color w:val="00274C"/>
                <w:position w:val="-2"/>
                <w:sz w:val="20"/>
                <w:szCs w:val="20"/>
              </w:rPr>
              <w:t xml:space="preserve"> nelle sedi del canotto </w:t>
            </w:r>
            <w:r>
              <w:rPr>
                <w:b/>
                <w:bCs/>
                <w:color w:val="00274C"/>
                <w:position w:val="-2"/>
                <w:sz w:val="20"/>
                <w:szCs w:val="20"/>
              </w:rPr>
              <w:t xml:space="preserve">D</w:t>
            </w:r>
            <w:r>
              <w:rPr>
                <w:color w:val="00274C"/>
                <w:position w:val="-2"/>
                <w:sz w:val="20"/>
                <w:szCs w:val="20"/>
              </w:rPr>
              <w:t xml:space="preserve"> .</w:t>
            </w:r>
          </w:p>
          <w:p>
            <w:pPr>
              <w:numPr>
                <w:ilvl w:val="0"/>
                <w:numId w:val="71471611"/>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E</w:t>
            </w:r>
            <w:r>
              <w:rPr>
                <w:color w:val="00274C"/>
                <w:position w:val="-2"/>
                <w:sz w:val="20"/>
                <w:szCs w:val="20"/>
              </w:rPr>
              <w:t xml:space="preserve"> con la bombatura rivolta verso l'alto alla base del canotto </w:t>
            </w:r>
            <w:r>
              <w:rPr>
                <w:b/>
                <w:bCs/>
                <w:color w:val="00274C"/>
                <w:position w:val="-2"/>
                <w:sz w:val="20"/>
                <w:szCs w:val="20"/>
              </w:rPr>
              <w:t xml:space="preserve">D</w:t>
            </w:r>
            <w:r>
              <w:rPr>
                <w:color w:val="00274C"/>
                <w:position w:val="-2"/>
                <w:sz w:val="20"/>
                <w:szCs w:val="20"/>
              </w:rPr>
              <w:t xml:space="preserve"> .</w:t>
            </w:r>
          </w:p>
          <w:p>
            <w:pPr>
              <w:numPr>
                <w:ilvl w:val="0"/>
                <w:numId w:val="71471611"/>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C</w:t>
            </w:r>
            <w:r>
              <w:rPr>
                <w:color w:val="00274C"/>
                <w:position w:val="-2"/>
                <w:sz w:val="20"/>
                <w:szCs w:val="20"/>
              </w:rPr>
              <w:t xml:space="preserve"> .</w:t>
            </w:r>
          </w:p>
          <w:p>
            <w:pPr>
              <w:numPr>
                <w:ilvl w:val="0"/>
                <w:numId w:val="71471611"/>
              </w:numPr>
              <w:spacing w:before="0" w:after="0" w:line="262" w:lineRule="auto"/>
              <w:jc w:val="left"/>
              <w:rPr>
                <w:color w:val="00274C"/>
                <w:sz w:val="20"/>
                <w:szCs w:val="20"/>
              </w:rPr>
            </w:pPr>
            <w:r>
              <w:rPr>
                <w:color w:val="00274C"/>
                <w:position w:val="-2"/>
                <w:sz w:val="20"/>
                <w:szCs w:val="20"/>
              </w:rPr>
              <w:t xml:space="preserve">Inserire e avvitare con cautela il canotto </w:t>
            </w:r>
            <w:r>
              <w:rPr>
                <w:b/>
                <w:bCs/>
                <w:color w:val="00274C"/>
                <w:position w:val="-2"/>
                <w:sz w:val="20"/>
                <w:szCs w:val="20"/>
              </w:rPr>
              <w:t xml:space="preserve">D</w:t>
            </w:r>
            <w:r>
              <w:rPr>
                <w:color w:val="00274C"/>
                <w:position w:val="-2"/>
                <w:sz w:val="20"/>
                <w:szCs w:val="20"/>
              </w:rPr>
              <w:t xml:space="preserve"> all'interno della sede della testa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canotto </w:t>
            </w:r>
            <w:r>
              <w:rPr>
                <w:b/>
                <w:bCs/>
                <w:color w:val="00274C"/>
                <w:position w:val="-2"/>
                <w:sz w:val="20"/>
                <w:szCs w:val="20"/>
              </w:rPr>
              <w:t xml:space="preserve">D</w:t>
            </w:r>
            <w:r>
              <w:rPr>
                <w:color w:val="00274C"/>
                <w:position w:val="-2"/>
                <w:sz w:val="20"/>
                <w:szCs w:val="20"/>
              </w:rPr>
              <w:t xml:space="preserve"> non deve sporgere dal piano testa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611"/>
              </w:numPr>
              <w:spacing w:before="0" w:after="0" w:line="262" w:lineRule="auto"/>
              <w:jc w:val="left"/>
              <w:rPr>
                <w:color w:val="00274C"/>
                <w:sz w:val="20"/>
                <w:szCs w:val="20"/>
              </w:rPr>
            </w:pPr>
            <w:r>
              <w:rPr>
                <w:color w:val="00274C"/>
                <w:position w:val="-2"/>
                <w:sz w:val="20"/>
                <w:szCs w:val="20"/>
              </w:rPr>
              <w:t xml:space="preserve">Serrare il canotto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4270795" name="name4081606d6b5df051d" descr="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3.jpg"/>
                          <pic:cNvPicPr/>
                        </pic:nvPicPr>
                        <pic:blipFill>
                          <a:blip r:embed="rId1784606d6b5df051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9.5.3 Sporgenza elettroiniettori</w:t>
            </w:r>
          </w:p>
          <w:p/>
          <w:p/>
          <w:p>
            <w:pPr>
              <w:numPr>
                <w:ilvl w:val="0"/>
                <w:numId w:val="71471612"/>
              </w:numPr>
              <w:spacing w:before="0" w:after="0" w:line="262" w:lineRule="auto"/>
              <w:jc w:val="left"/>
              <w:rPr>
                <w:color w:val="00274C"/>
                <w:sz w:val="20"/>
                <w:szCs w:val="20"/>
              </w:rPr>
            </w:pPr>
            <w:r>
              <w:rPr>
                <w:color w:val="00274C"/>
                <w:position w:val="-2"/>
                <w:sz w:val="20"/>
                <w:szCs w:val="20"/>
              </w:rPr>
              <w:t xml:space="preserve">Eseguire le operazioni al </w:t>
            </w:r>
            <w:r>
              <w:rPr>
                <w:b/>
                <w:bCs/>
                <w:color w:val="00274C"/>
                <w:position w:val="-2"/>
                <w:sz w:val="20"/>
                <w:szCs w:val="20"/>
              </w:rPr>
              <w:t xml:space="preserve">punto 1</w:t>
            </w:r>
            <w:r>
              <w:rPr>
                <w:color w:val="00274C"/>
                <w:position w:val="-2"/>
                <w:sz w:val="20"/>
                <w:szCs w:val="20"/>
              </w:rPr>
              <w:t xml:space="preserve"> e </w:t>
            </w:r>
            <w:r>
              <w:rPr>
                <w:b/>
                <w:bCs/>
                <w:color w:val="00274C"/>
                <w:position w:val="-2"/>
                <w:sz w:val="20"/>
                <w:szCs w:val="20"/>
              </w:rPr>
              <w:t xml:space="preserve">2</w:t>
            </w:r>
            <w:r>
              <w:rPr>
                <w:color w:val="00274C"/>
                <w:position w:val="-2"/>
                <w:sz w:val="20"/>
                <w:szCs w:val="20"/>
              </w:rPr>
              <w:t xml:space="preserve"> del </w:t>
            </w:r>
            <w:hyperlink r:id="rId8701606d6b5df12ea" w:history="1">
              <w:r>
                <w:rPr>
                  <w:b/>
                  <w:bCs/>
                  <w:color w:val="0000FF"/>
                  <w:position w:val="-2"/>
                  <w:sz w:val="20"/>
                  <w:szCs w:val="20"/>
                </w:rPr>
                <w:t xml:space="preserve">Par. 6.1.4</w:t>
              </w:r>
            </w:hyperlink>
            <w:r>
              <w:rPr>
                <w:color w:val="00274C"/>
                <w:position w:val="-2"/>
                <w:sz w:val="20"/>
                <w:szCs w:val="20"/>
              </w:rPr>
              <w:t xml:space="preserve"> .</w:t>
            </w:r>
          </w:p>
          <w:p>
            <w:pPr>
              <w:numPr>
                <w:ilvl w:val="0"/>
                <w:numId w:val="71471612"/>
              </w:numPr>
              <w:spacing w:before="0" w:after="0" w:line="262" w:lineRule="auto"/>
              <w:jc w:val="left"/>
              <w:rPr>
                <w:color w:val="00274C"/>
                <w:sz w:val="20"/>
                <w:szCs w:val="20"/>
              </w:rPr>
            </w:pPr>
            <w:r>
              <w:rPr>
                <w:color w:val="00274C"/>
                <w:position w:val="-2"/>
                <w:sz w:val="20"/>
                <w:szCs w:val="20"/>
              </w:rPr>
              <w:t xml:space="preserve">Eseguire le operazioni al </w:t>
            </w:r>
            <w:r>
              <w:rPr>
                <w:b/>
                <w:bCs/>
                <w:color w:val="00274C"/>
                <w:position w:val="-2"/>
                <w:sz w:val="20"/>
                <w:szCs w:val="20"/>
              </w:rPr>
              <w:t xml:space="preserve">punto 3</w:t>
            </w:r>
            <w:r>
              <w:rPr>
                <w:color w:val="00274C"/>
                <w:position w:val="-2"/>
                <w:sz w:val="20"/>
                <w:szCs w:val="20"/>
              </w:rPr>
              <w:t xml:space="preserve"> e </w:t>
            </w:r>
            <w:r>
              <w:rPr>
                <w:b/>
                <w:bCs/>
                <w:color w:val="00274C"/>
                <w:position w:val="-2"/>
                <w:sz w:val="20"/>
                <w:szCs w:val="20"/>
              </w:rPr>
              <w:t xml:space="preserve">4</w:t>
            </w:r>
            <w:r>
              <w:rPr>
                <w:color w:val="00274C"/>
                <w:position w:val="-2"/>
                <w:sz w:val="20"/>
                <w:szCs w:val="20"/>
              </w:rPr>
              <w:t xml:space="preserve"> del </w:t>
            </w:r>
            <w:hyperlink r:id="rId8047606d6b5df1351" w:history="1">
              <w:r>
                <w:rPr>
                  <w:b/>
                  <w:bCs/>
                  <w:color w:val="0000FF"/>
                  <w:position w:val="-2"/>
                  <w:sz w:val="20"/>
                  <w:szCs w:val="20"/>
                  <w:u w:val="single"/>
                </w:rPr>
                <w:t xml:space="preserve">Par. 6.1.5</w:t>
              </w:r>
            </w:hyperlink>
            <w:r>
              <w:rPr>
                <w:b/>
                <w:bCs/>
                <w:color w:val="00274C"/>
                <w:position w:val="-2"/>
                <w:sz w:val="20"/>
                <w:szCs w:val="20"/>
              </w:rPr>
              <w:t xml:space="preserve"> .</w:t>
            </w:r>
          </w:p>
          <w:p>
            <w:pPr>
              <w:numPr>
                <w:ilvl w:val="0"/>
                <w:numId w:val="71471612"/>
              </w:numPr>
              <w:spacing w:before="0" w:after="0" w:line="262" w:lineRule="auto"/>
              <w:jc w:val="left"/>
              <w:rPr>
                <w:color w:val="00274C"/>
                <w:sz w:val="20"/>
                <w:szCs w:val="20"/>
              </w:rPr>
            </w:pPr>
            <w:r>
              <w:rPr>
                <w:color w:val="00274C"/>
                <w:position w:val="-2"/>
                <w:sz w:val="20"/>
                <w:szCs w:val="20"/>
              </w:rPr>
              <w:t xml:space="preserve">La sporgenza iniettore deve essere compresa tra 1,68 e 2,42 mm.; verificare tramite l'attrezzo </w:t>
            </w:r>
            <w:hyperlink r:id="rId3723606d6b5df137b" w:history="1">
              <w:r>
                <w:rPr>
                  <w:b/>
                  <w:bCs/>
                  <w:color w:val="0000FF"/>
                  <w:position w:val="-2"/>
                  <w:sz w:val="20"/>
                  <w:szCs w:val="20"/>
                  <w:u w:val="single"/>
                </w:rPr>
                <w:t xml:space="preserve">ST_03</w:t>
              </w:r>
            </w:hyperlink>
            <w:r>
              <w:rPr>
                <w:b/>
                <w:bCs/>
                <w:color w:val="00274C"/>
                <w:position w:val="-2"/>
                <w:sz w:val="20"/>
                <w:szCs w:val="20"/>
              </w:rPr>
              <w:t xml:space="preserve"> (Fig. 9.35)</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nel caso in cui il valore della sporgenza iniettore non corrisponda, aumentare o diminuire lo spessore dellla guarnizione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490"/>
              </w:rPr>
              <w:drawing>
                <wp:inline distT="0" distB="0" distL="0" distR="0">
                  <wp:extent cx="2232000" cy="3117600"/>
                  <wp:docPr id="28007500" name="name5941606d6b5e0fc5a" descr="9.34_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4_9.35.jpg"/>
                          <pic:cNvPicPr/>
                        </pic:nvPicPr>
                        <pic:blipFill>
                          <a:blip r:embed="rId6964606d6b5e0fc54"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9.34 - Fig. 9.35</w:t>
            </w:r>
            <w:r>
              <w:rPr>
                <w:color w:val="00274C"/>
                <w:position w:val="0"/>
                <w:sz w:val="20"/>
                <w:szCs w:val="20"/>
              </w:rPr>
              <w:t xml:space="preserve"> </w:t>
            </w:r>
          </w:p>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9.5.4 Valvole</w:t>
            </w:r>
          </w:p>
          <w:p/>
          <w:p/>
          <w:p>
            <w:pPr>
              <w:numPr>
                <w:ilvl w:val="0"/>
                <w:numId w:val="71471613"/>
              </w:numPr>
              <w:spacing w:before="0" w:after="0" w:line="262" w:lineRule="auto"/>
              <w:jc w:val="left"/>
              <w:rPr>
                <w:color w:val="00274C"/>
                <w:sz w:val="20"/>
                <w:szCs w:val="20"/>
              </w:rPr>
            </w:pPr>
            <w:r>
              <w:rPr>
                <w:color w:val="00274C"/>
                <w:position w:val="-2"/>
                <w:sz w:val="20"/>
                <w:szCs w:val="20"/>
              </w:rPr>
              <w:t xml:space="preserve">Lubrificare con olio ed inserire le valvole </w:t>
            </w:r>
            <w:r>
              <w:rPr>
                <w:b/>
                <w:bCs/>
                <w:color w:val="00274C"/>
                <w:position w:val="-2"/>
                <w:sz w:val="20"/>
                <w:szCs w:val="20"/>
              </w:rPr>
              <w:t xml:space="preserve">X</w:t>
            </w:r>
            <w:r>
              <w:rPr>
                <w:color w:val="00274C"/>
                <w:position w:val="-2"/>
                <w:sz w:val="20"/>
                <w:szCs w:val="20"/>
              </w:rPr>
              <w:t xml:space="preserve"> all'interno della testa </w:t>
            </w:r>
            <w:r>
              <w:rPr>
                <w:b/>
                <w:bCs/>
                <w:color w:val="00274C"/>
                <w:position w:val="-2"/>
                <w:sz w:val="20"/>
                <w:szCs w:val="20"/>
              </w:rPr>
              <w:t xml:space="preserve">F</w:t>
            </w:r>
            <w:r>
              <w:rPr>
                <w:color w:val="00274C"/>
                <w:position w:val="-2"/>
                <w:sz w:val="20"/>
                <w:szCs w:val="20"/>
              </w:rPr>
              <w:t xml:space="preserve"> nelle stesse posizioni di origine, in base ai riferimenti creati al </w:t>
            </w:r>
            <w:hyperlink r:id="rId2782606d6b5e10c1d" w:history="1">
              <w:r>
                <w:rPr>
                  <w:b/>
                  <w:bCs/>
                  <w:color w:val="0000FF"/>
                  <w:position w:val="-2"/>
                  <w:sz w:val="20"/>
                  <w:szCs w:val="20"/>
                  <w:u w:val="single"/>
                </w:rPr>
                <w:t xml:space="preserve">Par. 7.12.4.1</w:t>
              </w:r>
            </w:hyperlink>
            <w:r>
              <w:rPr>
                <w:color w:val="00274C"/>
                <w:position w:val="-2"/>
                <w:sz w:val="20"/>
                <w:szCs w:val="20"/>
              </w:rPr>
              <w:t xml:space="preserve"> .</w:t>
            </w:r>
          </w:p>
          <w:p>
            <w:pPr>
              <w:numPr>
                <w:ilvl w:val="0"/>
                <w:numId w:val="71471613"/>
              </w:numPr>
              <w:spacing w:before="0" w:after="0" w:line="262" w:lineRule="auto"/>
              <w:jc w:val="left"/>
              <w:rPr>
                <w:color w:val="00274C"/>
                <w:sz w:val="20"/>
                <w:szCs w:val="20"/>
              </w:rPr>
            </w:pPr>
            <w:r>
              <w:rPr>
                <w:color w:val="00274C"/>
                <w:position w:val="-2"/>
                <w:sz w:val="20"/>
                <w:szCs w:val="20"/>
              </w:rPr>
              <w:t xml:space="preserve">Posizionare la molla </w:t>
            </w:r>
            <w:r>
              <w:rPr>
                <w:b/>
                <w:bCs/>
                <w:color w:val="00274C"/>
                <w:position w:val="-2"/>
                <w:sz w:val="20"/>
                <w:szCs w:val="20"/>
              </w:rPr>
              <w:t xml:space="preserve">Y</w:t>
            </w:r>
            <w:r>
              <w:rPr>
                <w:color w:val="00274C"/>
                <w:position w:val="-2"/>
                <w:sz w:val="20"/>
                <w:szCs w:val="20"/>
              </w:rPr>
              <w:t xml:space="preserve"> sulla sede della testa </w:t>
            </w:r>
            <w:r>
              <w:rPr>
                <w:b/>
                <w:bCs/>
                <w:color w:val="00274C"/>
                <w:position w:val="-2"/>
                <w:sz w:val="20"/>
                <w:szCs w:val="20"/>
              </w:rPr>
              <w:t xml:space="preserve">F</w:t>
            </w:r>
            <w:r>
              <w:rPr>
                <w:color w:val="00274C"/>
                <w:position w:val="-2"/>
                <w:sz w:val="20"/>
                <w:szCs w:val="20"/>
              </w:rPr>
              <w:t xml:space="preserve"> .</w:t>
            </w:r>
          </w:p>
          <w:p>
            <w:pPr>
              <w:numPr>
                <w:ilvl w:val="0"/>
                <w:numId w:val="71471613"/>
              </w:numPr>
              <w:spacing w:before="0" w:after="0" w:line="262" w:lineRule="auto"/>
              <w:jc w:val="left"/>
              <w:rPr>
                <w:color w:val="00274C"/>
                <w:sz w:val="20"/>
                <w:szCs w:val="20"/>
              </w:rPr>
            </w:pPr>
            <w:r>
              <w:rPr>
                <w:color w:val="00274C"/>
                <w:position w:val="-2"/>
                <w:sz w:val="20"/>
                <w:szCs w:val="20"/>
              </w:rPr>
              <w:t xml:space="preserve">Posizionare il piattello </w:t>
            </w:r>
            <w:r>
              <w:rPr>
                <w:b/>
                <w:bCs/>
                <w:color w:val="00274C"/>
                <w:position w:val="-2"/>
                <w:sz w:val="20"/>
                <w:szCs w:val="20"/>
              </w:rPr>
              <w:t xml:space="preserve">S</w:t>
            </w:r>
            <w:r>
              <w:rPr>
                <w:color w:val="00274C"/>
                <w:position w:val="-2"/>
                <w:sz w:val="20"/>
                <w:szCs w:val="20"/>
              </w:rPr>
              <w:t xml:space="preserve"> sulla molla </w:t>
            </w:r>
            <w:r>
              <w:rPr>
                <w:b/>
                <w:bCs/>
                <w:color w:val="00274C"/>
                <w:position w:val="-2"/>
                <w:sz w:val="20"/>
                <w:szCs w:val="20"/>
              </w:rPr>
              <w:t xml:space="preserve">Y</w:t>
            </w:r>
            <w:r>
              <w:rPr>
                <w:color w:val="00274C"/>
                <w:position w:val="-2"/>
                <w:sz w:val="20"/>
                <w:szCs w:val="20"/>
              </w:rPr>
              <w:t xml:space="preserve"> centrando la valvola </w:t>
            </w:r>
            <w:r>
              <w:rPr>
                <w:b/>
                <w:bCs/>
                <w:color w:val="00274C"/>
                <w:position w:val="-2"/>
                <w:sz w:val="20"/>
                <w:szCs w:val="20"/>
              </w:rPr>
              <w:t xml:space="preserve">X</w:t>
            </w:r>
            <w:r>
              <w:rPr>
                <w:color w:val="00274C"/>
                <w:position w:val="-2"/>
                <w:sz w:val="20"/>
                <w:szCs w:val="20"/>
              </w:rPr>
              <w:t xml:space="preserve"> .</w:t>
            </w:r>
          </w:p>
          <w:p/>
          <w:p/>
          <w:p/>
          <w:p/>
          <w:p/>
          <w:p/>
          <w:p/>
          <w:p/>
          <w:p/>
          <w:p/>
          <w:p/>
          <w:p/>
          <w:p/>
          <w:p/>
          <w:p/>
          <w:p/>
          <w:p/>
          <w:p/>
          <w:p>
            <w:pPr>
              <w:numPr>
                <w:ilvl w:val="0"/>
                <w:numId w:val="71471614"/>
              </w:numPr>
              <w:spacing w:before="0" w:after="0" w:line="262" w:lineRule="auto"/>
              <w:jc w:val="left"/>
              <w:rPr>
                <w:color w:val="00274C"/>
                <w:sz w:val="20"/>
                <w:szCs w:val="20"/>
              </w:rPr>
            </w:pPr>
            <w:r>
              <w:rPr>
                <w:color w:val="00274C"/>
                <w:position w:val="-2"/>
                <w:sz w:val="20"/>
                <w:szCs w:val="20"/>
              </w:rPr>
              <w:t xml:space="preserve">Montare l'attrezzo </w:t>
            </w:r>
            <w:hyperlink r:id="rId7392606d6b5e10ccf" w:history="1">
              <w:r>
                <w:rPr>
                  <w:b/>
                  <w:bCs/>
                  <w:color w:val="0000FF"/>
                  <w:position w:val="-2"/>
                  <w:sz w:val="20"/>
                  <w:szCs w:val="20"/>
                </w:rPr>
                <w:t xml:space="preserve">ST_07</w:t>
              </w:r>
            </w:hyperlink>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fissandolo su uno dei fori per il fissaggio del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Cambiare il foro di fissaggio in base alla posizione delle valvole da montare.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614"/>
              </w:numPr>
              <w:spacing w:before="0" w:after="0" w:line="262" w:lineRule="auto"/>
              <w:jc w:val="left"/>
              <w:rPr>
                <w:color w:val="00274C"/>
                <w:sz w:val="20"/>
                <w:szCs w:val="20"/>
              </w:rPr>
            </w:pPr>
            <w:r>
              <w:rPr>
                <w:color w:val="00274C"/>
                <w:position w:val="-2"/>
                <w:sz w:val="20"/>
                <w:szCs w:val="20"/>
              </w:rPr>
              <w:t xml:space="preserve">Posizionare l'attrezzo </w:t>
            </w:r>
            <w:hyperlink r:id="rId2734606d6b5e10d4a" w:history="1">
              <w:r>
                <w:rPr>
                  <w:b/>
                  <w:bCs/>
                  <w:color w:val="0000FF"/>
                  <w:position w:val="-2"/>
                  <w:sz w:val="20"/>
                  <w:szCs w:val="20"/>
                </w:rPr>
                <w:t xml:space="preserve">ST_07</w:t>
              </w:r>
            </w:hyperlink>
            <w:r>
              <w:rPr>
                <w:color w:val="00274C"/>
                <w:position w:val="-2"/>
                <w:sz w:val="20"/>
                <w:szCs w:val="20"/>
              </w:rPr>
              <w:t xml:space="preserve"> sulla valvola come mostrato in figura </w:t>
            </w:r>
            <w:r>
              <w:rPr>
                <w:b/>
                <w:bCs/>
                <w:color w:val="00274C"/>
                <w:position w:val="-2"/>
                <w:sz w:val="20"/>
                <w:szCs w:val="20"/>
              </w:rPr>
              <w:t xml:space="preserve">Fig. 9.37</w:t>
            </w:r>
            <w:r>
              <w:rPr>
                <w:color w:val="00274C"/>
                <w:position w:val="-2"/>
                <w:sz w:val="20"/>
                <w:szCs w:val="20"/>
              </w:rPr>
              <w:t xml:space="preserve"> .</w:t>
            </w:r>
          </w:p>
          <w:p/>
          <w:p/>
          <w:p/>
          <w:p/>
          <w:p/>
          <w:p/>
          <w:p/>
          <w:p/>
          <w:p/>
          <w:p/>
          <w:p/>
          <w:p/>
          <w:p/>
          <w:p/>
          <w:p/>
          <w:p/>
          <w:p/>
          <w:p/>
          <w:p/>
          <w:p/>
          <w:p>
            <w:pPr>
              <w:numPr>
                <w:ilvl w:val="0"/>
                <w:numId w:val="71471615"/>
              </w:numPr>
              <w:spacing w:before="0" w:after="0" w:line="262" w:lineRule="auto"/>
              <w:jc w:val="left"/>
              <w:rPr>
                <w:color w:val="00274C"/>
                <w:sz w:val="20"/>
                <w:szCs w:val="20"/>
              </w:rPr>
            </w:pPr>
            <w:r>
              <w:rPr>
                <w:color w:val="00274C"/>
                <w:position w:val="-2"/>
                <w:sz w:val="20"/>
                <w:szCs w:val="20"/>
              </w:rPr>
              <w:t xml:space="preserve">Spingere la leva dell'attrezzo </w:t>
            </w:r>
            <w:hyperlink r:id="rId5881606d6b5e10da0" w:history="1">
              <w:r>
                <w:rPr>
                  <w:b/>
                  <w:bCs/>
                  <w:color w:val="0000FF"/>
                  <w:position w:val="-2"/>
                  <w:sz w:val="20"/>
                  <w:szCs w:val="20"/>
                </w:rPr>
                <w:t xml:space="preserve">ST_07</w:t>
              </w:r>
            </w:hyperlink>
            <w:r>
              <w:rPr>
                <w:color w:val="00274C"/>
                <w:position w:val="-2"/>
                <w:sz w:val="20"/>
                <w:szCs w:val="20"/>
              </w:rPr>
              <w:t xml:space="preserve"> verso il basso, in modo da abbassare i piattelli valvola </w:t>
            </w:r>
            <w:r>
              <w:rPr>
                <w:b/>
                <w:bCs/>
                <w:color w:val="00274C"/>
                <w:position w:val="-2"/>
                <w:sz w:val="20"/>
                <w:szCs w:val="20"/>
              </w:rPr>
              <w:t xml:space="preserve">S</w:t>
            </w:r>
            <w:r>
              <w:rPr>
                <w:color w:val="00274C"/>
                <w:position w:val="-2"/>
                <w:sz w:val="20"/>
                <w:szCs w:val="20"/>
              </w:rPr>
              <w:t xml:space="preserve"> in direzione della freccia </w:t>
            </w:r>
            <w:r>
              <w:rPr>
                <w:b/>
                <w:bCs/>
                <w:color w:val="00274C"/>
                <w:position w:val="-2"/>
                <w:sz w:val="20"/>
                <w:szCs w:val="20"/>
              </w:rPr>
              <w:t xml:space="preserve">AK</w:t>
            </w:r>
            <w:r>
              <w:rPr>
                <w:color w:val="00274C"/>
                <w:position w:val="-2"/>
                <w:sz w:val="20"/>
                <w:szCs w:val="20"/>
              </w:rPr>
              <w:t xml:space="preserve"> , ed inserire i semiconi </w:t>
            </w:r>
            <w:r>
              <w:rPr>
                <w:b/>
                <w:bCs/>
                <w:color w:val="00274C"/>
                <w:position w:val="-2"/>
                <w:sz w:val="20"/>
                <w:szCs w:val="20"/>
              </w:rPr>
              <w:t xml:space="preserve">AJ</w:t>
            </w:r>
            <w:r>
              <w:rPr>
                <w:color w:val="00274C"/>
                <w:position w:val="-2"/>
                <w:sz w:val="20"/>
                <w:szCs w:val="20"/>
              </w:rPr>
              <w:t xml:space="preserve"> all'interno del piattello </w:t>
            </w:r>
            <w:r>
              <w:rPr>
                <w:b/>
                <w:bCs/>
                <w:color w:val="00274C"/>
                <w:position w:val="-2"/>
                <w:sz w:val="20"/>
                <w:szCs w:val="20"/>
              </w:rPr>
              <w:t xml:space="preserve">S</w:t>
            </w:r>
            <w:r>
              <w:rPr>
                <w:color w:val="00274C"/>
                <w:position w:val="-2"/>
                <w:sz w:val="20"/>
                <w:szCs w:val="20"/>
              </w:rPr>
              <w:t xml:space="preserve"> .</w:t>
            </w:r>
          </w:p>
          <w:p>
            <w:pPr>
              <w:numPr>
                <w:ilvl w:val="0"/>
                <w:numId w:val="71471615"/>
              </w:numPr>
              <w:spacing w:before="0" w:after="0" w:line="262" w:lineRule="auto"/>
              <w:jc w:val="left"/>
              <w:rPr>
                <w:color w:val="00274C"/>
                <w:sz w:val="20"/>
                <w:szCs w:val="20"/>
              </w:rPr>
            </w:pPr>
            <w:r>
              <w:rPr>
                <w:color w:val="00274C"/>
                <w:position w:val="-2"/>
                <w:sz w:val="20"/>
                <w:szCs w:val="20"/>
              </w:rPr>
              <w:t xml:space="preserve">Assicurarsi che i semiconi </w:t>
            </w:r>
            <w:r>
              <w:rPr>
                <w:b/>
                <w:bCs/>
                <w:color w:val="00274C"/>
                <w:position w:val="-2"/>
                <w:sz w:val="20"/>
                <w:szCs w:val="20"/>
              </w:rPr>
              <w:t xml:space="preserve">AJ</w:t>
            </w:r>
            <w:r>
              <w:rPr>
                <w:color w:val="00274C"/>
                <w:position w:val="-2"/>
                <w:sz w:val="20"/>
                <w:szCs w:val="20"/>
              </w:rPr>
              <w:t xml:space="preserve"> siano correttamente montati sulle sedi della valvola </w:t>
            </w:r>
            <w:r>
              <w:rPr>
                <w:b/>
                <w:bCs/>
                <w:color w:val="00274C"/>
                <w:position w:val="-2"/>
                <w:sz w:val="20"/>
                <w:szCs w:val="20"/>
              </w:rPr>
              <w:t xml:space="preserve">X</w:t>
            </w:r>
            <w:r>
              <w:rPr>
                <w:color w:val="00274C"/>
                <w:position w:val="-2"/>
                <w:sz w:val="20"/>
                <w:szCs w:val="20"/>
              </w:rPr>
              <w:t xml:space="preserve"> e rilasciare l'attrezzo </w:t>
            </w:r>
            <w:hyperlink r:id="rId8863606d6b5e10e76"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Ripetere tutte le operazioni per tutte le valvole interessate e rimuovere l'attrezzo </w:t>
            </w:r>
            <w:hyperlink r:id="rId9497606d6b5e10eb6"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0176904" name="name9079606d6b5e23250" descr="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6.jpg"/>
                          <pic:cNvPicPr/>
                        </pic:nvPicPr>
                        <pic:blipFill>
                          <a:blip r:embed="rId8117606d6b5e2324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9.36</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13229287" name="name3612606d6b5e35e60" descr="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7.jpg"/>
                          <pic:cNvPicPr/>
                        </pic:nvPicPr>
                        <pic:blipFill>
                          <a:blip r:embed="rId5614606d6b5e35e5a"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9.37</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12000"/>
                  <wp:docPr id="56161360" name="name1826606d6b5e4a318" descr="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8.jpg"/>
                          <pic:cNvPicPr/>
                        </pic:nvPicPr>
                        <pic:blipFill>
                          <a:blip r:embed="rId8873606d6b5e4a313" cstate="print"/>
                          <a:stretch>
                            <a:fillRect/>
                          </a:stretch>
                        </pic:blipFill>
                        <pic:spPr>
                          <a:xfrm>
                            <a:off x="0" y="0"/>
                            <a:ext cx="2232000" cy="1512000"/>
                          </a:xfrm>
                          <a:prstGeom prst="rect">
                            <a:avLst/>
                          </a:prstGeom>
                          <a:ln w="0">
                            <a:noFill/>
                          </a:ln>
                        </pic:spPr>
                      </pic:pic>
                    </a:graphicData>
                  </a:graphic>
                </wp:inline>
              </w:drawing>
            </w:r>
            <w:r>
              <w:rPr>
                <w:b/>
                <w:bCs/>
                <w:color w:val="00274C"/>
                <w:position w:val="-2"/>
                <w:sz w:val="20"/>
                <w:szCs w:val="20"/>
              </w:rPr>
              <w:br/>
              <w:t xml:space="preserve">Fig 9.38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9.5.5 Testa motore</w:t>
            </w:r>
          </w:p>
          <w:p/>
          <w:p/>
          <w:p>
            <w:pPr>
              <w:numPr>
                <w:ilvl w:val="0"/>
                <w:numId w:val="71471616"/>
              </w:numPr>
              <w:spacing w:before="0" w:after="0" w:line="262" w:lineRule="auto"/>
              <w:jc w:val="left"/>
              <w:rPr>
                <w:color w:val="00274C"/>
                <w:sz w:val="20"/>
                <w:szCs w:val="20"/>
              </w:rPr>
            </w:pPr>
            <w:r>
              <w:rPr>
                <w:color w:val="00274C"/>
                <w:position w:val="-2"/>
                <w:sz w:val="20"/>
                <w:szCs w:val="20"/>
              </w:rPr>
              <w:t xml:space="preserve">Fissare i golfari </w:t>
            </w:r>
            <w:r>
              <w:rPr>
                <w:b/>
                <w:bCs/>
                <w:color w:val="00274C"/>
                <w:position w:val="-2"/>
                <w:sz w:val="20"/>
                <w:szCs w:val="20"/>
              </w:rPr>
              <w:t xml:space="preserve">AW</w:t>
            </w:r>
            <w:r>
              <w:rPr>
                <w:color w:val="00274C"/>
                <w:position w:val="-2"/>
                <w:sz w:val="20"/>
                <w:szCs w:val="20"/>
              </w:rPr>
              <w:t xml:space="preserve"> tramite le viti </w:t>
            </w:r>
            <w:r>
              <w:rPr>
                <w:b/>
                <w:bCs/>
                <w:color w:val="00274C"/>
                <w:position w:val="-2"/>
                <w:sz w:val="20"/>
                <w:szCs w:val="20"/>
              </w:rPr>
              <w:t xml:space="preserve">AX</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80 Nm</w:t>
            </w:r>
            <w:r>
              <w:rPr>
                <w:color w:val="00274C"/>
                <w:position w:val="-2"/>
                <w:sz w:val="20"/>
                <w:szCs w:val="20"/>
              </w:rPr>
              <w:t xml:space="preserve"> ).</w:t>
            </w:r>
          </w:p>
          <w:p>
            <w:pPr>
              <w:numPr>
                <w:ilvl w:val="0"/>
                <w:numId w:val="71471616"/>
              </w:numPr>
              <w:spacing w:before="0" w:after="0" w:line="262" w:lineRule="auto"/>
              <w:jc w:val="left"/>
              <w:rPr>
                <w:color w:val="00274C"/>
                <w:sz w:val="20"/>
                <w:szCs w:val="20"/>
              </w:rPr>
            </w:pPr>
            <w:r>
              <w:rPr>
                <w:color w:val="00274C"/>
                <w:position w:val="-2"/>
                <w:sz w:val="20"/>
                <w:szCs w:val="20"/>
              </w:rPr>
              <w:t xml:space="preserve">Posizionare il pistone </w:t>
            </w:r>
            <w:r>
              <w:rPr>
                <w:b/>
                <w:bCs/>
                <w:color w:val="00274C"/>
                <w:position w:val="-2"/>
                <w:sz w:val="20"/>
                <w:szCs w:val="20"/>
              </w:rPr>
              <w:t xml:space="preserve">P</w:t>
            </w:r>
            <w:r>
              <w:rPr>
                <w:color w:val="00274C"/>
                <w:position w:val="-2"/>
                <w:sz w:val="20"/>
                <w:szCs w:val="20"/>
              </w:rPr>
              <w:t xml:space="preserve"> al PMS.</w:t>
            </w:r>
          </w:p>
          <w:p>
            <w:pPr>
              <w:numPr>
                <w:ilvl w:val="0"/>
                <w:numId w:val="71471616"/>
              </w:numPr>
              <w:spacing w:before="0" w:after="0" w:line="262" w:lineRule="auto"/>
              <w:jc w:val="left"/>
              <w:rPr>
                <w:color w:val="00274C"/>
                <w:sz w:val="20"/>
                <w:szCs w:val="20"/>
              </w:rPr>
            </w:pPr>
            <w:r>
              <w:rPr>
                <w:color w:val="00274C"/>
                <w:position w:val="-2"/>
                <w:sz w:val="20"/>
                <w:szCs w:val="20"/>
              </w:rPr>
              <w:t xml:space="preserve">Posizionare l'attrezzo </w:t>
            </w:r>
            <w:hyperlink r:id="rId6962606d6b5e4b144" w:history="1">
              <w:r>
                <w:rPr>
                  <w:b/>
                  <w:bCs/>
                  <w:color w:val="0000FF"/>
                  <w:position w:val="-2"/>
                  <w:sz w:val="20"/>
                  <w:szCs w:val="20"/>
                </w:rPr>
                <w:t xml:space="preserve">ST_03</w:t>
              </w:r>
            </w:hyperlink>
            <w:r>
              <w:rPr>
                <w:color w:val="00274C"/>
                <w:position w:val="-2"/>
                <w:sz w:val="20"/>
                <w:szCs w:val="20"/>
              </w:rPr>
              <w:t xml:space="preserve"> sul piano testa e rilevare la sporgenza del pistone </w:t>
            </w:r>
            <w:r>
              <w:rPr>
                <w:b/>
                <w:bCs/>
                <w:color w:val="00274C"/>
                <w:position w:val="-2"/>
                <w:sz w:val="20"/>
                <w:szCs w:val="20"/>
              </w:rPr>
              <w:t xml:space="preserve">P</w:t>
            </w:r>
            <w:r>
              <w:rPr>
                <w:color w:val="00274C"/>
                <w:position w:val="-2"/>
                <w:sz w:val="20"/>
                <w:szCs w:val="20"/>
              </w:rPr>
              <w:t xml:space="preserve"> dal piano testa </w:t>
            </w:r>
            <w:r>
              <w:rPr>
                <w:b/>
                <w:bCs/>
                <w:color w:val="00274C"/>
                <w:position w:val="-2"/>
                <w:sz w:val="20"/>
                <w:szCs w:val="20"/>
              </w:rPr>
              <w:t xml:space="preserve">K</w:t>
            </w:r>
            <w:r>
              <w:rPr>
                <w:color w:val="00274C"/>
                <w:position w:val="-2"/>
                <w:sz w:val="20"/>
                <w:szCs w:val="20"/>
              </w:rPr>
              <w:t xml:space="preserve"> in </w:t>
            </w:r>
            <w:r>
              <w:rPr>
                <w:b/>
                <w:bCs/>
                <w:color w:val="00274C"/>
                <w:position w:val="-2"/>
                <w:sz w:val="20"/>
                <w:szCs w:val="20"/>
              </w:rPr>
              <w:t xml:space="preserve">4</w:t>
            </w:r>
            <w:r>
              <w:rPr>
                <w:color w:val="00274C"/>
                <w:position w:val="-2"/>
                <w:sz w:val="20"/>
                <w:szCs w:val="20"/>
              </w:rPr>
              <w:t xml:space="preserve"> punti diametralmente opposti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Ripetere l'operazione per tutti i pistoni </w:t>
            </w:r>
            <w:r>
              <w:rPr>
                <w:b/>
                <w:bCs/>
                <w:color w:val="00274C"/>
                <w:position w:val="-2"/>
                <w:sz w:val="20"/>
                <w:szCs w:val="20"/>
              </w:rPr>
              <w:t xml:space="preserve">P</w:t>
            </w:r>
            <w:r>
              <w:rPr>
                <w:color w:val="00274C"/>
                <w:position w:val="-2"/>
                <w:sz w:val="20"/>
                <w:szCs w:val="20"/>
              </w:rPr>
              <w:t xml:space="preserve"> e annotare il valore medio più alto, determinando la quota </w:t>
            </w:r>
            <w:r>
              <w:rPr>
                <w:b/>
                <w:bCs/>
                <w:color w:val="00274C"/>
                <w:position w:val="-2"/>
                <w:sz w:val="20"/>
                <w:szCs w:val="20"/>
              </w:rPr>
              <w:t xml:space="preserve">S (Tab. 9.4)</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Numero fori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95338942" name="name2130606d6b5e5ead6"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9651606d6b5e5ead2"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49847739" name="name5288606d6b5e7173b"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4286606d6b5e71737"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96384571" name="name1588606d6b5e835bc"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6866606d6b5e835b6" cstate="print"/>
                                <a:stretch>
                                  <a:fillRect/>
                                </a:stretch>
                              </pic:blipFill>
                              <pic:spPr>
                                <a:xfrm>
                                  <a:off x="0" y="0"/>
                                  <a:ext cx="864000" cy="266400"/>
                                </a:xfrm>
                                <a:prstGeom prst="rect">
                                  <a:avLst/>
                                </a:prstGeom>
                                <a:ln w="0">
                                  <a:noFill/>
                                </a:ln>
                              </pic:spPr>
                            </pic:pic>
                          </a:graphicData>
                        </a:graphic>
                      </wp:inline>
                    </w:drawing>
                  </w:r>
                </w:p>
              </w:tc>
            </w:tr>
          </w:tbl>
          <w:p/>
          <w:p>
            <w:pPr>
              <w:numPr>
                <w:ilvl w:val="0"/>
                <w:numId w:val="71471616"/>
              </w:numPr>
              <w:spacing w:before="0" w:after="0" w:line="262" w:lineRule="auto"/>
              <w:jc w:val="left"/>
              <w:rPr>
                <w:color w:val="00274C"/>
                <w:sz w:val="20"/>
                <w:szCs w:val="20"/>
              </w:rPr>
            </w:pPr>
            <w:r>
              <w:rPr>
                <w:color w:val="00274C"/>
                <w:position w:val="-2"/>
                <w:sz w:val="20"/>
                <w:szCs w:val="20"/>
              </w:rPr>
              <w:t xml:space="preserve">In base al valore rilevato al punto </w:t>
            </w:r>
            <w:r>
              <w:rPr>
                <w:b/>
                <w:bCs/>
                <w:color w:val="00274C"/>
                <w:position w:val="-2"/>
                <w:sz w:val="20"/>
                <w:szCs w:val="20"/>
              </w:rPr>
              <w:t xml:space="preserve">3</w:t>
            </w:r>
            <w:r>
              <w:rPr>
                <w:color w:val="00274C"/>
                <w:position w:val="-2"/>
                <w:sz w:val="20"/>
                <w:szCs w:val="20"/>
              </w:rPr>
              <w:t xml:space="preserve"> , scegliere la guarnizione </w:t>
            </w:r>
            <w:r>
              <w:rPr>
                <w:b/>
                <w:bCs/>
                <w:color w:val="00274C"/>
                <w:position w:val="-2"/>
                <w:sz w:val="20"/>
                <w:szCs w:val="20"/>
              </w:rPr>
              <w:t xml:space="preserve">T</w:t>
            </w:r>
            <w:r>
              <w:rPr>
                <w:color w:val="00274C"/>
                <w:position w:val="-2"/>
                <w:sz w:val="20"/>
                <w:szCs w:val="20"/>
              </w:rPr>
              <w:t xml:space="preserve"> corrispondente come indicato nella </w:t>
            </w:r>
            <w:r>
              <w:rPr>
                <w:b/>
                <w:bCs/>
                <w:color w:val="00274C"/>
                <w:position w:val="-2"/>
                <w:sz w:val="20"/>
                <w:szCs w:val="20"/>
              </w:rPr>
              <w:t xml:space="preserve">Tab. 9.4</w:t>
            </w:r>
            <w:r>
              <w:rPr>
                <w:color w:val="00274C"/>
                <w:position w:val="-2"/>
                <w:sz w:val="20"/>
                <w:szCs w:val="20"/>
              </w:rPr>
              <w:t xml:space="preserve"> ( </w:t>
            </w:r>
            <w:r>
              <w:rPr>
                <w:b/>
                <w:bCs/>
                <w:color w:val="00274C"/>
                <w:position w:val="-2"/>
                <w:sz w:val="20"/>
                <w:szCs w:val="20"/>
              </w:rPr>
              <w:t xml:space="preserve">Fig. 9.41</w:t>
            </w:r>
            <w:r>
              <w:rPr>
                <w:color w:val="00274C"/>
                <w:position w:val="-2"/>
                <w:sz w:val="20"/>
                <w:szCs w:val="20"/>
              </w:rPr>
              <w:t xml:space="preserve"> dettaglio </w:t>
            </w:r>
            <w:r>
              <w:rPr>
                <w:b/>
                <w:bCs/>
                <w:color w:val="00274C"/>
                <w:position w:val="-2"/>
                <w:sz w:val="20"/>
                <w:szCs w:val="20"/>
              </w:rPr>
              <w:t xml:space="preserve">U</w:t>
            </w:r>
            <w:r>
              <w:rPr>
                <w:color w:val="00274C"/>
                <w:position w:val="-2"/>
                <w:sz w:val="20"/>
                <w:szCs w:val="20"/>
              </w:rPr>
              <w:t xml:space="preserve"> ).</w:t>
            </w:r>
          </w:p>
          <w:p>
            <w:pPr>
              <w:numPr>
                <w:ilvl w:val="0"/>
                <w:numId w:val="71471616"/>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K</w:t>
            </w:r>
            <w:r>
              <w:rPr>
                <w:color w:val="00274C"/>
                <w:position w:val="-2"/>
                <w:sz w:val="20"/>
                <w:szCs w:val="20"/>
              </w:rPr>
              <w:t xml:space="preserve"> del basamento e la guarnizione </w:t>
            </w:r>
            <w:r>
              <w:rPr>
                <w:b/>
                <w:bCs/>
                <w:color w:val="00274C"/>
                <w:position w:val="-2"/>
                <w:sz w:val="20"/>
                <w:szCs w:val="20"/>
              </w:rPr>
              <w:t xml:space="preserve">T</w:t>
            </w:r>
            <w:r>
              <w:rPr>
                <w:color w:val="00274C"/>
                <w:position w:val="-2"/>
                <w:sz w:val="20"/>
                <w:szCs w:val="20"/>
              </w:rPr>
              <w:t xml:space="preserve"> siano privi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723032" name="name4034606d6b5e928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60606d6b5e928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La guarnizione testa deve essere sostituita ad ogni montaggio.</w:t>
            </w:r>
          </w:p>
          <w:p/>
          <w:p/>
          <w:p/>
          <w:p/>
          <w:p>
            <w:pPr>
              <w:numPr>
                <w:ilvl w:val="0"/>
                <w:numId w:val="71471617"/>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T</w:t>
            </w:r>
            <w:r>
              <w:rPr>
                <w:color w:val="00274C"/>
                <w:position w:val="-2"/>
                <w:sz w:val="20"/>
                <w:szCs w:val="20"/>
              </w:rPr>
              <w:t xml:space="preserve"> sul piano </w:t>
            </w:r>
            <w:r>
              <w:rPr>
                <w:b/>
                <w:bCs/>
                <w:color w:val="00274C"/>
                <w:position w:val="-2"/>
                <w:sz w:val="20"/>
                <w:szCs w:val="20"/>
              </w:rPr>
              <w:t xml:space="preserve">K</w:t>
            </w:r>
            <w:r>
              <w:rPr>
                <w:color w:val="00274C"/>
                <w:position w:val="-2"/>
                <w:sz w:val="20"/>
                <w:szCs w:val="20"/>
              </w:rPr>
              <w:t xml:space="preserve"> facendo riferimento alle bussole di centraggio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3202107" name="name3255606d6b5ea2d89" descr="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9.jpg"/>
                          <pic:cNvPicPr/>
                        </pic:nvPicPr>
                        <pic:blipFill>
                          <a:blip r:embed="rId5711606d6b5ea2d8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9.39</w:t>
            </w:r>
            <w:r>
              <w:rPr>
                <w:position w:val="-224"/>
              </w:rPr>
              <w:drawing>
                <wp:inline distT="0" distB="0" distL="0" distR="0">
                  <wp:extent cx="2232000" cy="1476000"/>
                  <wp:docPr id="31921193" name="name4249606d6b5eb4dc3" descr="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0.jpg"/>
                          <pic:cNvPicPr/>
                        </pic:nvPicPr>
                        <pic:blipFill>
                          <a:blip r:embed="rId6177606d6b5eb4db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9.40</w:t>
            </w:r>
            <w:r>
              <w:rPr>
                <w:position w:val="-228"/>
              </w:rPr>
              <w:drawing>
                <wp:inline distT="0" distB="0" distL="0" distR="0">
                  <wp:extent cx="2232000" cy="1490400"/>
                  <wp:docPr id="31693474" name="name5714606d6b5eca6b4" descr="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jpg"/>
                          <pic:cNvPicPr/>
                        </pic:nvPicPr>
                        <pic:blipFill>
                          <a:blip r:embed="rId6846606d6b5eca6a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9.41</w:t>
            </w:r>
          </w:p>
        </w:tc>
      </w:tr>
      <w:tr>
        <w:trPr>
          <w:trHeight w:val="0" w:hRule="atLeast"/>
        </w:trPr>
        <w:tc>
          <w:tcPr>
            <w:tcMar>
              <w:top w:w="150" w:type="dxa"/>
              <w:bottom w:w="150" w:type="dxa"/>
            </w:tcMar>
            <w:vAlign w:val="center"/>
          </w:tcPr>
          <w:p>
            <w:pPr>
              <w:numPr>
                <w:ilvl w:val="0"/>
                <w:numId w:val="71471618"/>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W</w:t>
            </w:r>
            <w:r>
              <w:rPr>
                <w:color w:val="00274C"/>
                <w:position w:val="-2"/>
                <w:sz w:val="20"/>
                <w:szCs w:val="20"/>
              </w:rPr>
              <w:t xml:space="preserve"> della testa sia privo di impurità.</w:t>
            </w:r>
          </w:p>
          <w:p>
            <w:pPr>
              <w:numPr>
                <w:ilvl w:val="0"/>
                <w:numId w:val="71471618"/>
              </w:numPr>
              <w:spacing w:before="0" w:after="0" w:line="262" w:lineRule="auto"/>
              <w:jc w:val="left"/>
              <w:rPr>
                <w:color w:val="00274C"/>
                <w:sz w:val="20"/>
                <w:szCs w:val="20"/>
              </w:rPr>
            </w:pPr>
            <w:r>
              <w:rPr>
                <w:color w:val="00274C"/>
                <w:position w:val="-2"/>
                <w:sz w:val="20"/>
                <w:szCs w:val="20"/>
              </w:rPr>
              <w:t xml:space="preserve">Posizionare la testa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Z</w:t>
            </w:r>
            <w:r>
              <w:rPr>
                <w:color w:val="00274C"/>
                <w:position w:val="-2"/>
                <w:sz w:val="20"/>
                <w:szCs w:val="20"/>
              </w:rPr>
              <w:t xml:space="preserve"> facendo riferimento alle bussole di centraggio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849012" name="name7309606d6b5eda0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79606d6b5eda0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Le viti di fissaggio testa </w:t>
            </w:r>
            <w:r>
              <w:rPr>
                <w:b/>
                <w:bCs/>
                <w:color w:val="00274C"/>
                <w:position w:val="-2"/>
                <w:sz w:val="20"/>
                <w:szCs w:val="20"/>
              </w:rPr>
              <w:t xml:space="preserve">V</w:t>
            </w:r>
            <w:r>
              <w:rPr>
                <w:color w:val="00274C"/>
                <w:position w:val="-2"/>
                <w:sz w:val="20"/>
                <w:szCs w:val="20"/>
              </w:rPr>
              <w:t xml:space="preserve"> devono essere tassativamente sostituiti ad ogni montaggio.</w:t>
            </w:r>
            <w:r>
              <w:rPr>
                <w:b/>
                <w:bCs/>
                <w:color w:val="00274C"/>
                <w:position w:val="-2"/>
                <w:sz w:val="20"/>
                <w:szCs w:val="20"/>
              </w:rPr>
              <w:br/>
              <w:t xml:space="preserve">Componente modificato, consultare la circolare tecnica 710009.</w:t>
            </w:r>
          </w:p>
          <w:p>
            <w:pPr>
              <w:numPr>
                <w:ilvl w:val="0"/>
                <w:numId w:val="71471438"/>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o persone.</w:t>
            </w:r>
          </w:p>
          <w:p>
            <w:pPr>
              <w:numPr>
                <w:ilvl w:val="0"/>
                <w:numId w:val="71471438"/>
              </w:numPr>
              <w:spacing w:before="0" w:after="0" w:line="262" w:lineRule="auto"/>
              <w:jc w:val="left"/>
              <w:rPr>
                <w:color w:val="00274C"/>
                <w:sz w:val="20"/>
                <w:szCs w:val="20"/>
              </w:rPr>
            </w:pPr>
            <w:r>
              <w:rPr>
                <w:color w:val="00274C"/>
                <w:position w:val="-2"/>
                <w:sz w:val="20"/>
                <w:szCs w:val="20"/>
              </w:rPr>
              <w:t xml:space="preserve">Eseguire il serraggio delle viti </w:t>
            </w:r>
            <w:r>
              <w:rPr>
                <w:b/>
                <w:bCs/>
                <w:color w:val="00274C"/>
                <w:position w:val="-2"/>
                <w:sz w:val="20"/>
                <w:szCs w:val="20"/>
              </w:rPr>
              <w:t xml:space="preserve">V</w:t>
            </w:r>
            <w:r>
              <w:rPr>
                <w:color w:val="00274C"/>
                <w:position w:val="-2"/>
                <w:sz w:val="20"/>
                <w:szCs w:val="20"/>
              </w:rPr>
              <w:t xml:space="preserve"> rispettando i cicli, il serraggio e le successive rotazioni come indicato nella </w:t>
            </w:r>
            <w:r>
              <w:rPr>
                <w:b/>
                <w:bCs/>
                <w:color w:val="00274C"/>
                <w:position w:val="-2"/>
                <w:sz w:val="20"/>
                <w:szCs w:val="20"/>
              </w:rPr>
              <w:t xml:space="preserve">Tab. 9.5</w:t>
            </w:r>
            <w:r>
              <w:rPr>
                <w:color w:val="00274C"/>
                <w:position w:val="-2"/>
                <w:sz w:val="20"/>
                <w:szCs w:val="20"/>
              </w:rPr>
              <w:t xml:space="preserve"> .</w:t>
            </w:r>
          </w:p>
          <w:p/>
          <w:p/>
          <w:p>
            <w:pPr>
              <w:numPr>
                <w:ilvl w:val="0"/>
                <w:numId w:val="71471619"/>
              </w:numPr>
              <w:spacing w:before="0" w:after="0" w:line="262" w:lineRule="auto"/>
              <w:jc w:val="left"/>
              <w:rPr>
                <w:color w:val="00274C"/>
                <w:sz w:val="20"/>
                <w:szCs w:val="20"/>
              </w:rPr>
            </w:pPr>
            <w:r>
              <w:rPr>
                <w:color w:val="00274C"/>
                <w:position w:val="-2"/>
                <w:sz w:val="20"/>
                <w:szCs w:val="20"/>
              </w:rPr>
              <w:t xml:space="preserve">Fissare la testa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V</w:t>
            </w:r>
            <w:r>
              <w:rPr>
                <w:color w:val="00274C"/>
                <w:position w:val="-2"/>
                <w:sz w:val="20"/>
                <w:szCs w:val="20"/>
              </w:rPr>
              <w:t xml:space="preserve"> seguendo tassativamente l'ordine indicato nella </w:t>
            </w:r>
            <w:r>
              <w:rPr>
                <w:b/>
                <w:bCs/>
                <w:color w:val="00274C"/>
                <w:position w:val="-2"/>
                <w:sz w:val="20"/>
                <w:szCs w:val="20"/>
              </w:rPr>
              <w:t xml:space="preserve">Fig. 9.43</w:t>
            </w:r>
            <w:r>
              <w:rPr>
                <w:color w:val="00274C"/>
                <w:position w:val="-2"/>
                <w:sz w:val="20"/>
                <w:szCs w:val="20"/>
              </w:rPr>
              <w:t xml:space="preserve"> e le coppie di serraggio e le pause tra i cicli indicate nella </w:t>
            </w:r>
            <w:r>
              <w:rPr>
                <w:b/>
                <w:bCs/>
                <w:color w:val="00274C"/>
                <w:position w:val="-2"/>
                <w:sz w:val="20"/>
                <w:szCs w:val="20"/>
              </w:rPr>
              <w:t xml:space="preserve">Tab. 9.5</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5185918" name="name5662606d6b5eed497" descr="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jpg"/>
                          <pic:cNvPicPr/>
                        </pic:nvPicPr>
                        <pic:blipFill>
                          <a:blip r:embed="rId3817606d6b5eed49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9.5</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PAUSA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2540797" name="name7832606d6b5f11320" descr="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3.jpg"/>
                          <pic:cNvPicPr/>
                        </pic:nvPicPr>
                        <pic:blipFill>
                          <a:blip r:embed="rId7157606d6b5f1131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9.5.6 Aste e ponti valvole</w:t>
            </w:r>
          </w:p>
          <w:p/>
          <w:p/>
          <w:p>
            <w:pPr>
              <w:numPr>
                <w:ilvl w:val="0"/>
                <w:numId w:val="71471620"/>
              </w:numPr>
              <w:spacing w:before="0" w:after="0" w:line="262" w:lineRule="auto"/>
              <w:jc w:val="left"/>
              <w:rPr>
                <w:color w:val="00274C"/>
                <w:sz w:val="20"/>
                <w:szCs w:val="20"/>
              </w:rPr>
            </w:pPr>
            <w:r>
              <w:rPr>
                <w:color w:val="00274C"/>
                <w:position w:val="-2"/>
                <w:sz w:val="20"/>
                <w:szCs w:val="20"/>
              </w:rPr>
              <w:t xml:space="preserve">Inserire le aste comando bilancieri </w:t>
            </w:r>
            <w:r>
              <w:rPr>
                <w:b/>
                <w:bCs/>
                <w:color w:val="00274C"/>
                <w:position w:val="-2"/>
                <w:sz w:val="20"/>
                <w:szCs w:val="20"/>
              </w:rPr>
              <w:t xml:space="preserve">AA</w:t>
            </w:r>
            <w:r>
              <w:rPr>
                <w:color w:val="00274C"/>
                <w:position w:val="-2"/>
                <w:sz w:val="20"/>
                <w:szCs w:val="20"/>
              </w:rPr>
              <w:t xml:space="preserve"> all'interno delle nicchie della testa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330742" name="name5580606d6b5f22f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46606d6b5f22f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Centrare correttamente le aste </w:t>
            </w:r>
            <w:r>
              <w:rPr>
                <w:b/>
                <w:bCs/>
                <w:color w:val="00274C"/>
                <w:position w:val="-2"/>
                <w:sz w:val="20"/>
                <w:szCs w:val="20"/>
              </w:rPr>
              <w:t xml:space="preserve">AA</w:t>
            </w:r>
            <w:r>
              <w:rPr>
                <w:color w:val="00274C"/>
                <w:position w:val="-2"/>
                <w:sz w:val="20"/>
                <w:szCs w:val="20"/>
              </w:rPr>
              <w:t xml:space="preserve"> nell'alloggiamento sferico delle punterie albero a camme </w:t>
            </w:r>
            <w:r>
              <w:rPr>
                <w:b/>
                <w:bCs/>
                <w:color w:val="00274C"/>
                <w:position w:val="-2"/>
                <w:sz w:val="20"/>
                <w:szCs w:val="20"/>
              </w:rPr>
              <w:t xml:space="preserve">AB</w:t>
            </w:r>
            <w:r>
              <w:rPr>
                <w:color w:val="00274C"/>
                <w:position w:val="-2"/>
                <w:sz w:val="20"/>
                <w:szCs w:val="20"/>
              </w:rPr>
              <w:t xml:space="preserve"> .</w:t>
            </w:r>
          </w:p>
          <w:p>
            <w:pPr>
              <w:numPr>
                <w:ilvl w:val="0"/>
                <w:numId w:val="71471621"/>
              </w:numPr>
              <w:spacing w:before="0" w:after="0" w:line="262" w:lineRule="auto"/>
              <w:jc w:val="left"/>
              <w:rPr>
                <w:color w:val="00274C"/>
                <w:sz w:val="20"/>
                <w:szCs w:val="20"/>
              </w:rPr>
            </w:pPr>
            <w:r>
              <w:rPr>
                <w:color w:val="00274C"/>
                <w:position w:val="-2"/>
                <w:sz w:val="20"/>
                <w:szCs w:val="20"/>
              </w:rPr>
              <w:t xml:space="preserve">Montare il ponte valvola </w:t>
            </w:r>
            <w:r>
              <w:rPr>
                <w:b/>
                <w:bCs/>
                <w:color w:val="00274C"/>
                <w:position w:val="-2"/>
                <w:sz w:val="20"/>
                <w:szCs w:val="20"/>
              </w:rPr>
              <w:t xml:space="preserve">AC</w:t>
            </w:r>
            <w:r>
              <w:rPr>
                <w:color w:val="00274C"/>
                <w:position w:val="-2"/>
                <w:sz w:val="20"/>
                <w:szCs w:val="20"/>
              </w:rPr>
              <w:t xml:space="preserve"> sulle coppie di valvole di scarico e aspirazione.</w:t>
            </w:r>
          </w:p>
        </w:tc>
        <w:tc>
          <w:tcPr>
            <w:tcMar>
              <w:top w:w="150" w:type="dxa"/>
              <w:bottom w:w="150" w:type="dxa"/>
            </w:tcMar>
            <w:vAlign w:val="top"/>
          </w:tcPr>
          <w:p>
            <w:r>
              <w:rPr>
                <w:position w:val="-230"/>
              </w:rPr>
              <w:drawing>
                <wp:inline distT="0" distB="0" distL="0" distR="0">
                  <wp:extent cx="2232000" cy="1512000"/>
                  <wp:docPr id="33542714" name="name4485606d6b5f35905" descr="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4.jpg"/>
                          <pic:cNvPicPr/>
                        </pic:nvPicPr>
                        <pic:blipFill>
                          <a:blip r:embed="rId1099606d6b5f35900"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9.44</w:t>
            </w:r>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87054760" name="name7632606d6b5f4879d" descr="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5.jpg"/>
                          <pic:cNvPicPr/>
                        </pic:nvPicPr>
                        <pic:blipFill>
                          <a:blip r:embed="rId7482606d6b5f48795"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9.45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9.5.7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659976" name="name2063606d6b5f58d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09606d6b5f58d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Il bilanciere di scarico </w:t>
            </w:r>
            <w:r>
              <w:rPr>
                <w:b/>
                <w:bCs/>
                <w:color w:val="00274C"/>
                <w:position w:val="-2"/>
                <w:sz w:val="20"/>
                <w:szCs w:val="20"/>
              </w:rPr>
              <w:t xml:space="preserve">AT</w:t>
            </w:r>
            <w:r>
              <w:rPr>
                <w:color w:val="00274C"/>
                <w:position w:val="-2"/>
                <w:sz w:val="20"/>
                <w:szCs w:val="20"/>
              </w:rPr>
              <w:t xml:space="preserve"> è più corto rispetto al bilanciere di scarico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622"/>
              </w:numPr>
              <w:spacing w:before="0" w:after="0" w:line="262" w:lineRule="auto"/>
              <w:jc w:val="left"/>
              <w:rPr>
                <w:color w:val="00274C"/>
                <w:sz w:val="20"/>
                <w:szCs w:val="20"/>
              </w:rPr>
            </w:pPr>
            <w:r>
              <w:rPr>
                <w:color w:val="00274C"/>
                <w:position w:val="-2"/>
                <w:sz w:val="20"/>
                <w:szCs w:val="20"/>
              </w:rPr>
              <w:t xml:space="preserve">Montare l'anello di fermo </w:t>
            </w:r>
            <w:r>
              <w:rPr>
                <w:b/>
                <w:bCs/>
                <w:color w:val="00274C"/>
                <w:position w:val="-2"/>
                <w:sz w:val="20"/>
                <w:szCs w:val="20"/>
              </w:rPr>
              <w:t xml:space="preserve">AM</w:t>
            </w:r>
            <w:r>
              <w:rPr>
                <w:color w:val="00274C"/>
                <w:position w:val="-2"/>
                <w:sz w:val="20"/>
                <w:szCs w:val="20"/>
              </w:rPr>
              <w:t xml:space="preserve"> nella sede </w:t>
            </w:r>
            <w:r>
              <w:rPr>
                <w:b/>
                <w:bCs/>
                <w:color w:val="00274C"/>
                <w:position w:val="-2"/>
                <w:sz w:val="20"/>
                <w:szCs w:val="20"/>
              </w:rPr>
              <w:t xml:space="preserve">AN</w:t>
            </w:r>
            <w:r>
              <w:rPr>
                <w:color w:val="00274C"/>
                <w:position w:val="-2"/>
                <w:sz w:val="20"/>
                <w:szCs w:val="20"/>
              </w:rPr>
              <w:t xml:space="preserve"> del perno bilancieri </w:t>
            </w:r>
            <w:r>
              <w:rPr>
                <w:b/>
                <w:bCs/>
                <w:color w:val="00274C"/>
                <w:position w:val="-2"/>
                <w:sz w:val="20"/>
                <w:szCs w:val="20"/>
              </w:rPr>
              <w:t xml:space="preserve">AH</w:t>
            </w:r>
            <w:r>
              <w:rPr>
                <w:color w:val="00274C"/>
                <w:position w:val="-2"/>
                <w:sz w:val="20"/>
                <w:szCs w:val="20"/>
              </w:rPr>
              <w:t xml:space="preserve"> .</w:t>
            </w:r>
          </w:p>
          <w:p>
            <w:pPr>
              <w:numPr>
                <w:ilvl w:val="0"/>
                <w:numId w:val="71471622"/>
              </w:numPr>
              <w:spacing w:before="0" w:after="0" w:line="262" w:lineRule="auto"/>
              <w:jc w:val="left"/>
              <w:rPr>
                <w:color w:val="00274C"/>
                <w:sz w:val="20"/>
                <w:szCs w:val="20"/>
              </w:rPr>
            </w:pPr>
            <w:r>
              <w:rPr>
                <w:color w:val="00274C"/>
                <w:position w:val="-2"/>
                <w:sz w:val="20"/>
                <w:szCs w:val="20"/>
              </w:rPr>
              <w:t xml:space="preserve">Posizionare il perno </w:t>
            </w:r>
            <w:r>
              <w:rPr>
                <w:b/>
                <w:bCs/>
                <w:color w:val="00274C"/>
                <w:position w:val="-2"/>
                <w:sz w:val="20"/>
                <w:szCs w:val="20"/>
              </w:rPr>
              <w:t xml:space="preserve">AH</w:t>
            </w:r>
            <w:r>
              <w:rPr>
                <w:color w:val="00274C"/>
                <w:position w:val="-2"/>
                <w:sz w:val="20"/>
                <w:szCs w:val="20"/>
              </w:rPr>
              <w:t xml:space="preserve"> con il piano appoggio vite </w:t>
            </w:r>
            <w:r>
              <w:rPr>
                <w:b/>
                <w:bCs/>
                <w:color w:val="00274C"/>
                <w:position w:val="-2"/>
                <w:sz w:val="20"/>
                <w:szCs w:val="20"/>
              </w:rPr>
              <w:t xml:space="preserve">AP</w:t>
            </w:r>
            <w:r>
              <w:rPr>
                <w:color w:val="00274C"/>
                <w:position w:val="-2"/>
                <w:sz w:val="20"/>
                <w:szCs w:val="20"/>
              </w:rPr>
              <w:t xml:space="preserve"> verso l'alto e inserire l'anello di spallamento </w:t>
            </w:r>
            <w:r>
              <w:rPr>
                <w:b/>
                <w:bCs/>
                <w:color w:val="00274C"/>
                <w:position w:val="-2"/>
                <w:sz w:val="20"/>
                <w:szCs w:val="20"/>
              </w:rPr>
              <w:t xml:space="preserve">AQ</w:t>
            </w:r>
            <w:r>
              <w:rPr>
                <w:color w:val="00274C"/>
                <w:position w:val="-2"/>
                <w:sz w:val="20"/>
                <w:szCs w:val="20"/>
              </w:rPr>
              <w:t xml:space="preserve"> .</w:t>
            </w:r>
          </w:p>
          <w:p>
            <w:pPr>
              <w:numPr>
                <w:ilvl w:val="0"/>
                <w:numId w:val="71471622"/>
              </w:numPr>
              <w:spacing w:before="0" w:after="0" w:line="262" w:lineRule="auto"/>
              <w:jc w:val="left"/>
              <w:rPr>
                <w:color w:val="00274C"/>
                <w:sz w:val="20"/>
                <w:szCs w:val="20"/>
              </w:rPr>
            </w:pPr>
            <w:r>
              <w:rPr>
                <w:color w:val="00274C"/>
                <w:position w:val="-2"/>
                <w:sz w:val="20"/>
                <w:szCs w:val="20"/>
              </w:rPr>
              <w:t xml:space="preserve">Inserire in sequenza il bilanciere aspirazione </w:t>
            </w:r>
            <w:r>
              <w:rPr>
                <w:b/>
                <w:bCs/>
                <w:color w:val="00274C"/>
                <w:position w:val="-2"/>
                <w:sz w:val="20"/>
                <w:szCs w:val="20"/>
              </w:rPr>
              <w:t xml:space="preserve">AR</w:t>
            </w:r>
            <w:r>
              <w:rPr>
                <w:color w:val="00274C"/>
                <w:position w:val="-2"/>
                <w:sz w:val="20"/>
                <w:szCs w:val="20"/>
              </w:rPr>
              <w:t xml:space="preserve"> , il supporto </w:t>
            </w:r>
            <w:r>
              <w:rPr>
                <w:b/>
                <w:bCs/>
                <w:color w:val="00274C"/>
                <w:position w:val="-2"/>
                <w:sz w:val="20"/>
                <w:szCs w:val="20"/>
              </w:rPr>
              <w:t xml:space="preserve">AS</w:t>
            </w:r>
            <w:r>
              <w:rPr>
                <w:color w:val="00274C"/>
                <w:position w:val="-2"/>
                <w:sz w:val="20"/>
                <w:szCs w:val="20"/>
              </w:rPr>
              <w:t xml:space="preserve"> e il bilanciere di scarico </w:t>
            </w:r>
            <w:r>
              <w:rPr>
                <w:b/>
                <w:bCs/>
                <w:color w:val="00274C"/>
                <w:position w:val="-2"/>
                <w:sz w:val="20"/>
                <w:szCs w:val="20"/>
              </w:rPr>
              <w:t xml:space="preserve">AT</w:t>
            </w:r>
            <w:r>
              <w:rPr>
                <w:color w:val="00274C"/>
                <w:position w:val="-2"/>
                <w:sz w:val="20"/>
                <w:szCs w:val="20"/>
              </w:rPr>
              <w:t xml:space="preserve"> nel perno </w:t>
            </w:r>
            <w:r>
              <w:rPr>
                <w:b/>
                <w:bCs/>
                <w:color w:val="00274C"/>
                <w:position w:val="-2"/>
                <w:sz w:val="20"/>
                <w:szCs w:val="20"/>
              </w:rPr>
              <w:t xml:space="preserve">AH</w:t>
            </w:r>
            <w:r>
              <w:rPr>
                <w:b/>
                <w:bCs/>
                <w:color w:val="00274C"/>
                <w:position w:val="-2"/>
                <w:sz w:val="20"/>
                <w:szCs w:val="20"/>
              </w:rPr>
              <w:t xml:space="preserve"> .</w:t>
            </w:r>
          </w:p>
          <w:p>
            <w:pPr>
              <w:numPr>
                <w:ilvl w:val="0"/>
                <w:numId w:val="71471622"/>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AU</w:t>
            </w:r>
            <w:r>
              <w:rPr>
                <w:color w:val="00274C"/>
                <w:position w:val="-2"/>
                <w:sz w:val="20"/>
                <w:szCs w:val="20"/>
              </w:rPr>
              <w:t xml:space="preserve"> nel perno </w:t>
            </w:r>
            <w:r>
              <w:rPr>
                <w:b/>
                <w:bCs/>
                <w:color w:val="00274C"/>
                <w:position w:val="-2"/>
                <w:sz w:val="20"/>
                <w:szCs w:val="20"/>
              </w:rPr>
              <w:t xml:space="preserve">AH</w:t>
            </w:r>
            <w:r>
              <w:rPr>
                <w:color w:val="00274C"/>
                <w:position w:val="-2"/>
                <w:sz w:val="20"/>
                <w:szCs w:val="20"/>
              </w:rPr>
              <w:t xml:space="preserve"> .</w:t>
            </w:r>
          </w:p>
          <w:p>
            <w:pPr>
              <w:numPr>
                <w:ilvl w:val="0"/>
                <w:numId w:val="71471622"/>
              </w:numPr>
              <w:spacing w:before="0" w:after="0" w:line="262" w:lineRule="auto"/>
              <w:jc w:val="left"/>
              <w:rPr>
                <w:color w:val="00274C"/>
                <w:sz w:val="20"/>
                <w:szCs w:val="20"/>
              </w:rPr>
            </w:pPr>
            <w:r>
              <w:rPr>
                <w:color w:val="00274C"/>
                <w:position w:val="-2"/>
                <w:sz w:val="20"/>
                <w:szCs w:val="20"/>
              </w:rPr>
              <w:t xml:space="preserve">Ripetere i punti </w:t>
            </w:r>
            <w:r>
              <w:rPr>
                <w:b/>
                <w:bCs/>
                <w:color w:val="00274C"/>
                <w:position w:val="-2"/>
                <w:sz w:val="20"/>
                <w:szCs w:val="20"/>
              </w:rPr>
              <w:t xml:space="preserve">3</w:t>
            </w:r>
            <w:r>
              <w:rPr>
                <w:color w:val="00274C"/>
                <w:position w:val="-2"/>
                <w:sz w:val="20"/>
                <w:szCs w:val="20"/>
              </w:rPr>
              <w:t xml:space="preserve"> e </w:t>
            </w:r>
            <w:r>
              <w:rPr>
                <w:b/>
                <w:bCs/>
                <w:color w:val="00274C"/>
                <w:position w:val="-2"/>
                <w:sz w:val="20"/>
                <w:szCs w:val="20"/>
              </w:rPr>
              <w:t xml:space="preserve">4</w:t>
            </w:r>
            <w:r>
              <w:rPr>
                <w:color w:val="00274C"/>
                <w:position w:val="-2"/>
                <w:sz w:val="20"/>
                <w:szCs w:val="20"/>
              </w:rPr>
              <w:t xml:space="preserve"> per tutti i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supporto </w:t>
            </w:r>
            <w:r>
              <w:rPr>
                <w:b/>
                <w:bCs/>
                <w:color w:val="00274C"/>
                <w:position w:val="-2"/>
                <w:sz w:val="20"/>
                <w:szCs w:val="20"/>
              </w:rPr>
              <w:t xml:space="preserve">AV</w:t>
            </w:r>
            <w:r>
              <w:rPr>
                <w:color w:val="00274C"/>
                <w:position w:val="-2"/>
                <w:sz w:val="20"/>
                <w:szCs w:val="20"/>
              </w:rPr>
              <w:t xml:space="preserve"> , che contiene la spina </w:t>
            </w:r>
            <w:r>
              <w:rPr>
                <w:b/>
                <w:bCs/>
                <w:color w:val="00274C"/>
                <w:position w:val="-2"/>
                <w:sz w:val="20"/>
                <w:szCs w:val="20"/>
              </w:rPr>
              <w:t xml:space="preserve">BV</w:t>
            </w:r>
            <w:r>
              <w:rPr>
                <w:color w:val="00274C"/>
                <w:position w:val="-2"/>
                <w:sz w:val="20"/>
                <w:szCs w:val="20"/>
              </w:rPr>
              <w:t xml:space="preserve"> , deve essere montato in corrispondenza del </w:t>
            </w:r>
            <w:r>
              <w:rPr>
                <w:b/>
                <w:bCs/>
                <w:color w:val="00274C"/>
                <w:position w:val="-2"/>
                <w:sz w:val="20"/>
                <w:szCs w:val="20"/>
              </w:rPr>
              <w:t xml:space="preserve">cilindro n° 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622"/>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AQ</w:t>
            </w:r>
            <w:r>
              <w:rPr>
                <w:color w:val="00274C"/>
                <w:position w:val="-2"/>
                <w:sz w:val="20"/>
                <w:szCs w:val="20"/>
              </w:rPr>
              <w:t xml:space="preserve"> e l'anello di fermo </w:t>
            </w:r>
            <w:r>
              <w:rPr>
                <w:b/>
                <w:bCs/>
                <w:color w:val="00274C"/>
                <w:position w:val="-2"/>
                <w:sz w:val="20"/>
                <w:szCs w:val="20"/>
              </w:rPr>
              <w:t xml:space="preserve">AN</w:t>
            </w:r>
            <w:r>
              <w:rPr>
                <w:color w:val="00274C"/>
                <w:position w:val="-2"/>
                <w:sz w:val="20"/>
                <w:szCs w:val="20"/>
              </w:rPr>
              <w:t xml:space="preserve"> per bloccare tutti i componenti inseriti nel perno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La molla </w:t>
            </w:r>
            <w:r>
              <w:rPr>
                <w:b/>
                <w:bCs/>
                <w:color w:val="00274C"/>
                <w:position w:val="-2"/>
                <w:sz w:val="20"/>
                <w:szCs w:val="20"/>
              </w:rPr>
              <w:t xml:space="preserve">AU</w:t>
            </w:r>
            <w:r>
              <w:rPr>
                <w:color w:val="00274C"/>
                <w:position w:val="-2"/>
                <w:sz w:val="20"/>
                <w:szCs w:val="20"/>
              </w:rPr>
              <w:t xml:space="preserve"> provvede a tenere in posizione i supporti </w:t>
            </w:r>
            <w:r>
              <w:rPr>
                <w:b/>
                <w:bCs/>
                <w:color w:val="00274C"/>
                <w:position w:val="-2"/>
                <w:sz w:val="20"/>
                <w:szCs w:val="20"/>
              </w:rPr>
              <w:t xml:space="preserve">AS</w:t>
            </w:r>
            <w:r>
              <w:rPr>
                <w:color w:val="00274C"/>
                <w:position w:val="-2"/>
                <w:sz w:val="20"/>
                <w:szCs w:val="20"/>
              </w:rPr>
              <w:t xml:space="preserve"> ed </w:t>
            </w:r>
            <w:r>
              <w:rPr>
                <w:b/>
                <w:bCs/>
                <w:color w:val="00274C"/>
                <w:position w:val="-2"/>
                <w:sz w:val="20"/>
                <w:szCs w:val="20"/>
              </w:rPr>
              <w:t xml:space="preserve">AV</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6959020" name="name7478606d6b5f6b3e7" descr="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6.jpg"/>
                          <pic:cNvPicPr/>
                        </pic:nvPicPr>
                        <pic:blipFill>
                          <a:blip r:embed="rId8482606d6b5f6b3e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9.46</w:t>
            </w:r>
            <w:r>
              <w:rPr>
                <w:position w:val="-224"/>
              </w:rPr>
              <w:drawing>
                <wp:inline distT="0" distB="0" distL="0" distR="0">
                  <wp:extent cx="2232000" cy="1476000"/>
                  <wp:docPr id="4944608" name="name6798606d6b5f7cece" descr="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7.jpg"/>
                          <pic:cNvPicPr/>
                        </pic:nvPicPr>
                        <pic:blipFill>
                          <a:blip r:embed="rId2839606d6b5f7cec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9.5.8 Gruppo perno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839433" name="name7724606d6b5f8e5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36606d6b5f8e5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Posizionare il gruppo perno bilancieri </w:t>
            </w:r>
            <w:r>
              <w:rPr>
                <w:b/>
                <w:bCs/>
                <w:color w:val="00274C"/>
                <w:position w:val="-2"/>
                <w:sz w:val="20"/>
                <w:szCs w:val="20"/>
              </w:rPr>
              <w:t xml:space="preserve">BB</w:t>
            </w:r>
            <w:r>
              <w:rPr>
                <w:color w:val="00274C"/>
                <w:position w:val="-2"/>
                <w:sz w:val="20"/>
                <w:szCs w:val="20"/>
              </w:rPr>
              <w:t xml:space="preserve"> su un piano per allineare tutti i piani dei supporti.</w:t>
            </w:r>
          </w:p>
          <w:p>
            <w:pPr>
              <w:numPr>
                <w:ilvl w:val="0"/>
                <w:numId w:val="71471438"/>
              </w:numPr>
              <w:spacing w:before="0" w:after="0" w:line="262" w:lineRule="auto"/>
              <w:jc w:val="left"/>
              <w:rPr>
                <w:color w:val="00274C"/>
                <w:sz w:val="20"/>
                <w:szCs w:val="20"/>
              </w:rPr>
            </w:pPr>
            <w:r>
              <w:rPr>
                <w:color w:val="00274C"/>
                <w:position w:val="-2"/>
                <w:sz w:val="20"/>
                <w:szCs w:val="20"/>
              </w:rPr>
              <w:t xml:space="preserve">Verificare che i pistoni siano a metà tra il PMS e il PMI.</w:t>
            </w:r>
            <w:r>
              <w:rPr>
                <w:color w:val="00274C"/>
                <w:position w:val="-2"/>
                <w:sz w:val="20"/>
                <w:szCs w:val="20"/>
              </w:rPr>
              <w:br/>
              <w:t xml:space="preserve">Dalla vista </w:t>
            </w:r>
            <w:r>
              <w:rPr>
                <w:b/>
                <w:bCs/>
                <w:color w:val="00274C"/>
                <w:position w:val="-2"/>
                <w:sz w:val="20"/>
                <w:szCs w:val="20"/>
              </w:rPr>
              <w:t xml:space="preserve">A</w:t>
            </w:r>
            <w:r>
              <w:rPr>
                <w:color w:val="00274C"/>
                <w:position w:val="-2"/>
                <w:sz w:val="20"/>
                <w:szCs w:val="20"/>
              </w:rPr>
              <w:t xml:space="preserve"> ⇒ ( </w:t>
            </w:r>
            <w:hyperlink r:id="rId4646606d6b5f8ec19" w:history="1">
              <w:r>
                <w:rPr>
                  <w:b/>
                  <w:bCs/>
                  <w:color w:val="0000FF"/>
                  <w:position w:val="-2"/>
                  <w:sz w:val="20"/>
                  <w:szCs w:val="20"/>
                </w:rPr>
                <w:t xml:space="preserve">Par. 1.4</w:t>
              </w:r>
            </w:hyperlink>
            <w:r>
              <w:rPr>
                <w:color w:val="00274C"/>
                <w:position w:val="-2"/>
                <w:sz w:val="20"/>
                <w:szCs w:val="20"/>
              </w:rPr>
              <w:t xml:space="preserve"> ) ruotare l'albero a gomito di 90° in senso antiorario rispetto al PMS del 1° cilindro, posizionando la spina </w:t>
            </w:r>
            <w:r>
              <w:rPr>
                <w:b/>
                <w:bCs/>
                <w:color w:val="00274C"/>
                <w:position w:val="-2"/>
                <w:sz w:val="20"/>
                <w:szCs w:val="20"/>
              </w:rPr>
              <w:t xml:space="preserve">BP</w:t>
            </w:r>
            <w:r>
              <w:rPr>
                <w:color w:val="00274C"/>
                <w:position w:val="-2"/>
                <w:sz w:val="20"/>
                <w:szCs w:val="20"/>
              </w:rPr>
              <w:t xml:space="preserve"> dell'albero a gomito come mostrato in </w:t>
            </w:r>
            <w:r>
              <w:rPr>
                <w:b/>
                <w:bCs/>
                <w:color w:val="00274C"/>
                <w:position w:val="-2"/>
                <w:sz w:val="20"/>
                <w:szCs w:val="20"/>
              </w:rPr>
              <w:t xml:space="preserve">Fig. 9.48</w:t>
            </w: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Se il motore è verniciato o protetto con vernice trasparente, sostituire le viti fissaggio  </w:t>
            </w:r>
            <w:r>
              <w:rPr>
                <w:b/>
                <w:bCs/>
                <w:color w:val="00274C"/>
                <w:position w:val="-2"/>
                <w:sz w:val="20"/>
                <w:szCs w:val="20"/>
              </w:rPr>
              <w:t xml:space="preserve">BE</w:t>
            </w:r>
            <w:r>
              <w:rPr>
                <w:color w:val="00274C"/>
                <w:position w:val="-2"/>
                <w:sz w:val="20"/>
                <w:szCs w:val="20"/>
              </w:rPr>
              <w:t xml:space="preserve"> . </w:t>
            </w:r>
          </w:p>
          <w:p>
            <w:pPr>
              <w:numPr>
                <w:ilvl w:val="0"/>
                <w:numId w:val="71471623"/>
              </w:numPr>
              <w:spacing w:before="0" w:after="0" w:line="262" w:lineRule="auto"/>
              <w:jc w:val="left"/>
              <w:rPr>
                <w:color w:val="00274C"/>
                <w:sz w:val="20"/>
                <w:szCs w:val="20"/>
              </w:rPr>
            </w:pPr>
            <w:r>
              <w:rPr>
                <w:color w:val="00274C"/>
                <w:position w:val="-2"/>
                <w:sz w:val="20"/>
                <w:szCs w:val="20"/>
              </w:rPr>
              <w:t xml:space="preserve">Posizionare il gruppo perno bilancieri </w:t>
            </w:r>
            <w:r>
              <w:rPr>
                <w:b/>
                <w:bCs/>
                <w:color w:val="00274C"/>
                <w:position w:val="-2"/>
                <w:sz w:val="20"/>
                <w:szCs w:val="20"/>
              </w:rPr>
              <w:t xml:space="preserve">BB</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 rispettando il riferimento della spina </w:t>
            </w:r>
            <w:r>
              <w:rPr>
                <w:b/>
                <w:bCs/>
                <w:color w:val="00274C"/>
                <w:position w:val="-2"/>
                <w:sz w:val="20"/>
                <w:szCs w:val="20"/>
              </w:rPr>
              <w:t xml:space="preserve">BC</w:t>
            </w:r>
            <w:r>
              <w:rPr>
                <w:color w:val="00274C"/>
                <w:position w:val="-2"/>
                <w:sz w:val="20"/>
                <w:szCs w:val="20"/>
              </w:rPr>
              <w:t xml:space="preserve"> con il foro </w:t>
            </w:r>
            <w:r>
              <w:rPr>
                <w:b/>
                <w:bCs/>
                <w:color w:val="00274C"/>
                <w:position w:val="-2"/>
                <w:sz w:val="20"/>
                <w:szCs w:val="20"/>
              </w:rPr>
              <w:t xml:space="preserve">BF</w:t>
            </w:r>
            <w:r>
              <w:rPr>
                <w:color w:val="00274C"/>
                <w:position w:val="-2"/>
                <w:sz w:val="20"/>
                <w:szCs w:val="20"/>
              </w:rPr>
              <w:t xml:space="preserve"> della testa </w:t>
            </w:r>
            <w:r>
              <w:rPr>
                <w:b/>
                <w:bCs/>
                <w:color w:val="00274C"/>
                <w:position w:val="-2"/>
                <w:sz w:val="20"/>
                <w:szCs w:val="20"/>
              </w:rPr>
              <w:t xml:space="preserve">F</w:t>
            </w:r>
            <w:r>
              <w:rPr>
                <w:color w:val="00274C"/>
                <w:position w:val="-2"/>
                <w:sz w:val="20"/>
                <w:szCs w:val="20"/>
              </w:rPr>
              <w:t xml:space="preserve"> .</w:t>
            </w:r>
          </w:p>
          <w:p>
            <w:pPr>
              <w:numPr>
                <w:ilvl w:val="0"/>
                <w:numId w:val="71471623"/>
              </w:numPr>
              <w:spacing w:before="0" w:after="0" w:line="262" w:lineRule="auto"/>
              <w:jc w:val="left"/>
              <w:rPr>
                <w:color w:val="00274C"/>
                <w:sz w:val="20"/>
                <w:szCs w:val="20"/>
              </w:rPr>
            </w:pPr>
            <w:r>
              <w:rPr>
                <w:color w:val="00274C"/>
                <w:position w:val="-2"/>
                <w:sz w:val="20"/>
                <w:szCs w:val="20"/>
              </w:rPr>
              <w:t xml:space="preserve">Verificare la corretta posizione di tutti i bilancieri ed i cavallotti comando valvole (dettaglio </w:t>
            </w:r>
            <w:r>
              <w:rPr>
                <w:b/>
                <w:bCs/>
                <w:color w:val="00274C"/>
                <w:position w:val="-2"/>
                <w:sz w:val="20"/>
                <w:szCs w:val="20"/>
              </w:rPr>
              <w:t xml:space="preserve">BD</w:t>
            </w:r>
            <w:r>
              <w:rPr>
                <w:color w:val="00274C"/>
                <w:position w:val="-2"/>
                <w:sz w:val="20"/>
                <w:szCs w:val="20"/>
              </w:rPr>
              <w:t xml:space="preserve"> ). Alloggiare la punteria nella sede dell'asta comando bilancieri.</w:t>
            </w:r>
          </w:p>
          <w:p>
            <w:pPr>
              <w:numPr>
                <w:ilvl w:val="0"/>
                <w:numId w:val="71471623"/>
              </w:numPr>
              <w:spacing w:before="0" w:after="0" w:line="262" w:lineRule="auto"/>
              <w:jc w:val="left"/>
              <w:rPr>
                <w:color w:val="00274C"/>
                <w:sz w:val="20"/>
                <w:szCs w:val="20"/>
              </w:rPr>
            </w:pPr>
            <w:r>
              <w:rPr>
                <w:color w:val="00274C"/>
                <w:position w:val="-2"/>
                <w:sz w:val="20"/>
                <w:szCs w:val="20"/>
              </w:rPr>
              <w:t xml:space="preserve">Fissare il gruppo perno bilancieri </w:t>
            </w:r>
            <w:r>
              <w:rPr>
                <w:b/>
                <w:bCs/>
                <w:color w:val="00274C"/>
                <w:position w:val="-2"/>
                <w:sz w:val="20"/>
                <w:szCs w:val="20"/>
              </w:rPr>
              <w:t xml:space="preserve">BB</w:t>
            </w:r>
            <w:r>
              <w:rPr>
                <w:color w:val="00274C"/>
                <w:position w:val="-2"/>
                <w:sz w:val="20"/>
                <w:szCs w:val="20"/>
              </w:rPr>
              <w:t xml:space="preserve"> serrando le viti </w:t>
            </w:r>
            <w:r>
              <w:rPr>
                <w:b/>
                <w:bCs/>
                <w:color w:val="00274C"/>
                <w:position w:val="-2"/>
                <w:sz w:val="20"/>
                <w:szCs w:val="20"/>
              </w:rPr>
              <w:t xml:space="preserve">BE</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 Rispettare l'ordine di serraggio delle viti </w:t>
            </w:r>
            <w:r>
              <w:rPr>
                <w:b/>
                <w:bCs/>
                <w:color w:val="00274C"/>
                <w:position w:val="-2"/>
                <w:sz w:val="20"/>
                <w:szCs w:val="20"/>
              </w:rPr>
              <w:t xml:space="preserve">BE</w:t>
            </w:r>
            <w:r>
              <w:rPr>
                <w:color w:val="00274C"/>
                <w:position w:val="-2"/>
                <w:sz w:val="20"/>
                <w:szCs w:val="20"/>
              </w:rPr>
              <w:t xml:space="preserve"> come illustrato in </w:t>
            </w:r>
            <w:r>
              <w:rPr>
                <w:b/>
                <w:bCs/>
                <w:color w:val="00274C"/>
                <w:position w:val="-2"/>
                <w:sz w:val="20"/>
                <w:szCs w:val="20"/>
              </w:rPr>
              <w:t xml:space="preserve">Fig. 9.50</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0213103" name="name5258606d6b5fa31c3" descr="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8.jpg"/>
                          <pic:cNvPicPr/>
                        </pic:nvPicPr>
                        <pic:blipFill>
                          <a:blip r:embed="rId9246606d6b5fa31b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9.48</w:t>
            </w:r>
            <w:r>
              <w:rPr>
                <w:position w:val="-228"/>
              </w:rPr>
              <w:drawing>
                <wp:inline distT="0" distB="0" distL="0" distR="0">
                  <wp:extent cx="2232000" cy="1490400"/>
                  <wp:docPr id="96684105" name="name8534606d6b5fb4e4b" descr="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9.jpg"/>
                          <pic:cNvPicPr/>
                        </pic:nvPicPr>
                        <pic:blipFill>
                          <a:blip r:embed="rId7403606d6b5fb4e4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556859" name="name6395606d6b5fc8427" descr="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jpg"/>
                          <pic:cNvPicPr/>
                        </pic:nvPicPr>
                        <pic:blipFill>
                          <a:blip r:embed="rId7556606d6b5fc842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9.50</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9.5.9 Cappello bilancieri</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149201" name="name6942606d6b5fd7a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73606d6b5fd7a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Sostituire le guarnizioni </w:t>
            </w:r>
            <w:r>
              <w:rPr>
                <w:b/>
                <w:bCs/>
                <w:color w:val="00274C"/>
                <w:position w:val="-2"/>
                <w:sz w:val="20"/>
                <w:szCs w:val="20"/>
              </w:rPr>
              <w:t xml:space="preserve">BF, BL</w:t>
            </w:r>
            <w:r>
              <w:rPr>
                <w:color w:val="00274C"/>
                <w:position w:val="-2"/>
                <w:sz w:val="20"/>
                <w:szCs w:val="20"/>
              </w:rPr>
              <w:t xml:space="preserve"> e </w:t>
            </w:r>
            <w:r>
              <w:rPr>
                <w:b/>
                <w:bCs/>
                <w:color w:val="00274C"/>
                <w:position w:val="-2"/>
                <w:sz w:val="20"/>
                <w:szCs w:val="20"/>
              </w:rPr>
              <w:t xml:space="preserve">BM</w:t>
            </w:r>
            <w:r>
              <w:rPr>
                <w:color w:val="00274C"/>
                <w:position w:val="-2"/>
                <w:sz w:val="20"/>
                <w:szCs w:val="20"/>
              </w:rPr>
              <w:t xml:space="preserve"> ad ogni montaggio </w:t>
            </w:r>
            <w:r>
              <w:rPr>
                <w:b/>
                <w:bCs/>
                <w:color w:val="00274C"/>
                <w:position w:val="-2"/>
                <w:sz w:val="20"/>
                <w:szCs w:val="20"/>
              </w:rPr>
              <w:t xml:space="preserve">( </w:t>
            </w:r>
            <w:hyperlink r:id="rId3353606d6b5fd8036" w:history="1">
              <w:r>
                <w:rPr>
                  <w:b/>
                  <w:bCs/>
                  <w:color w:val="0000FF"/>
                  <w:position w:val="-2"/>
                  <w:sz w:val="20"/>
                  <w:szCs w:val="20"/>
                  <w:u w:val="single"/>
                </w:rPr>
                <w:t xml:space="preserve">ST_11</w:t>
              </w:r>
            </w:hyperlink>
            <w:r>
              <w:rPr>
                <w:b/>
                <w:bCs/>
                <w:color w:val="00274C"/>
                <w:position w:val="-2"/>
                <w:sz w:val="20"/>
                <w:szCs w:val="20"/>
              </w:rPr>
              <w:t xml:space="preserve"> - </w:t>
            </w:r>
            <w:hyperlink r:id="rId7762606d6b5fd8054"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inumidire con </w:t>
            </w:r>
            <w:r>
              <w:rPr>
                <w:b/>
                <w:bCs/>
                <w:color w:val="00274C"/>
                <w:position w:val="-2"/>
                <w:sz w:val="20"/>
                <w:szCs w:val="20"/>
              </w:rPr>
              <w:t xml:space="preserve">Loctite 480</w:t>
            </w:r>
            <w:r>
              <w:rPr>
                <w:color w:val="00274C"/>
                <w:position w:val="-2"/>
                <w:sz w:val="20"/>
                <w:szCs w:val="20"/>
              </w:rPr>
              <w:t xml:space="preserve"> le sedi sul cappello </w:t>
            </w:r>
            <w:r>
              <w:rPr>
                <w:b/>
                <w:bCs/>
                <w:color w:val="00274C"/>
                <w:position w:val="-2"/>
                <w:sz w:val="20"/>
                <w:szCs w:val="20"/>
              </w:rPr>
              <w:t xml:space="preserve">BN</w:t>
            </w:r>
            <w:r>
              <w:rPr>
                <w:color w:val="00274C"/>
                <w:position w:val="-2"/>
                <w:sz w:val="20"/>
                <w:szCs w:val="20"/>
              </w:rPr>
              <w:t xml:space="preserve"> prima di montare le guarnizioni).</w:t>
            </w:r>
          </w:p>
          <w:p>
            <w:pPr>
              <w:numPr>
                <w:ilvl w:val="0"/>
                <w:numId w:val="71471438"/>
              </w:numPr>
              <w:spacing w:before="0" w:after="0" w:line="262" w:lineRule="auto"/>
              <w:jc w:val="left"/>
              <w:rPr>
                <w:color w:val="00274C"/>
                <w:sz w:val="20"/>
                <w:szCs w:val="20"/>
              </w:rPr>
            </w:pPr>
            <w:r>
              <w:rPr>
                <w:color w:val="00274C"/>
                <w:position w:val="-2"/>
                <w:sz w:val="20"/>
                <w:szCs w:val="20"/>
              </w:rPr>
              <w:t xml:space="preserve">Rispettare l'ordine di serraggio illustrato in </w:t>
            </w:r>
            <w:r>
              <w:rPr>
                <w:b/>
                <w:bCs/>
                <w:color w:val="00274C"/>
                <w:position w:val="-2"/>
                <w:sz w:val="20"/>
                <w:szCs w:val="20"/>
              </w:rPr>
              <w:t xml:space="preserve">Fig. 9.52</w:t>
            </w:r>
            <w:r>
              <w:rPr>
                <w:color w:val="00274C"/>
                <w:position w:val="-2"/>
                <w:sz w:val="20"/>
                <w:szCs w:val="20"/>
              </w:rPr>
              <w:t xml:space="preserve"> .</w:t>
            </w:r>
          </w:p>
          <w:p>
            <w:pPr>
              <w:numPr>
                <w:ilvl w:val="0"/>
                <w:numId w:val="71471624"/>
              </w:numPr>
              <w:spacing w:before="0" w:after="0" w:line="262" w:lineRule="auto"/>
              <w:jc w:val="left"/>
              <w:rPr>
                <w:color w:val="00274C"/>
                <w:sz w:val="20"/>
                <w:szCs w:val="20"/>
              </w:rPr>
            </w:pPr>
            <w:r>
              <w:rPr>
                <w:color w:val="00274C"/>
                <w:position w:val="-2"/>
                <w:sz w:val="20"/>
                <w:szCs w:val="20"/>
              </w:rPr>
              <w:t xml:space="preserve">Posizionare l'attrezzo </w:t>
            </w:r>
            <w:hyperlink r:id="rId8227606d6b5fd80d8" w:history="1">
              <w:r>
                <w:rPr>
                  <w:b/>
                  <w:bCs/>
                  <w:color w:val="0000FF"/>
                  <w:position w:val="-2"/>
                  <w:sz w:val="20"/>
                  <w:szCs w:val="20"/>
                </w:rPr>
                <w:t xml:space="preserve">ST_17</w:t>
              </w:r>
            </w:hyperlink>
            <w:r>
              <w:rPr>
                <w:color w:val="00274C"/>
                <w:position w:val="-2"/>
                <w:sz w:val="20"/>
                <w:szCs w:val="20"/>
              </w:rPr>
              <w:t xml:space="preserve"> sulla testa in corrispondenza di due fori di fissaggio </w:t>
            </w:r>
            <w:r>
              <w:rPr>
                <w:b/>
                <w:bCs/>
                <w:color w:val="00274C"/>
                <w:position w:val="-2"/>
                <w:sz w:val="20"/>
                <w:szCs w:val="20"/>
              </w:rPr>
              <w:t xml:space="preserve">9</w:t>
            </w:r>
            <w:r>
              <w:rPr>
                <w:color w:val="00274C"/>
                <w:position w:val="-2"/>
                <w:sz w:val="20"/>
                <w:szCs w:val="20"/>
              </w:rPr>
              <w:t xml:space="preserve"> e </w:t>
            </w:r>
            <w:r>
              <w:rPr>
                <w:b/>
                <w:bCs/>
                <w:color w:val="00274C"/>
                <w:position w:val="-2"/>
                <w:sz w:val="20"/>
                <w:szCs w:val="20"/>
              </w:rPr>
              <w:t xml:space="preserve">10</w:t>
            </w:r>
            <w:r>
              <w:rPr>
                <w:color w:val="00274C"/>
                <w:position w:val="-2"/>
                <w:sz w:val="20"/>
                <w:szCs w:val="20"/>
              </w:rPr>
              <w:t xml:space="preserve"> .</w:t>
            </w:r>
          </w:p>
          <w:p>
            <w:pPr>
              <w:numPr>
                <w:ilvl w:val="0"/>
                <w:numId w:val="71471624"/>
              </w:numPr>
              <w:spacing w:before="0" w:after="0" w:line="262" w:lineRule="auto"/>
              <w:jc w:val="left"/>
              <w:rPr>
                <w:color w:val="00274C"/>
                <w:sz w:val="20"/>
                <w:szCs w:val="20"/>
              </w:rPr>
            </w:pPr>
            <w:r>
              <w:rPr>
                <w:color w:val="00274C"/>
                <w:position w:val="-2"/>
                <w:sz w:val="20"/>
                <w:szCs w:val="20"/>
              </w:rPr>
              <w:t xml:space="preserve">Lubrificare con olio di vasellina le guarnizioni </w:t>
            </w:r>
            <w:r>
              <w:rPr>
                <w:b/>
                <w:bCs/>
                <w:color w:val="00274C"/>
                <w:position w:val="-2"/>
                <w:sz w:val="20"/>
                <w:szCs w:val="20"/>
              </w:rPr>
              <w:t xml:space="preserve">BL</w:t>
            </w:r>
            <w:r>
              <w:rPr>
                <w:color w:val="00274C"/>
                <w:position w:val="-2"/>
                <w:sz w:val="20"/>
                <w:szCs w:val="20"/>
              </w:rPr>
              <w:t xml:space="preserve"> e </w:t>
            </w:r>
            <w:r>
              <w:rPr>
                <w:b/>
                <w:bCs/>
                <w:color w:val="00274C"/>
                <w:position w:val="-2"/>
                <w:sz w:val="20"/>
                <w:szCs w:val="20"/>
              </w:rPr>
              <w:t xml:space="preserve">BM</w:t>
            </w:r>
            <w:r>
              <w:rPr>
                <w:color w:val="00274C"/>
                <w:position w:val="-2"/>
                <w:sz w:val="20"/>
                <w:szCs w:val="20"/>
              </w:rPr>
              <w:t xml:space="preserve"> nella parte superiore e inferiore.</w:t>
            </w:r>
          </w:p>
          <w:p>
            <w:pPr>
              <w:numPr>
                <w:ilvl w:val="0"/>
                <w:numId w:val="71471624"/>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BF</w:t>
            </w:r>
            <w:r>
              <w:rPr>
                <w:color w:val="00274C"/>
                <w:position w:val="-2"/>
                <w:sz w:val="20"/>
                <w:szCs w:val="20"/>
              </w:rPr>
              <w:t xml:space="preserve"> e il cappello </w:t>
            </w:r>
            <w:r>
              <w:rPr>
                <w:b/>
                <w:bCs/>
                <w:color w:val="00274C"/>
                <w:position w:val="-2"/>
                <w:sz w:val="20"/>
                <w:szCs w:val="20"/>
              </w:rPr>
              <w:t xml:space="preserve">BN</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utilizzando l'attrezzo </w:t>
            </w:r>
            <w:hyperlink r:id="rId2058606d6b5fd8176" w:history="1">
              <w:r>
                <w:rPr>
                  <w:b/>
                  <w:bCs/>
                  <w:color w:val="0000FF"/>
                  <w:position w:val="-2"/>
                  <w:sz w:val="20"/>
                  <w:szCs w:val="20"/>
                </w:rPr>
                <w:t xml:space="preserve">ST_17</w:t>
              </w:r>
            </w:hyperlink>
            <w:r>
              <w:rPr>
                <w:color w:val="00274C"/>
                <w:position w:val="-2"/>
                <w:sz w:val="20"/>
                <w:szCs w:val="20"/>
              </w:rPr>
              <w:t xml:space="preserve"> come guida.</w:t>
            </w:r>
          </w:p>
          <w:p>
            <w:pPr>
              <w:numPr>
                <w:ilvl w:val="0"/>
                <w:numId w:val="71471624"/>
              </w:numPr>
              <w:spacing w:before="0" w:after="0" w:line="262" w:lineRule="auto"/>
              <w:jc w:val="left"/>
              <w:rPr>
                <w:color w:val="00274C"/>
                <w:sz w:val="20"/>
                <w:szCs w:val="20"/>
              </w:rPr>
            </w:pPr>
            <w:r>
              <w:rPr>
                <w:color w:val="00274C"/>
                <w:position w:val="-2"/>
                <w:sz w:val="20"/>
                <w:szCs w:val="20"/>
              </w:rPr>
              <w:t xml:space="preserve">Fissare il cappello bilancieri </w:t>
            </w:r>
            <w:r>
              <w:rPr>
                <w:b/>
                <w:bCs/>
                <w:color w:val="00274C"/>
                <w:position w:val="-2"/>
                <w:sz w:val="20"/>
                <w:szCs w:val="20"/>
              </w:rPr>
              <w:t xml:space="preserve">BN</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BG</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275337" name="name3760606d6b5fe8397" descr="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1.jpg"/>
                          <pic:cNvPicPr/>
                        </pic:nvPicPr>
                        <pic:blipFill>
                          <a:blip r:embed="rId3452606d6b5fe839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16381452" name="name1338606d6b6007907" descr="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2.jpg"/>
                          <pic:cNvPicPr/>
                        </pic:nvPicPr>
                        <pic:blipFill>
                          <a:blip r:embed="rId8456606d6b6007900"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collettore di aspirazione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9.6.1 Semi-collettore interno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598890" name="name9008606d6b6017d6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95606d6b6017d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Verificare che i piani di contatto tra il semi collettore </w:t>
            </w:r>
            <w:r>
              <w:rPr>
                <w:b/>
                <w:bCs/>
                <w:color w:val="00274C"/>
                <w:position w:val="-2"/>
                <w:sz w:val="20"/>
                <w:szCs w:val="20"/>
              </w:rPr>
              <w:t xml:space="preserve">C</w:t>
            </w:r>
            <w:r>
              <w:rPr>
                <w:color w:val="00274C"/>
                <w:position w:val="-2"/>
                <w:sz w:val="20"/>
                <w:szCs w:val="20"/>
              </w:rPr>
              <w:t xml:space="preserve"> e la testa </w:t>
            </w:r>
            <w:r>
              <w:rPr>
                <w:b/>
                <w:bCs/>
                <w:color w:val="00274C"/>
                <w:position w:val="-2"/>
                <w:sz w:val="20"/>
                <w:szCs w:val="20"/>
              </w:rPr>
              <w:t xml:space="preserve">D</w:t>
            </w:r>
            <w:r>
              <w:rPr>
                <w:color w:val="00274C"/>
                <w:position w:val="-2"/>
                <w:sz w:val="20"/>
                <w:szCs w:val="20"/>
              </w:rPr>
              <w:t xml:space="preserve"> siano privi di impurità.</w:t>
            </w:r>
          </w:p>
          <w:p/>
          <w:p/>
          <w:p>
            <w:pPr>
              <w:numPr>
                <w:ilvl w:val="0"/>
                <w:numId w:val="71471625"/>
              </w:numPr>
              <w:spacing w:before="0" w:after="0" w:line="262" w:lineRule="auto"/>
              <w:jc w:val="left"/>
              <w:rPr>
                <w:color w:val="00274C"/>
                <w:sz w:val="20"/>
                <w:szCs w:val="20"/>
              </w:rPr>
            </w:pPr>
            <w:r>
              <w:rPr>
                <w:color w:val="00274C"/>
                <w:position w:val="-2"/>
                <w:sz w:val="20"/>
                <w:szCs w:val="20"/>
              </w:rPr>
              <w:t xml:space="preserve">Inserire l'attrezzo speciale </w:t>
            </w:r>
            <w:hyperlink r:id="rId7915606d6b6018358" w:history="1">
              <w:r>
                <w:rPr>
                  <w:b/>
                  <w:bCs/>
                  <w:color w:val="0000FF"/>
                  <w:position w:val="-2"/>
                  <w:sz w:val="20"/>
                  <w:szCs w:val="20"/>
                </w:rPr>
                <w:t xml:space="preserve">ST_18</w:t>
              </w:r>
            </w:hyperlink>
            <w:r>
              <w:rPr>
                <w:color w:val="00274C"/>
                <w:position w:val="-2"/>
                <w:sz w:val="20"/>
                <w:szCs w:val="20"/>
              </w:rPr>
              <w:t xml:space="preserve"> nei punti indicati.</w:t>
            </w:r>
          </w:p>
          <w:p>
            <w:pPr>
              <w:numPr>
                <w:ilvl w:val="0"/>
                <w:numId w:val="71471625"/>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w:t>
            </w:r>
            <w:r>
              <w:rPr>
                <w:color w:val="00274C"/>
                <w:position w:val="-2"/>
                <w:sz w:val="20"/>
                <w:szCs w:val="20"/>
              </w:rPr>
              <w:t xml:space="preserve"> e il collettore </w:t>
            </w:r>
            <w:r>
              <w:rPr>
                <w:b/>
                <w:bCs/>
                <w:color w:val="00274C"/>
                <w:position w:val="-2"/>
                <w:sz w:val="20"/>
                <w:szCs w:val="20"/>
              </w:rPr>
              <w:t xml:space="preserve">C</w:t>
            </w:r>
            <w:r>
              <w:rPr>
                <w:color w:val="00274C"/>
                <w:position w:val="-2"/>
                <w:sz w:val="20"/>
                <w:szCs w:val="20"/>
              </w:rPr>
              <w:t xml:space="preserve"> sulla testa </w:t>
            </w:r>
            <w:r>
              <w:rPr>
                <w:b/>
                <w:bCs/>
                <w:color w:val="00274C"/>
                <w:position w:val="-2"/>
                <w:sz w:val="20"/>
                <w:szCs w:val="20"/>
              </w:rPr>
              <w:t xml:space="preserve">D</w:t>
            </w:r>
            <w:r>
              <w:rPr>
                <w:color w:val="00274C"/>
                <w:position w:val="-2"/>
                <w:sz w:val="20"/>
                <w:szCs w:val="20"/>
              </w:rPr>
              <w:t xml:space="preserve"> .</w:t>
            </w:r>
          </w:p>
          <w:p>
            <w:pPr>
              <w:numPr>
                <w:ilvl w:val="0"/>
                <w:numId w:val="71471625"/>
              </w:numPr>
              <w:spacing w:before="0" w:after="0" w:line="262" w:lineRule="auto"/>
              <w:jc w:val="left"/>
              <w:rPr>
                <w:color w:val="00274C"/>
                <w:sz w:val="20"/>
                <w:szCs w:val="20"/>
              </w:rPr>
            </w:pPr>
            <w:r>
              <w:rPr>
                <w:color w:val="00274C"/>
                <w:position w:val="-2"/>
                <w:sz w:val="20"/>
                <w:szCs w:val="20"/>
              </w:rPr>
              <w:t xml:space="preserve">Fissare il semi collettore </w:t>
            </w:r>
            <w:r>
              <w:rPr>
                <w:b/>
                <w:bCs/>
                <w:color w:val="00274C"/>
                <w:position w:val="-2"/>
                <w:sz w:val="20"/>
                <w:szCs w:val="20"/>
              </w:rPr>
              <w:t xml:space="preserve">C</w:t>
            </w:r>
            <w:r>
              <w:rPr>
                <w:color w:val="00274C"/>
                <w:position w:val="-2"/>
                <w:sz w:val="20"/>
                <w:szCs w:val="20"/>
              </w:rPr>
              <w:t xml:space="preserve"> con le viti </w:t>
            </w:r>
            <w:r>
              <w:rPr>
                <w:b/>
                <w:bCs/>
                <w:color w:val="00274C"/>
                <w:position w:val="-2"/>
                <w:sz w:val="20"/>
                <w:szCs w:val="20"/>
              </w:rPr>
              <w:t xml:space="preserve">A</w:t>
            </w:r>
            <w:r>
              <w:rPr>
                <w:color w:val="00274C"/>
                <w:position w:val="-2"/>
                <w:sz w:val="20"/>
                <w:szCs w:val="20"/>
              </w:rPr>
              <w:t xml:space="preserve"> sulla testa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8802698" name="name2366606d6b602b32f" descr="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3.jpg"/>
                          <pic:cNvPicPr/>
                        </pic:nvPicPr>
                        <pic:blipFill>
                          <a:blip r:embed="rId3958606d6b602b32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Semi-collettore interno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377207" name="name5801606d6b603ef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48606d6b603ef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Verificare che i piani di contatto tra i due semi collettori </w:t>
            </w:r>
            <w:r>
              <w:rPr>
                <w:b/>
                <w:bCs/>
                <w:color w:val="00274C"/>
                <w:position w:val="-2"/>
                <w:sz w:val="20"/>
                <w:szCs w:val="20"/>
              </w:rPr>
              <w:t xml:space="preserve">C</w:t>
            </w:r>
            <w:r>
              <w:rPr>
                <w:color w:val="00274C"/>
                <w:position w:val="-2"/>
                <w:sz w:val="20"/>
                <w:szCs w:val="20"/>
              </w:rPr>
              <w:t xml:space="preserve"> e </w:t>
            </w:r>
            <w:r>
              <w:rPr>
                <w:b/>
                <w:bCs/>
                <w:color w:val="00274C"/>
                <w:position w:val="-2"/>
                <w:sz w:val="20"/>
                <w:szCs w:val="20"/>
              </w:rPr>
              <w:t xml:space="preserve">M</w:t>
            </w:r>
            <w:r>
              <w:rPr>
                <w:color w:val="00274C"/>
                <w:position w:val="-2"/>
                <w:sz w:val="20"/>
                <w:szCs w:val="20"/>
              </w:rPr>
              <w:t xml:space="preserve"> siano privi di impurità</w:t>
            </w:r>
          </w:p>
          <w:p/>
          <w:p/>
          <w:p>
            <w:pPr>
              <w:numPr>
                <w:ilvl w:val="0"/>
                <w:numId w:val="71471626"/>
              </w:numPr>
              <w:spacing w:before="0" w:after="0" w:line="262" w:lineRule="auto"/>
              <w:jc w:val="left"/>
              <w:rPr>
                <w:color w:val="00274C"/>
                <w:sz w:val="20"/>
                <w:szCs w:val="20"/>
              </w:rPr>
            </w:pPr>
            <w:r>
              <w:rPr>
                <w:color w:val="00274C"/>
                <w:position w:val="-2"/>
                <w:sz w:val="20"/>
                <w:szCs w:val="20"/>
              </w:rPr>
              <w:t xml:space="preserve">Inserire l'attrezzo speciale </w:t>
            </w:r>
            <w:hyperlink r:id="rId7382606d6b603f5bf" w:history="1">
              <w:r>
                <w:rPr>
                  <w:b/>
                  <w:bCs/>
                  <w:color w:val="0000FF"/>
                  <w:position w:val="-2"/>
                  <w:sz w:val="20"/>
                  <w:szCs w:val="20"/>
                </w:rPr>
                <w:t xml:space="preserve">ST_18</w:t>
              </w:r>
            </w:hyperlink>
            <w:r>
              <w:rPr>
                <w:color w:val="00274C"/>
                <w:position w:val="-2"/>
                <w:sz w:val="20"/>
                <w:szCs w:val="20"/>
              </w:rPr>
              <w:t xml:space="preserve"> nei punti indicati.</w:t>
            </w:r>
          </w:p>
          <w:p>
            <w:pPr>
              <w:numPr>
                <w:ilvl w:val="0"/>
                <w:numId w:val="71471626"/>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N</w:t>
            </w:r>
            <w:r>
              <w:rPr>
                <w:color w:val="00274C"/>
                <w:position w:val="-2"/>
                <w:sz w:val="20"/>
                <w:szCs w:val="20"/>
              </w:rPr>
              <w:t xml:space="preserve"> , la lamiera </w:t>
            </w:r>
            <w:r>
              <w:rPr>
                <w:b/>
                <w:bCs/>
                <w:color w:val="00274C"/>
                <w:position w:val="-2"/>
                <w:sz w:val="20"/>
                <w:szCs w:val="20"/>
              </w:rPr>
              <w:t xml:space="preserve">P</w:t>
            </w:r>
            <w:r>
              <w:rPr>
                <w:color w:val="00274C"/>
                <w:position w:val="-2"/>
                <w:sz w:val="20"/>
                <w:szCs w:val="20"/>
              </w:rPr>
              <w:t xml:space="preserve"> e il semi-collettore </w:t>
            </w:r>
            <w:r>
              <w:rPr>
                <w:b/>
                <w:bCs/>
                <w:color w:val="00274C"/>
                <w:position w:val="-2"/>
                <w:sz w:val="20"/>
                <w:szCs w:val="20"/>
              </w:rPr>
              <w:t xml:space="preserve">M</w:t>
            </w:r>
            <w:r>
              <w:rPr>
                <w:color w:val="00274C"/>
                <w:position w:val="-2"/>
                <w:sz w:val="20"/>
                <w:szCs w:val="20"/>
              </w:rPr>
              <w:t xml:space="preserve"> sul semi-collettore </w:t>
            </w:r>
            <w:r>
              <w:rPr>
                <w:b/>
                <w:bCs/>
                <w:color w:val="00274C"/>
                <w:position w:val="-2"/>
                <w:sz w:val="20"/>
                <w:szCs w:val="20"/>
              </w:rPr>
              <w:t xml:space="preserve">C</w:t>
            </w:r>
            <w:r>
              <w:rPr>
                <w:color w:val="00274C"/>
                <w:position w:val="-2"/>
                <w:sz w:val="20"/>
                <w:szCs w:val="20"/>
              </w:rPr>
              <w:t xml:space="preserve"> .</w:t>
            </w:r>
          </w:p>
          <w:p>
            <w:pPr>
              <w:numPr>
                <w:ilvl w:val="0"/>
                <w:numId w:val="71471626"/>
              </w:numPr>
              <w:spacing w:before="0" w:after="0" w:line="262" w:lineRule="auto"/>
              <w:jc w:val="left"/>
              <w:rPr>
                <w:color w:val="00274C"/>
                <w:sz w:val="20"/>
                <w:szCs w:val="20"/>
              </w:rPr>
            </w:pPr>
            <w:r>
              <w:rPr>
                <w:color w:val="00274C"/>
                <w:position w:val="-2"/>
                <w:sz w:val="20"/>
                <w:szCs w:val="20"/>
              </w:rPr>
              <w:t xml:space="preserve">Fissare il semi-collettore </w:t>
            </w:r>
            <w:r>
              <w:rPr>
                <w:b/>
                <w:bCs/>
                <w:color w:val="00274C"/>
                <w:position w:val="-2"/>
                <w:sz w:val="20"/>
                <w:szCs w:val="20"/>
              </w:rPr>
              <w:t xml:space="preserve">M</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con le viti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22 Nm - </w:t>
            </w:r>
            <w:hyperlink r:id="rId7112606d6b603f69d"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8294718" name="name9655606d6b60507e7" descr="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4.jpg"/>
                          <pic:cNvPicPr/>
                        </pic:nvPicPr>
                        <pic:blipFill>
                          <a:blip r:embed="rId3930606d6b60507d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carburante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547510" name="name4748606d6b6062e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59606d6b6062e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elettroiniettori nuovi o differenti in assenza della attrezzatura necessaria ( </w:t>
            </w:r>
            <w:hyperlink r:id="rId7025606d6b6063377" w:history="1">
              <w:r>
                <w:rPr>
                  <w:b/>
                  <w:bCs/>
                  <w:color w:val="0000FF"/>
                  <w:position w:val="-2"/>
                  <w:sz w:val="20"/>
                  <w:szCs w:val="20"/>
                </w:rPr>
                <w:t xml:space="preserve">Cap. 13</w:t>
              </w:r>
            </w:hyperlink>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Rimuovere i tappi di protezione da tutti i componenti del circuito carburante solo al momento del montaggio ( </w:t>
            </w:r>
            <w:hyperlink r:id="rId3493606d6b60633b2" w:history="1">
              <w:r>
                <w:rPr>
                  <w:b/>
                  <w:bCs/>
                  <w:color w:val="0000FF"/>
                  <w:position w:val="-2"/>
                  <w:sz w:val="20"/>
                  <w:szCs w:val="20"/>
                  <w:u w:val="single"/>
                </w:rPr>
                <w:t xml:space="preserve">Par. 2.9.8</w:t>
              </w:r>
            </w:hyperlink>
            <w:r>
              <w:rPr>
                <w:color w:val="00274C"/>
                <w:position w:val="-2"/>
                <w:sz w:val="20"/>
                <w:szCs w:val="20"/>
              </w:rPr>
              <w:t xml:space="preserve"> ).</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9.7.1 Pompa iniezione carburante ad alta pressione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1471627"/>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A</w:t>
            </w:r>
            <w:r>
              <w:rPr>
                <w:color w:val="00274C"/>
                <w:position w:val="-2"/>
                <w:sz w:val="20"/>
                <w:szCs w:val="20"/>
              </w:rPr>
              <w:t xml:space="preserve"> sia privo di impurità ( </w:t>
            </w: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9.56</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631632" name="name6734606d6b6073e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53606d6b6073e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Importante
</w:t>
            </w:r>
          </w:p>
          <w:p>
            <w:pPr>
              <w:widowControl w:val="on"/>
              <w:pBdr/>
              <w:spacing w:before="0" w:after="0" w:line="262" w:lineRule="auto"/>
              <w:ind w:left="0" w:right="0"/>
              <w:jc w:val="left"/>
              <w:textAlignment w:val="center"/>
            </w:pPr>
          </w:p>
          <w:p>
            <w:pPr>
              <w:numPr>
                <w:ilvl w:val="0"/>
                <w:numId w:val="7147143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w:t>
            </w:r>
            <w:r>
              <w:rPr>
                <w:color w:val="00274C"/>
                <w:position w:val="-2"/>
                <w:sz w:val="20"/>
                <w:szCs w:val="20"/>
              </w:rPr>
              <w:t xml:space="preserve"> ad ogni montaggio.</w:t>
            </w:r>
          </w:p>
          <w:p>
            <w:pPr>
              <w:numPr>
                <w:ilvl w:val="0"/>
                <w:numId w:val="71471438"/>
              </w:numPr>
              <w:spacing w:before="0" w:after="0" w:line="262" w:lineRule="auto"/>
              <w:jc w:val="left"/>
              <w:rPr>
                <w:color w:val="00274C"/>
                <w:sz w:val="20"/>
                <w:szCs w:val="20"/>
              </w:rPr>
            </w:pPr>
            <w:r>
              <w:rPr>
                <w:color w:val="00274C"/>
                <w:position w:val="-2"/>
                <w:sz w:val="20"/>
                <w:szCs w:val="20"/>
              </w:rPr>
              <w:t xml:space="preserve">La guarnizione di tenuta </w:t>
            </w:r>
            <w:r>
              <w:rPr>
                <w:b/>
                <w:bCs/>
                <w:color w:val="00274C"/>
                <w:position w:val="-2"/>
                <w:sz w:val="20"/>
                <w:szCs w:val="20"/>
              </w:rPr>
              <w:t xml:space="preserve">B</w:t>
            </w:r>
            <w:r>
              <w:rPr>
                <w:color w:val="00274C"/>
                <w:position w:val="-2"/>
                <w:sz w:val="20"/>
                <w:szCs w:val="20"/>
              </w:rPr>
              <w:t xml:space="preserve"> ha un solo senso di montaggio ( </w:t>
            </w:r>
            <w:r>
              <w:rPr>
                <w:b/>
                <w:bCs/>
                <w:color w:val="00274C"/>
                <w:position w:val="-2"/>
                <w:sz w:val="20"/>
                <w:szCs w:val="20"/>
              </w:rPr>
              <w:t xml:space="preserve">Fig. 9.55</w:t>
            </w: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C</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r>
              <w:rPr>
                <w:b/>
                <w:bCs/>
                <w:color w:val="00274C"/>
                <w:position w:val="-2"/>
                <w:sz w:val="20"/>
                <w:szCs w:val="20"/>
              </w:rPr>
              <w:t xml:space="preserve">Fig. 9.55</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628"/>
              </w:numPr>
              <w:spacing w:before="0" w:after="0" w:line="262" w:lineRule="auto"/>
              <w:jc w:val="left"/>
              <w:rPr>
                <w:color w:val="00274C"/>
                <w:sz w:val="20"/>
                <w:szCs w:val="20"/>
              </w:rPr>
            </w:pPr>
            <w:r>
              <w:rPr>
                <w:color w:val="00274C"/>
                <w:position w:val="-2"/>
                <w:sz w:val="20"/>
                <w:szCs w:val="20"/>
              </w:rPr>
              <w:t xml:space="preserve">Montare la nuova guarnizione </w:t>
            </w:r>
            <w:r>
              <w:rPr>
                <w:b/>
                <w:bCs/>
                <w:color w:val="00274C"/>
                <w:position w:val="-2"/>
                <w:sz w:val="20"/>
                <w:szCs w:val="20"/>
              </w:rPr>
              <w:t xml:space="preserve">B</w:t>
            </w:r>
            <w:r>
              <w:rPr>
                <w:color w:val="00274C"/>
                <w:position w:val="-2"/>
                <w:sz w:val="20"/>
                <w:szCs w:val="20"/>
              </w:rPr>
              <w:t xml:space="preserve"> sulla pompa iniezione </w:t>
            </w:r>
            <w:r>
              <w:rPr>
                <w:b/>
                <w:bCs/>
                <w:color w:val="00274C"/>
                <w:position w:val="-2"/>
                <w:sz w:val="20"/>
                <w:szCs w:val="20"/>
              </w:rPr>
              <w:t xml:space="preserve">D (Fig. 9.56).</w:t>
            </w:r>
          </w:p>
          <w:p>
            <w:pPr>
              <w:numPr>
                <w:ilvl w:val="0"/>
                <w:numId w:val="71471628"/>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D</w:t>
            </w:r>
            <w:r>
              <w:rPr>
                <w:color w:val="00274C"/>
                <w:position w:val="-2"/>
                <w:sz w:val="20"/>
                <w:szCs w:val="20"/>
              </w:rPr>
              <w:t xml:space="preserve"> nell'alloggiamento </w:t>
            </w:r>
            <w:r>
              <w:rPr>
                <w:b/>
                <w:bCs/>
                <w:color w:val="00274C"/>
                <w:position w:val="-2"/>
                <w:sz w:val="20"/>
                <w:szCs w:val="20"/>
              </w:rPr>
              <w:t xml:space="preserve">A1</w:t>
            </w:r>
            <w:r>
              <w:rPr>
                <w:color w:val="00274C"/>
                <w:position w:val="-2"/>
                <w:sz w:val="20"/>
                <w:szCs w:val="20"/>
              </w:rPr>
              <w:t xml:space="preserve"> insieme alla guarnizione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Fig. 9.56</w:t>
            </w:r>
            <w:r>
              <w:rPr>
                <w:color w:val="00274C"/>
                <w:position w:val="-2"/>
                <w:sz w:val="20"/>
                <w:szCs w:val="20"/>
              </w:rPr>
              <w:t xml:space="preserve"> - coppia di serraggio a </w:t>
            </w:r>
            <w:r>
              <w:rPr>
                <w:b/>
                <w:bCs/>
                <w:color w:val="00274C"/>
                <w:position w:val="-2"/>
                <w:sz w:val="20"/>
                <w:szCs w:val="20"/>
              </w:rPr>
              <w:t xml:space="preserve">25 Nm</w:t>
            </w:r>
            <w:r>
              <w:rPr>
                <w:color w:val="00274C"/>
                <w:position w:val="-2"/>
                <w:sz w:val="20"/>
                <w:szCs w:val="20"/>
              </w:rPr>
              <w:t xml:space="preserve"> ).</w:t>
            </w:r>
          </w:p>
          <w:p>
            <w:pPr>
              <w:numPr>
                <w:ilvl w:val="0"/>
                <w:numId w:val="71471628"/>
              </w:numPr>
              <w:spacing w:before="0" w:after="0" w:line="262" w:lineRule="auto"/>
              <w:jc w:val="left"/>
              <w:rPr>
                <w:color w:val="00274C"/>
                <w:sz w:val="20"/>
                <w:szCs w:val="20"/>
              </w:rPr>
            </w:pPr>
            <w:r>
              <w:rPr>
                <w:color w:val="00274C"/>
                <w:position w:val="-2"/>
                <w:sz w:val="20"/>
                <w:szCs w:val="20"/>
              </w:rPr>
              <w:t xml:space="preserve">Verificare il corretto montaggio della chiavetta </w:t>
            </w:r>
            <w:r>
              <w:rPr>
                <w:b/>
                <w:bCs/>
                <w:color w:val="00274C"/>
                <w:position w:val="-2"/>
                <w:sz w:val="20"/>
                <w:szCs w:val="20"/>
              </w:rPr>
              <w:t xml:space="preserve">E</w:t>
            </w:r>
            <w:r>
              <w:rPr>
                <w:color w:val="00274C"/>
                <w:position w:val="-2"/>
                <w:sz w:val="20"/>
                <w:szCs w:val="20"/>
              </w:rPr>
              <w:t xml:space="preserve"> sull'albero </w:t>
            </w:r>
            <w:r>
              <w:rPr>
                <w:b/>
                <w:bCs/>
                <w:color w:val="00274C"/>
                <w:position w:val="-2"/>
                <w:sz w:val="20"/>
                <w:szCs w:val="20"/>
              </w:rPr>
              <w:t xml:space="preserve">F</w:t>
            </w:r>
            <w:r>
              <w:rPr>
                <w:color w:val="00274C"/>
                <w:position w:val="-2"/>
                <w:sz w:val="20"/>
                <w:szCs w:val="20"/>
              </w:rPr>
              <w:t xml:space="preserve"> della pompa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9.57</w:t>
            </w:r>
            <w:r>
              <w:rPr>
                <w:color w:val="00274C"/>
                <w:position w:val="-2"/>
                <w:sz w:val="20"/>
                <w:szCs w:val="20"/>
              </w:rPr>
              <w:t xml:space="preserve"> ).</w:t>
            </w:r>
          </w:p>
          <w:p>
            <w:pPr>
              <w:numPr>
                <w:ilvl w:val="0"/>
                <w:numId w:val="71471628"/>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G</w:t>
            </w:r>
            <w:r>
              <w:rPr>
                <w:color w:val="00274C"/>
                <w:position w:val="-2"/>
                <w:sz w:val="20"/>
                <w:szCs w:val="20"/>
              </w:rPr>
              <w:t xml:space="preserve"> sull'albero </w:t>
            </w:r>
            <w:r>
              <w:rPr>
                <w:b/>
                <w:bCs/>
                <w:color w:val="00274C"/>
                <w:position w:val="-2"/>
                <w:sz w:val="20"/>
                <w:szCs w:val="20"/>
              </w:rPr>
              <w:t xml:space="preserve">F</w:t>
            </w:r>
            <w:r>
              <w:rPr>
                <w:color w:val="00274C"/>
                <w:position w:val="-2"/>
                <w:sz w:val="20"/>
                <w:szCs w:val="20"/>
              </w:rPr>
              <w:t xml:space="preserve"> della pompa </w:t>
            </w:r>
            <w:r>
              <w:rPr>
                <w:b/>
                <w:bCs/>
                <w:color w:val="00274C"/>
                <w:position w:val="-2"/>
                <w:sz w:val="20"/>
                <w:szCs w:val="20"/>
              </w:rPr>
              <w:t xml:space="preserve">D</w:t>
            </w:r>
            <w:r>
              <w:rPr>
                <w:color w:val="00274C"/>
                <w:position w:val="-2"/>
                <w:sz w:val="20"/>
                <w:szCs w:val="20"/>
              </w:rPr>
              <w:t xml:space="preserve"> rispettando il riferimento con la chiavetta </w:t>
            </w:r>
            <w:r>
              <w:rPr>
                <w:b/>
                <w:bCs/>
                <w:color w:val="00274C"/>
                <w:position w:val="-2"/>
                <w:sz w:val="20"/>
                <w:szCs w:val="20"/>
              </w:rPr>
              <w:t xml:space="preserve">E</w:t>
            </w:r>
            <w:r>
              <w:rPr>
                <w:color w:val="00274C"/>
                <w:position w:val="-2"/>
                <w:sz w:val="20"/>
                <w:szCs w:val="20"/>
              </w:rPr>
              <w:t xml:space="preserve"> e il riferimento </w:t>
            </w:r>
            <w:r>
              <w:rPr>
                <w:b/>
                <w:bCs/>
                <w:color w:val="00274C"/>
                <w:position w:val="-2"/>
                <w:sz w:val="20"/>
                <w:szCs w:val="20"/>
              </w:rPr>
              <w:t xml:space="preserve">H</w:t>
            </w:r>
            <w:r>
              <w:rPr>
                <w:color w:val="00274C"/>
                <w:position w:val="-2"/>
                <w:sz w:val="20"/>
                <w:szCs w:val="20"/>
              </w:rPr>
              <w:t xml:space="preserve"> dell'ingranaggio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9.57</w:t>
            </w:r>
            <w:r>
              <w:rPr>
                <w:color w:val="00274C"/>
                <w:position w:val="-2"/>
                <w:sz w:val="20"/>
                <w:szCs w:val="20"/>
              </w:rPr>
              <w:t xml:space="preserve"> ).</w:t>
            </w:r>
          </w:p>
          <w:p>
            <w:pPr>
              <w:numPr>
                <w:ilvl w:val="0"/>
                <w:numId w:val="71471628"/>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1745397" name="name8797606d6b6086aba" descr="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5.jpg"/>
                          <pic:cNvPicPr/>
                        </pic:nvPicPr>
                        <pic:blipFill>
                          <a:blip r:embed="rId2877606d6b6086ab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9.55</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22538677" name="name4605606d6b609bf4b" descr="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6.jpg"/>
                          <pic:cNvPicPr/>
                        </pic:nvPicPr>
                        <pic:blipFill>
                          <a:blip r:embed="rId7939606d6b609bf46"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9.56</w:t>
            </w:r>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38342831" name="name2481606d6b60b2666" descr="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7.jpg"/>
                          <pic:cNvPicPr/>
                        </pic:nvPicPr>
                        <pic:blipFill>
                          <a:blip r:embed="rId5860606d6b60b2662"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9.57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Filtro carburante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1471629"/>
              </w:numPr>
              <w:spacing w:before="0" w:after="0" w:line="262" w:lineRule="auto"/>
              <w:jc w:val="left"/>
              <w:rPr>
                <w:color w:val="00274C"/>
                <w:sz w:val="20"/>
                <w:szCs w:val="20"/>
              </w:rPr>
            </w:pPr>
            <w:r>
              <w:rPr>
                <w:color w:val="00274C"/>
                <w:position w:val="-2"/>
                <w:sz w:val="20"/>
                <w:szCs w:val="20"/>
              </w:rPr>
              <w:t xml:space="preserve">Fissare il supporto filtro carburante </w:t>
            </w:r>
            <w:r>
              <w:rPr>
                <w:b/>
                <w:bCs/>
                <w:color w:val="00274C"/>
                <w:position w:val="-2"/>
                <w:sz w:val="20"/>
                <w:szCs w:val="20"/>
              </w:rPr>
              <w:t xml:space="preserve">N</w:t>
            </w:r>
            <w:r>
              <w:rPr>
                <w:color w:val="00274C"/>
                <w:position w:val="-2"/>
                <w:sz w:val="20"/>
                <w:szCs w:val="20"/>
              </w:rPr>
              <w:t xml:space="preserve"> con le viti </w:t>
            </w:r>
            <w:r>
              <w:rPr>
                <w:b/>
                <w:bCs/>
                <w:color w:val="00274C"/>
                <w:position w:val="-2"/>
                <w:sz w:val="20"/>
                <w:szCs w:val="20"/>
              </w:rPr>
              <w:t xml:space="preserve">P</w:t>
            </w:r>
            <w:r>
              <w:rPr>
                <w:color w:val="00274C"/>
                <w:position w:val="-2"/>
                <w:sz w:val="20"/>
                <w:szCs w:val="20"/>
              </w:rPr>
              <w:t xml:space="preserve"> sul semi-basamento </w:t>
            </w:r>
            <w:r>
              <w:rPr>
                <w:b/>
                <w:bCs/>
                <w:color w:val="00274C"/>
                <w:position w:val="-2"/>
                <w:sz w:val="20"/>
                <w:szCs w:val="20"/>
              </w:rPr>
              <w:t xml:space="preserve">Q</w:t>
            </w:r>
            <w:r>
              <w:rPr>
                <w:color w:val="00274C"/>
                <w:position w:val="-2"/>
                <w:sz w:val="20"/>
                <w:szCs w:val="20"/>
              </w:rPr>
              <w:t xml:space="preserve">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r>
              <w:rPr>
                <w:b/>
                <w:bCs/>
                <w:color w:val="00274C"/>
                <w:position w:val="-2"/>
                <w:sz w:val="20"/>
                <w:szCs w:val="20"/>
              </w:rPr>
              <w:t xml:space="preserve">.</w:t>
            </w:r>
          </w:p>
          <w:p/>
          <w:p/>
          <w:p/>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Per il montaggio della cartuccia carburante, riferirsi alle operazioni </w:t>
            </w:r>
            <w:r>
              <w:rPr>
                <w:b/>
                <w:bCs/>
                <w:color w:val="00274C"/>
                <w:position w:val="-2"/>
                <w:sz w:val="20"/>
                <w:szCs w:val="20"/>
              </w:rPr>
              <w:t xml:space="preserve">4</w:t>
            </w:r>
            <w:r>
              <w:rPr>
                <w:color w:val="00274C"/>
                <w:position w:val="-2"/>
                <w:sz w:val="20"/>
                <w:szCs w:val="20"/>
              </w:rPr>
              <w:t xml:space="preserve"> e </w:t>
            </w:r>
            <w:r>
              <w:rPr>
                <w:b/>
                <w:bCs/>
                <w:color w:val="00274C"/>
                <w:position w:val="-2"/>
                <w:sz w:val="20"/>
                <w:szCs w:val="20"/>
              </w:rPr>
              <w:t xml:space="preserve">5</w:t>
            </w:r>
            <w:r>
              <w:rPr>
                <w:color w:val="00274C"/>
                <w:position w:val="-2"/>
                <w:sz w:val="20"/>
                <w:szCs w:val="20"/>
              </w:rPr>
              <w:t xml:space="preserve"> del </w:t>
            </w:r>
            <w:hyperlink r:id="rId6331606d6b60b3735" w:history="1">
              <w:r>
                <w:rPr>
                  <w:b/>
                  <w:bCs/>
                  <w:color w:val="0000FF"/>
                  <w:position w:val="-2"/>
                  <w:sz w:val="20"/>
                  <w:szCs w:val="20"/>
                  <w:u w:val="single"/>
                </w:rPr>
                <w:t xml:space="preserve">Par. 6.9.2</w:t>
              </w:r>
            </w:hyperlink>
            <w:r>
              <w:rPr>
                <w:b/>
                <w:bCs/>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82278325" name="name2100606d6b60c3697" descr="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8.jpg"/>
                          <pic:cNvPicPr/>
                        </pic:nvPicPr>
                        <pic:blipFill>
                          <a:blip r:embed="rId9857606d6b60c369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9.58</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Elettroiniettori</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628068" name="name4251606d6b60d1d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15606d6b60d1d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Sostituire sempre e lubrificare con olio le guarnizioni </w:t>
            </w:r>
            <w:r>
              <w:rPr>
                <w:b/>
                <w:bCs/>
                <w:color w:val="00274C"/>
                <w:position w:val="-2"/>
                <w:sz w:val="20"/>
                <w:szCs w:val="20"/>
              </w:rPr>
              <w:t xml:space="preserve">R</w:t>
            </w:r>
            <w:r>
              <w:rPr>
                <w:color w:val="00274C"/>
                <w:position w:val="-2"/>
                <w:sz w:val="20"/>
                <w:szCs w:val="20"/>
              </w:rPr>
              <w:t xml:space="preserve"> degli elettroiniettori </w:t>
            </w:r>
            <w:r>
              <w:rPr>
                <w:b/>
                <w:bCs/>
                <w:color w:val="00274C"/>
                <w:position w:val="-2"/>
                <w:sz w:val="20"/>
                <w:szCs w:val="20"/>
              </w:rPr>
              <w:t xml:space="preserve">S</w:t>
            </w:r>
            <w:r>
              <w:rPr>
                <w:color w:val="00274C"/>
                <w:position w:val="-2"/>
                <w:sz w:val="20"/>
                <w:szCs w:val="20"/>
              </w:rPr>
              <w:t xml:space="preserve"> ad ogni montaggio.</w:t>
            </w:r>
          </w:p>
          <w:p>
            <w:pPr>
              <w:numPr>
                <w:ilvl w:val="0"/>
                <w:numId w:val="71471438"/>
              </w:numPr>
              <w:spacing w:before="0" w:after="0" w:line="262" w:lineRule="auto"/>
              <w:jc w:val="left"/>
              <w:rPr>
                <w:color w:val="00274C"/>
                <w:sz w:val="20"/>
                <w:szCs w:val="20"/>
              </w:rPr>
            </w:pPr>
            <w:r>
              <w:rPr>
                <w:color w:val="00274C"/>
                <w:position w:val="-2"/>
                <w:sz w:val="20"/>
                <w:szCs w:val="20"/>
              </w:rPr>
              <w:t xml:space="preserve">Porre attenzione a riposizionare gli elettroiniettori seguendo i riferimenti come descritto nel </w:t>
            </w:r>
            <w:hyperlink r:id="rId7859606d6b60d2439" w:history="1">
              <w:r>
                <w:rPr>
                  <w:b/>
                  <w:bCs/>
                  <w:color w:val="0000FF"/>
                  <w:position w:val="-2"/>
                  <w:sz w:val="20"/>
                  <w:szCs w:val="20"/>
                </w:rPr>
                <w:t xml:space="preserve">Par. 7.10.5</w:t>
              </w:r>
            </w:hyperlink>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Se un nuovo (o diverso) elettroiniettore viene montato sul motore, è necessario disporre dell'attrezzo </w:t>
            </w:r>
            <w:hyperlink r:id="rId6640606d6b60d246b" w:history="1">
              <w:r>
                <w:rPr>
                  <w:b/>
                  <w:bCs/>
                  <w:color w:val="0000FF"/>
                  <w:position w:val="-2"/>
                  <w:sz w:val="20"/>
                  <w:szCs w:val="20"/>
                </w:rPr>
                <w:t xml:space="preserve">ST_01</w:t>
              </w:r>
            </w:hyperlink>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Se il motore è verniciato o protetto con vernice trasparente, pulire l’elettroiniettore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S</w:t>
            </w:r>
            <w:r>
              <w:rPr>
                <w:color w:val="00274C"/>
                <w:position w:val="-2"/>
                <w:sz w:val="20"/>
                <w:szCs w:val="20"/>
              </w:rPr>
              <w:t xml:space="preserve">  dalla vernice presente in prossimità della parte a contatto con la guarnizione  </w:t>
            </w:r>
            <w:r>
              <w:rPr>
                <w:b/>
                <w:bCs/>
                <w:color w:val="00274C"/>
                <w:position w:val="-2"/>
                <w:sz w:val="20"/>
                <w:szCs w:val="20"/>
              </w:rPr>
              <w:t xml:space="preserve">AB</w:t>
            </w:r>
            <w:r>
              <w:rPr>
                <w:color w:val="00274C"/>
                <w:position w:val="-2"/>
                <w:sz w:val="20"/>
                <w:szCs w:val="20"/>
              </w:rPr>
              <w:t xml:space="preserve"> . </w:t>
            </w:r>
          </w:p>
          <w:p/>
          <w:p/>
          <w:p>
            <w:pPr>
              <w:numPr>
                <w:ilvl w:val="0"/>
                <w:numId w:val="71471630"/>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T</w:t>
            </w:r>
            <w:r>
              <w:rPr>
                <w:color w:val="00274C"/>
                <w:position w:val="-2"/>
                <w:sz w:val="20"/>
                <w:szCs w:val="20"/>
              </w:rPr>
              <w:t xml:space="preserve"> sull'elettroiniettore </w:t>
            </w:r>
            <w:r>
              <w:rPr>
                <w:b/>
                <w:bCs/>
                <w:color w:val="00274C"/>
                <w:position w:val="-2"/>
                <w:sz w:val="20"/>
                <w:szCs w:val="20"/>
              </w:rPr>
              <w:t xml:space="preserve">S</w:t>
            </w:r>
            <w:r>
              <w:rPr>
                <w:color w:val="00274C"/>
                <w:position w:val="-2"/>
                <w:sz w:val="20"/>
                <w:szCs w:val="20"/>
              </w:rPr>
              <w:t xml:space="preserve"> .</w:t>
            </w:r>
          </w:p>
          <w:p>
            <w:pPr>
              <w:numPr>
                <w:ilvl w:val="0"/>
                <w:numId w:val="71471630"/>
              </w:numPr>
              <w:spacing w:before="0" w:after="0" w:line="262" w:lineRule="auto"/>
              <w:jc w:val="left"/>
              <w:rPr>
                <w:color w:val="00274C"/>
                <w:sz w:val="20"/>
                <w:szCs w:val="20"/>
              </w:rPr>
            </w:pPr>
            <w:r>
              <w:rPr>
                <w:color w:val="00274C"/>
                <w:position w:val="-2"/>
                <w:sz w:val="20"/>
                <w:szCs w:val="20"/>
              </w:rPr>
              <w:t xml:space="preserve">Inserire gli elettroiniettori </w:t>
            </w:r>
            <w:r>
              <w:rPr>
                <w:b/>
                <w:bCs/>
                <w:color w:val="00274C"/>
                <w:position w:val="-2"/>
                <w:sz w:val="20"/>
                <w:szCs w:val="20"/>
              </w:rPr>
              <w:t xml:space="preserve">S</w:t>
            </w:r>
            <w:r>
              <w:rPr>
                <w:color w:val="00274C"/>
                <w:position w:val="-2"/>
                <w:sz w:val="20"/>
                <w:szCs w:val="20"/>
              </w:rPr>
              <w:t xml:space="preserve"> all'interno del cappello bilancieri </w:t>
            </w:r>
            <w:r>
              <w:rPr>
                <w:b/>
                <w:bCs/>
                <w:color w:val="00274C"/>
                <w:position w:val="-2"/>
                <w:sz w:val="20"/>
                <w:szCs w:val="20"/>
              </w:rPr>
              <w:t xml:space="preserve">U</w:t>
            </w:r>
            <w:r>
              <w:rPr>
                <w:color w:val="00274C"/>
                <w:position w:val="-2"/>
                <w:sz w:val="20"/>
                <w:szCs w:val="20"/>
              </w:rPr>
              <w:t xml:space="preserve"> prestando attenzione a non danneggiare la guarnizione </w:t>
            </w:r>
            <w:r>
              <w:rPr>
                <w:b/>
                <w:bCs/>
                <w:color w:val="00274C"/>
                <w:position w:val="-2"/>
                <w:sz w:val="20"/>
                <w:szCs w:val="20"/>
              </w:rPr>
              <w:t xml:space="preserve">AB</w:t>
            </w:r>
            <w:r>
              <w:rPr>
                <w:color w:val="00274C"/>
                <w:position w:val="-2"/>
                <w:sz w:val="20"/>
                <w:szCs w:val="20"/>
              </w:rPr>
              <w:t xml:space="preserve"> e direzionarli come in  </w:t>
            </w:r>
            <w:r>
              <w:rPr>
                <w:b/>
                <w:bCs/>
                <w:color w:val="00274C"/>
                <w:position w:val="-2"/>
                <w:sz w:val="20"/>
                <w:szCs w:val="20"/>
              </w:rPr>
              <w:t xml:space="preserve">Fig. 9.59</w:t>
            </w:r>
            <w:r>
              <w:rPr>
                <w:color w:val="00274C"/>
                <w:position w:val="-2"/>
                <w:sz w:val="20"/>
                <w:szCs w:val="20"/>
              </w:rPr>
              <w:t xml:space="preserve"> .</w:t>
            </w:r>
          </w:p>
        </w:tc>
        <w:tc>
          <w:tcPr>
            <w:tcMar>
              <w:top w:w="150" w:type="dxa"/>
              <w:bottom w:w="150" w:type="dxa"/>
            </w:tcMar>
            <w:vAlign w:val="top"/>
          </w:tcPr>
          <w:p>
            <w:r>
              <w:rPr>
                <w:position w:val="-216"/>
              </w:rPr>
              <w:drawing>
                <wp:inline distT="0" distB="0" distL="0" distR="0">
                  <wp:extent cx="2880000" cy="1418400"/>
                  <wp:docPr id="39272377" name="name8425606d6b60e6944" descr="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9.jpg"/>
                          <pic:cNvPicPr/>
                        </pic:nvPicPr>
                        <pic:blipFill>
                          <a:blip r:embed="rId2220606d6b60e693d" cstate="print"/>
                          <a:stretch>
                            <a:fillRect/>
                          </a:stretch>
                        </pic:blipFill>
                        <pic:spPr>
                          <a:xfrm>
                            <a:off x="0" y="0"/>
                            <a:ext cx="2880000" cy="1418400"/>
                          </a:xfrm>
                          <a:prstGeom prst="rect">
                            <a:avLst/>
                          </a:prstGeom>
                          <a:ln w="0">
                            <a:noFill/>
                          </a:ln>
                        </pic:spPr>
                      </pic:pic>
                    </a:graphicData>
                  </a:graphic>
                </wp:inline>
              </w:drawing>
            </w:r>
            <w:r>
              <w:rPr>
                <w:b/>
                <w:bCs/>
                <w:color w:val="00274C"/>
                <w:position w:val="0"/>
                <w:sz w:val="20"/>
                <w:szCs w:val="20"/>
              </w:rPr>
              <w:br/>
              <w:t xml:space="preserve">Fig 9.59</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61254791" name="name5281606d6b610a91d" descr="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0.jpg"/>
                          <pic:cNvPicPr/>
                        </pic:nvPicPr>
                        <pic:blipFill>
                          <a:blip r:embed="rId1149606d6b610a91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9.7.4 Common Rail</w:t>
            </w:r>
          </w:p>
          <w:p>
            <w:pPr>
              <w:numPr>
                <w:ilvl w:val="0"/>
                <w:numId w:val="71471631"/>
              </w:numPr>
              <w:spacing w:before="0" w:after="0" w:line="262" w:lineRule="auto"/>
              <w:jc w:val="left"/>
              <w:rPr>
                <w:color w:val="00274C"/>
                <w:sz w:val="20"/>
                <w:szCs w:val="20"/>
              </w:rPr>
            </w:pPr>
            <w:r>
              <w:rPr>
                <w:color w:val="00274C"/>
                <w:position w:val="-2"/>
                <w:sz w:val="20"/>
                <w:szCs w:val="20"/>
              </w:rPr>
              <w:br/>
              <w:br/>
              <w:br/>
              <w:t xml:space="preserve">Fissare il rail </w:t>
            </w:r>
            <w:r>
              <w:rPr>
                <w:b/>
                <w:bCs/>
                <w:color w:val="00274C"/>
                <w:position w:val="-2"/>
                <w:sz w:val="20"/>
                <w:szCs w:val="20"/>
              </w:rPr>
              <w:t xml:space="preserve">W</w:t>
            </w:r>
            <w:r>
              <w:rPr>
                <w:color w:val="00274C"/>
                <w:position w:val="-2"/>
                <w:sz w:val="20"/>
                <w:szCs w:val="20"/>
              </w:rPr>
              <w:t xml:space="preserve"> sul collettore </w:t>
            </w:r>
            <w:r>
              <w:rPr>
                <w:b/>
                <w:bCs/>
                <w:color w:val="00274C"/>
                <w:position w:val="-2"/>
                <w:sz w:val="20"/>
                <w:szCs w:val="20"/>
              </w:rPr>
              <w:t xml:space="preserve">X</w:t>
            </w:r>
            <w:r>
              <w:rPr>
                <w:color w:val="00274C"/>
                <w:position w:val="-2"/>
                <w:sz w:val="20"/>
                <w:szCs w:val="20"/>
              </w:rPr>
              <w:t xml:space="preserve"> tramite le viti </w:t>
            </w:r>
            <w:r>
              <w:rPr>
                <w:b/>
                <w:bCs/>
                <w:color w:val="00274C"/>
                <w:position w:val="-2"/>
                <w:sz w:val="20"/>
                <w:szCs w:val="20"/>
              </w:rPr>
              <w:t xml:space="preserve">V</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9783199" name="name2374606d6b61234e9" descr="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1.jpg"/>
                          <pic:cNvPicPr/>
                        </pic:nvPicPr>
                        <pic:blipFill>
                          <a:blip r:embed="rId2995606d6b61234e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Tubi alta pressione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754854" name="name2875606d6b6133d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95606d6b6133d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Sostituire sempre i tubi </w:t>
            </w:r>
            <w:r>
              <w:rPr>
                <w:b/>
                <w:bCs/>
                <w:color w:val="00274C"/>
                <w:position w:val="-2"/>
                <w:sz w:val="20"/>
                <w:szCs w:val="20"/>
              </w:rPr>
              <w:t xml:space="preserve">Y</w:t>
            </w:r>
            <w:r>
              <w:rPr>
                <w:color w:val="00274C"/>
                <w:position w:val="-2"/>
                <w:sz w:val="20"/>
                <w:szCs w:val="20"/>
              </w:rPr>
              <w:t xml:space="preserve"> e il tubo </w:t>
            </w:r>
            <w:r>
              <w:rPr>
                <w:b/>
                <w:bCs/>
                <w:color w:val="00274C"/>
                <w:position w:val="-2"/>
                <w:sz w:val="20"/>
                <w:szCs w:val="20"/>
              </w:rPr>
              <w:t xml:space="preserve">Z</w:t>
            </w:r>
            <w:r>
              <w:rPr>
                <w:color w:val="00274C"/>
                <w:position w:val="-2"/>
                <w:sz w:val="20"/>
                <w:szCs w:val="20"/>
              </w:rPr>
              <w:t xml:space="preserve"> ad ogni montaggio.</w:t>
            </w:r>
          </w:p>
          <w:p/>
          <w:p/>
          <w:p>
            <w:pPr>
              <w:numPr>
                <w:ilvl w:val="0"/>
                <w:numId w:val="71471632"/>
              </w:numPr>
              <w:spacing w:before="0" w:after="0" w:line="262" w:lineRule="auto"/>
              <w:jc w:val="left"/>
              <w:rPr>
                <w:color w:val="00274C"/>
                <w:sz w:val="20"/>
                <w:szCs w:val="20"/>
              </w:rPr>
            </w:pPr>
            <w:r>
              <w:rPr>
                <w:color w:val="00274C"/>
                <w:position w:val="-2"/>
                <w:sz w:val="20"/>
                <w:szCs w:val="20"/>
              </w:rPr>
              <w:t xml:space="preserve">Posizionare i tubi </w:t>
            </w:r>
            <w:r>
              <w:rPr>
                <w:b/>
                <w:bCs/>
                <w:color w:val="00274C"/>
                <w:position w:val="-2"/>
                <w:sz w:val="20"/>
                <w:szCs w:val="20"/>
              </w:rPr>
              <w:t xml:space="preserve">Y</w:t>
            </w:r>
            <w:r>
              <w:rPr>
                <w:color w:val="00274C"/>
                <w:position w:val="-2"/>
                <w:sz w:val="20"/>
                <w:szCs w:val="20"/>
              </w:rPr>
              <w:t xml:space="preserve"> sul Common Rail </w:t>
            </w:r>
            <w:r>
              <w:rPr>
                <w:b/>
                <w:bCs/>
                <w:color w:val="00274C"/>
                <w:position w:val="-2"/>
                <w:sz w:val="20"/>
                <w:szCs w:val="20"/>
              </w:rPr>
              <w:t xml:space="preserve">W</w:t>
            </w:r>
            <w:r>
              <w:rPr>
                <w:color w:val="00274C"/>
                <w:position w:val="-2"/>
                <w:sz w:val="20"/>
                <w:szCs w:val="20"/>
              </w:rPr>
              <w:t xml:space="preserve"> e sugli elettroiniettori </w:t>
            </w:r>
            <w:r>
              <w:rPr>
                <w:b/>
                <w:bCs/>
                <w:color w:val="00274C"/>
                <w:position w:val="-2"/>
                <w:sz w:val="20"/>
                <w:szCs w:val="20"/>
              </w:rPr>
              <w:t xml:space="preserve">S</w:t>
            </w:r>
            <w:r>
              <w:rPr>
                <w:color w:val="00274C"/>
                <w:position w:val="-2"/>
                <w:sz w:val="20"/>
                <w:szCs w:val="20"/>
              </w:rPr>
              <w:t xml:space="preserve"> ; correggere la posizione degli elettroiniettori </w:t>
            </w:r>
            <w:r>
              <w:rPr>
                <w:b/>
                <w:bCs/>
                <w:color w:val="00274C"/>
                <w:position w:val="-2"/>
                <w:sz w:val="20"/>
                <w:szCs w:val="20"/>
              </w:rPr>
              <w:t xml:space="preserve">S</w:t>
            </w:r>
            <w:r>
              <w:rPr>
                <w:color w:val="00274C"/>
                <w:position w:val="-2"/>
                <w:sz w:val="20"/>
                <w:szCs w:val="20"/>
              </w:rPr>
              <w:t xml:space="preserve"> tramite l'imbocco dei raccordi con i tubi </w:t>
            </w:r>
            <w:r>
              <w:rPr>
                <w:b/>
                <w:bCs/>
                <w:color w:val="00274C"/>
                <w:position w:val="-2"/>
                <w:sz w:val="20"/>
                <w:szCs w:val="20"/>
              </w:rPr>
              <w:t xml:space="preserve">Y</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951149" name="name9878606d6b61420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39606d6b61420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J</w:t>
            </w:r>
            <w:r>
              <w:rPr>
                <w:color w:val="00274C"/>
                <w:position w:val="-2"/>
                <w:sz w:val="20"/>
                <w:szCs w:val="20"/>
              </w:rPr>
              <w:t xml:space="preserve"> ed </w:t>
            </w:r>
            <w:r>
              <w:rPr>
                <w:b/>
                <w:bCs/>
                <w:color w:val="00274C"/>
                <w:position w:val="-2"/>
                <w:sz w:val="20"/>
                <w:szCs w:val="20"/>
              </w:rPr>
              <w:t xml:space="preserve">K</w:t>
            </w:r>
            <w:r>
              <w:rPr>
                <w:color w:val="00274C"/>
                <w:position w:val="-2"/>
                <w:sz w:val="20"/>
                <w:szCs w:val="20"/>
              </w:rPr>
              <w:t xml:space="preserve"> senza serrarli.</w:t>
            </w:r>
          </w:p>
          <w:p>
            <w:pPr>
              <w:numPr>
                <w:ilvl w:val="0"/>
                <w:numId w:val="71471438"/>
              </w:numPr>
              <w:spacing w:before="0" w:after="0" w:line="262" w:lineRule="auto"/>
              <w:jc w:val="left"/>
              <w:rPr>
                <w:color w:val="00274C"/>
                <w:sz w:val="20"/>
                <w:szCs w:val="20"/>
              </w:rPr>
            </w:pPr>
            <w:r>
              <w:rPr>
                <w:color w:val="00274C"/>
                <w:position w:val="-2"/>
                <w:sz w:val="20"/>
                <w:szCs w:val="20"/>
              </w:rPr>
              <w:t xml:space="preserve">Se il motore è verniciato o protetto con vernice trasparente, sostituire le viti fissaggio  </w:t>
            </w:r>
            <w:r>
              <w:rPr>
                <w:b/>
                <w:bCs/>
                <w:color w:val="00274C"/>
                <w:position w:val="-2"/>
                <w:sz w:val="20"/>
                <w:szCs w:val="20"/>
              </w:rPr>
              <w:t xml:space="preserve">B1</w:t>
            </w:r>
            <w:r>
              <w:rPr>
                <w:color w:val="00274C"/>
                <w:position w:val="-2"/>
                <w:sz w:val="20"/>
                <w:szCs w:val="20"/>
              </w:rPr>
              <w:t xml:space="preserve"> . </w:t>
            </w:r>
          </w:p>
          <w:p/>
          <w:p/>
          <w:p>
            <w:pPr>
              <w:numPr>
                <w:ilvl w:val="0"/>
                <w:numId w:val="71471633"/>
              </w:numPr>
              <w:spacing w:before="0" w:after="0" w:line="262" w:lineRule="auto"/>
              <w:jc w:val="left"/>
              <w:rPr>
                <w:color w:val="00274C"/>
                <w:sz w:val="20"/>
                <w:szCs w:val="20"/>
              </w:rPr>
            </w:pPr>
            <w:r>
              <w:rPr>
                <w:color w:val="00274C"/>
                <w:position w:val="-2"/>
                <w:sz w:val="20"/>
                <w:szCs w:val="20"/>
              </w:rPr>
              <w:t xml:space="preserve">Posizionare le staffe fissaggio </w:t>
            </w:r>
            <w:r>
              <w:rPr>
                <w:b/>
                <w:bCs/>
                <w:color w:val="00274C"/>
                <w:position w:val="-2"/>
                <w:sz w:val="20"/>
                <w:szCs w:val="20"/>
              </w:rPr>
              <w:t xml:space="preserve">A1</w:t>
            </w:r>
            <w:r>
              <w:rPr>
                <w:color w:val="00274C"/>
                <w:position w:val="-2"/>
                <w:sz w:val="20"/>
                <w:szCs w:val="20"/>
              </w:rPr>
              <w:t xml:space="preserve"> degli elettroiniettori e avvitare manualmente le viti </w:t>
            </w:r>
            <w:r>
              <w:rPr>
                <w:b/>
                <w:bCs/>
                <w:color w:val="00274C"/>
                <w:position w:val="-2"/>
                <w:sz w:val="20"/>
                <w:szCs w:val="20"/>
              </w:rPr>
              <w:t xml:space="preserve">B1</w:t>
            </w:r>
            <w:r>
              <w:rPr>
                <w:color w:val="00274C"/>
                <w:position w:val="-2"/>
                <w:sz w:val="20"/>
                <w:szCs w:val="20"/>
              </w:rPr>
              <w:t xml:space="preserve"> fino a battuta, interponendo la rondella </w:t>
            </w:r>
            <w:r>
              <w:rPr>
                <w:b/>
                <w:bCs/>
                <w:color w:val="00274C"/>
                <w:position w:val="-2"/>
                <w:sz w:val="20"/>
                <w:szCs w:val="20"/>
              </w:rPr>
              <w:t xml:space="preserve">C1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809399" name="name1496606d6b61534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36606d6b61534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Sostituire i tubi </w:t>
            </w:r>
            <w:r>
              <w:rPr>
                <w:b/>
                <w:bCs/>
                <w:color w:val="00274C"/>
                <w:position w:val="-2"/>
                <w:sz w:val="20"/>
                <w:szCs w:val="20"/>
              </w:rPr>
              <w:t xml:space="preserve">Y</w:t>
            </w:r>
            <w:r>
              <w:rPr>
                <w:color w:val="00274C"/>
                <w:position w:val="-2"/>
                <w:sz w:val="20"/>
                <w:szCs w:val="20"/>
              </w:rPr>
              <w:t xml:space="preserve"> ( </w:t>
            </w:r>
            <w:r>
              <w:rPr>
                <w:b/>
                <w:bCs/>
                <w:color w:val="00274C"/>
                <w:position w:val="-2"/>
                <w:sz w:val="20"/>
                <w:szCs w:val="20"/>
              </w:rPr>
              <w:t xml:space="preserve">Fig. 9.62</w:t>
            </w:r>
            <w:r>
              <w:rPr>
                <w:color w:val="00274C"/>
                <w:position w:val="-2"/>
                <w:sz w:val="20"/>
                <w:szCs w:val="20"/>
              </w:rPr>
              <w:t xml:space="preserve"> ) se le viti </w:t>
            </w:r>
            <w:r>
              <w:rPr>
                <w:b/>
                <w:bCs/>
                <w:color w:val="00274C"/>
                <w:position w:val="-2"/>
                <w:sz w:val="20"/>
                <w:szCs w:val="20"/>
              </w:rPr>
              <w:t xml:space="preserve">B1</w:t>
            </w:r>
            <w:r>
              <w:rPr>
                <w:color w:val="00274C"/>
                <w:position w:val="-2"/>
                <w:sz w:val="20"/>
                <w:szCs w:val="20"/>
              </w:rPr>
              <w:t xml:space="preserve"> non si avvitano liberamente.</w:t>
            </w:r>
          </w:p>
          <w:p/>
          <w:p/>
          <w:p/>
          <w:p/>
          <w:p>
            <w:pPr>
              <w:numPr>
                <w:ilvl w:val="0"/>
                <w:numId w:val="71471634"/>
              </w:numPr>
              <w:spacing w:before="0" w:after="0" w:line="262" w:lineRule="auto"/>
              <w:jc w:val="left"/>
              <w:rPr>
                <w:color w:val="00274C"/>
                <w:sz w:val="20"/>
                <w:szCs w:val="20"/>
              </w:rPr>
            </w:pPr>
            <w:r>
              <w:rPr>
                <w:color w:val="00274C"/>
                <w:position w:val="-2"/>
                <w:sz w:val="20"/>
                <w:szCs w:val="20"/>
              </w:rPr>
              <w:t xml:space="preserve">Serrare tutti i dadi </w:t>
            </w:r>
            <w:r>
              <w:rPr>
                <w:b/>
                <w:bCs/>
                <w:color w:val="00274C"/>
                <w:position w:val="-2"/>
                <w:sz w:val="20"/>
                <w:szCs w:val="20"/>
              </w:rPr>
              <w:t xml:space="preserve">K</w:t>
            </w:r>
            <w:r>
              <w:rPr>
                <w:color w:val="00274C"/>
                <w:position w:val="-2"/>
                <w:sz w:val="20"/>
                <w:szCs w:val="20"/>
              </w:rPr>
              <w:t xml:space="preserve"> (coppia di serraggio a </w:t>
            </w:r>
            <w:r>
              <w:rPr>
                <w:b/>
                <w:bCs/>
                <w:color w:val="00274C"/>
                <w:position w:val="-2"/>
                <w:sz w:val="20"/>
                <w:szCs w:val="20"/>
              </w:rPr>
              <w:t xml:space="preserve">30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1471634"/>
              </w:numPr>
              <w:spacing w:before="0" w:after="0" w:line="262" w:lineRule="auto"/>
              <w:jc w:val="left"/>
              <w:rPr>
                <w:color w:val="00274C"/>
                <w:sz w:val="20"/>
                <w:szCs w:val="20"/>
              </w:rPr>
            </w:pPr>
            <w:r>
              <w:rPr>
                <w:color w:val="00274C"/>
                <w:position w:val="-2"/>
                <w:sz w:val="20"/>
                <w:szCs w:val="20"/>
              </w:rPr>
              <w:t xml:space="preserve">Serrare tutti i dadi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71471634"/>
              </w:numPr>
              <w:spacing w:before="0" w:after="0" w:line="262" w:lineRule="auto"/>
              <w:jc w:val="left"/>
              <w:rPr>
                <w:color w:val="00274C"/>
                <w:sz w:val="20"/>
                <w:szCs w:val="20"/>
              </w:rPr>
            </w:pPr>
            <w:r>
              <w:rPr>
                <w:color w:val="00274C"/>
                <w:position w:val="-2"/>
                <w:sz w:val="20"/>
                <w:szCs w:val="20"/>
              </w:rPr>
              <w:t xml:space="preserve">Assicurarsi che le staffe fissaggio elettroiniettori </w:t>
            </w:r>
            <w:r>
              <w:rPr>
                <w:b/>
                <w:bCs/>
                <w:color w:val="00274C"/>
                <w:position w:val="-2"/>
                <w:sz w:val="20"/>
                <w:szCs w:val="20"/>
              </w:rPr>
              <w:t xml:space="preserve">A1</w:t>
            </w:r>
            <w:r>
              <w:rPr>
                <w:color w:val="00274C"/>
                <w:position w:val="-2"/>
                <w:sz w:val="20"/>
                <w:szCs w:val="20"/>
              </w:rPr>
              <w:t xml:space="preserve"> siano posizionate correttamente sulle viti fissaggio perno bilancieri </w:t>
            </w:r>
            <w:r>
              <w:rPr>
                <w:b/>
                <w:bCs/>
                <w:color w:val="00274C"/>
                <w:position w:val="-2"/>
                <w:sz w:val="20"/>
                <w:szCs w:val="20"/>
              </w:rPr>
              <w:t xml:space="preserve">D1</w:t>
            </w:r>
            <w:r>
              <w:rPr>
                <w:color w:val="00274C"/>
                <w:position w:val="-2"/>
                <w:sz w:val="20"/>
                <w:szCs w:val="20"/>
              </w:rPr>
              <w:t xml:space="preserve"> e sugli elettroiniettori </w:t>
            </w:r>
            <w:r>
              <w:rPr>
                <w:b/>
                <w:bCs/>
                <w:color w:val="00274C"/>
                <w:position w:val="-2"/>
                <w:sz w:val="20"/>
                <w:szCs w:val="20"/>
              </w:rPr>
              <w:t xml:space="preserve">S</w:t>
            </w:r>
            <w:r>
              <w:rPr>
                <w:color w:val="00274C"/>
                <w:position w:val="-2"/>
                <w:sz w:val="20"/>
                <w:szCs w:val="20"/>
              </w:rPr>
              <w:t xml:space="preserve"> .</w:t>
            </w:r>
          </w:p>
          <w:p>
            <w:pPr>
              <w:numPr>
                <w:ilvl w:val="0"/>
                <w:numId w:val="71471634"/>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B1</w:t>
            </w:r>
            <w:r>
              <w:rPr>
                <w:color w:val="00274C"/>
                <w:position w:val="-2"/>
                <w:sz w:val="20"/>
                <w:szCs w:val="20"/>
              </w:rPr>
              <w:t xml:space="preserve"> di fissaggio staffa elettroiniettori (coppia di serraggio a </w:t>
            </w:r>
            <w:r>
              <w:rPr>
                <w:b/>
                <w:bCs/>
                <w:color w:val="00274C"/>
                <w:position w:val="-2"/>
                <w:sz w:val="20"/>
                <w:szCs w:val="20"/>
              </w:rPr>
              <w:t xml:space="preserve">20 Nm</w:t>
            </w:r>
            <w:r>
              <w:rPr>
                <w:color w:val="00274C"/>
                <w:position w:val="-2"/>
                <w:sz w:val="20"/>
                <w:szCs w:val="20"/>
              </w:rPr>
              <w:t xml:space="preserve"> ).</w:t>
            </w:r>
          </w:p>
          <w:p>
            <w:pPr>
              <w:numPr>
                <w:ilvl w:val="0"/>
                <w:numId w:val="71471634"/>
              </w:numPr>
              <w:spacing w:before="0" w:after="0" w:line="262" w:lineRule="auto"/>
              <w:jc w:val="left"/>
              <w:rPr>
                <w:color w:val="00274C"/>
                <w:sz w:val="20"/>
                <w:szCs w:val="20"/>
              </w:rPr>
            </w:pPr>
            <w:r>
              <w:rPr>
                <w:color w:val="00274C"/>
                <w:position w:val="-2"/>
                <w:sz w:val="20"/>
                <w:szCs w:val="20"/>
              </w:rPr>
              <w:t xml:space="preserve">Posizionare il tubo </w:t>
            </w:r>
            <w:r>
              <w:rPr>
                <w:b/>
                <w:bCs/>
                <w:color w:val="00274C"/>
                <w:position w:val="-2"/>
                <w:sz w:val="20"/>
                <w:szCs w:val="20"/>
              </w:rPr>
              <w:t xml:space="preserve">Z</w:t>
            </w:r>
            <w:r>
              <w:rPr>
                <w:color w:val="00274C"/>
                <w:position w:val="-2"/>
                <w:sz w:val="20"/>
                <w:szCs w:val="20"/>
              </w:rPr>
              <w:t xml:space="preserve"> avvitando i dadi </w:t>
            </w:r>
            <w:r>
              <w:rPr>
                <w:b/>
                <w:bCs/>
                <w:color w:val="00274C"/>
                <w:position w:val="-2"/>
                <w:sz w:val="20"/>
                <w:szCs w:val="20"/>
              </w:rPr>
              <w:t xml:space="preserve">J e 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638289" name="name2412606d6b61661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78606d6b61661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J e K</w:t>
            </w:r>
            <w:r>
              <w:rPr>
                <w:color w:val="00274C"/>
                <w:position w:val="-2"/>
                <w:sz w:val="20"/>
                <w:szCs w:val="20"/>
              </w:rPr>
              <w:t xml:space="preserve"> senza serrarli.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635"/>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K</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p>
            <w:pPr>
              <w:numPr>
                <w:ilvl w:val="0"/>
                <w:numId w:val="71471635"/>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71471635"/>
              </w:numPr>
              <w:spacing w:before="0" w:after="0" w:line="262" w:lineRule="auto"/>
              <w:jc w:val="left"/>
              <w:rPr>
                <w:color w:val="00274C"/>
                <w:sz w:val="20"/>
                <w:szCs w:val="20"/>
              </w:rPr>
            </w:pPr>
            <w:r>
              <w:rPr>
                <w:color w:val="00274C"/>
                <w:position w:val="-2"/>
                <w:sz w:val="20"/>
                <w:szCs w:val="20"/>
              </w:rPr>
              <w:t xml:space="preserve">Fissare la fascetta </w:t>
            </w:r>
            <w:r>
              <w:rPr>
                <w:b/>
                <w:bCs/>
                <w:color w:val="00274C"/>
                <w:position w:val="-2"/>
                <w:sz w:val="20"/>
                <w:szCs w:val="20"/>
              </w:rPr>
              <w:t xml:space="preserve">E1</w:t>
            </w:r>
            <w:r>
              <w:rPr>
                <w:color w:val="00274C"/>
                <w:position w:val="-2"/>
                <w:sz w:val="20"/>
                <w:szCs w:val="20"/>
              </w:rPr>
              <w:t xml:space="preserve"> tramite la vite F1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2358036" name="name1935606d6b6178f9a" descr="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2.jpg"/>
                          <pic:cNvPicPr/>
                        </pic:nvPicPr>
                        <pic:blipFill>
                          <a:blip r:embed="rId7775606d6b6178f9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9.62</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246702" name="name3345606d6b618ac4c" descr="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3.jpg"/>
                          <pic:cNvPicPr/>
                        </pic:nvPicPr>
                        <pic:blipFill>
                          <a:blip r:embed="rId5779606d6b618ac47" cstate="print"/>
                          <a:stretch>
                            <a:fillRect/>
                          </a:stretch>
                        </pic:blipFill>
                        <pic:spPr>
                          <a:xfrm>
                            <a:off x="0" y="0"/>
                            <a:ext cx="2232000" cy="1497600"/>
                          </a:xfrm>
                          <a:prstGeom prst="rect">
                            <a:avLst/>
                          </a:prstGeom>
                          <a:ln w="0">
                            <a:noFill/>
                          </a:ln>
                        </pic:spPr>
                      </pic:pic>
                    </a:graphicData>
                  </a:graphic>
                </wp:inline>
              </w:drawing>
            </w:r>
            <w:r>
              <w:rPr>
                <w:b/>
                <w:bCs/>
                <w:color w:val="00274C"/>
                <w:position w:val="-2"/>
                <w:sz w:val="20"/>
                <w:szCs w:val="20"/>
              </w:rPr>
              <w:br/>
              <w:t xml:space="preserve">Fig 9.63</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2724856" name="name9455606d6b619e8cd" descr="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4.jpg"/>
                          <pic:cNvPicPr/>
                        </pic:nvPicPr>
                        <pic:blipFill>
                          <a:blip r:embed="rId4105606d6b619e8c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9.7.6 Tubi mandata carburante</w:t>
            </w:r>
          </w:p>
          <w:p/>
          <w:p/>
          <w:p/>
          <w:p/>
          <w:p>
            <w:pPr>
              <w:numPr>
                <w:ilvl w:val="0"/>
                <w:numId w:val="71471636"/>
              </w:numPr>
              <w:spacing w:before="0" w:after="0" w:line="262" w:lineRule="auto"/>
              <w:jc w:val="left"/>
              <w:rPr>
                <w:color w:val="00274C"/>
                <w:sz w:val="20"/>
                <w:szCs w:val="20"/>
              </w:rPr>
            </w:pPr>
            <w:r>
              <w:rPr>
                <w:color w:val="00274C"/>
                <w:position w:val="-2"/>
                <w:sz w:val="20"/>
                <w:szCs w:val="20"/>
              </w:rPr>
              <w:br/>
              <w:t xml:space="preserve">Innestare i tubi </w:t>
            </w:r>
            <w:r>
              <w:rPr>
                <w:b/>
                <w:bCs/>
                <w:color w:val="00274C"/>
                <w:position w:val="-2"/>
                <w:sz w:val="20"/>
                <w:szCs w:val="20"/>
              </w:rPr>
              <w:t xml:space="preserve">G1</w:t>
            </w:r>
            <w:r>
              <w:rPr>
                <w:color w:val="00274C"/>
                <w:position w:val="-2"/>
                <w:sz w:val="20"/>
                <w:szCs w:val="20"/>
              </w:rPr>
              <w:t xml:space="preserve"> sul raccordo in uscita dal supporto filtro </w:t>
            </w:r>
            <w:r>
              <w:rPr>
                <w:b/>
                <w:bCs/>
                <w:color w:val="00274C"/>
                <w:position w:val="-2"/>
                <w:sz w:val="20"/>
                <w:szCs w:val="20"/>
              </w:rPr>
              <w:t xml:space="preserve">N</w:t>
            </w:r>
            <w:r>
              <w:rPr>
                <w:color w:val="00274C"/>
                <w:position w:val="-2"/>
                <w:sz w:val="20"/>
                <w:szCs w:val="20"/>
              </w:rPr>
              <w:t xml:space="preserve"> e sul raccordo di entrata carburante della pompa iniezione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5267667" name="name3723606d6b61b2036" descr="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5.jpg"/>
                          <pic:cNvPicPr/>
                        </pic:nvPicPr>
                        <pic:blipFill>
                          <a:blip r:embed="rId9236606d6b61b203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9.65</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Tubi rifiuto carburante</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71471637"/>
              </w:numPr>
              <w:spacing w:before="0" w:after="0" w:line="262" w:lineRule="auto"/>
              <w:jc w:val="left"/>
              <w:rPr>
                <w:color w:val="00274C"/>
                <w:sz w:val="20"/>
                <w:szCs w:val="20"/>
              </w:rPr>
            </w:pPr>
            <w:r>
              <w:rPr>
                <w:color w:val="00274C"/>
                <w:position w:val="-2"/>
                <w:sz w:val="20"/>
                <w:szCs w:val="20"/>
              </w:rPr>
              <w:t xml:space="preserve">Controllare l'integrità delle guarnizioni </w:t>
            </w:r>
            <w:r>
              <w:rPr>
                <w:b/>
                <w:bCs/>
                <w:color w:val="00274C"/>
                <w:position w:val="-2"/>
                <w:sz w:val="20"/>
                <w:szCs w:val="20"/>
              </w:rPr>
              <w:t xml:space="preserve">H1</w:t>
            </w:r>
            <w:r>
              <w:rPr>
                <w:color w:val="00274C"/>
                <w:position w:val="-2"/>
                <w:sz w:val="20"/>
                <w:szCs w:val="20"/>
              </w:rPr>
              <w:t xml:space="preserve"> sui raccordi </w:t>
            </w:r>
            <w:r>
              <w:rPr>
                <w:b/>
                <w:bCs/>
                <w:color w:val="00274C"/>
                <w:position w:val="-2"/>
                <w:sz w:val="20"/>
                <w:szCs w:val="20"/>
              </w:rPr>
              <w:t xml:space="preserve">J1</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 Non disinnestare i tubi dal distributore </w:t>
            </w:r>
            <w:r>
              <w:rPr>
                <w:b/>
                <w:bCs/>
                <w:color w:val="00274C"/>
                <w:position w:val="-2"/>
                <w:sz w:val="20"/>
                <w:szCs w:val="20"/>
              </w:rPr>
              <w:t xml:space="preserve">K1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71471638"/>
              </w:numPr>
              <w:spacing w:before="0" w:after="0" w:line="262" w:lineRule="auto"/>
              <w:jc w:val="left"/>
              <w:rPr>
                <w:color w:val="00274C"/>
                <w:sz w:val="20"/>
                <w:szCs w:val="20"/>
              </w:rPr>
            </w:pPr>
            <w:r>
              <w:rPr>
                <w:color w:val="00274C"/>
                <w:position w:val="-2"/>
                <w:sz w:val="20"/>
                <w:szCs w:val="20"/>
              </w:rPr>
              <w:t xml:space="preserve">Posizionare i tubi rifiuto e serrare il distributore </w:t>
            </w:r>
            <w:r>
              <w:rPr>
                <w:b/>
                <w:bCs/>
                <w:color w:val="00274C"/>
                <w:position w:val="-2"/>
                <w:sz w:val="20"/>
                <w:szCs w:val="20"/>
              </w:rPr>
              <w:t xml:space="preserve">K1</w:t>
            </w:r>
            <w:r>
              <w:rPr>
                <w:color w:val="00274C"/>
                <w:position w:val="-2"/>
                <w:sz w:val="20"/>
                <w:szCs w:val="20"/>
              </w:rPr>
              <w:t xml:space="preserve"> con la vite </w:t>
            </w:r>
            <w:r>
              <w:rPr>
                <w:b/>
                <w:bCs/>
                <w:color w:val="00274C"/>
                <w:position w:val="-2"/>
                <w:sz w:val="20"/>
                <w:szCs w:val="20"/>
              </w:rPr>
              <w:t xml:space="preserve">L1</w:t>
            </w:r>
            <w:r>
              <w:rPr>
                <w:color w:val="00274C"/>
                <w:position w:val="-2"/>
                <w:sz w:val="20"/>
                <w:szCs w:val="20"/>
              </w:rPr>
              <w:t xml:space="preserve"> sul collettore </w:t>
            </w:r>
            <w:r>
              <w:rPr>
                <w:b/>
                <w:bCs/>
                <w:color w:val="00274C"/>
                <w:position w:val="-2"/>
                <w:sz w:val="20"/>
                <w:szCs w:val="20"/>
              </w:rPr>
              <w:t xml:space="preserve">X</w:t>
            </w:r>
            <w:r>
              <w:rPr>
                <w:color w:val="00274C"/>
                <w:position w:val="-2"/>
                <w:sz w:val="20"/>
                <w:szCs w:val="20"/>
              </w:rPr>
              <w:t xml:space="preserve"> ( </w:t>
            </w:r>
            <w:r>
              <w:rPr>
                <w:b/>
                <w:bCs/>
                <w:color w:val="00274C"/>
                <w:position w:val="-2"/>
                <w:sz w:val="20"/>
                <w:szCs w:val="20"/>
              </w:rPr>
              <w:t xml:space="preserve">Fig. 9.66</w:t>
            </w:r>
            <w:r>
              <w:rPr>
                <w:color w:val="00274C"/>
                <w:position w:val="-2"/>
                <w:sz w:val="20"/>
                <w:szCs w:val="20"/>
              </w:rPr>
              <w:t xml:space="preserve"> -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1471638"/>
              </w:numPr>
              <w:spacing w:before="0" w:after="0" w:line="262" w:lineRule="auto"/>
              <w:jc w:val="left"/>
              <w:rPr>
                <w:color w:val="00274C"/>
                <w:sz w:val="20"/>
                <w:szCs w:val="20"/>
              </w:rPr>
            </w:pPr>
            <w:r>
              <w:rPr>
                <w:color w:val="00274C"/>
                <w:position w:val="-2"/>
                <w:sz w:val="20"/>
                <w:szCs w:val="20"/>
              </w:rPr>
              <w:t xml:space="preserve">Innestare i raccordi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Fig. 9.67</w:t>
            </w:r>
            <w:r>
              <w:rPr>
                <w:color w:val="00274C"/>
                <w:position w:val="-2"/>
                <w:sz w:val="20"/>
                <w:szCs w:val="20"/>
              </w:rPr>
              <w:t xml:space="preserve"> ) sugli elettroiniettori </w:t>
            </w:r>
            <w:r>
              <w:rPr>
                <w:b/>
                <w:bCs/>
                <w:color w:val="00274C"/>
                <w:position w:val="-2"/>
                <w:sz w:val="20"/>
                <w:szCs w:val="20"/>
              </w:rPr>
              <w:t xml:space="preserve">S</w:t>
            </w:r>
            <w:r>
              <w:rPr>
                <w:color w:val="00274C"/>
                <w:position w:val="-2"/>
                <w:sz w:val="20"/>
                <w:szCs w:val="20"/>
              </w:rPr>
              <w:t xml:space="preserve"> e bloccarli con le clip </w:t>
            </w:r>
            <w:r>
              <w:rPr>
                <w:b/>
                <w:bCs/>
                <w:color w:val="00274C"/>
                <w:position w:val="-2"/>
                <w:sz w:val="20"/>
                <w:szCs w:val="20"/>
              </w:rPr>
              <w:t xml:space="preserve">M1</w:t>
            </w:r>
            <w:r>
              <w:rPr>
                <w:color w:val="00274C"/>
                <w:position w:val="-2"/>
                <w:sz w:val="20"/>
                <w:szCs w:val="20"/>
              </w:rPr>
              <w:t xml:space="preserve"> .</w:t>
            </w:r>
          </w:p>
          <w:p>
            <w:pPr>
              <w:numPr>
                <w:ilvl w:val="0"/>
                <w:numId w:val="71471638"/>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N1</w:t>
            </w:r>
            <w:r>
              <w:rPr>
                <w:color w:val="00274C"/>
                <w:position w:val="-2"/>
                <w:sz w:val="20"/>
                <w:szCs w:val="20"/>
              </w:rPr>
              <w:t xml:space="preserve"> sul raccordo </w:t>
            </w:r>
            <w:r>
              <w:rPr>
                <w:b/>
                <w:bCs/>
                <w:color w:val="00274C"/>
                <w:position w:val="-2"/>
                <w:sz w:val="20"/>
                <w:szCs w:val="20"/>
              </w:rPr>
              <w:t xml:space="preserve">P1</w:t>
            </w:r>
            <w:r>
              <w:rPr>
                <w:color w:val="00274C"/>
                <w:position w:val="-2"/>
                <w:sz w:val="20"/>
                <w:szCs w:val="20"/>
              </w:rPr>
              <w:t xml:space="preserve"> .</w:t>
            </w:r>
          </w:p>
          <w:p>
            <w:pPr>
              <w:numPr>
                <w:ilvl w:val="0"/>
                <w:numId w:val="71471638"/>
              </w:numPr>
              <w:spacing w:before="0" w:after="0" w:line="262" w:lineRule="auto"/>
              <w:jc w:val="left"/>
              <w:rPr>
                <w:color w:val="00274C"/>
                <w:sz w:val="20"/>
                <w:szCs w:val="20"/>
              </w:rPr>
            </w:pPr>
            <w:r>
              <w:rPr>
                <w:color w:val="00274C"/>
                <w:position w:val="-2"/>
                <w:sz w:val="20"/>
                <w:szCs w:val="20"/>
              </w:rPr>
              <w:t xml:space="preserve">Montare le guarnizioni </w:t>
            </w:r>
            <w:r>
              <w:rPr>
                <w:b/>
                <w:bCs/>
                <w:color w:val="00274C"/>
                <w:position w:val="-2"/>
                <w:sz w:val="20"/>
                <w:szCs w:val="20"/>
              </w:rPr>
              <w:t xml:space="preserve">Q1</w:t>
            </w:r>
            <w:r>
              <w:rPr>
                <w:color w:val="00274C"/>
                <w:position w:val="-2"/>
                <w:sz w:val="20"/>
                <w:szCs w:val="20"/>
              </w:rPr>
              <w:t xml:space="preserve"> e il raccordo </w:t>
            </w:r>
            <w:r>
              <w:rPr>
                <w:b/>
                <w:bCs/>
                <w:color w:val="00274C"/>
                <w:position w:val="-2"/>
                <w:sz w:val="20"/>
                <w:szCs w:val="20"/>
              </w:rPr>
              <w:t xml:space="preserve">R1</w:t>
            </w:r>
            <w:r>
              <w:rPr>
                <w:color w:val="00274C"/>
                <w:position w:val="-2"/>
                <w:sz w:val="20"/>
                <w:szCs w:val="20"/>
              </w:rPr>
              <w:t xml:space="preserve"> sulla vite </w:t>
            </w:r>
            <w:r>
              <w:rPr>
                <w:b/>
                <w:bCs/>
                <w:color w:val="00274C"/>
                <w:position w:val="-2"/>
                <w:sz w:val="20"/>
                <w:szCs w:val="20"/>
              </w:rPr>
              <w:t xml:space="preserve">S1</w:t>
            </w:r>
            <w:r>
              <w:rPr>
                <w:color w:val="00274C"/>
                <w:position w:val="-2"/>
                <w:sz w:val="20"/>
                <w:szCs w:val="20"/>
              </w:rPr>
              <w:t xml:space="preserve"> .</w:t>
            </w:r>
          </w:p>
          <w:p>
            <w:pPr>
              <w:numPr>
                <w:ilvl w:val="0"/>
                <w:numId w:val="71471638"/>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S1</w:t>
            </w:r>
            <w:r>
              <w:rPr>
                <w:color w:val="00274C"/>
                <w:position w:val="-2"/>
                <w:sz w:val="20"/>
                <w:szCs w:val="20"/>
              </w:rPr>
              <w:t xml:space="preserve"> sul Common Rail </w:t>
            </w:r>
            <w:r>
              <w:rPr>
                <w:b/>
                <w:bCs/>
                <w:color w:val="00274C"/>
                <w:position w:val="-2"/>
                <w:sz w:val="20"/>
                <w:szCs w:val="20"/>
              </w:rPr>
              <w:t xml:space="preserve">W</w:t>
            </w:r>
            <w:r>
              <w:rPr>
                <w:color w:val="00274C"/>
                <w:position w:val="-2"/>
                <w:sz w:val="20"/>
                <w:szCs w:val="20"/>
              </w:rPr>
              <w:t xml:space="preserve"> (coppia di serraggio a </w:t>
            </w:r>
            <w:r>
              <w:rPr>
                <w:b/>
                <w:bCs/>
                <w:color w:val="00274C"/>
                <w:position w:val="-2"/>
                <w:sz w:val="20"/>
                <w:szCs w:val="20"/>
              </w:rPr>
              <w:t xml:space="preserve">15</w:t>
            </w:r>
            <w:r>
              <w:rPr>
                <w:color w:val="00274C"/>
                <w:position w:val="-2"/>
                <w:sz w:val="20"/>
                <w:szCs w:val="20"/>
              </w:rPr>
              <w:t xml:space="preserve"> Nm) con l'imbocco del raccordo R1 rivolto verso l'alto.</w:t>
            </w:r>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5417937" name="name2041606d6b61c6a58" descr="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jpg"/>
                          <pic:cNvPicPr/>
                        </pic:nvPicPr>
                        <pic:blipFill>
                          <a:blip r:embed="rId4035606d6b61c6a5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9.66</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82457032" name="name5854606d6b61db488" descr="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7.jpg"/>
                          <pic:cNvPicPr/>
                        </pic:nvPicPr>
                        <pic:blipFill>
                          <a:blip r:embed="rId9765606d6b61db48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9.67</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58176900" name="name9198606d6b61f2962" descr="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8.jpg"/>
                          <pic:cNvPicPr/>
                        </pic:nvPicPr>
                        <pic:blipFill>
                          <a:blip r:embed="rId3754606d6b61f2959"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lubrificazione</w:t>
      </w:r>
    </w:p>
    <w:tbl>
      <w:tblPr>
        <w:tblStyle w:val="NormalTablePHPDOCX"/>
        <w:tblW w:w="5000" w:type="pct"/>
        <w:tblInd w:w="0" w:type="auto"/>
        <w:tblBorders/>
      </w:tblPr>
      <w:tblGrid>
        <w:gridCol w:w="1"/>
        <w:gridCol w:w="1"/>
      </w:tblGrid>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9.8.1 Gruppo separatori vapori olio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320511" name="name3628606d6b6211d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13606d6b6211d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Verificare sempre l'integrità dei tubi, e nel caso di dubbi sulla corretta tenuta, sostituirli.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639"/>
              </w:numPr>
              <w:spacing w:before="0" w:after="0" w:line="262" w:lineRule="auto"/>
              <w:jc w:val="left"/>
              <w:rPr>
                <w:color w:val="00274C"/>
                <w:sz w:val="20"/>
                <w:szCs w:val="20"/>
              </w:rPr>
            </w:pPr>
            <w:r>
              <w:rPr>
                <w:color w:val="00274C"/>
                <w:position w:val="-2"/>
                <w:sz w:val="20"/>
                <w:szCs w:val="20"/>
              </w:rPr>
              <w:t xml:space="preserve">Fissare la piastra </w:t>
            </w:r>
            <w:r>
              <w:rPr>
                <w:b/>
                <w:bCs/>
                <w:color w:val="00274C"/>
                <w:position w:val="-2"/>
                <w:sz w:val="20"/>
                <w:szCs w:val="20"/>
              </w:rPr>
              <w:t xml:space="preserve">A</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hyperlink r:id="rId3916606d6b621282d" w:history="1">
              <w:r>
                <w:rPr>
                  <w:b/>
                  <w:bCs/>
                  <w:color w:val="0000FF"/>
                  <w:position w:val="-2"/>
                  <w:sz w:val="20"/>
                  <w:szCs w:val="20"/>
                </w:rPr>
                <w:t xml:space="preserve">ST_05</w:t>
              </w:r>
            </w:hyperlink>
            <w:r>
              <w:rPr>
                <w:color w:val="00274C"/>
                <w:position w:val="-2"/>
                <w:sz w:val="20"/>
                <w:szCs w:val="20"/>
              </w:rPr>
              <w:t xml:space="preserve"> ).</w:t>
            </w:r>
          </w:p>
          <w:p>
            <w:pPr>
              <w:numPr>
                <w:ilvl w:val="0"/>
                <w:numId w:val="71471639"/>
              </w:numPr>
              <w:spacing w:before="0" w:after="0" w:line="262" w:lineRule="auto"/>
              <w:jc w:val="left"/>
              <w:rPr>
                <w:color w:val="00274C"/>
                <w:sz w:val="20"/>
                <w:szCs w:val="20"/>
              </w:rPr>
            </w:pPr>
            <w:r>
              <w:rPr>
                <w:color w:val="00274C"/>
                <w:position w:val="-2"/>
                <w:sz w:val="20"/>
                <w:szCs w:val="20"/>
              </w:rPr>
              <w:t xml:space="preserve">Montare le fascette </w:t>
            </w:r>
            <w:r>
              <w:rPr>
                <w:b/>
                <w:bCs/>
                <w:color w:val="00274C"/>
                <w:position w:val="-2"/>
                <w:sz w:val="20"/>
                <w:szCs w:val="20"/>
              </w:rPr>
              <w:t xml:space="preserve">C</w:t>
            </w:r>
            <w:r>
              <w:rPr>
                <w:color w:val="00274C"/>
                <w:position w:val="-2"/>
                <w:sz w:val="20"/>
                <w:szCs w:val="20"/>
              </w:rPr>
              <w:t xml:space="preserve"> sul tubo </w:t>
            </w:r>
            <w:r>
              <w:rPr>
                <w:b/>
                <w:bCs/>
                <w:color w:val="00274C"/>
                <w:position w:val="-2"/>
                <w:sz w:val="20"/>
                <w:szCs w:val="20"/>
              </w:rPr>
              <w:t xml:space="preserve">D</w:t>
            </w:r>
            <w:r>
              <w:rPr>
                <w:color w:val="00274C"/>
                <w:position w:val="-2"/>
                <w:sz w:val="20"/>
                <w:szCs w:val="20"/>
              </w:rPr>
              <w:t xml:space="preserve"> .</w:t>
            </w:r>
          </w:p>
          <w:p>
            <w:pPr>
              <w:numPr>
                <w:ilvl w:val="0"/>
                <w:numId w:val="71471639"/>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D</w:t>
            </w:r>
            <w:r>
              <w:rPr>
                <w:color w:val="00274C"/>
                <w:position w:val="-2"/>
                <w:sz w:val="20"/>
                <w:szCs w:val="20"/>
              </w:rPr>
              <w:t xml:space="preserve"> tramite il fissaggio della fascetta </w:t>
            </w:r>
            <w:r>
              <w:rPr>
                <w:b/>
                <w:bCs/>
                <w:color w:val="00274C"/>
                <w:position w:val="-2"/>
                <w:sz w:val="20"/>
                <w:szCs w:val="20"/>
              </w:rPr>
              <w:t xml:space="preserve">C</w:t>
            </w:r>
            <w:r>
              <w:rPr>
                <w:color w:val="00274C"/>
                <w:position w:val="-2"/>
                <w:sz w:val="20"/>
                <w:szCs w:val="20"/>
              </w:rPr>
              <w:t xml:space="preserve"> con la vite </w:t>
            </w:r>
            <w:r>
              <w:rPr>
                <w:b/>
                <w:bCs/>
                <w:color w:val="00274C"/>
                <w:position w:val="-2"/>
                <w:sz w:val="20"/>
                <w:szCs w:val="20"/>
              </w:rPr>
              <w:t xml:space="preserve">E</w:t>
            </w:r>
            <w:r>
              <w:rPr>
                <w:color w:val="00274C"/>
                <w:position w:val="-2"/>
                <w:sz w:val="20"/>
                <w:szCs w:val="20"/>
              </w:rPr>
              <w:t xml:space="preserve"> interponendo la fascetta </w:t>
            </w:r>
            <w:r>
              <w:rPr>
                <w:b/>
                <w:bCs/>
                <w:color w:val="00274C"/>
                <w:position w:val="-2"/>
                <w:sz w:val="20"/>
                <w:szCs w:val="20"/>
              </w:rPr>
              <w:t xml:space="preserve">F</w:t>
            </w:r>
            <w:r>
              <w:rPr>
                <w:color w:val="00274C"/>
                <w:position w:val="-2"/>
                <w:sz w:val="20"/>
                <w:szCs w:val="20"/>
              </w:rPr>
              <w:t xml:space="preserve"> .</w:t>
            </w:r>
          </w:p>
          <w:p>
            <w:pPr>
              <w:numPr>
                <w:ilvl w:val="0"/>
                <w:numId w:val="71471639"/>
              </w:numPr>
              <w:spacing w:before="0" w:after="0" w:line="262" w:lineRule="auto"/>
              <w:jc w:val="left"/>
              <w:rPr>
                <w:color w:val="00274C"/>
                <w:sz w:val="20"/>
                <w:szCs w:val="20"/>
              </w:rPr>
            </w:pPr>
            <w:r>
              <w:rPr>
                <w:color w:val="00274C"/>
                <w:position w:val="-2"/>
                <w:sz w:val="20"/>
                <w:szCs w:val="20"/>
              </w:rPr>
              <w:t xml:space="preserve">Innestare il manicotto </w:t>
            </w:r>
            <w:r>
              <w:rPr>
                <w:b/>
                <w:bCs/>
                <w:color w:val="00274C"/>
                <w:position w:val="-2"/>
                <w:sz w:val="20"/>
                <w:szCs w:val="20"/>
              </w:rPr>
              <w:t xml:space="preserve">G</w:t>
            </w:r>
            <w:r>
              <w:rPr>
                <w:color w:val="00274C"/>
                <w:position w:val="-2"/>
                <w:sz w:val="20"/>
                <w:szCs w:val="20"/>
              </w:rPr>
              <w:t xml:space="preserve"> sul raccordo </w:t>
            </w:r>
            <w:r>
              <w:rPr>
                <w:b/>
                <w:bCs/>
                <w:color w:val="00274C"/>
                <w:position w:val="-2"/>
                <w:sz w:val="20"/>
                <w:szCs w:val="20"/>
              </w:rPr>
              <w:t xml:space="preserve">H</w:t>
            </w:r>
            <w:r>
              <w:rPr>
                <w:color w:val="00274C"/>
                <w:position w:val="-2"/>
                <w:sz w:val="20"/>
                <w:szCs w:val="20"/>
              </w:rPr>
              <w:t xml:space="preserve"> .</w:t>
            </w:r>
          </w:p>
          <w:p>
            <w:pPr>
              <w:numPr>
                <w:ilvl w:val="0"/>
                <w:numId w:val="71471639"/>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J</w:t>
            </w:r>
            <w:r>
              <w:rPr>
                <w:color w:val="00274C"/>
                <w:position w:val="-2"/>
                <w:sz w:val="20"/>
                <w:szCs w:val="20"/>
              </w:rPr>
              <w:t xml:space="preserve"> tramite la vite </w:t>
            </w:r>
            <w:r>
              <w:rPr>
                <w:b/>
                <w:bCs/>
                <w:color w:val="00274C"/>
                <w:position w:val="-2"/>
                <w:sz w:val="20"/>
                <w:szCs w:val="20"/>
              </w:rPr>
              <w:t xml:space="preserve">K</w:t>
            </w:r>
            <w:r>
              <w:rPr>
                <w:color w:val="00274C"/>
                <w:position w:val="-2"/>
                <w:sz w:val="20"/>
                <w:szCs w:val="20"/>
              </w:rPr>
              <w:t xml:space="preserve"> interponendo le guarnizioni </w:t>
            </w:r>
            <w:r>
              <w:rPr>
                <w:b/>
                <w:bCs/>
                <w:color w:val="00274C"/>
                <w:position w:val="-2"/>
                <w:sz w:val="20"/>
                <w:szCs w:val="20"/>
              </w:rPr>
              <w:t xml:space="preserve">L</w:t>
            </w:r>
            <w:r>
              <w:rPr>
                <w:color w:val="00274C"/>
                <w:position w:val="-2"/>
                <w:sz w:val="20"/>
                <w:szCs w:val="20"/>
              </w:rPr>
              <w:t xml:space="preserve"> .</w:t>
            </w:r>
          </w:p>
          <w:p>
            <w:pPr>
              <w:numPr>
                <w:ilvl w:val="0"/>
                <w:numId w:val="71471639"/>
              </w:numPr>
              <w:spacing w:before="0" w:after="0" w:line="262" w:lineRule="auto"/>
              <w:jc w:val="left"/>
              <w:rPr>
                <w:color w:val="00274C"/>
                <w:sz w:val="20"/>
                <w:szCs w:val="20"/>
              </w:rPr>
            </w:pPr>
            <w:r>
              <w:rPr>
                <w:color w:val="00274C"/>
                <w:position w:val="-2"/>
                <w:sz w:val="20"/>
                <w:szCs w:val="20"/>
              </w:rPr>
              <w:t xml:space="preserve">Fissare la fascetta </w:t>
            </w:r>
            <w:r>
              <w:rPr>
                <w:b/>
                <w:bCs/>
                <w:color w:val="00274C"/>
                <w:position w:val="-2"/>
                <w:sz w:val="20"/>
                <w:szCs w:val="20"/>
              </w:rPr>
              <w:t xml:space="preserve">M</w:t>
            </w:r>
            <w:r>
              <w:rPr>
                <w:color w:val="00274C"/>
                <w:position w:val="-2"/>
                <w:sz w:val="20"/>
                <w:szCs w:val="20"/>
              </w:rPr>
              <w:t xml:space="preserve"> .</w:t>
            </w:r>
          </w:p>
          <w:p>
            <w:pPr>
              <w:numPr>
                <w:ilvl w:val="0"/>
                <w:numId w:val="71471639"/>
              </w:numPr>
              <w:spacing w:before="0" w:after="0" w:line="262" w:lineRule="auto"/>
              <w:jc w:val="left"/>
              <w:rPr>
                <w:color w:val="00274C"/>
                <w:sz w:val="20"/>
                <w:szCs w:val="20"/>
              </w:rPr>
            </w:pPr>
            <w:r>
              <w:rPr>
                <w:color w:val="00274C"/>
                <w:position w:val="-2"/>
                <w:sz w:val="20"/>
                <w:szCs w:val="20"/>
              </w:rPr>
              <w:t xml:space="preserve">Eseguire le operazioni del </w:t>
            </w:r>
            <w:hyperlink r:id="rId6634606d6b6212a73" w:history="1">
              <w:r>
                <w:rPr>
                  <w:b/>
                  <w:bCs/>
                  <w:color w:val="0000FF"/>
                  <w:position w:val="-2"/>
                  <w:sz w:val="20"/>
                  <w:szCs w:val="20"/>
                  <w:u w:val="single"/>
                </w:rPr>
                <w:t xml:space="preserve">Par. 6.7.2</w:t>
              </w:r>
            </w:hyperlink>
            <w:r>
              <w:rPr>
                <w:b/>
                <w:bCs/>
                <w:color w:val="00274C"/>
                <w:position w:val="-2"/>
                <w:sz w:val="20"/>
                <w:szCs w:val="20"/>
              </w:rPr>
              <w:t xml:space="preserve"> .</w:t>
            </w:r>
          </w:p>
          <w:p/>
          <w:p/>
          <w:p/>
          <w:p/>
          <w:p/>
          <w:p/>
        </w:tc>
        <w:tc>
          <w:tcPr>
            <w:tcMar>
              <w:top w:w="150" w:type="dxa"/>
              <w:bottom w:w="150" w:type="dxa"/>
            </w:tcMar>
            <w:vAlign w:val="top"/>
          </w:tcPr>
          <w:p>
            <w:r>
              <w:rPr>
                <w:position w:val="-224"/>
              </w:rPr>
              <w:drawing>
                <wp:inline distT="0" distB="0" distL="0" distR="0">
                  <wp:extent cx="2232000" cy="1476000"/>
                  <wp:docPr id="17068573" name="name9619606d6b6224aa2" descr="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9.jpg"/>
                          <pic:cNvPicPr/>
                        </pic:nvPicPr>
                        <pic:blipFill>
                          <a:blip r:embed="rId8768606d6b6224a9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9.69</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79990148" name="name8719606d6b623a653" descr="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0.jpg"/>
                          <pic:cNvPicPr/>
                        </pic:nvPicPr>
                        <pic:blipFill>
                          <a:blip r:embed="rId6365606d6b623a64e"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9.70</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86905686" name="name4956606d6b6250b6e" descr="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1.jpg"/>
                          <pic:cNvPicPr/>
                        </pic:nvPicPr>
                        <pic:blipFill>
                          <a:blip r:embed="rId4012606d6b6250b68"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9.71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8</w:t>
            </w:r>
            <w:r>
              <w:rPr>
                <w:b/>
                <w:bCs/>
                <w:color w:val="00274C"/>
                <w:position w:val="-2"/>
                <w:sz w:val="20"/>
                <w:szCs w:val="20"/>
              </w:rPr>
              <w:t xml:space="preserve"> .2 Gruppo Oil Cooler e filtro olio</w:t>
            </w:r>
          </w:p>
          <w:p/>
          <w:p/>
          <w:p>
            <w:pPr>
              <w:numPr>
                <w:ilvl w:val="0"/>
                <w:numId w:val="71471640"/>
              </w:numPr>
              <w:spacing w:before="0" w:after="0" w:line="262" w:lineRule="auto"/>
              <w:jc w:val="left"/>
              <w:rPr>
                <w:color w:val="00274C"/>
                <w:sz w:val="20"/>
                <w:szCs w:val="20"/>
              </w:rPr>
            </w:pPr>
            <w:r>
              <w:rPr>
                <w:color w:val="00274C"/>
                <w:position w:val="-2"/>
                <w:sz w:val="20"/>
                <w:szCs w:val="20"/>
              </w:rPr>
              <w:t xml:space="preserve">Eseguire le operazioni del </w:t>
            </w:r>
            <w:hyperlink r:id="rId1205606d6b6251cf8" w:history="1">
              <w:r>
                <w:rPr>
                  <w:b/>
                  <w:bCs/>
                  <w:color w:val="0000FF"/>
                  <w:position w:val="-2"/>
                  <w:sz w:val="20"/>
                  <w:szCs w:val="20"/>
                  <w:u w:val="single"/>
                </w:rPr>
                <w:t xml:space="preserve">Par. 6.8.3</w:t>
              </w:r>
            </w:hyperlink>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Per lo sostituzione della cartuccia olio, riferirsi alle operazioni del </w:t>
            </w:r>
            <w:hyperlink r:id="rId1681606d6b6251d66" w:history="1">
              <w:r>
                <w:rPr>
                  <w:b/>
                  <w:bCs/>
                  <w:color w:val="0000FF"/>
                  <w:position w:val="-2"/>
                  <w:sz w:val="20"/>
                  <w:szCs w:val="20"/>
                  <w:u w:val="single"/>
                </w:rPr>
                <w:t xml:space="preserve">Par. 6.8.2</w:t>
              </w:r>
            </w:hyperlink>
            <w:r>
              <w:rPr>
                <w:b/>
                <w:bCs/>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8</w:t>
            </w:r>
            <w:r>
              <w:rPr>
                <w:b/>
                <w:bCs/>
                <w:color w:val="00274C"/>
                <w:position w:val="-2"/>
                <w:sz w:val="20"/>
                <w:szCs w:val="20"/>
              </w:rPr>
              <w:t xml:space="preserve"> .3 Valvola pressione olio</w:t>
            </w:r>
          </w:p>
          <w:p/>
          <w:p/>
          <w:p>
            <w:pPr>
              <w:numPr>
                <w:ilvl w:val="0"/>
                <w:numId w:val="71471641"/>
              </w:numPr>
              <w:spacing w:before="0" w:after="0" w:line="262" w:lineRule="auto"/>
              <w:jc w:val="left"/>
              <w:rPr>
                <w:color w:val="00274C"/>
                <w:sz w:val="20"/>
                <w:szCs w:val="20"/>
              </w:rPr>
            </w:pPr>
            <w:r>
              <w:rPr>
                <w:color w:val="00274C"/>
                <w:position w:val="-2"/>
                <w:sz w:val="20"/>
                <w:szCs w:val="20"/>
              </w:rPr>
              <w:br/>
              <w:t xml:space="preserve">Lubrificare il pistoncino </w:t>
            </w:r>
            <w:r>
              <w:rPr>
                <w:b/>
                <w:bCs/>
                <w:color w:val="00274C"/>
                <w:position w:val="-2"/>
                <w:sz w:val="20"/>
                <w:szCs w:val="20"/>
              </w:rPr>
              <w:t xml:space="preserve">N</w:t>
            </w:r>
            <w:r>
              <w:rPr>
                <w:color w:val="00274C"/>
                <w:position w:val="-2"/>
                <w:sz w:val="20"/>
                <w:szCs w:val="20"/>
              </w:rPr>
              <w:t xml:space="preserve"> e inserirlo nella sede </w:t>
            </w:r>
            <w:r>
              <w:rPr>
                <w:b/>
                <w:bCs/>
                <w:color w:val="00274C"/>
                <w:position w:val="-2"/>
                <w:sz w:val="20"/>
                <w:szCs w:val="20"/>
              </w:rPr>
              <w:t xml:space="preserve">P</w:t>
            </w:r>
            <w:r>
              <w:rPr>
                <w:color w:val="00274C"/>
                <w:position w:val="-2"/>
                <w:sz w:val="20"/>
                <w:szCs w:val="20"/>
              </w:rPr>
              <w:t xml:space="preserve"> fino a battuta.</w:t>
            </w:r>
          </w:p>
          <w:p>
            <w:pPr>
              <w:numPr>
                <w:ilvl w:val="0"/>
                <w:numId w:val="71471641"/>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Q</w:t>
            </w:r>
            <w:r>
              <w:rPr>
                <w:color w:val="00274C"/>
                <w:position w:val="-2"/>
                <w:sz w:val="20"/>
                <w:szCs w:val="20"/>
              </w:rPr>
              <w:t xml:space="preserve"> nel pistoncino </w:t>
            </w:r>
            <w:r>
              <w:rPr>
                <w:b/>
                <w:bCs/>
                <w:color w:val="00274C"/>
                <w:position w:val="-2"/>
                <w:sz w:val="20"/>
                <w:szCs w:val="20"/>
              </w:rPr>
              <w:t xml:space="preserve">N</w:t>
            </w:r>
            <w:r>
              <w:rPr>
                <w:color w:val="00274C"/>
                <w:position w:val="-2"/>
                <w:sz w:val="20"/>
                <w:szCs w:val="20"/>
              </w:rPr>
              <w:t xml:space="preserve"> .</w:t>
            </w:r>
          </w:p>
          <w:p>
            <w:pPr>
              <w:numPr>
                <w:ilvl w:val="0"/>
                <w:numId w:val="71471641"/>
              </w:numPr>
              <w:spacing w:before="0" w:after="0" w:line="262" w:lineRule="auto"/>
              <w:jc w:val="left"/>
              <w:rPr>
                <w:color w:val="00274C"/>
                <w:sz w:val="20"/>
                <w:szCs w:val="20"/>
              </w:rPr>
            </w:pPr>
            <w:r>
              <w:rPr>
                <w:color w:val="00274C"/>
                <w:position w:val="-2"/>
                <w:sz w:val="20"/>
                <w:szCs w:val="20"/>
              </w:rPr>
              <w:t xml:space="preserve">Inserire il piattello </w:t>
            </w:r>
            <w:r>
              <w:rPr>
                <w:b/>
                <w:bCs/>
                <w:color w:val="00274C"/>
                <w:position w:val="-2"/>
                <w:sz w:val="20"/>
                <w:szCs w:val="20"/>
              </w:rPr>
              <w:t xml:space="preserve">R</w:t>
            </w:r>
            <w:r>
              <w:rPr>
                <w:color w:val="00274C"/>
                <w:position w:val="-2"/>
                <w:sz w:val="20"/>
                <w:szCs w:val="20"/>
              </w:rPr>
              <w:t xml:space="preserve"> sulla molla </w:t>
            </w:r>
            <w:r>
              <w:rPr>
                <w:b/>
                <w:bCs/>
                <w:color w:val="00274C"/>
                <w:position w:val="-2"/>
                <w:sz w:val="20"/>
                <w:szCs w:val="20"/>
              </w:rPr>
              <w:t xml:space="preserve">Q</w:t>
            </w:r>
            <w:r>
              <w:rPr>
                <w:color w:val="00274C"/>
                <w:position w:val="-2"/>
                <w:sz w:val="20"/>
                <w:szCs w:val="20"/>
              </w:rPr>
              <w:t xml:space="preserve"> .</w:t>
            </w:r>
          </w:p>
          <w:p>
            <w:pPr>
              <w:numPr>
                <w:ilvl w:val="0"/>
                <w:numId w:val="71471641"/>
              </w:numPr>
              <w:spacing w:before="0" w:after="0" w:line="262" w:lineRule="auto"/>
              <w:jc w:val="left"/>
              <w:rPr>
                <w:color w:val="00274C"/>
                <w:sz w:val="20"/>
                <w:szCs w:val="20"/>
              </w:rPr>
            </w:pPr>
            <w:r>
              <w:rPr>
                <w:color w:val="00274C"/>
                <w:position w:val="-2"/>
                <w:sz w:val="20"/>
                <w:szCs w:val="20"/>
              </w:rPr>
              <w:t xml:space="preserve">Inserire la coppiglia </w:t>
            </w:r>
            <w:r>
              <w:rPr>
                <w:b/>
                <w:bCs/>
                <w:color w:val="00274C"/>
                <w:position w:val="-2"/>
                <w:sz w:val="20"/>
                <w:szCs w:val="20"/>
              </w:rPr>
              <w:t xml:space="preserve">S</w:t>
            </w:r>
            <w:r>
              <w:rPr>
                <w:color w:val="00274C"/>
                <w:position w:val="-2"/>
                <w:sz w:val="20"/>
                <w:szCs w:val="20"/>
              </w:rPr>
              <w:t xml:space="preserve"> nella sede apposita della pompa olio </w:t>
            </w:r>
            <w:r>
              <w:rPr>
                <w:b/>
                <w:bCs/>
                <w:color w:val="00274C"/>
                <w:position w:val="-2"/>
                <w:sz w:val="20"/>
                <w:szCs w:val="20"/>
              </w:rPr>
              <w:t xml:space="preserve">T</w:t>
            </w:r>
            <w:r>
              <w:rPr>
                <w:color w:val="00274C"/>
                <w:position w:val="-2"/>
                <w:sz w:val="20"/>
                <w:szCs w:val="20"/>
              </w:rPr>
              <w:t xml:space="preserve"> per bloccare i componenti </w:t>
            </w:r>
            <w:r>
              <w:rPr>
                <w:b/>
                <w:bCs/>
                <w:color w:val="00274C"/>
                <w:position w:val="-2"/>
                <w:sz w:val="20"/>
                <w:szCs w:val="20"/>
              </w:rPr>
              <w:t xml:space="preserve">N, Q, R.</w:t>
            </w:r>
          </w:p>
          <w:p/>
          <w:p/>
        </w:tc>
        <w:tc>
          <w:tcPr>
            <w:tcMar>
              <w:top w:w="150" w:type="dxa"/>
              <w:bottom w:w="150" w:type="dxa"/>
            </w:tcMar>
            <w:vAlign w:val="top"/>
          </w:tcPr>
          <w:p>
            <w:r>
              <w:rPr>
                <w:position w:val="-230"/>
              </w:rPr>
              <w:drawing>
                <wp:inline distT="0" distB="0" distL="0" distR="0">
                  <wp:extent cx="2232000" cy="1512000"/>
                  <wp:docPr id="96985166" name="name3927606d6b6264140"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4342606d6b6264137"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8</w:t>
            </w:r>
            <w:r>
              <w:rPr>
                <w:b/>
                <w:bCs/>
                <w:color w:val="00274C"/>
                <w:position w:val="-2"/>
                <w:sz w:val="20"/>
                <w:szCs w:val="20"/>
              </w:rPr>
              <w:t xml:space="preserve"> .4 Pompa olio</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Eseguire i controlli descritti al </w:t>
            </w:r>
            <w:hyperlink r:id="rId9384606d6b62658a0" w:history="1">
              <w:r>
                <w:rPr>
                  <w:b/>
                  <w:bCs/>
                  <w:color w:val="0000FF"/>
                  <w:position w:val="-2"/>
                  <w:sz w:val="20"/>
                  <w:szCs w:val="20"/>
                </w:rPr>
                <w:t xml:space="preserve">Par. 8.7</w:t>
              </w:r>
            </w:hyperlink>
            <w:r>
              <w:rPr>
                <w:color w:val="00274C"/>
                <w:position w:val="-2"/>
                <w:sz w:val="20"/>
                <w:szCs w:val="20"/>
              </w:rPr>
              <w:t xml:space="preserve"> prima di procedere con le seguenti operazioni.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642"/>
              </w:numPr>
              <w:spacing w:before="0" w:after="0" w:line="262" w:lineRule="auto"/>
              <w:jc w:val="left"/>
              <w:rPr>
                <w:color w:val="00274C"/>
                <w:sz w:val="20"/>
                <w:szCs w:val="20"/>
              </w:rPr>
            </w:pPr>
            <w:r>
              <w:rPr>
                <w:color w:val="00274C"/>
                <w:position w:val="-2"/>
                <w:sz w:val="20"/>
                <w:szCs w:val="20"/>
              </w:rPr>
              <w:t xml:space="preserve">Verificare che tutte le superfici di contatto tra </w:t>
            </w:r>
            <w:r>
              <w:rPr>
                <w:b/>
                <w:bCs/>
                <w:color w:val="00274C"/>
                <w:position w:val="-2"/>
                <w:sz w:val="20"/>
                <w:szCs w:val="20"/>
              </w:rPr>
              <w:t xml:space="preserve">T, V</w:t>
            </w:r>
            <w:r>
              <w:rPr>
                <w:color w:val="00274C"/>
                <w:position w:val="-2"/>
                <w:sz w:val="20"/>
                <w:szCs w:val="20"/>
              </w:rPr>
              <w:t xml:space="preserve"> siano prive di impurità - graffi - ammaccature.</w:t>
            </w:r>
          </w:p>
          <w:p>
            <w:pPr>
              <w:numPr>
                <w:ilvl w:val="0"/>
                <w:numId w:val="71471642"/>
              </w:numPr>
              <w:spacing w:before="0" w:after="0" w:line="262" w:lineRule="auto"/>
              <w:jc w:val="left"/>
              <w:rPr>
                <w:color w:val="00274C"/>
                <w:sz w:val="20"/>
                <w:szCs w:val="20"/>
              </w:rPr>
            </w:pPr>
            <w:r>
              <w:rPr>
                <w:color w:val="00274C"/>
                <w:position w:val="-2"/>
                <w:sz w:val="20"/>
                <w:szCs w:val="20"/>
              </w:rPr>
              <w:t xml:space="preserve">Al momento del montaggio, non utilizzare nessun tipo di guarnizione tra </w:t>
            </w:r>
            <w:r>
              <w:rPr>
                <w:b/>
                <w:bCs/>
                <w:color w:val="00274C"/>
                <w:position w:val="-2"/>
                <w:sz w:val="20"/>
                <w:szCs w:val="20"/>
              </w:rPr>
              <w:t xml:space="preserve">T e V</w:t>
            </w:r>
            <w:r>
              <w:rPr>
                <w:color w:val="00274C"/>
                <w:position w:val="-2"/>
                <w:sz w:val="20"/>
                <w:szCs w:val="20"/>
              </w:rPr>
              <w:t xml:space="preserve"> .</w:t>
            </w:r>
          </w:p>
          <w:p>
            <w:pPr>
              <w:numPr>
                <w:ilvl w:val="0"/>
                <w:numId w:val="71471642"/>
              </w:numPr>
              <w:spacing w:before="0" w:after="0" w:line="262" w:lineRule="auto"/>
              <w:jc w:val="left"/>
              <w:rPr>
                <w:color w:val="00274C"/>
                <w:sz w:val="20"/>
                <w:szCs w:val="20"/>
              </w:rPr>
            </w:pPr>
            <w:r>
              <w:rPr>
                <w:color w:val="00274C"/>
                <w:position w:val="-2"/>
                <w:sz w:val="20"/>
                <w:szCs w:val="20"/>
              </w:rPr>
              <w:t xml:space="preserve">Lubrificare abbondantemente con olio la sede dei rotori sulla pompa olio  </w:t>
            </w:r>
            <w:r>
              <w:rPr>
                <w:b/>
                <w:bCs/>
                <w:color w:val="00274C"/>
                <w:position w:val="-2"/>
                <w:sz w:val="20"/>
                <w:szCs w:val="20"/>
              </w:rPr>
              <w:t xml:space="preserve">T.</w:t>
            </w:r>
          </w:p>
          <w:p>
            <w:pPr>
              <w:numPr>
                <w:ilvl w:val="0"/>
                <w:numId w:val="71471642"/>
              </w:numPr>
              <w:spacing w:before="0" w:after="0" w:line="262" w:lineRule="auto"/>
              <w:jc w:val="left"/>
              <w:rPr>
                <w:color w:val="00274C"/>
                <w:sz w:val="20"/>
                <w:szCs w:val="20"/>
              </w:rPr>
            </w:pPr>
            <w:r>
              <w:rPr>
                <w:color w:val="00274C"/>
                <w:position w:val="-2"/>
                <w:sz w:val="20"/>
                <w:szCs w:val="20"/>
              </w:rPr>
              <w:t xml:space="preserve">Verificare che il rotore esterno sia assemblato correttamente con il Rif. </w:t>
            </w:r>
            <w:r>
              <w:rPr>
                <w:b/>
                <w:bCs/>
                <w:color w:val="00274C"/>
                <w:position w:val="-2"/>
                <w:sz w:val="20"/>
                <w:szCs w:val="20"/>
              </w:rPr>
              <w:t xml:space="preserve">U</w:t>
            </w:r>
            <w:r>
              <w:rPr>
                <w:color w:val="00274C"/>
                <w:position w:val="-2"/>
                <w:sz w:val="20"/>
                <w:szCs w:val="20"/>
              </w:rPr>
              <w:t xml:space="preserve"> visibile, come mostrato in figura (o consultare il </w:t>
            </w:r>
            <w:hyperlink r:id="rId9859606d6b62659c3" w:history="1">
              <w:r>
                <w:rPr>
                  <w:b/>
                  <w:bCs/>
                  <w:color w:val="0000FF"/>
                  <w:position w:val="-2"/>
                  <w:sz w:val="20"/>
                  <w:szCs w:val="20"/>
                </w:rPr>
                <w:t xml:space="preserve">Par. 2.10.2</w:t>
              </w:r>
            </w:hyperlink>
            <w:r>
              <w:rPr>
                <w:color w:val="00274C"/>
                <w:position w:val="-2"/>
                <w:sz w:val="20"/>
                <w:szCs w:val="20"/>
              </w:rPr>
              <w:t xml:space="preserve"> ).</w:t>
            </w:r>
          </w:p>
          <w:p>
            <w:pPr>
              <w:numPr>
                <w:ilvl w:val="0"/>
                <w:numId w:val="71471642"/>
              </w:numPr>
              <w:spacing w:before="0" w:after="0" w:line="262" w:lineRule="auto"/>
              <w:jc w:val="left"/>
              <w:rPr>
                <w:color w:val="00274C"/>
                <w:sz w:val="20"/>
                <w:szCs w:val="20"/>
              </w:rPr>
            </w:pPr>
            <w:r>
              <w:rPr>
                <w:color w:val="00274C"/>
                <w:position w:val="-2"/>
                <w:sz w:val="20"/>
                <w:szCs w:val="20"/>
              </w:rPr>
              <w:t xml:space="preserve">Fissare la pompa olio </w:t>
            </w:r>
            <w:r>
              <w:rPr>
                <w:b/>
                <w:bCs/>
                <w:color w:val="00274C"/>
                <w:position w:val="-2"/>
                <w:sz w:val="20"/>
                <w:szCs w:val="20"/>
              </w:rPr>
              <w:t xml:space="preserve">T</w:t>
            </w:r>
            <w:r>
              <w:rPr>
                <w:color w:val="00274C"/>
                <w:position w:val="-2"/>
                <w:sz w:val="20"/>
                <w:szCs w:val="20"/>
              </w:rPr>
              <w:t xml:space="preserve"> sul basamento V con le viti </w:t>
            </w:r>
            <w:r>
              <w:rPr>
                <w:b/>
                <w:bCs/>
                <w:color w:val="00274C"/>
                <w:position w:val="-2"/>
                <w:sz w:val="20"/>
                <w:szCs w:val="20"/>
              </w:rPr>
              <w:t xml:space="preserve">X</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81908801" name="name8366606d6b62759bd"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5468606d6b62759b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80408685" name="name5271606d6b6286876" descr="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4.jpg"/>
                          <pic:cNvPicPr/>
                        </pic:nvPicPr>
                        <pic:blipFill>
                          <a:blip r:embed="rId7800606d6b6286871"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9.74</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flangiatura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9.9.1 Campana di flangiatura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493804" name="name8928606d6b629690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808606d6b62969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A</w:t>
            </w:r>
            <w:r>
              <w:rPr>
                <w:color w:val="00274C"/>
                <w:position w:val="-2"/>
                <w:sz w:val="20"/>
                <w:szCs w:val="20"/>
              </w:rPr>
              <w:t xml:space="preserve"> è molto pesante, porre particolare attenzione durante la fase di montaggio per evitarne la caduta con gravi rischi per l'operatore.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988696" name="name2586606d6b62a50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20606d6b62a50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e persone.</w:t>
            </w:r>
          </w:p>
          <w:p>
            <w:pPr>
              <w:numPr>
                <w:ilvl w:val="0"/>
                <w:numId w:val="71471438"/>
              </w:numPr>
              <w:spacing w:before="0" w:after="0" w:line="262" w:lineRule="auto"/>
              <w:jc w:val="left"/>
              <w:rPr>
                <w:color w:val="00274C"/>
                <w:sz w:val="20"/>
                <w:szCs w:val="20"/>
              </w:rPr>
            </w:pPr>
            <w:r>
              <w:rPr>
                <w:color w:val="00274C"/>
                <w:position w:val="-2"/>
                <w:sz w:val="20"/>
                <w:szCs w:val="20"/>
              </w:rPr>
              <w:t xml:space="preserve">Sostituire sempre e lubrificare con olio la guarnizione </w:t>
            </w:r>
            <w:r>
              <w:rPr>
                <w:b/>
                <w:bCs/>
                <w:color w:val="00274C"/>
                <w:position w:val="-2"/>
                <w:sz w:val="20"/>
                <w:szCs w:val="20"/>
              </w:rPr>
              <w:t xml:space="preserve">C</w:t>
            </w:r>
            <w:r>
              <w:rPr>
                <w:color w:val="00274C"/>
                <w:position w:val="-2"/>
                <w:sz w:val="20"/>
                <w:szCs w:val="20"/>
              </w:rPr>
              <w:t xml:space="preserve"> ad ogni montaggio (la guarnizione </w:t>
            </w:r>
            <w:r>
              <w:rPr>
                <w:b/>
                <w:bCs/>
                <w:color w:val="00274C"/>
                <w:position w:val="-2"/>
                <w:sz w:val="20"/>
                <w:szCs w:val="20"/>
              </w:rPr>
              <w:t xml:space="preserve">C</w:t>
            </w:r>
            <w:r>
              <w:rPr>
                <w:color w:val="00274C"/>
                <w:position w:val="-2"/>
                <w:sz w:val="20"/>
                <w:szCs w:val="20"/>
              </w:rPr>
              <w:t xml:space="preserve"> va montata dopo l'operazione al </w:t>
            </w:r>
            <w:r>
              <w:rPr>
                <w:b/>
                <w:bCs/>
                <w:color w:val="00274C"/>
                <w:position w:val="-2"/>
                <w:sz w:val="20"/>
                <w:szCs w:val="20"/>
              </w:rPr>
              <w:t xml:space="preserve">punto 5</w:t>
            </w:r>
            <w:r>
              <w:rPr>
                <w:color w:val="00274C"/>
                <w:position w:val="-2"/>
                <w:sz w:val="20"/>
                <w:szCs w:val="20"/>
              </w:rPr>
              <w:t xml:space="preserve"> </w:t>
            </w:r>
            <w:hyperlink r:id="rId2067606d6b62a5635" w:history="1">
              <w:r>
                <w:rPr>
                  <w:b/>
                  <w:bCs/>
                  <w:color w:val="0000FF"/>
                  <w:position w:val="-2"/>
                  <w:sz w:val="20"/>
                  <w:szCs w:val="20"/>
                  <w:u w:val="single"/>
                </w:rPr>
                <w:t xml:space="preserve">ST_47</w:t>
              </w:r>
            </w:hyperlink>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Per il montaggio dei componenti </w:t>
            </w:r>
            <w:r>
              <w:rPr>
                <w:b/>
                <w:bCs/>
                <w:color w:val="00274C"/>
                <w:position w:val="-2"/>
                <w:sz w:val="20"/>
                <w:szCs w:val="20"/>
              </w:rPr>
              <w:t xml:space="preserve">P, Q, R, S, T</w:t>
            </w:r>
            <w:r>
              <w:rPr>
                <w:color w:val="00274C"/>
                <w:position w:val="-2"/>
                <w:sz w:val="20"/>
                <w:szCs w:val="20"/>
              </w:rPr>
              <w:t xml:space="preserve"> , procedere con le operazioni descritte al </w:t>
            </w:r>
            <w:hyperlink r:id="rId7047606d6b62a567b" w:history="1">
              <w:r>
                <w:rPr>
                  <w:b/>
                  <w:bCs/>
                  <w:color w:val="0000FF"/>
                  <w:position w:val="-2"/>
                  <w:sz w:val="20"/>
                  <w:szCs w:val="20"/>
                  <w:u w:val="single"/>
                </w:rPr>
                <w:t xml:space="preserve">Par. 11.2.2</w:t>
              </w:r>
            </w:hyperlink>
            <w:r>
              <w:rPr>
                <w:b/>
                <w:bCs/>
                <w:color w:val="00274C"/>
                <w:position w:val="-2"/>
                <w:sz w:val="20"/>
                <w:szCs w:val="20"/>
              </w:rPr>
              <w:t xml:space="preserve"> - </w:t>
            </w:r>
            <w:hyperlink r:id="rId8424606d6b62a5691" w:history="1">
              <w:r>
                <w:rPr>
                  <w:b/>
                  <w:bCs/>
                  <w:color w:val="0000FF"/>
                  <w:position w:val="-2"/>
                  <w:sz w:val="20"/>
                  <w:szCs w:val="20"/>
                  <w:u w:val="single"/>
                </w:rPr>
                <w:t xml:space="preserve">11.3.2</w:t>
              </w:r>
            </w:hyperlink>
            <w:r>
              <w:rPr>
                <w:b/>
                <w:bCs/>
                <w:color w:val="00274C"/>
                <w:position w:val="-2"/>
                <w:sz w:val="20"/>
                <w:szCs w:val="20"/>
              </w:rPr>
              <w:t xml:space="preserve"> - </w:t>
            </w:r>
            <w:hyperlink r:id="rId2210606d6b62a56a6" w:history="1">
              <w:r>
                <w:rPr>
                  <w:b/>
                  <w:bCs/>
                  <w:color w:val="0000FF"/>
                  <w:position w:val="-2"/>
                  <w:sz w:val="20"/>
                  <w:szCs w:val="20"/>
                  <w:u w:val="single"/>
                </w:rPr>
                <w:t xml:space="preserve">11.4.2</w:t>
              </w:r>
            </w:hyperlink>
            <w:r>
              <w:rPr>
                <w:b/>
                <w:bCs/>
                <w:color w:val="00274C"/>
                <w:position w:val="-2"/>
                <w:sz w:val="20"/>
                <w:szCs w:val="20"/>
              </w:rPr>
              <w:t xml:space="preserve"> - </w:t>
            </w:r>
            <w:hyperlink r:id="rId1146606d6b62a56b9" w:history="1">
              <w:r>
                <w:rPr>
                  <w:b/>
                  <w:bCs/>
                  <w:color w:val="0000FF"/>
                  <w:position w:val="-2"/>
                  <w:sz w:val="20"/>
                  <w:szCs w:val="20"/>
                  <w:u w:val="single"/>
                </w:rPr>
                <w:t xml:space="preserve">11.5.2</w:t>
              </w:r>
            </w:hyperlink>
            <w:r>
              <w:rPr>
                <w:color w:val="00274C"/>
                <w:position w:val="-2"/>
                <w:sz w:val="20"/>
                <w:szCs w:val="20"/>
              </w:rPr>
              <w:t xml:space="preserve"> .</w:t>
            </w:r>
          </w:p>
          <w:p/>
          <w:p/>
          <w:p>
            <w:pPr>
              <w:numPr>
                <w:ilvl w:val="0"/>
                <w:numId w:val="71471643"/>
              </w:numPr>
              <w:spacing w:before="0" w:after="0" w:line="262" w:lineRule="auto"/>
              <w:jc w:val="left"/>
              <w:rPr>
                <w:color w:val="00274C"/>
                <w:sz w:val="20"/>
                <w:szCs w:val="20"/>
              </w:rPr>
            </w:pPr>
            <w:r>
              <w:rPr>
                <w:color w:val="00274C"/>
                <w:position w:val="-2"/>
                <w:sz w:val="20"/>
                <w:szCs w:val="20"/>
              </w:rPr>
              <w:t xml:space="preserve">Applicare un cordone di circa 2.5 mm di sigillante ( </w:t>
            </w:r>
            <w:r>
              <w:rPr>
                <w:b/>
                <w:bCs/>
                <w:color w:val="00274C"/>
                <w:position w:val="-2"/>
                <w:sz w:val="20"/>
                <w:szCs w:val="20"/>
              </w:rPr>
              <w:t xml:space="preserve">Loctite 5188</w:t>
            </w:r>
            <w:r>
              <w:rPr>
                <w:color w:val="00274C"/>
                <w:position w:val="-2"/>
                <w:sz w:val="20"/>
                <w:szCs w:val="20"/>
              </w:rPr>
              <w:t xml:space="preserve"> ) sul piano </w:t>
            </w:r>
            <w:r>
              <w:rPr>
                <w:b/>
                <w:bCs/>
                <w:color w:val="00274C"/>
                <w:position w:val="-2"/>
                <w:sz w:val="20"/>
                <w:szCs w:val="20"/>
              </w:rPr>
              <w:t xml:space="preserve">B</w:t>
            </w:r>
            <w:r>
              <w:rPr>
                <w:color w:val="00274C"/>
                <w:position w:val="-2"/>
                <w:sz w:val="20"/>
                <w:szCs w:val="20"/>
              </w:rPr>
              <w:t xml:space="preserve"> della campana </w:t>
            </w:r>
            <w:r>
              <w:rPr>
                <w:b/>
                <w:bCs/>
                <w:color w:val="00274C"/>
                <w:position w:val="-2"/>
                <w:sz w:val="20"/>
                <w:szCs w:val="20"/>
              </w:rPr>
              <w:t xml:space="preserve">A</w:t>
            </w:r>
            <w:r>
              <w:rPr>
                <w:color w:val="00274C"/>
                <w:position w:val="-2"/>
                <w:sz w:val="20"/>
                <w:szCs w:val="20"/>
              </w:rPr>
              <w:t xml:space="preserve"> .</w:t>
            </w:r>
          </w:p>
          <w:p>
            <w:pPr>
              <w:numPr>
                <w:ilvl w:val="0"/>
                <w:numId w:val="71471643"/>
              </w:numPr>
              <w:spacing w:before="0" w:after="0" w:line="262" w:lineRule="auto"/>
              <w:jc w:val="left"/>
              <w:rPr>
                <w:color w:val="00274C"/>
                <w:sz w:val="20"/>
                <w:szCs w:val="20"/>
              </w:rPr>
            </w:pPr>
            <w:r>
              <w:rPr>
                <w:color w:val="00274C"/>
                <w:position w:val="-2"/>
                <w:sz w:val="20"/>
                <w:szCs w:val="20"/>
              </w:rPr>
              <w:t xml:space="preserve">Verificare che il cuscinetto </w:t>
            </w:r>
            <w:r>
              <w:rPr>
                <w:b/>
                <w:bCs/>
                <w:color w:val="00274C"/>
                <w:position w:val="-2"/>
                <w:sz w:val="20"/>
                <w:szCs w:val="20"/>
              </w:rPr>
              <w:t xml:space="preserve">J</w:t>
            </w:r>
            <w:r>
              <w:rPr>
                <w:color w:val="00274C"/>
                <w:position w:val="-2"/>
                <w:sz w:val="20"/>
                <w:szCs w:val="20"/>
              </w:rPr>
              <w:t xml:space="preserve"> sia montato correttamente sull'albero a camme </w:t>
            </w:r>
            <w:r>
              <w:rPr>
                <w:b/>
                <w:bCs/>
                <w:color w:val="00274C"/>
                <w:position w:val="-2"/>
                <w:sz w:val="20"/>
                <w:szCs w:val="20"/>
              </w:rPr>
              <w:t xml:space="preserve">K</w:t>
            </w:r>
            <w:r>
              <w:rPr>
                <w:color w:val="00274C"/>
                <w:position w:val="-2"/>
                <w:sz w:val="20"/>
                <w:szCs w:val="20"/>
              </w:rPr>
              <w:t xml:space="preserve"> .</w:t>
            </w:r>
          </w:p>
          <w:p>
            <w:pPr>
              <w:numPr>
                <w:ilvl w:val="0"/>
                <w:numId w:val="71471643"/>
              </w:numPr>
              <w:spacing w:before="0" w:after="0" w:line="262" w:lineRule="auto"/>
              <w:jc w:val="left"/>
              <w:rPr>
                <w:color w:val="00274C"/>
                <w:sz w:val="20"/>
                <w:szCs w:val="20"/>
              </w:rPr>
            </w:pPr>
            <w:r>
              <w:rPr>
                <w:color w:val="00274C"/>
                <w:position w:val="-2"/>
                <w:sz w:val="20"/>
                <w:szCs w:val="20"/>
              </w:rPr>
              <w:t xml:space="preserve">Montare la campana </w:t>
            </w:r>
            <w:r>
              <w:rPr>
                <w:b/>
                <w:bCs/>
                <w:color w:val="00274C"/>
                <w:position w:val="-2"/>
                <w:sz w:val="20"/>
                <w:szCs w:val="20"/>
              </w:rPr>
              <w:t xml:space="preserve">A</w:t>
            </w:r>
            <w:r>
              <w:rPr>
                <w:color w:val="00274C"/>
                <w:position w:val="-2"/>
                <w:sz w:val="20"/>
                <w:szCs w:val="20"/>
              </w:rPr>
              <w:t xml:space="preserve"> sul basamento </w:t>
            </w:r>
            <w:r>
              <w:rPr>
                <w:b/>
                <w:bCs/>
                <w:color w:val="00274C"/>
                <w:position w:val="-2"/>
                <w:sz w:val="20"/>
                <w:szCs w:val="20"/>
              </w:rPr>
              <w:t xml:space="preserve">D</w:t>
            </w:r>
            <w:r>
              <w:rPr>
                <w:color w:val="00274C"/>
                <w:position w:val="-2"/>
                <w:sz w:val="20"/>
                <w:szCs w:val="20"/>
              </w:rPr>
              <w:t xml:space="preserve"> rispettando le spine di riferimento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 </w:t>
            </w:r>
            <w:hyperlink r:id="rId2089606d6b62a57a2" w:history="1">
              <w:r>
                <w:rPr>
                  <w:b/>
                  <w:bCs/>
                  <w:color w:val="0000FF"/>
                  <w:position w:val="-2"/>
                  <w:sz w:val="20"/>
                  <w:szCs w:val="20"/>
                  <w:u w:val="single"/>
                </w:rPr>
                <w:t xml:space="preserve">ST_45</w:t>
              </w:r>
            </w:hyperlink>
            <w:r>
              <w:rPr>
                <w:b/>
                <w:bCs/>
                <w:color w:val="00274C"/>
                <w:position w:val="-2"/>
                <w:sz w:val="20"/>
                <w:szCs w:val="20"/>
              </w:rPr>
              <w:t xml:space="preserve"> )</w:t>
            </w:r>
            <w:r>
              <w:rPr>
                <w:color w:val="00274C"/>
                <w:position w:val="-2"/>
                <w:sz w:val="20"/>
                <w:szCs w:val="20"/>
              </w:rPr>
              <w:t xml:space="preserve"> .</w:t>
            </w:r>
          </w:p>
          <w:p>
            <w:pPr>
              <w:numPr>
                <w:ilvl w:val="0"/>
                <w:numId w:val="71471643"/>
              </w:numPr>
              <w:spacing w:before="0" w:after="0" w:line="262" w:lineRule="auto"/>
              <w:jc w:val="left"/>
              <w:rPr>
                <w:color w:val="00274C"/>
                <w:sz w:val="20"/>
                <w:szCs w:val="20"/>
              </w:rPr>
            </w:pPr>
            <w:r>
              <w:rPr>
                <w:color w:val="00274C"/>
                <w:position w:val="-2"/>
                <w:sz w:val="20"/>
                <w:szCs w:val="20"/>
              </w:rPr>
              <w:t xml:space="preserve">Avvitare manualmente le viti </w:t>
            </w:r>
            <w:r>
              <w:rPr>
                <w:b/>
                <w:bCs/>
                <w:color w:val="00274C"/>
                <w:position w:val="-2"/>
                <w:sz w:val="20"/>
                <w:szCs w:val="20"/>
              </w:rPr>
              <w:t xml:space="preserve">F</w:t>
            </w:r>
            <w:r>
              <w:rPr>
                <w:color w:val="00274C"/>
                <w:position w:val="-2"/>
                <w:sz w:val="20"/>
                <w:szCs w:val="20"/>
              </w:rPr>
              <w:t xml:space="preserve"> senza serrarle.</w:t>
            </w:r>
          </w:p>
          <w:p>
            <w:pPr>
              <w:numPr>
                <w:ilvl w:val="0"/>
                <w:numId w:val="71471643"/>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F</w:t>
            </w:r>
            <w:r>
              <w:rPr>
                <w:color w:val="00274C"/>
                <w:position w:val="-2"/>
                <w:sz w:val="20"/>
                <w:szCs w:val="20"/>
              </w:rPr>
              <w:t xml:space="preserve"> , seguendo l'ordine di serraggio indicato (coppia di serraggio a </w:t>
            </w:r>
            <w:r>
              <w:rPr>
                <w:b/>
                <w:bCs/>
                <w:color w:val="00274C"/>
                <w:position w:val="-2"/>
                <w:sz w:val="20"/>
                <w:szCs w:val="20"/>
              </w:rPr>
              <w:t xml:space="preserve">75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6061379" name="name8986606d6b62bae46" descr="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5.jpg"/>
                          <pic:cNvPicPr/>
                        </pic:nvPicPr>
                        <pic:blipFill>
                          <a:blip r:embed="rId2927606d6b62bae4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9.75</w:t>
            </w:r>
          </w:p>
          <w:p/>
          <w:p/>
          <w:p>
            <w:pPr>
              <w:widowControl w:val="on"/>
              <w:pBdr/>
              <w:spacing w:before="0" w:after="0" w:line="262" w:lineRule="auto"/>
              <w:ind w:left="0" w:right="0"/>
              <w:jc w:val="left"/>
              <w:textAlignment w:val="top"/>
            </w:pPr>
            <w:r>
              <w:rPr>
                <w:position w:val="-258"/>
              </w:rPr>
              <w:drawing>
                <wp:inline distT="0" distB="0" distL="0" distR="0">
                  <wp:extent cx="2880000" cy="1684800"/>
                  <wp:docPr id="11245096" name="name3761606d6b62d305d" descr="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6.jpg"/>
                          <pic:cNvPicPr/>
                        </pic:nvPicPr>
                        <pic:blipFill>
                          <a:blip r:embed="rId9961606d6b62d3057" cstate="print"/>
                          <a:stretch>
                            <a:fillRect/>
                          </a:stretch>
                        </pic:blipFill>
                        <pic:spPr>
                          <a:xfrm>
                            <a:off x="0" y="0"/>
                            <a:ext cx="2880000" cy="1684800"/>
                          </a:xfrm>
                          <a:prstGeom prst="rect">
                            <a:avLst/>
                          </a:prstGeom>
                          <a:ln w="0">
                            <a:noFill/>
                          </a:ln>
                        </pic:spPr>
                      </pic:pic>
                    </a:graphicData>
                  </a:graphic>
                </wp:inline>
              </w:drawing>
            </w:r>
            <w:r>
              <w:rPr>
                <w:b/>
                <w:bCs/>
                <w:color w:val="00274C"/>
                <w:position w:val="0"/>
                <w:sz w:val="20"/>
                <w:szCs w:val="20"/>
              </w:rPr>
              <w:br/>
              <w:t xml:space="preserve">Fig 9.76A</w:t>
            </w:r>
          </w:p>
          <w:p/>
          <w:p/>
          <w:p>
            <w:pPr>
              <w:widowControl w:val="on"/>
              <w:pBdr/>
              <w:spacing w:before="0" w:after="0" w:line="262" w:lineRule="auto"/>
              <w:ind w:left="0" w:right="0"/>
              <w:jc w:val="left"/>
              <w:textAlignment w:val="top"/>
            </w:pPr>
            <w:r>
              <w:rPr>
                <w:position w:val="-218"/>
              </w:rPr>
              <w:drawing>
                <wp:inline distT="0" distB="0" distL="0" distR="0">
                  <wp:extent cx="2880000" cy="1432800"/>
                  <wp:docPr id="10109304" name="name8021606d6b62e8244" descr="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pic:nvPicPr>
                        <pic:blipFill>
                          <a:blip r:embed="rId7047606d6b62e823f" cstate="print"/>
                          <a:stretch>
                            <a:fillRect/>
                          </a:stretch>
                        </pic:blipFill>
                        <pic:spPr>
                          <a:xfrm>
                            <a:off x="0" y="0"/>
                            <a:ext cx="2880000" cy="1432800"/>
                          </a:xfrm>
                          <a:prstGeom prst="rect">
                            <a:avLst/>
                          </a:prstGeom>
                          <a:ln w="0">
                            <a:noFill/>
                          </a:ln>
                        </pic:spPr>
                      </pic:pic>
                    </a:graphicData>
                  </a:graphic>
                </wp:inline>
              </w:drawing>
            </w:r>
            <w:r>
              <w:rPr>
                <w:b/>
                <w:bCs/>
                <w:color w:val="00274C"/>
                <w:position w:val="0"/>
                <w:sz w:val="20"/>
                <w:szCs w:val="20"/>
              </w:rPr>
              <w:br/>
              <w:t xml:space="preserve">Fig 9.76B</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9.9.2 Volano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404922" name="name5014606d6b630613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356606d6b63061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Il volano </w:t>
            </w:r>
            <w:r>
              <w:rPr>
                <w:b/>
                <w:bCs/>
                <w:color w:val="00274C"/>
                <w:position w:val="-2"/>
                <w:sz w:val="20"/>
                <w:szCs w:val="20"/>
              </w:rPr>
              <w:t xml:space="preserve">H</w:t>
            </w:r>
            <w:r>
              <w:rPr>
                <w:color w:val="00274C"/>
                <w:position w:val="-2"/>
                <w:sz w:val="20"/>
                <w:szCs w:val="20"/>
              </w:rPr>
              <w:t xml:space="preserve"> è molto pesante, porre particolare attenzione durante la fase di montaggio per evitarne la caduta con gravi rischi per l'operatore.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64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l'attrezzo </w:t>
            </w:r>
            <w:hyperlink r:id="rId8433606d6b630686d" w:history="1">
              <w:r>
                <w:rPr>
                  <w:b/>
                  <w:bCs/>
                  <w:color w:val="0000FF"/>
                  <w:position w:val="-2"/>
                  <w:sz w:val="20"/>
                  <w:szCs w:val="20"/>
                  <w:u w:val="single"/>
                </w:rPr>
                <w:t xml:space="preserve">ST_41</w:t>
              </w:r>
            </w:hyperlink>
            <w:r>
              <w:rPr>
                <w:b/>
                <w:bCs/>
                <w:color w:val="00274C"/>
                <w:position w:val="-2"/>
                <w:sz w:val="20"/>
                <w:szCs w:val="20"/>
              </w:rPr>
              <w:t xml:space="preserve"> .</w:t>
            </w:r>
          </w:p>
          <w:p>
            <w:pPr>
              <w:numPr>
                <w:ilvl w:val="0"/>
                <w:numId w:val="71471644"/>
              </w:numPr>
              <w:spacing w:before="0" w:after="0" w:line="262" w:lineRule="auto"/>
              <w:jc w:val="left"/>
              <w:rPr>
                <w:color w:val="00274C"/>
                <w:sz w:val="20"/>
                <w:szCs w:val="20"/>
              </w:rPr>
            </w:pPr>
            <w:r>
              <w:rPr>
                <w:color w:val="00274C"/>
                <w:position w:val="-2"/>
                <w:sz w:val="20"/>
                <w:szCs w:val="20"/>
              </w:rPr>
              <w:t xml:space="preserve">Posizionare il volano </w:t>
            </w:r>
            <w:r>
              <w:rPr>
                <w:b/>
                <w:bCs/>
                <w:color w:val="00274C"/>
                <w:position w:val="-2"/>
                <w:sz w:val="20"/>
                <w:szCs w:val="20"/>
              </w:rPr>
              <w:t xml:space="preserve">H</w:t>
            </w:r>
            <w:r>
              <w:rPr>
                <w:color w:val="00274C"/>
                <w:position w:val="-2"/>
                <w:sz w:val="20"/>
                <w:szCs w:val="20"/>
              </w:rPr>
              <w:t xml:space="preserve"> sull'albero a gomito L tramite l'attrezzo </w:t>
            </w:r>
            <w:hyperlink r:id="rId8790606d6b63068cd" w:history="1">
              <w:r>
                <w:rPr>
                  <w:b/>
                  <w:bCs/>
                  <w:color w:val="0000FF"/>
                  <w:position w:val="-2"/>
                  <w:sz w:val="20"/>
                  <w:szCs w:val="20"/>
                  <w:u w:val="single"/>
                </w:rPr>
                <w:t xml:space="preserve">ST_43 - ST_46</w:t>
              </w:r>
            </w:hyperlink>
            <w:r>
              <w:rPr>
                <w:b/>
                <w:bCs/>
                <w:color w:val="00274C"/>
                <w:position w:val="-2"/>
                <w:sz w:val="20"/>
                <w:szCs w:val="20"/>
              </w:rPr>
              <w:t xml:space="preserve"> .</w:t>
            </w:r>
          </w:p>
          <w:p>
            <w:pPr>
              <w:numPr>
                <w:ilvl w:val="0"/>
                <w:numId w:val="71471644"/>
              </w:numPr>
              <w:spacing w:before="0" w:after="0" w:line="262" w:lineRule="auto"/>
              <w:jc w:val="left"/>
              <w:rPr>
                <w:color w:val="00274C"/>
                <w:sz w:val="20"/>
                <w:szCs w:val="20"/>
              </w:rPr>
            </w:pPr>
            <w:r>
              <w:rPr>
                <w:color w:val="00274C"/>
                <w:position w:val="-2"/>
                <w:sz w:val="20"/>
                <w:szCs w:val="20"/>
              </w:rPr>
              <w:t xml:space="preserve">Applicare " </w:t>
            </w:r>
            <w:r>
              <w:rPr>
                <w:b/>
                <w:bCs/>
                <w:color w:val="00274C"/>
                <w:position w:val="-2"/>
                <w:sz w:val="20"/>
                <w:szCs w:val="20"/>
              </w:rPr>
              <w:t xml:space="preserve">Molyslip AS COMPOUND 40</w:t>
            </w:r>
            <w:r>
              <w:rPr>
                <w:color w:val="00274C"/>
                <w:position w:val="-2"/>
                <w:sz w:val="20"/>
                <w:szCs w:val="20"/>
              </w:rPr>
              <w:t xml:space="preserve"> " sui filetti e sotto la testa delle viti </w:t>
            </w:r>
            <w:r>
              <w:rPr>
                <w:b/>
                <w:bCs/>
                <w:color w:val="00274C"/>
                <w:position w:val="-2"/>
                <w:sz w:val="20"/>
                <w:szCs w:val="20"/>
              </w:rPr>
              <w:t xml:space="preserve">G</w:t>
            </w:r>
            <w:r>
              <w:rPr>
                <w:color w:val="00274C"/>
                <w:position w:val="-2"/>
                <w:sz w:val="20"/>
                <w:szCs w:val="20"/>
              </w:rPr>
              <w:t xml:space="preserve"> e avvitarle manualmente fino a battuta.</w:t>
            </w:r>
          </w:p>
          <w:p>
            <w:pPr>
              <w:numPr>
                <w:ilvl w:val="0"/>
                <w:numId w:val="71471644"/>
              </w:numPr>
              <w:spacing w:before="0" w:after="0" w:line="262" w:lineRule="auto"/>
              <w:jc w:val="left"/>
              <w:rPr>
                <w:color w:val="00274C"/>
                <w:sz w:val="20"/>
                <w:szCs w:val="20"/>
              </w:rPr>
            </w:pPr>
            <w:r>
              <w:rPr>
                <w:color w:val="00274C"/>
                <w:position w:val="-2"/>
                <w:sz w:val="20"/>
                <w:szCs w:val="20"/>
              </w:rPr>
              <w:t xml:space="preserve">Fissare il volano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60 Nm</w:t>
            </w:r>
            <w:r>
              <w:rPr>
                <w:color w:val="00274C"/>
                <w:position w:val="-2"/>
                <w:sz w:val="20"/>
                <w:szCs w:val="20"/>
              </w:rPr>
              <w:t xml:space="preserve"> ).</w:t>
            </w:r>
          </w:p>
          <w:p>
            <w:pPr>
              <w:numPr>
                <w:ilvl w:val="0"/>
                <w:numId w:val="71471644"/>
              </w:numPr>
              <w:spacing w:before="0" w:after="0" w:line="262" w:lineRule="auto"/>
              <w:jc w:val="left"/>
              <w:rPr>
                <w:color w:val="00274C"/>
                <w:sz w:val="20"/>
                <w:szCs w:val="20"/>
              </w:rPr>
            </w:pPr>
            <w:r>
              <w:rPr>
                <w:color w:val="00274C"/>
                <w:position w:val="-2"/>
                <w:sz w:val="20"/>
                <w:szCs w:val="20"/>
              </w:rPr>
              <w:t xml:space="preserve">Serrare nuovamente le viti </w:t>
            </w:r>
            <w:r>
              <w:rPr>
                <w:b/>
                <w:bCs/>
                <w:color w:val="00274C"/>
                <w:position w:val="-2"/>
                <w:sz w:val="20"/>
                <w:szCs w:val="20"/>
              </w:rPr>
              <w:t xml:space="preserve">G</w:t>
            </w:r>
            <w:r>
              <w:rPr>
                <w:color w:val="00274C"/>
                <w:position w:val="-2"/>
                <w:sz w:val="20"/>
                <w:szCs w:val="20"/>
              </w:rPr>
              <w:t xml:space="preserve"> (2 cicli con coppia di serraggio a </w:t>
            </w:r>
            <w:r>
              <w:rPr>
                <w:b/>
                <w:bCs/>
                <w:color w:val="00274C"/>
                <w:position w:val="-2"/>
                <w:sz w:val="20"/>
                <w:szCs w:val="20"/>
              </w:rPr>
              <w:t xml:space="preserve">130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8087368" name="name9787606d6b6319eca" descr="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7.jpg"/>
                          <pic:cNvPicPr/>
                        </pic:nvPicPr>
                        <pic:blipFill>
                          <a:blip r:embed="rId3292606d6b6319ec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collettore di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552962" name="name8888606d6b632c8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36606d6b632c8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71471438"/>
              </w:numPr>
              <w:spacing w:before="0" w:after="0" w:line="262" w:lineRule="auto"/>
              <w:jc w:val="left"/>
              <w:rPr>
                <w:color w:val="00274C"/>
                <w:sz w:val="20"/>
                <w:szCs w:val="20"/>
              </w:rPr>
            </w:pPr>
            <w:r>
              <w:rPr>
                <w:color w:val="00274C"/>
                <w:position w:val="-2"/>
                <w:sz w:val="20"/>
                <w:szCs w:val="20"/>
              </w:rPr>
              <w:t xml:space="preserve">Sostituire le guarnizioni metalliche </w:t>
            </w:r>
            <w:r>
              <w:rPr>
                <w:b/>
                <w:bCs/>
                <w:color w:val="00274C"/>
                <w:position w:val="-2"/>
                <w:sz w:val="20"/>
                <w:szCs w:val="20"/>
              </w:rPr>
              <w:t xml:space="preserve">A</w:t>
            </w:r>
            <w:r>
              <w:rPr>
                <w:color w:val="00274C"/>
                <w:position w:val="-2"/>
                <w:sz w:val="20"/>
                <w:szCs w:val="20"/>
              </w:rPr>
              <w:t xml:space="preserve"> , </w:t>
            </w:r>
            <w:r>
              <w:rPr>
                <w:b/>
                <w:bCs/>
                <w:color w:val="00274C"/>
                <w:position w:val="-2"/>
                <w:sz w:val="20"/>
                <w:szCs w:val="20"/>
              </w:rPr>
              <w:t xml:space="preserve">B</w:t>
            </w:r>
            <w:r>
              <w:rPr>
                <w:color w:val="00274C"/>
                <w:position w:val="-2"/>
                <w:sz w:val="20"/>
                <w:szCs w:val="20"/>
              </w:rPr>
              <w:t xml:space="preserve"> ad ogni montaggio.</w:t>
            </w:r>
          </w:p>
          <w:p>
            <w:pPr>
              <w:numPr>
                <w:ilvl w:val="0"/>
                <w:numId w:val="71471438"/>
              </w:numPr>
              <w:spacing w:before="0" w:after="0" w:line="262" w:lineRule="auto"/>
              <w:jc w:val="left"/>
              <w:rPr>
                <w:color w:val="00274C"/>
                <w:sz w:val="20"/>
                <w:szCs w:val="20"/>
              </w:rPr>
            </w:pPr>
            <w:r>
              <w:rPr>
                <w:color w:val="00274C"/>
                <w:position w:val="-2"/>
                <w:sz w:val="20"/>
                <w:szCs w:val="20"/>
              </w:rPr>
              <w:t xml:space="preserve">Nel caso di montaggio dei prigionieri </w:t>
            </w:r>
            <w:r>
              <w:rPr>
                <w:b/>
                <w:bCs/>
                <w:color w:val="00274C"/>
                <w:position w:val="-2"/>
                <w:sz w:val="20"/>
                <w:szCs w:val="20"/>
              </w:rPr>
              <w:t xml:space="preserve">C</w:t>
            </w:r>
            <w:r>
              <w:rPr>
                <w:color w:val="00274C"/>
                <w:position w:val="-2"/>
                <w:sz w:val="20"/>
                <w:szCs w:val="20"/>
              </w:rPr>
              <w:t xml:space="preserve"> , fissare (coppia di serraggio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con </w:t>
            </w:r>
            <w:r>
              <w:rPr>
                <w:b/>
                <w:bCs/>
                <w:color w:val="00274C"/>
                <w:position w:val="-2"/>
                <w:sz w:val="20"/>
                <w:szCs w:val="20"/>
              </w:rPr>
              <w:t xml:space="preserve">Loctite 2701</w:t>
            </w:r>
            <w:r>
              <w:rPr>
                <w:color w:val="00274C"/>
                <w:position w:val="-2"/>
                <w:sz w:val="20"/>
                <w:szCs w:val="20"/>
              </w:rPr>
              <w:t xml:space="preserve"> sul filetto.</w:t>
            </w:r>
          </w:p>
          <w:p>
            <w:pPr>
              <w:numPr>
                <w:ilvl w:val="0"/>
                <w:numId w:val="71471438"/>
              </w:numPr>
              <w:spacing w:before="0" w:after="0" w:line="262" w:lineRule="auto"/>
              <w:jc w:val="left"/>
              <w:rPr>
                <w:color w:val="00274C"/>
                <w:sz w:val="20"/>
                <w:szCs w:val="20"/>
              </w:rPr>
            </w:pPr>
            <w:r>
              <w:rPr>
                <w:color w:val="00274C"/>
                <w:position w:val="-2"/>
                <w:sz w:val="20"/>
                <w:szCs w:val="20"/>
              </w:rPr>
              <w:t xml:space="preserve">La guarnizione </w:t>
            </w:r>
            <w:r>
              <w:rPr>
                <w:b/>
                <w:bCs/>
                <w:color w:val="00274C"/>
                <w:position w:val="-2"/>
                <w:sz w:val="20"/>
                <w:szCs w:val="20"/>
              </w:rPr>
              <w:t xml:space="preserve">B</w:t>
            </w:r>
            <w:r>
              <w:rPr>
                <w:color w:val="00274C"/>
                <w:position w:val="-2"/>
                <w:sz w:val="20"/>
                <w:szCs w:val="20"/>
              </w:rPr>
              <w:t xml:space="preserve"> deve essere montata con la scritta " </w:t>
            </w:r>
            <w:r>
              <w:rPr>
                <w:b/>
                <w:bCs/>
                <w:color w:val="00274C"/>
                <w:position w:val="-2"/>
                <w:sz w:val="20"/>
                <w:szCs w:val="20"/>
              </w:rPr>
              <w:t xml:space="preserve">TOP</w:t>
            </w:r>
            <w:r>
              <w:rPr>
                <w:color w:val="00274C"/>
                <w:position w:val="-2"/>
                <w:sz w:val="20"/>
                <w:szCs w:val="20"/>
              </w:rPr>
              <w:t xml:space="preserve"> " visibile e rivolta verso l'alto.</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645"/>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D</w:t>
            </w:r>
            <w:r>
              <w:rPr>
                <w:color w:val="00274C"/>
                <w:position w:val="-2"/>
                <w:sz w:val="20"/>
                <w:szCs w:val="20"/>
              </w:rPr>
              <w:t xml:space="preserve"> siano privi di impurità.</w:t>
            </w:r>
          </w:p>
          <w:p>
            <w:pPr>
              <w:numPr>
                <w:ilvl w:val="0"/>
                <w:numId w:val="71471645"/>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B</w:t>
            </w:r>
            <w:r>
              <w:rPr>
                <w:color w:val="00274C"/>
                <w:position w:val="-2"/>
                <w:sz w:val="20"/>
                <w:szCs w:val="20"/>
              </w:rPr>
              <w:t xml:space="preserve"> sui prigionieri </w:t>
            </w:r>
            <w:r>
              <w:rPr>
                <w:b/>
                <w:bCs/>
                <w:color w:val="00274C"/>
                <w:position w:val="-2"/>
                <w:sz w:val="20"/>
                <w:szCs w:val="20"/>
              </w:rPr>
              <w:t xml:space="preserve">C</w:t>
            </w:r>
            <w:r>
              <w:rPr>
                <w:color w:val="00274C"/>
                <w:position w:val="-2"/>
                <w:sz w:val="20"/>
                <w:szCs w:val="20"/>
              </w:rPr>
              <w:t xml:space="preserve"> .</w:t>
            </w:r>
          </w:p>
          <w:p>
            <w:pPr>
              <w:numPr>
                <w:ilvl w:val="0"/>
                <w:numId w:val="71471645"/>
              </w:numPr>
              <w:spacing w:before="0" w:after="0" w:line="262" w:lineRule="auto"/>
              <w:jc w:val="left"/>
              <w:rPr>
                <w:color w:val="00274C"/>
                <w:sz w:val="20"/>
                <w:szCs w:val="20"/>
              </w:rPr>
            </w:pPr>
            <w:r>
              <w:rPr>
                <w:color w:val="00274C"/>
                <w:position w:val="-2"/>
                <w:sz w:val="20"/>
                <w:szCs w:val="20"/>
              </w:rPr>
              <w:t xml:space="preserve">Posizionare il collettore </w:t>
            </w:r>
            <w:r>
              <w:rPr>
                <w:b/>
                <w:bCs/>
                <w:color w:val="00274C"/>
                <w:position w:val="-2"/>
                <w:sz w:val="20"/>
                <w:szCs w:val="20"/>
              </w:rPr>
              <w:t xml:space="preserve">E</w:t>
            </w:r>
            <w:r>
              <w:rPr>
                <w:color w:val="00274C"/>
                <w:position w:val="-2"/>
                <w:sz w:val="20"/>
                <w:szCs w:val="20"/>
              </w:rPr>
              <w:t xml:space="preserve"> sulla testa </w:t>
            </w:r>
            <w:r>
              <w:rPr>
                <w:b/>
                <w:bCs/>
                <w:color w:val="00274C"/>
                <w:position w:val="-2"/>
                <w:sz w:val="20"/>
                <w:szCs w:val="20"/>
              </w:rPr>
              <w:t xml:space="preserve">G</w:t>
            </w:r>
            <w:r>
              <w:rPr>
                <w:color w:val="00274C"/>
                <w:position w:val="-2"/>
                <w:sz w:val="20"/>
                <w:szCs w:val="20"/>
              </w:rPr>
              <w:t xml:space="preserve"> avvitando manualmente le viti </w:t>
            </w:r>
            <w:r>
              <w:rPr>
                <w:b/>
                <w:bCs/>
                <w:color w:val="00274C"/>
                <w:position w:val="-2"/>
                <w:sz w:val="20"/>
                <w:szCs w:val="20"/>
              </w:rPr>
              <w:t xml:space="preserve">F</w:t>
            </w:r>
            <w:r>
              <w:rPr>
                <w:color w:val="00274C"/>
                <w:position w:val="-2"/>
                <w:sz w:val="20"/>
                <w:szCs w:val="20"/>
              </w:rPr>
              <w:t xml:space="preserve"> interponendo:</w:t>
            </w:r>
            <w:r>
              <w:rPr>
                <w:color w:val="00274C"/>
                <w:position w:val="-2"/>
                <w:sz w:val="20"/>
                <w:szCs w:val="20"/>
              </w:rPr>
              <w:br/>
              <w:t xml:space="preserve">- le guarnizioni </w:t>
            </w:r>
            <w:r>
              <w:rPr>
                <w:b/>
                <w:bCs/>
                <w:color w:val="00274C"/>
                <w:position w:val="-2"/>
                <w:sz w:val="20"/>
                <w:szCs w:val="20"/>
              </w:rPr>
              <w:t xml:space="preserve">A</w:t>
            </w:r>
            <w:r>
              <w:rPr>
                <w:color w:val="00274C"/>
                <w:position w:val="-2"/>
                <w:sz w:val="20"/>
                <w:szCs w:val="20"/>
              </w:rPr>
              <w:t xml:space="preserve"> tra la testa </w:t>
            </w:r>
            <w:r>
              <w:rPr>
                <w:b/>
                <w:bCs/>
                <w:color w:val="00274C"/>
                <w:position w:val="-2"/>
                <w:sz w:val="20"/>
                <w:szCs w:val="20"/>
              </w:rPr>
              <w:t xml:space="preserve">G</w:t>
            </w:r>
            <w:r>
              <w:rPr>
                <w:color w:val="00274C"/>
                <w:position w:val="-2"/>
                <w:sz w:val="20"/>
                <w:szCs w:val="20"/>
              </w:rPr>
              <w:t xml:space="preserve"> e il collettore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 i distanziali </w:t>
            </w:r>
            <w:r>
              <w:rPr>
                <w:b/>
                <w:bCs/>
                <w:color w:val="00274C"/>
                <w:position w:val="-2"/>
                <w:sz w:val="20"/>
                <w:szCs w:val="20"/>
              </w:rPr>
              <w:t xml:space="preserve">H</w:t>
            </w:r>
            <w:r>
              <w:rPr>
                <w:color w:val="00274C"/>
                <w:position w:val="-2"/>
                <w:sz w:val="20"/>
                <w:szCs w:val="20"/>
              </w:rPr>
              <w:t xml:space="preserve"> tra le viti </w:t>
            </w:r>
            <w:r>
              <w:rPr>
                <w:b/>
                <w:bCs/>
                <w:color w:val="00274C"/>
                <w:position w:val="-2"/>
                <w:sz w:val="20"/>
                <w:szCs w:val="20"/>
              </w:rPr>
              <w:t xml:space="preserve">F</w:t>
            </w:r>
            <w:r>
              <w:rPr>
                <w:color w:val="00274C"/>
                <w:position w:val="-2"/>
                <w:sz w:val="20"/>
                <w:szCs w:val="20"/>
              </w:rPr>
              <w:t xml:space="preserve"> e il collettore </w:t>
            </w:r>
            <w:r>
              <w:rPr>
                <w:b/>
                <w:bCs/>
                <w:color w:val="00274C"/>
                <w:position w:val="-2"/>
                <w:sz w:val="20"/>
                <w:szCs w:val="20"/>
              </w:rPr>
              <w:t xml:space="preserve">E</w:t>
            </w:r>
            <w:r>
              <w:rPr>
                <w:color w:val="00274C"/>
                <w:position w:val="-2"/>
                <w:sz w:val="20"/>
                <w:szCs w:val="20"/>
              </w:rPr>
              <w:t xml:space="preserve"> .</w:t>
            </w:r>
          </w:p>
          <w:p>
            <w:pPr>
              <w:numPr>
                <w:ilvl w:val="0"/>
                <w:numId w:val="71471645"/>
              </w:numPr>
              <w:spacing w:before="0" w:after="0" w:line="262" w:lineRule="auto"/>
              <w:jc w:val="left"/>
              <w:rPr>
                <w:color w:val="00274C"/>
                <w:sz w:val="20"/>
                <w:szCs w:val="20"/>
              </w:rPr>
            </w:pPr>
            <w:r>
              <w:rPr>
                <w:color w:val="00274C"/>
                <w:position w:val="-2"/>
                <w:sz w:val="20"/>
                <w:szCs w:val="20"/>
              </w:rPr>
              <w:t xml:space="preserve">Fissare il collettore </w:t>
            </w:r>
            <w:r>
              <w:rPr>
                <w:b/>
                <w:bCs/>
                <w:color w:val="00274C"/>
                <w:position w:val="-2"/>
                <w:sz w:val="20"/>
                <w:szCs w:val="20"/>
              </w:rPr>
              <w:t xml:space="preserve">E</w:t>
            </w:r>
            <w:r>
              <w:rPr>
                <w:color w:val="00274C"/>
                <w:position w:val="-2"/>
                <w:sz w:val="20"/>
                <w:szCs w:val="20"/>
              </w:rPr>
              <w:t xml:space="preserve"> sulla testa </w:t>
            </w:r>
            <w:r>
              <w:rPr>
                <w:b/>
                <w:bCs/>
                <w:color w:val="00274C"/>
                <w:position w:val="-2"/>
                <w:sz w:val="20"/>
                <w:szCs w:val="20"/>
              </w:rPr>
              <w:t xml:space="preserve">G</w:t>
            </w:r>
            <w:r>
              <w:rPr>
                <w:color w:val="00274C"/>
                <w:position w:val="-2"/>
                <w:sz w:val="20"/>
                <w:szCs w:val="20"/>
              </w:rPr>
              <w:t xml:space="preserve"> tramite le viti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71471645"/>
              </w:numPr>
              <w:spacing w:before="0" w:after="0" w:line="262" w:lineRule="auto"/>
              <w:jc w:val="left"/>
              <w:rPr>
                <w:color w:val="00274C"/>
                <w:sz w:val="20"/>
                <w:szCs w:val="20"/>
              </w:rPr>
            </w:pPr>
            <w:r>
              <w:rPr>
                <w:color w:val="00274C"/>
                <w:position w:val="-2"/>
                <w:sz w:val="20"/>
                <w:szCs w:val="20"/>
              </w:rPr>
              <w:t xml:space="preserve">Serrare i dadi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492"/>
              </w:rPr>
              <w:drawing>
                <wp:inline distT="0" distB="0" distL="0" distR="0">
                  <wp:extent cx="2232000" cy="3132000"/>
                  <wp:docPr id="17622171" name="name4446606d6b634066a" descr="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8.jpg"/>
                          <pic:cNvPicPr/>
                        </pic:nvPicPr>
                        <pic:blipFill>
                          <a:blip r:embed="rId7930606d6b6340664" cstate="print"/>
                          <a:stretch>
                            <a:fillRect/>
                          </a:stretch>
                        </pic:blipFill>
                        <pic:spPr>
                          <a:xfrm>
                            <a:off x="0" y="0"/>
                            <a:ext cx="2232000" cy="3132000"/>
                          </a:xfrm>
                          <a:prstGeom prst="rect">
                            <a:avLst/>
                          </a:prstGeom>
                          <a:ln w="0">
                            <a:noFill/>
                          </a:ln>
                        </pic:spPr>
                      </pic:pic>
                    </a:graphicData>
                  </a:graphic>
                </wp:inline>
              </w:drawing>
            </w:r>
            <w:r>
              <w:rPr>
                <w:b/>
                <w:bCs/>
                <w:color w:val="00274C"/>
                <w:position w:val="0"/>
                <w:sz w:val="20"/>
                <w:szCs w:val="20"/>
              </w:rPr>
              <w:br/>
              <w:t xml:space="preserve">Fig 9.78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puleggia albero a gomito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71471438"/>
              </w:numPr>
              <w:spacing w:before="0" w:after="0" w:line="262" w:lineRule="auto"/>
              <w:jc w:val="left"/>
              <w:rPr>
                <w:color w:val="00274C"/>
                <w:sz w:val="20"/>
                <w:szCs w:val="20"/>
              </w:rPr>
            </w:pPr>
            <w:r>
              <w:rPr>
                <w:color w:val="00274C"/>
                <w:position w:val="-2"/>
                <w:sz w:val="20"/>
                <w:szCs w:val="20"/>
              </w:rPr>
              <w:t xml:space="preserve">Eseguire le operazioni dal punto </w:t>
            </w:r>
            <w:r>
              <w:rPr>
                <w:b/>
                <w:bCs/>
                <w:color w:val="00274C"/>
                <w:position w:val="-2"/>
                <w:sz w:val="20"/>
                <w:szCs w:val="20"/>
              </w:rPr>
              <w:t xml:space="preserve">1</w:t>
            </w:r>
            <w:r>
              <w:rPr>
                <w:color w:val="00274C"/>
                <w:position w:val="-2"/>
                <w:sz w:val="20"/>
                <w:szCs w:val="20"/>
              </w:rPr>
              <w:t xml:space="preserve"> al </w:t>
            </w:r>
            <w:r>
              <w:rPr>
                <w:b/>
                <w:bCs/>
                <w:color w:val="00274C"/>
                <w:position w:val="-2"/>
                <w:sz w:val="20"/>
                <w:szCs w:val="20"/>
              </w:rPr>
              <w:t xml:space="preserve">7</w:t>
            </w:r>
            <w:r>
              <w:rPr>
                <w:color w:val="00274C"/>
                <w:position w:val="-2"/>
                <w:sz w:val="20"/>
                <w:szCs w:val="20"/>
              </w:rPr>
              <w:t xml:space="preserve"> del </w:t>
            </w:r>
            <w:hyperlink r:id="rId5951606d6b6343d65" w:history="1">
              <w:r>
                <w:rPr>
                  <w:b/>
                  <w:bCs/>
                  <w:color w:val="0000FF"/>
                  <w:position w:val="-2"/>
                  <w:sz w:val="20"/>
                  <w:szCs w:val="20"/>
                  <w:u w:val="single"/>
                </w:rPr>
                <w:t xml:space="preserve">Par. 6.6.2</w:t>
              </w:r>
            </w:hyperlink>
            <w:r>
              <w:rPr>
                <w:b/>
                <w:bCs/>
                <w:color w:val="00274C"/>
                <w:position w:val="-2"/>
                <w:sz w:val="20"/>
                <w:szCs w:val="20"/>
              </w:rPr>
              <w:t xml:space="preserve">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985991" name="name1666606d6b6356b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08606d6b6356b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Prima di procedere, eseguire le operazioni descritte al </w:t>
            </w:r>
            <w:hyperlink r:id="rId3627606d6b63572bc" w:history="1">
              <w:r>
                <w:rPr>
                  <w:b/>
                  <w:bCs/>
                  <w:color w:val="0000FF"/>
                  <w:position w:val="-2"/>
                  <w:sz w:val="20"/>
                  <w:szCs w:val="20"/>
                </w:rPr>
                <w:t xml:space="preserve">Par. 2.18</w:t>
              </w:r>
            </w:hyperlink>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Assicurarsi che il tubo </w:t>
            </w:r>
            <w:r>
              <w:rPr>
                <w:b/>
                <w:bCs/>
                <w:color w:val="00274C"/>
                <w:position w:val="-2"/>
                <w:sz w:val="20"/>
                <w:szCs w:val="20"/>
              </w:rPr>
              <w:t xml:space="preserve">C</w:t>
            </w:r>
            <w:r>
              <w:rPr>
                <w:color w:val="00274C"/>
                <w:position w:val="-2"/>
                <w:sz w:val="20"/>
                <w:szCs w:val="20"/>
              </w:rPr>
              <w:t xml:space="preserve"> non sia ostruito.</w:t>
            </w:r>
          </w:p>
          <w:p>
            <w:pPr>
              <w:numPr>
                <w:ilvl w:val="0"/>
                <w:numId w:val="71471438"/>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A, B, Q</w:t>
            </w:r>
            <w:r>
              <w:rPr>
                <w:color w:val="00274C"/>
                <w:position w:val="-2"/>
                <w:sz w:val="20"/>
                <w:szCs w:val="20"/>
              </w:rPr>
              <w:t xml:space="preserve"> ad ogni montaggio.</w:t>
            </w:r>
          </w:p>
          <w:p>
            <w:pPr>
              <w:numPr>
                <w:ilvl w:val="0"/>
                <w:numId w:val="71471438"/>
              </w:numPr>
              <w:spacing w:before="0" w:after="0" w:line="262" w:lineRule="auto"/>
              <w:jc w:val="left"/>
              <w:rPr>
                <w:color w:val="00274C"/>
                <w:sz w:val="20"/>
                <w:szCs w:val="20"/>
              </w:rPr>
            </w:pPr>
            <w:r>
              <w:rPr>
                <w:color w:val="00274C"/>
                <w:position w:val="-2"/>
                <w:sz w:val="20"/>
                <w:szCs w:val="20"/>
              </w:rPr>
              <w:t xml:space="preserve">Rimuovere i tappi in plastica o in schiuma dal turbocompressore prima del montaggio.</w:t>
            </w:r>
          </w:p>
          <w:p/>
          <w:p/>
          <w:p>
            <w:pPr>
              <w:numPr>
                <w:ilvl w:val="0"/>
                <w:numId w:val="71471646"/>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D</w:t>
            </w:r>
            <w:r>
              <w:rPr>
                <w:color w:val="00274C"/>
                <w:position w:val="-2"/>
                <w:sz w:val="20"/>
                <w:szCs w:val="20"/>
              </w:rPr>
              <w:t xml:space="preserve"> siano privi di impurità deformazioni o crepe, in caso contrario sostituire il componente danneggiato.</w:t>
            </w:r>
          </w:p>
          <w:p>
            <w:pPr>
              <w:numPr>
                <w:ilvl w:val="0"/>
                <w:numId w:val="71471646"/>
              </w:numPr>
              <w:spacing w:before="0" w:after="0" w:line="262" w:lineRule="auto"/>
              <w:jc w:val="left"/>
              <w:rPr>
                <w:color w:val="00274C"/>
                <w:sz w:val="20"/>
                <w:szCs w:val="20"/>
              </w:rPr>
            </w:pPr>
            <w:r>
              <w:rPr>
                <w:color w:val="00274C"/>
                <w:position w:val="-2"/>
                <w:sz w:val="20"/>
                <w:szCs w:val="20"/>
              </w:rPr>
              <w:t xml:space="preserve">Posizionare il turbocompressore </w:t>
            </w:r>
            <w:r>
              <w:rPr>
                <w:b/>
                <w:bCs/>
                <w:color w:val="00274C"/>
                <w:position w:val="-2"/>
                <w:sz w:val="20"/>
                <w:szCs w:val="20"/>
              </w:rPr>
              <w:t xml:space="preserve">E</w:t>
            </w:r>
            <w:r>
              <w:rPr>
                <w:color w:val="00274C"/>
                <w:position w:val="-2"/>
                <w:sz w:val="20"/>
                <w:szCs w:val="20"/>
              </w:rPr>
              <w:t xml:space="preserve"> sui prigionieri F posti sul collettore </w:t>
            </w:r>
            <w:r>
              <w:rPr>
                <w:b/>
                <w:bCs/>
                <w:color w:val="00274C"/>
                <w:position w:val="-2"/>
                <w:sz w:val="20"/>
                <w:szCs w:val="20"/>
              </w:rPr>
              <w:t xml:space="preserve">G</w:t>
            </w:r>
            <w:r>
              <w:rPr>
                <w:color w:val="00274C"/>
                <w:position w:val="-2"/>
                <w:sz w:val="20"/>
                <w:szCs w:val="20"/>
              </w:rPr>
              <w:t xml:space="preserve"> .</w:t>
            </w:r>
          </w:p>
          <w:p>
            <w:pPr>
              <w:numPr>
                <w:ilvl w:val="0"/>
                <w:numId w:val="71471646"/>
              </w:numPr>
              <w:spacing w:before="0" w:after="0" w:line="262" w:lineRule="auto"/>
              <w:jc w:val="left"/>
              <w:rPr>
                <w:color w:val="00274C"/>
                <w:sz w:val="20"/>
                <w:szCs w:val="20"/>
              </w:rPr>
            </w:pPr>
            <w:r>
              <w:rPr>
                <w:color w:val="00274C"/>
                <w:position w:val="-2"/>
                <w:sz w:val="20"/>
                <w:szCs w:val="20"/>
              </w:rPr>
              <w:t xml:space="preserve">Fissare il turbocompressore </w:t>
            </w:r>
            <w:r>
              <w:rPr>
                <w:b/>
                <w:bCs/>
                <w:color w:val="00274C"/>
                <w:position w:val="-2"/>
                <w:sz w:val="20"/>
                <w:szCs w:val="20"/>
              </w:rPr>
              <w:t xml:space="preserve">E</w:t>
            </w:r>
            <w:r>
              <w:rPr>
                <w:color w:val="00274C"/>
                <w:position w:val="-2"/>
                <w:sz w:val="20"/>
                <w:szCs w:val="20"/>
              </w:rPr>
              <w:t xml:space="preserve"> con i dadi H (coppia di serraggio a </w:t>
            </w:r>
            <w:r>
              <w:rPr>
                <w:b/>
                <w:bCs/>
                <w:color w:val="00274C"/>
                <w:position w:val="-2"/>
                <w:sz w:val="20"/>
                <w:szCs w:val="20"/>
              </w:rPr>
              <w:t xml:space="preserve">25 Nm</w:t>
            </w:r>
            <w:r>
              <w:rPr>
                <w:color w:val="00274C"/>
                <w:position w:val="-2"/>
                <w:sz w:val="20"/>
                <w:szCs w:val="20"/>
              </w:rPr>
              <w:t xml:space="preserve"> ).</w:t>
            </w:r>
          </w:p>
          <w:p>
            <w:pPr>
              <w:numPr>
                <w:ilvl w:val="0"/>
                <w:numId w:val="71471646"/>
              </w:numPr>
              <w:spacing w:before="0" w:after="0" w:line="262" w:lineRule="auto"/>
              <w:jc w:val="left"/>
              <w:rPr>
                <w:color w:val="00274C"/>
                <w:sz w:val="20"/>
                <w:szCs w:val="20"/>
              </w:rPr>
            </w:pPr>
            <w:r>
              <w:rPr>
                <w:color w:val="00274C"/>
                <w:position w:val="-2"/>
                <w:sz w:val="20"/>
                <w:szCs w:val="20"/>
              </w:rPr>
              <w:t xml:space="preserve">Fissare il tubo L con le viti </w:t>
            </w:r>
            <w:r>
              <w:rPr>
                <w:b/>
                <w:bCs/>
                <w:color w:val="00274C"/>
                <w:position w:val="-2"/>
                <w:sz w:val="20"/>
                <w:szCs w:val="20"/>
              </w:rPr>
              <w:t xml:space="preserve">M</w:t>
            </w:r>
            <w:r>
              <w:rPr>
                <w:color w:val="00274C"/>
                <w:position w:val="-2"/>
                <w:sz w:val="20"/>
                <w:szCs w:val="20"/>
              </w:rPr>
              <w:t xml:space="preserve"> al turbocompressore </w:t>
            </w:r>
            <w:r>
              <w:rPr>
                <w:b/>
                <w:bCs/>
                <w:color w:val="00274C"/>
                <w:position w:val="-2"/>
                <w:sz w:val="20"/>
                <w:szCs w:val="20"/>
              </w:rPr>
              <w:t xml:space="preserve">E.</w:t>
            </w:r>
          </w:p>
          <w:p>
            <w:pPr>
              <w:numPr>
                <w:ilvl w:val="0"/>
                <w:numId w:val="71471646"/>
              </w:numPr>
              <w:spacing w:before="0" w:after="0" w:line="262" w:lineRule="auto"/>
              <w:jc w:val="left"/>
              <w:rPr>
                <w:color w:val="00274C"/>
                <w:sz w:val="20"/>
                <w:szCs w:val="20"/>
              </w:rPr>
            </w:pPr>
            <w:r>
              <w:rPr>
                <w:color w:val="00274C"/>
                <w:position w:val="-2"/>
                <w:sz w:val="20"/>
                <w:szCs w:val="20"/>
              </w:rPr>
              <w:t xml:space="preserve">Fissare il tubo L con le viti </w:t>
            </w:r>
            <w:r>
              <w:rPr>
                <w:b/>
                <w:bCs/>
                <w:color w:val="00274C"/>
                <w:position w:val="-2"/>
                <w:sz w:val="20"/>
                <w:szCs w:val="20"/>
              </w:rPr>
              <w:t xml:space="preserve">N</w:t>
            </w:r>
            <w:r>
              <w:rPr>
                <w:color w:val="00274C"/>
                <w:position w:val="-2"/>
                <w:sz w:val="20"/>
                <w:szCs w:val="20"/>
              </w:rPr>
              <w:t xml:space="preserve"> sul basamento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19374" name="name6180606d6b63663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90606d6b63662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Q</w:t>
            </w:r>
            <w:r>
              <w:rPr>
                <w:color w:val="00274C"/>
                <w:position w:val="-2"/>
                <w:sz w:val="20"/>
                <w:szCs w:val="20"/>
              </w:rPr>
              <w:t xml:space="preserve"> ad ogni montaggio.</w:t>
            </w:r>
          </w:p>
          <w:p>
            <w:pPr>
              <w:numPr>
                <w:ilvl w:val="0"/>
                <w:numId w:val="71471438"/>
              </w:numPr>
              <w:spacing w:before="0" w:after="0" w:line="262" w:lineRule="auto"/>
              <w:jc w:val="left"/>
              <w:rPr>
                <w:color w:val="00274C"/>
                <w:sz w:val="20"/>
                <w:szCs w:val="20"/>
              </w:rPr>
            </w:pPr>
            <w:r>
              <w:rPr>
                <w:color w:val="00274C"/>
                <w:position w:val="-2"/>
                <w:sz w:val="20"/>
                <w:szCs w:val="20"/>
              </w:rPr>
              <w:t xml:space="preserve">Prima di procedere al montaggio del tubo </w:t>
            </w:r>
            <w:r>
              <w:rPr>
                <w:b/>
                <w:bCs/>
                <w:color w:val="00274C"/>
                <w:position w:val="-2"/>
                <w:sz w:val="20"/>
                <w:szCs w:val="20"/>
              </w:rPr>
              <w:t xml:space="preserve">R</w:t>
            </w:r>
            <w:r>
              <w:rPr>
                <w:color w:val="00274C"/>
                <w:position w:val="-2"/>
                <w:sz w:val="20"/>
                <w:szCs w:val="20"/>
              </w:rPr>
              <w:t xml:space="preserve"> , eseguire le operazioni indicate al </w:t>
            </w:r>
            <w:hyperlink r:id="rId5614606d6b6366934" w:history="1">
              <w:r>
                <w:rPr>
                  <w:b/>
                  <w:bCs/>
                  <w:color w:val="0000FF"/>
                  <w:position w:val="-2"/>
                  <w:sz w:val="20"/>
                  <w:szCs w:val="20"/>
                </w:rPr>
                <w:t xml:space="preserve">Par. 2.18.2 - Punto 2</w:t>
              </w:r>
            </w:hyperlink>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Assicurarsi che il tubo </w:t>
            </w:r>
            <w:r>
              <w:rPr>
                <w:b/>
                <w:bCs/>
                <w:color w:val="00274C"/>
                <w:position w:val="-2"/>
                <w:sz w:val="20"/>
                <w:szCs w:val="20"/>
              </w:rPr>
              <w:t xml:space="preserve">R</w:t>
            </w:r>
            <w:r>
              <w:rPr>
                <w:color w:val="00274C"/>
                <w:position w:val="-2"/>
                <w:sz w:val="20"/>
                <w:szCs w:val="20"/>
              </w:rPr>
              <w:t xml:space="preserve"> non sia ostruito.</w:t>
            </w:r>
          </w:p>
          <w:p/>
          <w:p/>
          <w:p>
            <w:pPr>
              <w:numPr>
                <w:ilvl w:val="0"/>
                <w:numId w:val="71471647"/>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R</w:t>
            </w:r>
            <w:r>
              <w:rPr>
                <w:color w:val="00274C"/>
                <w:position w:val="-2"/>
                <w:sz w:val="20"/>
                <w:szCs w:val="20"/>
              </w:rPr>
              <w:t xml:space="preserve"> con i raccordi </w:t>
            </w:r>
            <w:r>
              <w:rPr>
                <w:b/>
                <w:bCs/>
                <w:color w:val="00274C"/>
                <w:position w:val="-2"/>
                <w:sz w:val="20"/>
                <w:szCs w:val="20"/>
              </w:rPr>
              <w:t xml:space="preserve">S</w:t>
            </w:r>
            <w:r>
              <w:rPr>
                <w:color w:val="00274C"/>
                <w:position w:val="-2"/>
                <w:sz w:val="20"/>
                <w:szCs w:val="20"/>
              </w:rPr>
              <w:t xml:space="preserve"> sul turbocompressore </w:t>
            </w:r>
            <w:r>
              <w:rPr>
                <w:b/>
                <w:bCs/>
                <w:color w:val="00274C"/>
                <w:position w:val="-2"/>
                <w:sz w:val="20"/>
                <w:szCs w:val="20"/>
              </w:rPr>
              <w:t xml:space="preserve">E</w:t>
            </w:r>
            <w:r>
              <w:rPr>
                <w:color w:val="00274C"/>
                <w:position w:val="-2"/>
                <w:sz w:val="20"/>
                <w:szCs w:val="20"/>
              </w:rPr>
              <w:t xml:space="preserve"> e sul basamento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15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Interporre le guarnizioni </w:t>
            </w:r>
            <w:r>
              <w:rPr>
                <w:b/>
                <w:bCs/>
                <w:color w:val="00274C"/>
                <w:position w:val="-2"/>
                <w:sz w:val="20"/>
                <w:szCs w:val="20"/>
              </w:rPr>
              <w:t xml:space="preserve">Q</w:t>
            </w:r>
            <w:r>
              <w:rPr>
                <w:color w:val="00274C"/>
                <w:position w:val="-2"/>
                <w:sz w:val="20"/>
                <w:szCs w:val="20"/>
              </w:rPr>
              <w:t xml:space="preserve"> tra:</w:t>
            </w:r>
            <w:r>
              <w:rPr>
                <w:b/>
                <w:bCs/>
                <w:color w:val="00274C"/>
                <w:position w:val="-2"/>
                <w:sz w:val="20"/>
                <w:szCs w:val="20"/>
              </w:rPr>
              <w:br/>
              <w:t xml:space="preserve">    - S e R;</w:t>
            </w:r>
            <w:r>
              <w:rPr>
                <w:b/>
                <w:bCs/>
                <w:color w:val="00274C"/>
                <w:position w:val="-2"/>
                <w:sz w:val="20"/>
                <w:szCs w:val="20"/>
              </w:rPr>
              <w:br/>
              <w:t xml:space="preserve">    - E e R;</w:t>
            </w:r>
            <w:r>
              <w:rPr>
                <w:b/>
                <w:bCs/>
                <w:color w:val="00274C"/>
                <w:position w:val="-2"/>
                <w:sz w:val="20"/>
                <w:szCs w:val="20"/>
              </w:rPr>
              <w:br/>
              <w:t xml:space="preserve">    - P e R.</w:t>
            </w:r>
          </w:p>
        </w:tc>
        <w:tc>
          <w:tcPr>
            <w:tcMar>
              <w:top w:w="150" w:type="dxa"/>
              <w:bottom w:w="150" w:type="dxa"/>
            </w:tcMar>
            <w:vAlign w:val="top"/>
          </w:tcPr>
          <w:p>
            <w:r>
              <w:rPr>
                <w:position w:val="-228"/>
              </w:rPr>
              <w:drawing>
                <wp:inline distT="0" distB="0" distL="0" distR="0">
                  <wp:extent cx="2232000" cy="1490400"/>
                  <wp:docPr id="11011352" name="name6861606d6b637a718" descr="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9.jpg"/>
                          <pic:cNvPicPr/>
                        </pic:nvPicPr>
                        <pic:blipFill>
                          <a:blip r:embed="rId2732606d6b637a71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9.79</w:t>
            </w:r>
            <w:r>
              <w:rPr>
                <w:position w:val="-224"/>
              </w:rPr>
              <w:drawing>
                <wp:inline distT="0" distB="0" distL="0" distR="0">
                  <wp:extent cx="2232000" cy="1468800"/>
                  <wp:docPr id="5286904" name="name8570606d6b638a3aa" descr="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0.jpg"/>
                          <pic:cNvPicPr/>
                        </pic:nvPicPr>
                        <pic:blipFill>
                          <a:blip r:embed="rId9475606d6b638a3a6"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9.80</w:t>
            </w:r>
            <w:r>
              <w:rPr>
                <w:position w:val="-228"/>
              </w:rPr>
              <w:drawing>
                <wp:inline distT="0" distB="0" distL="0" distR="0">
                  <wp:extent cx="2232000" cy="1490400"/>
                  <wp:docPr id="62454593" name="name7352606d6b639ca0f" descr="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1.jpg"/>
                          <pic:cNvPicPr/>
                        </pic:nvPicPr>
                        <pic:blipFill>
                          <a:blip r:embed="rId8580606d6b639ca0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componenti elettrici</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 Sensori e interruttori</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9.13.1.1 Sensore T-MAP</w:t>
            </w:r>
          </w:p>
          <w:p/>
          <w:p/>
          <w:p>
            <w:pPr>
              <w:numPr>
                <w:ilvl w:val="0"/>
                <w:numId w:val="71471648"/>
              </w:numPr>
              <w:spacing w:before="0" w:after="0" w:line="262" w:lineRule="auto"/>
              <w:jc w:val="left"/>
              <w:rPr>
                <w:color w:val="00274C"/>
                <w:sz w:val="20"/>
                <w:szCs w:val="20"/>
              </w:rPr>
            </w:pPr>
            <w:r>
              <w:rPr>
                <w:color w:val="00274C"/>
                <w:position w:val="-2"/>
                <w:sz w:val="20"/>
                <w:szCs w:val="20"/>
              </w:rPr>
              <w:t xml:space="preserve">Fissare il sensore </w:t>
            </w:r>
            <w:r>
              <w:rPr>
                <w:b/>
                <w:bCs/>
                <w:color w:val="00274C"/>
                <w:position w:val="-2"/>
                <w:sz w:val="20"/>
                <w:szCs w:val="20"/>
              </w:rPr>
              <w:t xml:space="preserve">A</w:t>
            </w:r>
            <w:r>
              <w:rPr>
                <w:color w:val="00274C"/>
                <w:position w:val="-2"/>
                <w:sz w:val="20"/>
                <w:szCs w:val="20"/>
              </w:rPr>
              <w:t xml:space="preserve"> con le viti </w:t>
            </w:r>
            <w:r>
              <w:rPr>
                <w:b/>
                <w:bCs/>
                <w:color w:val="00274C"/>
                <w:position w:val="-2"/>
                <w:sz w:val="20"/>
                <w:szCs w:val="20"/>
              </w:rPr>
              <w:t xml:space="preserve">B</w:t>
            </w:r>
            <w:r>
              <w:rPr>
                <w:color w:val="00274C"/>
                <w:position w:val="-2"/>
                <w:sz w:val="20"/>
                <w:szCs w:val="20"/>
              </w:rPr>
              <w:t xml:space="preserve"> sul collettore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 - </w:t>
            </w:r>
            <w:hyperlink r:id="rId3653606d6b63a2ae0"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7501583" name="name4125606d6b63b622d" descr="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2.jpg"/>
                          <pic:cNvPicPr/>
                        </pic:nvPicPr>
                        <pic:blipFill>
                          <a:blip r:embed="rId3720606d6b63b622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9.13.1.2 Sensore temperatura refrigerante</w:t>
            </w:r>
          </w:p>
          <w:p/>
          <w:p/>
          <w:p>
            <w:pPr>
              <w:numPr>
                <w:ilvl w:val="0"/>
                <w:numId w:val="71471649"/>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D</w:t>
            </w:r>
            <w:r>
              <w:rPr>
                <w:color w:val="00274C"/>
                <w:position w:val="-2"/>
                <w:sz w:val="20"/>
                <w:szCs w:val="20"/>
              </w:rPr>
              <w:t xml:space="preserve"> sulla testa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2208121" name="name8866606d6b63ccf54" descr="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3.jpg"/>
                          <pic:cNvPicPr/>
                        </pic:nvPicPr>
                        <pic:blipFill>
                          <a:blip r:embed="rId7804606d6b63ccf4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9.13.1.3 Interruttore pressione olio</w:t>
            </w:r>
          </w:p>
          <w:p/>
          <w:p/>
          <w:p>
            <w:pPr>
              <w:numPr>
                <w:ilvl w:val="0"/>
                <w:numId w:val="71471650"/>
              </w:numPr>
              <w:spacing w:before="0" w:after="0" w:line="262" w:lineRule="auto"/>
              <w:jc w:val="left"/>
              <w:rPr>
                <w:color w:val="00274C"/>
                <w:sz w:val="20"/>
                <w:szCs w:val="20"/>
              </w:rPr>
            </w:pPr>
            <w:r>
              <w:rPr>
                <w:color w:val="00274C"/>
                <w:position w:val="-2"/>
                <w:sz w:val="20"/>
                <w:szCs w:val="20"/>
              </w:rPr>
              <w:t xml:space="preserve">Serrare l'interruttore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0575245" name="name8846606d6b63e59c3" descr="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4.jpg"/>
                          <pic:cNvPicPr/>
                        </pic:nvPicPr>
                        <pic:blipFill>
                          <a:blip r:embed="rId9058606d6b63e59b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9.13.1.4 Sensore di fase albero a camme</w:t>
            </w:r>
          </w:p>
          <w:p/>
          <w:p/>
          <w:p>
            <w:pPr>
              <w:numPr>
                <w:ilvl w:val="0"/>
                <w:numId w:val="71471651"/>
              </w:numPr>
              <w:spacing w:before="0" w:after="0" w:line="262" w:lineRule="auto"/>
              <w:jc w:val="left"/>
              <w:rPr>
                <w:color w:val="00274C"/>
                <w:sz w:val="20"/>
                <w:szCs w:val="20"/>
              </w:rPr>
            </w:pPr>
            <w:r>
              <w:rPr>
                <w:color w:val="00274C"/>
                <w:position w:val="-2"/>
                <w:sz w:val="20"/>
                <w:szCs w:val="20"/>
              </w:rPr>
              <w:t xml:space="preserve">Misurare la distanza dal piano di accoppiamento </w:t>
            </w:r>
            <w:r>
              <w:rPr>
                <w:b/>
                <w:bCs/>
                <w:color w:val="00274C"/>
                <w:position w:val="-2"/>
                <w:sz w:val="20"/>
                <w:szCs w:val="20"/>
              </w:rPr>
              <w:t xml:space="preserve">P1</w:t>
            </w:r>
            <w:r>
              <w:rPr>
                <w:color w:val="00274C"/>
                <w:position w:val="-2"/>
                <w:sz w:val="20"/>
                <w:szCs w:val="20"/>
              </w:rPr>
              <w:t xml:space="preserve"> ai denti dell'ingranaggio </w:t>
            </w:r>
            <w:r>
              <w:rPr>
                <w:b/>
                <w:bCs/>
                <w:color w:val="00274C"/>
                <w:position w:val="-2"/>
                <w:sz w:val="20"/>
                <w:szCs w:val="20"/>
              </w:rPr>
              <w:t xml:space="preserve">G1</w:t>
            </w:r>
            <w:r>
              <w:rPr>
                <w:color w:val="00274C"/>
                <w:position w:val="-2"/>
                <w:sz w:val="20"/>
                <w:szCs w:val="20"/>
              </w:rPr>
              <w:t xml:space="preserve"> ( </w:t>
            </w:r>
            <w:r>
              <w:rPr>
                <w:b/>
                <w:bCs/>
                <w:color w:val="00274C"/>
                <w:position w:val="-2"/>
                <w:sz w:val="20"/>
                <w:szCs w:val="20"/>
              </w:rPr>
              <w:t xml:space="preserve">X1</w:t>
            </w:r>
            <w:r>
              <w:rPr>
                <w:color w:val="00274C"/>
                <w:position w:val="-2"/>
                <w:sz w:val="20"/>
                <w:szCs w:val="20"/>
              </w:rPr>
              <w:t xml:space="preserve"> ).</w:t>
            </w:r>
          </w:p>
          <w:p>
            <w:pPr>
              <w:numPr>
                <w:ilvl w:val="0"/>
                <w:numId w:val="71471651"/>
              </w:numPr>
              <w:spacing w:before="0" w:after="0" w:line="262" w:lineRule="auto"/>
              <w:jc w:val="left"/>
              <w:rPr>
                <w:color w:val="00274C"/>
                <w:sz w:val="20"/>
                <w:szCs w:val="20"/>
              </w:rPr>
            </w:pPr>
            <w:r>
              <w:rPr>
                <w:color w:val="00274C"/>
                <w:position w:val="-2"/>
                <w:sz w:val="20"/>
                <w:szCs w:val="20"/>
              </w:rPr>
              <w:t xml:space="preserve">Misurare la distanza tra il piano di accoppiamento </w:t>
            </w:r>
            <w:r>
              <w:rPr>
                <w:b/>
                <w:bCs/>
                <w:color w:val="00274C"/>
                <w:position w:val="-2"/>
                <w:sz w:val="20"/>
                <w:szCs w:val="20"/>
              </w:rPr>
              <w:t xml:space="preserve">P1</w:t>
            </w:r>
            <w:r>
              <w:rPr>
                <w:color w:val="00274C"/>
                <w:position w:val="-2"/>
                <w:sz w:val="20"/>
                <w:szCs w:val="20"/>
              </w:rPr>
              <w:t xml:space="preserve"> ed il piano del sensore </w:t>
            </w:r>
            <w:r>
              <w:rPr>
                <w:b/>
                <w:bCs/>
                <w:color w:val="00274C"/>
                <w:position w:val="-2"/>
                <w:sz w:val="20"/>
                <w:szCs w:val="20"/>
              </w:rPr>
              <w:t xml:space="preserve">S10</w:t>
            </w:r>
            <w:r>
              <w:rPr>
                <w:color w:val="00274C"/>
                <w:position w:val="-2"/>
                <w:sz w:val="20"/>
                <w:szCs w:val="20"/>
              </w:rPr>
              <w:t xml:space="preserve"> ( </w:t>
            </w:r>
            <w:r>
              <w:rPr>
                <w:b/>
                <w:bCs/>
                <w:color w:val="00274C"/>
                <w:position w:val="-2"/>
                <w:sz w:val="20"/>
                <w:szCs w:val="20"/>
              </w:rPr>
              <w:t xml:space="preserve">Y1</w:t>
            </w:r>
            <w:r>
              <w:rPr>
                <w:color w:val="00274C"/>
                <w:position w:val="-2"/>
                <w:sz w:val="20"/>
                <w:szCs w:val="20"/>
              </w:rPr>
              <w:t xml:space="preserve"> ).</w:t>
            </w:r>
          </w:p>
          <w:p>
            <w:pPr>
              <w:numPr>
                <w:ilvl w:val="0"/>
                <w:numId w:val="71471651"/>
              </w:numPr>
              <w:spacing w:before="0" w:after="0" w:line="262" w:lineRule="auto"/>
              <w:jc w:val="left"/>
              <w:rPr>
                <w:color w:val="00274C"/>
                <w:sz w:val="20"/>
                <w:szCs w:val="20"/>
              </w:rPr>
            </w:pPr>
            <w:r>
              <w:rPr>
                <w:color w:val="00274C"/>
                <w:position w:val="-2"/>
                <w:sz w:val="20"/>
                <w:szCs w:val="20"/>
              </w:rPr>
              <w:t xml:space="preserve">La differenza tra le 2 misure determina il valore di traferro ( </w:t>
            </w:r>
            <w:r>
              <w:rPr>
                <w:b/>
                <w:bCs/>
                <w:color w:val="00274C"/>
                <w:position w:val="-2"/>
                <w:sz w:val="20"/>
                <w:szCs w:val="20"/>
              </w:rPr>
              <w:t xml:space="preserve">Z1</w:t>
            </w:r>
            <w:r>
              <w:rPr>
                <w:color w:val="00274C"/>
                <w:position w:val="-2"/>
                <w:sz w:val="20"/>
                <w:szCs w:val="20"/>
              </w:rPr>
              <w:t xml:space="preserve"> ). Il valore ( </w:t>
            </w:r>
            <w:r>
              <w:rPr>
                <w:b/>
                <w:bCs/>
                <w:color w:val="00274C"/>
                <w:position w:val="-2"/>
                <w:sz w:val="20"/>
                <w:szCs w:val="20"/>
              </w:rPr>
              <w:t xml:space="preserve">Z1</w:t>
            </w:r>
            <w:r>
              <w:rPr>
                <w:color w:val="00274C"/>
                <w:position w:val="-2"/>
                <w:sz w:val="20"/>
                <w:szCs w:val="20"/>
              </w:rPr>
              <w:t xml:space="preserve"> ) ammesso deve essere </w:t>
            </w:r>
            <w:r>
              <w:rPr>
                <w:b/>
                <w:bCs/>
                <w:color w:val="00274C"/>
                <w:position w:val="-2"/>
                <w:sz w:val="20"/>
                <w:szCs w:val="20"/>
              </w:rPr>
              <w:t xml:space="preserve">MIN 0.2</w:t>
            </w:r>
            <w:r>
              <w:rPr>
                <w:color w:val="00274C"/>
                <w:position w:val="-2"/>
                <w:sz w:val="20"/>
                <w:szCs w:val="20"/>
              </w:rPr>
              <w:t xml:space="preserve"> mm e </w:t>
            </w:r>
            <w:r>
              <w:rPr>
                <w:b/>
                <w:bCs/>
                <w:color w:val="00274C"/>
                <w:position w:val="-2"/>
                <w:sz w:val="20"/>
                <w:szCs w:val="20"/>
              </w:rPr>
              <w:t xml:space="preserve">MAX 1.2 mm</w:t>
            </w:r>
            <w:r>
              <w:rPr>
                <w:color w:val="00274C"/>
                <w:position w:val="-2"/>
                <w:sz w:val="20"/>
                <w:szCs w:val="20"/>
              </w:rPr>
              <w:t xml:space="preserve"> . Inserire uno o più spessori </w:t>
            </w:r>
            <w:r>
              <w:rPr>
                <w:b/>
                <w:bCs/>
                <w:color w:val="00274C"/>
                <w:position w:val="-2"/>
                <w:sz w:val="20"/>
                <w:szCs w:val="20"/>
              </w:rPr>
              <w:t xml:space="preserve">K1</w:t>
            </w:r>
            <w:r>
              <w:rPr>
                <w:color w:val="00274C"/>
                <w:position w:val="-2"/>
                <w:sz w:val="20"/>
                <w:szCs w:val="20"/>
              </w:rPr>
              <w:t xml:space="preserve"> in base al valore ( </w:t>
            </w:r>
            <w:r>
              <w:rPr>
                <w:b/>
                <w:bCs/>
                <w:color w:val="00274C"/>
                <w:position w:val="-2"/>
                <w:sz w:val="20"/>
                <w:szCs w:val="20"/>
              </w:rPr>
              <w:t xml:space="preserve">Z1</w:t>
            </w:r>
            <w:r>
              <w:rPr>
                <w:color w:val="00274C"/>
                <w:position w:val="-2"/>
                <w:sz w:val="20"/>
                <w:szCs w:val="20"/>
              </w:rPr>
              <w:t xml:space="preserve"> ) rilevato.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Gli spessori calibrati </w:t>
            </w:r>
            <w:r>
              <w:rPr>
                <w:b/>
                <w:bCs/>
                <w:color w:val="00274C"/>
                <w:position w:val="-2"/>
                <w:sz w:val="20"/>
                <w:szCs w:val="20"/>
              </w:rPr>
              <w:t xml:space="preserve">K1</w:t>
            </w:r>
            <w:r>
              <w:rPr>
                <w:color w:val="00274C"/>
                <w:position w:val="-2"/>
                <w:sz w:val="20"/>
                <w:szCs w:val="20"/>
              </w:rPr>
              <w:t xml:space="preserve"> hanno spessore di </w:t>
            </w:r>
            <w:r>
              <w:rPr>
                <w:b/>
                <w:bCs/>
                <w:color w:val="00274C"/>
                <w:position w:val="-2"/>
                <w:sz w:val="20"/>
                <w:szCs w:val="20"/>
              </w:rPr>
              <w:t xml:space="preserve">0.2mm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651"/>
              </w:numPr>
              <w:spacing w:before="0" w:after="0" w:line="262" w:lineRule="auto"/>
              <w:jc w:val="left"/>
              <w:rPr>
                <w:color w:val="00274C"/>
                <w:sz w:val="20"/>
                <w:szCs w:val="20"/>
              </w:rPr>
            </w:pPr>
            <w:r>
              <w:rPr>
                <w:color w:val="00274C"/>
                <w:position w:val="-2"/>
                <w:sz w:val="20"/>
                <w:szCs w:val="20"/>
              </w:rPr>
              <w:t xml:space="preserve">Inserire lo spessore </w:t>
            </w:r>
            <w:r>
              <w:rPr>
                <w:b/>
                <w:bCs/>
                <w:color w:val="00274C"/>
                <w:position w:val="-2"/>
                <w:sz w:val="20"/>
                <w:szCs w:val="20"/>
              </w:rPr>
              <w:t xml:space="preserve">K1</w:t>
            </w:r>
            <w:r>
              <w:rPr>
                <w:color w:val="00274C"/>
                <w:position w:val="-2"/>
                <w:sz w:val="20"/>
                <w:szCs w:val="20"/>
              </w:rPr>
              <w:t xml:space="preserve"> sul sensore </w:t>
            </w:r>
            <w:r>
              <w:rPr>
                <w:b/>
                <w:bCs/>
                <w:color w:val="00274C"/>
                <w:position w:val="-2"/>
                <w:sz w:val="20"/>
                <w:szCs w:val="20"/>
              </w:rPr>
              <w:t xml:space="preserve">S10</w:t>
            </w:r>
            <w:r>
              <w:rPr>
                <w:color w:val="00274C"/>
                <w:position w:val="-2"/>
                <w:sz w:val="20"/>
                <w:szCs w:val="20"/>
              </w:rPr>
              <w:t xml:space="preserve"> .</w:t>
            </w:r>
          </w:p>
          <w:p>
            <w:pPr>
              <w:numPr>
                <w:ilvl w:val="0"/>
                <w:numId w:val="71471651"/>
              </w:numPr>
              <w:spacing w:before="0" w:after="0" w:line="262" w:lineRule="auto"/>
              <w:jc w:val="left"/>
              <w:rPr>
                <w:color w:val="00274C"/>
                <w:sz w:val="20"/>
                <w:szCs w:val="20"/>
              </w:rPr>
            </w:pPr>
            <w:r>
              <w:rPr>
                <w:color w:val="00274C"/>
                <w:position w:val="-2"/>
                <w:sz w:val="20"/>
                <w:szCs w:val="20"/>
              </w:rPr>
              <w:t xml:space="preserve">Fissare il sensore di fase </w:t>
            </w:r>
            <w:r>
              <w:rPr>
                <w:b/>
                <w:bCs/>
                <w:color w:val="00274C"/>
                <w:position w:val="-2"/>
                <w:sz w:val="20"/>
                <w:szCs w:val="20"/>
              </w:rPr>
              <w:t xml:space="preserve">S10</w:t>
            </w:r>
            <w:r>
              <w:rPr>
                <w:color w:val="00274C"/>
                <w:position w:val="-2"/>
                <w:sz w:val="20"/>
                <w:szCs w:val="20"/>
              </w:rPr>
              <w:t xml:space="preserve"> sul basamento </w:t>
            </w:r>
            <w:r>
              <w:rPr>
                <w:b/>
                <w:bCs/>
                <w:color w:val="00274C"/>
                <w:position w:val="-2"/>
                <w:sz w:val="20"/>
                <w:szCs w:val="20"/>
              </w:rPr>
              <w:t xml:space="preserve">L</w:t>
            </w:r>
            <w:r>
              <w:rPr>
                <w:color w:val="00274C"/>
                <w:position w:val="-2"/>
                <w:sz w:val="20"/>
                <w:szCs w:val="20"/>
              </w:rPr>
              <w:t xml:space="preserve"> con la vite </w:t>
            </w:r>
            <w:r>
              <w:rPr>
                <w:b/>
                <w:bCs/>
                <w:color w:val="00274C"/>
                <w:position w:val="-2"/>
                <w:sz w:val="20"/>
                <w:szCs w:val="20"/>
              </w:rPr>
              <w:t xml:space="preserve">R2</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96000" cy="1461600"/>
                  <wp:docPr id="92196032" name="name7599606d6b6406d6d" descr="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jpg"/>
                          <pic:cNvPicPr/>
                        </pic:nvPicPr>
                        <pic:blipFill>
                          <a:blip r:embed="rId6726606d6b6406d66" cstate="print"/>
                          <a:stretch>
                            <a:fillRect/>
                          </a:stretch>
                        </pic:blipFill>
                        <pic:spPr>
                          <a:xfrm>
                            <a:off x="0" y="0"/>
                            <a:ext cx="2196000" cy="1461600"/>
                          </a:xfrm>
                          <a:prstGeom prst="rect">
                            <a:avLst/>
                          </a:prstGeom>
                          <a:ln w="0">
                            <a:noFill/>
                          </a:ln>
                        </pic:spPr>
                      </pic:pic>
                    </a:graphicData>
                  </a:graphic>
                </wp:inline>
              </w:drawing>
            </w:r>
            <w:r>
              <w:rPr>
                <w:b/>
                <w:bCs/>
                <w:color w:val="00274C"/>
                <w:position w:val="0"/>
                <w:sz w:val="20"/>
                <w:szCs w:val="20"/>
              </w:rPr>
              <w:br/>
              <w:t xml:space="preserve">Fig 9.85</w:t>
            </w:r>
          </w:p>
          <w:p/>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93"/>
              </w:rPr>
              <w:drawing>
                <wp:inline distT="0" distB="0" distL="0" distR="0">
                  <wp:extent cx="5544000" cy="2476800"/>
                  <wp:docPr id="41294980" name="name4816606d6b641d3d0" descr="9.8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A.jpg"/>
                          <pic:cNvPicPr/>
                        </pic:nvPicPr>
                        <pic:blipFill>
                          <a:blip r:embed="rId1679606d6b641d3cc" cstate="print"/>
                          <a:stretch>
                            <a:fillRect/>
                          </a:stretch>
                        </pic:blipFill>
                        <pic:spPr>
                          <a:xfrm>
                            <a:off x="0" y="0"/>
                            <a:ext cx="5544000" cy="2476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9.85A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9.13.1.5 Sensore di giri</w:t>
            </w:r>
          </w:p>
          <w:p/>
          <w:p/>
          <w:p>
            <w:pPr>
              <w:numPr>
                <w:ilvl w:val="0"/>
                <w:numId w:val="71471652"/>
              </w:numPr>
              <w:spacing w:before="0" w:after="0" w:line="262" w:lineRule="auto"/>
              <w:jc w:val="left"/>
              <w:rPr>
                <w:color w:val="00274C"/>
                <w:sz w:val="20"/>
                <w:szCs w:val="20"/>
              </w:rPr>
            </w:pPr>
            <w:r>
              <w:rPr>
                <w:color w:val="00274C"/>
                <w:position w:val="-2"/>
                <w:sz w:val="20"/>
                <w:szCs w:val="20"/>
              </w:rPr>
              <w:t xml:space="preserve">Misurare la distanza dal piano di accoppiamento </w:t>
            </w:r>
            <w:r>
              <w:rPr>
                <w:b/>
                <w:bCs/>
                <w:color w:val="00274C"/>
                <w:position w:val="-2"/>
                <w:sz w:val="20"/>
                <w:szCs w:val="20"/>
              </w:rPr>
              <w:t xml:space="preserve">J</w:t>
            </w:r>
            <w:r>
              <w:rPr>
                <w:color w:val="00274C"/>
                <w:position w:val="-2"/>
                <w:sz w:val="20"/>
                <w:szCs w:val="20"/>
              </w:rPr>
              <w:t xml:space="preserve"> al diametro esterno della ruota fonica </w:t>
            </w:r>
            <w:r>
              <w:rPr>
                <w:b/>
                <w:bCs/>
                <w:color w:val="00274C"/>
                <w:position w:val="-2"/>
                <w:sz w:val="20"/>
                <w:szCs w:val="20"/>
              </w:rPr>
              <w:t xml:space="preserve">(X2)</w:t>
            </w:r>
            <w:r>
              <w:rPr>
                <w:color w:val="00274C"/>
                <w:position w:val="-2"/>
                <w:sz w:val="20"/>
                <w:szCs w:val="20"/>
              </w:rPr>
              <w:t xml:space="preserve"> .</w:t>
            </w:r>
          </w:p>
          <w:p>
            <w:pPr>
              <w:numPr>
                <w:ilvl w:val="0"/>
                <w:numId w:val="71471652"/>
              </w:numPr>
              <w:spacing w:before="0" w:after="0" w:line="262" w:lineRule="auto"/>
              <w:jc w:val="left"/>
              <w:rPr>
                <w:color w:val="00274C"/>
                <w:sz w:val="20"/>
                <w:szCs w:val="20"/>
              </w:rPr>
            </w:pPr>
            <w:r>
              <w:rPr>
                <w:color w:val="00274C"/>
                <w:position w:val="-2"/>
                <w:sz w:val="20"/>
                <w:szCs w:val="20"/>
              </w:rPr>
              <w:t xml:space="preserve">Misurare la distanza tra il piano di accoppiamento </w:t>
            </w:r>
            <w:r>
              <w:rPr>
                <w:b/>
                <w:bCs/>
                <w:color w:val="00274C"/>
                <w:position w:val="-2"/>
                <w:sz w:val="20"/>
                <w:szCs w:val="20"/>
              </w:rPr>
              <w:t xml:space="preserve">J</w:t>
            </w:r>
            <w:r>
              <w:rPr>
                <w:color w:val="00274C"/>
                <w:position w:val="-2"/>
                <w:sz w:val="20"/>
                <w:szCs w:val="20"/>
              </w:rPr>
              <w:t xml:space="preserve"> ed il piano del sensore </w:t>
            </w:r>
            <w:r>
              <w:rPr>
                <w:b/>
                <w:bCs/>
                <w:color w:val="00274C"/>
                <w:position w:val="-2"/>
                <w:sz w:val="20"/>
                <w:szCs w:val="20"/>
              </w:rPr>
              <w:t xml:space="preserve">H (Y2)</w:t>
            </w:r>
            <w:r>
              <w:rPr>
                <w:color w:val="00274C"/>
                <w:position w:val="-2"/>
                <w:sz w:val="20"/>
                <w:szCs w:val="20"/>
              </w:rPr>
              <w:t xml:space="preserve"> .</w:t>
            </w:r>
          </w:p>
          <w:p>
            <w:pPr>
              <w:numPr>
                <w:ilvl w:val="0"/>
                <w:numId w:val="71471652"/>
              </w:numPr>
              <w:spacing w:before="0" w:after="0" w:line="262" w:lineRule="auto"/>
              <w:jc w:val="left"/>
              <w:rPr>
                <w:color w:val="00274C"/>
                <w:sz w:val="20"/>
                <w:szCs w:val="20"/>
              </w:rPr>
            </w:pPr>
            <w:r>
              <w:rPr>
                <w:color w:val="00274C"/>
                <w:position w:val="-2"/>
                <w:sz w:val="20"/>
                <w:szCs w:val="20"/>
              </w:rPr>
              <w:t xml:space="preserve">La differenza tra le 2 misure determina il valore di traferro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Il valore </w:t>
            </w:r>
            <w:r>
              <w:rPr>
                <w:b/>
                <w:bCs/>
                <w:color w:val="00274C"/>
                <w:position w:val="-2"/>
                <w:sz w:val="20"/>
                <w:szCs w:val="20"/>
              </w:rPr>
              <w:t xml:space="preserve">(Z2)</w:t>
            </w:r>
            <w:r>
              <w:rPr>
                <w:color w:val="00274C"/>
                <w:position w:val="-2"/>
                <w:sz w:val="20"/>
                <w:szCs w:val="20"/>
              </w:rPr>
              <w:t xml:space="preserve"> ammesso deve essere minimo </w:t>
            </w:r>
            <w:r>
              <w:rPr>
                <w:b/>
                <w:bCs/>
                <w:color w:val="00274C"/>
                <w:position w:val="-2"/>
                <w:sz w:val="20"/>
                <w:szCs w:val="20"/>
              </w:rPr>
              <w:t xml:space="preserve">0.2 mm</w:t>
            </w:r>
            <w:r>
              <w:rPr>
                <w:color w:val="00274C"/>
                <w:position w:val="-2"/>
                <w:sz w:val="20"/>
                <w:szCs w:val="20"/>
              </w:rPr>
              <w:t xml:space="preserve"> e massimo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Inserire uno o più spessori </w:t>
            </w:r>
            <w:r>
              <w:rPr>
                <w:b/>
                <w:bCs/>
                <w:color w:val="00274C"/>
                <w:position w:val="-2"/>
                <w:sz w:val="20"/>
                <w:szCs w:val="20"/>
              </w:rPr>
              <w:t xml:space="preserve">U</w:t>
            </w:r>
            <w:r>
              <w:rPr>
                <w:color w:val="00274C"/>
                <w:position w:val="-2"/>
                <w:sz w:val="20"/>
                <w:szCs w:val="20"/>
              </w:rPr>
              <w:t xml:space="preserve"> in base al valore </w:t>
            </w:r>
            <w:r>
              <w:rPr>
                <w:b/>
                <w:bCs/>
                <w:color w:val="00274C"/>
                <w:position w:val="-2"/>
                <w:sz w:val="20"/>
                <w:szCs w:val="20"/>
              </w:rPr>
              <w:t xml:space="preserve">(Z2)</w:t>
            </w:r>
            <w:r>
              <w:rPr>
                <w:color w:val="00274C"/>
                <w:position w:val="-2"/>
                <w:sz w:val="20"/>
                <w:szCs w:val="20"/>
              </w:rPr>
              <w:t xml:space="preserve"> rilevato.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Gli spessori calibrati </w:t>
            </w:r>
            <w:r>
              <w:rPr>
                <w:b/>
                <w:bCs/>
                <w:color w:val="00274C"/>
                <w:position w:val="-2"/>
                <w:sz w:val="20"/>
                <w:szCs w:val="20"/>
              </w:rPr>
              <w:t xml:space="preserve">U</w:t>
            </w:r>
            <w:r>
              <w:rPr>
                <w:color w:val="00274C"/>
                <w:position w:val="-2"/>
                <w:sz w:val="20"/>
                <w:szCs w:val="20"/>
              </w:rPr>
              <w:t xml:space="preserve"> hanno spessore di </w:t>
            </w:r>
            <w:r>
              <w:rPr>
                <w:b/>
                <w:bCs/>
                <w:color w:val="00274C"/>
                <w:position w:val="-2"/>
                <w:sz w:val="20"/>
                <w:szCs w:val="20"/>
              </w:rPr>
              <w:t xml:space="preserve">0.2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652"/>
              </w:numPr>
              <w:spacing w:before="0" w:after="0" w:line="262" w:lineRule="auto"/>
              <w:jc w:val="left"/>
              <w:rPr>
                <w:color w:val="00274C"/>
                <w:sz w:val="20"/>
                <w:szCs w:val="20"/>
              </w:rPr>
            </w:pPr>
            <w:r>
              <w:rPr>
                <w:color w:val="00274C"/>
                <w:position w:val="-2"/>
                <w:sz w:val="20"/>
                <w:szCs w:val="20"/>
              </w:rPr>
              <w:t xml:space="preserve">Fissare la staffa </w:t>
            </w:r>
            <w:r>
              <w:rPr>
                <w:b/>
                <w:bCs/>
                <w:color w:val="00274C"/>
                <w:position w:val="-2"/>
                <w:sz w:val="20"/>
                <w:szCs w:val="20"/>
              </w:rPr>
              <w:t xml:space="preserve">M</w:t>
            </w:r>
            <w:r>
              <w:rPr>
                <w:color w:val="00274C"/>
                <w:position w:val="-2"/>
                <w:sz w:val="20"/>
                <w:szCs w:val="20"/>
              </w:rPr>
              <w:t xml:space="preserve"> con le viti </w:t>
            </w:r>
            <w:r>
              <w:rPr>
                <w:b/>
                <w:bCs/>
                <w:color w:val="00274C"/>
                <w:position w:val="-2"/>
                <w:sz w:val="20"/>
                <w:szCs w:val="20"/>
              </w:rPr>
              <w:t xml:space="preserve">N</w:t>
            </w:r>
            <w:r>
              <w:rPr>
                <w:color w:val="00274C"/>
                <w:position w:val="-2"/>
                <w:sz w:val="20"/>
                <w:szCs w:val="20"/>
              </w:rPr>
              <w:t xml:space="preserve"> interponendo la rondella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71471652"/>
              </w:numPr>
              <w:spacing w:before="0" w:after="0" w:line="262" w:lineRule="auto"/>
              <w:jc w:val="left"/>
              <w:rPr>
                <w:color w:val="00274C"/>
                <w:sz w:val="20"/>
                <w:szCs w:val="20"/>
              </w:rPr>
            </w:pPr>
            <w:r>
              <w:rPr>
                <w:color w:val="00274C"/>
                <w:position w:val="-2"/>
                <w:sz w:val="20"/>
                <w:szCs w:val="20"/>
              </w:rPr>
              <w:t xml:space="preserve">Inserire lo spessore </w:t>
            </w:r>
            <w:r>
              <w:rPr>
                <w:b/>
                <w:bCs/>
                <w:color w:val="00274C"/>
                <w:position w:val="-2"/>
                <w:sz w:val="20"/>
                <w:szCs w:val="20"/>
              </w:rPr>
              <w:t xml:space="preserve">K</w:t>
            </w:r>
            <w:r>
              <w:rPr>
                <w:color w:val="00274C"/>
                <w:position w:val="-2"/>
                <w:sz w:val="20"/>
                <w:szCs w:val="20"/>
              </w:rPr>
              <w:t xml:space="preserve"> sul sensore </w:t>
            </w:r>
            <w:r>
              <w:rPr>
                <w:b/>
                <w:bCs/>
                <w:color w:val="00274C"/>
                <w:position w:val="-2"/>
                <w:sz w:val="20"/>
                <w:szCs w:val="20"/>
              </w:rPr>
              <w:t xml:space="preserve">H</w:t>
            </w:r>
            <w:r>
              <w:rPr>
                <w:color w:val="00274C"/>
                <w:position w:val="-2"/>
                <w:sz w:val="20"/>
                <w:szCs w:val="20"/>
              </w:rPr>
              <w:t xml:space="preserve"> .</w:t>
            </w:r>
          </w:p>
          <w:p>
            <w:pPr>
              <w:numPr>
                <w:ilvl w:val="0"/>
                <w:numId w:val="71471652"/>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H</w:t>
            </w:r>
            <w:r>
              <w:rPr>
                <w:color w:val="00274C"/>
                <w:position w:val="-2"/>
                <w:sz w:val="20"/>
                <w:szCs w:val="20"/>
              </w:rPr>
              <w:t xml:space="preserve"> sulla staffa </w:t>
            </w:r>
            <w:r>
              <w:rPr>
                <w:b/>
                <w:bCs/>
                <w:color w:val="00274C"/>
                <w:position w:val="-2"/>
                <w:sz w:val="20"/>
                <w:szCs w:val="20"/>
              </w:rPr>
              <w:t xml:space="preserve">M</w:t>
            </w:r>
            <w:r>
              <w:rPr>
                <w:color w:val="00274C"/>
                <w:position w:val="-2"/>
                <w:sz w:val="20"/>
                <w:szCs w:val="20"/>
              </w:rPr>
              <w:t xml:space="preserve"> con la vite </w:t>
            </w:r>
            <w:r>
              <w:rPr>
                <w:b/>
                <w:bCs/>
                <w:color w:val="00274C"/>
                <w:position w:val="-2"/>
                <w:sz w:val="20"/>
                <w:szCs w:val="20"/>
              </w:rPr>
              <w:t xml:space="preserve">R</w:t>
            </w:r>
            <w:r>
              <w:rPr>
                <w:color w:val="00274C"/>
                <w:position w:val="-2"/>
                <w:sz w:val="20"/>
                <w:szCs w:val="20"/>
              </w:rPr>
              <w:t xml:space="preserve"> (coppia di serraggio a </w:t>
            </w:r>
            <w:r>
              <w:rPr>
                <w:b/>
                <w:bCs/>
                <w:color w:val="00274C"/>
                <w:position w:val="-2"/>
                <w:sz w:val="20"/>
                <w:szCs w:val="20"/>
              </w:rPr>
              <w:t xml:space="preserve">10 Nm - </w:t>
            </w:r>
            <w:r>
              <w:rPr>
                <w:color w:val="00274C"/>
                <w:position w:val="-2"/>
                <w:sz w:val="20"/>
                <w:szCs w:val="20"/>
              </w:rPr>
              <w:t xml:space="preserve"> </w:t>
            </w:r>
            <w:hyperlink r:id="rId2985606d6b641e7fa"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2280440" name="name8832606d6b64317ae" descr="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jpg"/>
                          <pic:cNvPicPr/>
                        </pic:nvPicPr>
                        <pic:blipFill>
                          <a:blip r:embed="rId7924606d6b64317a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9.86</w:t>
            </w:r>
            <w:r>
              <w:rPr>
                <w:position w:val="-224"/>
              </w:rPr>
              <w:drawing>
                <wp:inline distT="0" distB="0" distL="0" distR="0">
                  <wp:extent cx="2232000" cy="1476000"/>
                  <wp:docPr id="54671084" name="name6327606d6b6443399" descr="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7.jpg"/>
                          <pic:cNvPicPr/>
                        </pic:nvPicPr>
                        <pic:blipFill>
                          <a:blip r:embed="rId8114606d6b644339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9.13.1.6 Sensore presenza acqua nel filtro carburante</w:t>
            </w:r>
          </w:p>
          <w:p/>
          <w:p/>
          <w:p>
            <w:pPr>
              <w:numPr>
                <w:ilvl w:val="0"/>
                <w:numId w:val="71471653"/>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V</w:t>
            </w:r>
            <w:r>
              <w:rPr>
                <w:color w:val="00274C"/>
                <w:position w:val="-2"/>
                <w:sz w:val="20"/>
                <w:szCs w:val="20"/>
              </w:rPr>
              <w:t xml:space="preserve"> sul sensore </w:t>
            </w:r>
            <w:r>
              <w:rPr>
                <w:b/>
                <w:bCs/>
                <w:color w:val="00274C"/>
                <w:position w:val="-2"/>
                <w:sz w:val="20"/>
                <w:szCs w:val="20"/>
              </w:rPr>
              <w:t xml:space="preserve">W</w:t>
            </w:r>
            <w:r>
              <w:rPr>
                <w:color w:val="00274C"/>
                <w:position w:val="-2"/>
                <w:sz w:val="20"/>
                <w:szCs w:val="20"/>
              </w:rPr>
              <w:t xml:space="preserve"> .</w:t>
            </w:r>
          </w:p>
          <w:p>
            <w:pPr>
              <w:numPr>
                <w:ilvl w:val="0"/>
                <w:numId w:val="71471653"/>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W</w:t>
            </w:r>
            <w:r>
              <w:rPr>
                <w:color w:val="00274C"/>
                <w:position w:val="-2"/>
                <w:sz w:val="20"/>
                <w:szCs w:val="20"/>
              </w:rPr>
              <w:t xml:space="preserve"> sulla cartuccia </w:t>
            </w:r>
            <w:r>
              <w:rPr>
                <w:b/>
                <w:bCs/>
                <w:color w:val="00274C"/>
                <w:position w:val="-2"/>
                <w:sz w:val="20"/>
                <w:szCs w:val="20"/>
              </w:rPr>
              <w:t xml:space="preserve">Z</w:t>
            </w:r>
            <w:r>
              <w:rPr>
                <w:color w:val="00274C"/>
                <w:position w:val="-2"/>
                <w:sz w:val="20"/>
                <w:szCs w:val="20"/>
              </w:rPr>
              <w:t xml:space="preserve"> (coppia di serraggio a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4535151" name="name8299606d6b64593ec" descr="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8.jpg"/>
                          <pic:cNvPicPr/>
                        </pic:nvPicPr>
                        <pic:blipFill>
                          <a:blip r:embed="rId5551606d6b64593e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9.88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Valvola EGR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340515" name="name9842606d6b64665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31606d6b64665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71471438"/>
              </w:numPr>
              <w:spacing w:before="0" w:after="0" w:line="262" w:lineRule="auto"/>
              <w:jc w:val="left"/>
              <w:rPr>
                <w:color w:val="00274C"/>
                <w:sz w:val="20"/>
                <w:szCs w:val="20"/>
              </w:rPr>
            </w:pPr>
            <w:r>
              <w:rPr>
                <w:color w:val="00274C"/>
                <w:position w:val="-2"/>
                <w:sz w:val="20"/>
                <w:szCs w:val="20"/>
              </w:rPr>
              <w:t xml:space="preserve">Verificare che i piani di contatto tra la flangia </w:t>
            </w:r>
            <w:r>
              <w:rPr>
                <w:b/>
                <w:bCs/>
                <w:color w:val="00274C"/>
                <w:position w:val="-2"/>
                <w:sz w:val="20"/>
                <w:szCs w:val="20"/>
              </w:rPr>
              <w:t xml:space="preserve">B</w:t>
            </w:r>
            <w:r>
              <w:rPr>
                <w:color w:val="00274C"/>
                <w:position w:val="-2"/>
                <w:sz w:val="20"/>
                <w:szCs w:val="20"/>
              </w:rPr>
              <w:t xml:space="preserve"> e la testa </w:t>
            </w:r>
            <w:r>
              <w:rPr>
                <w:b/>
                <w:bCs/>
                <w:color w:val="00274C"/>
                <w:position w:val="-2"/>
                <w:sz w:val="20"/>
                <w:szCs w:val="20"/>
              </w:rPr>
              <w:t xml:space="preserve">D</w:t>
            </w:r>
            <w:r>
              <w:rPr>
                <w:color w:val="00274C"/>
                <w:position w:val="-2"/>
                <w:sz w:val="20"/>
                <w:szCs w:val="20"/>
              </w:rPr>
              <w:t xml:space="preserve"> siano privi di impurità.</w:t>
            </w:r>
          </w:p>
          <w:p>
            <w:pPr>
              <w:numPr>
                <w:ilvl w:val="0"/>
                <w:numId w:val="7147143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w:t>
            </w:r>
            <w:r>
              <w:rPr>
                <w:color w:val="00274C"/>
                <w:position w:val="-2"/>
                <w:sz w:val="20"/>
                <w:szCs w:val="20"/>
              </w:rPr>
              <w:t xml:space="preserve"> ad ogni montaggio.</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71471654"/>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A</w:t>
            </w:r>
            <w:r>
              <w:rPr>
                <w:color w:val="00274C"/>
                <w:position w:val="-2"/>
                <w:sz w:val="20"/>
                <w:szCs w:val="20"/>
              </w:rPr>
              <w:t xml:space="preserve"> sulla testa </w:t>
            </w:r>
            <w:r>
              <w:rPr>
                <w:b/>
                <w:bCs/>
                <w:color w:val="00274C"/>
                <w:position w:val="-2"/>
                <w:sz w:val="20"/>
                <w:szCs w:val="20"/>
              </w:rPr>
              <w:t xml:space="preserve">D</w:t>
            </w:r>
            <w:r>
              <w:rPr>
                <w:color w:val="00274C"/>
                <w:position w:val="-2"/>
                <w:sz w:val="20"/>
                <w:szCs w:val="20"/>
              </w:rPr>
              <w:t xml:space="preserve"> .</w:t>
            </w:r>
          </w:p>
          <w:p>
            <w:pPr>
              <w:numPr>
                <w:ilvl w:val="0"/>
                <w:numId w:val="71471654"/>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B</w:t>
            </w:r>
            <w:r>
              <w:rPr>
                <w:color w:val="00274C"/>
                <w:position w:val="-2"/>
                <w:sz w:val="20"/>
                <w:szCs w:val="20"/>
              </w:rPr>
              <w:t xml:space="preserve"> con le viti </w:t>
            </w:r>
            <w:r>
              <w:rPr>
                <w:b/>
                <w:bCs/>
                <w:color w:val="00274C"/>
                <w:position w:val="-2"/>
                <w:sz w:val="20"/>
                <w:szCs w:val="20"/>
              </w:rPr>
              <w:t xml:space="preserve">C</w:t>
            </w:r>
            <w:r>
              <w:rPr>
                <w:color w:val="00274C"/>
                <w:position w:val="-2"/>
                <w:sz w:val="20"/>
                <w:szCs w:val="20"/>
              </w:rPr>
              <w:t xml:space="preserve"> sulla testa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1471654"/>
              </w:numPr>
              <w:spacing w:before="0" w:after="0" w:line="262" w:lineRule="auto"/>
              <w:jc w:val="left"/>
              <w:rPr>
                <w:color w:val="00274C"/>
                <w:sz w:val="20"/>
                <w:szCs w:val="20"/>
              </w:rPr>
            </w:pPr>
            <w:r>
              <w:rPr>
                <w:color w:val="00274C"/>
                <w:position w:val="-2"/>
                <w:sz w:val="20"/>
                <w:szCs w:val="20"/>
              </w:rPr>
              <w:t xml:space="preserve">Eseguire le operazioni del </w:t>
            </w:r>
            <w:hyperlink r:id="rId6871606d6b6466c53" w:history="1">
              <w:r>
                <w:rPr>
                  <w:b/>
                  <w:bCs/>
                  <w:color w:val="0000FF"/>
                  <w:position w:val="-2"/>
                  <w:sz w:val="20"/>
                  <w:szCs w:val="20"/>
                  <w:u w:val="single"/>
                </w:rPr>
                <w:t xml:space="preserve">Par. 6.4.2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2637022" name="name9363606d6b64791db" descr="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9.jpg"/>
                          <pic:cNvPicPr/>
                        </pic:nvPicPr>
                        <pic:blipFill>
                          <a:blip r:embed="rId5652606d6b64791d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Alternatore</w:t>
            </w:r>
          </w:p>
          <w:p/>
          <w:p/>
          <w:p/>
          <w:p/>
          <w:p>
            <w:pPr>
              <w:numPr>
                <w:ilvl w:val="0"/>
                <w:numId w:val="71471655"/>
              </w:numPr>
              <w:spacing w:before="0" w:after="0" w:line="262" w:lineRule="auto"/>
              <w:jc w:val="left"/>
              <w:rPr>
                <w:color w:val="00274C"/>
                <w:sz w:val="20"/>
                <w:szCs w:val="20"/>
              </w:rPr>
            </w:pPr>
            <w:r>
              <w:rPr>
                <w:color w:val="00274C"/>
                <w:position w:val="-2"/>
                <w:sz w:val="20"/>
                <w:szCs w:val="20"/>
              </w:rPr>
              <w:t xml:space="preserve">Inserire la rondella </w:t>
            </w:r>
            <w:r>
              <w:rPr>
                <w:b/>
                <w:bCs/>
                <w:color w:val="00274C"/>
                <w:position w:val="-2"/>
                <w:sz w:val="20"/>
                <w:szCs w:val="20"/>
              </w:rPr>
              <w:t xml:space="preserve">E</w:t>
            </w:r>
            <w:r>
              <w:rPr>
                <w:color w:val="00274C"/>
                <w:position w:val="-2"/>
                <w:sz w:val="20"/>
                <w:szCs w:val="20"/>
              </w:rPr>
              <w:t xml:space="preserve"> sulla vite </w:t>
            </w:r>
            <w:r>
              <w:rPr>
                <w:b/>
                <w:bCs/>
                <w:color w:val="00274C"/>
                <w:position w:val="-2"/>
                <w:sz w:val="20"/>
                <w:szCs w:val="20"/>
              </w:rPr>
              <w:t xml:space="preserve">F</w:t>
            </w:r>
            <w:r>
              <w:rPr>
                <w:color w:val="00274C"/>
                <w:position w:val="-2"/>
                <w:sz w:val="20"/>
                <w:szCs w:val="20"/>
              </w:rPr>
              <w:t xml:space="preserve"> .</w:t>
            </w:r>
          </w:p>
          <w:p>
            <w:pPr>
              <w:numPr>
                <w:ilvl w:val="0"/>
                <w:numId w:val="71471655"/>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F</w:t>
            </w:r>
            <w:r>
              <w:rPr>
                <w:color w:val="00274C"/>
                <w:position w:val="-2"/>
                <w:sz w:val="20"/>
                <w:szCs w:val="20"/>
              </w:rPr>
              <w:t xml:space="preserve"> sull'alternatore </w:t>
            </w:r>
            <w:r>
              <w:rPr>
                <w:b/>
                <w:bCs/>
                <w:color w:val="00274C"/>
                <w:position w:val="-2"/>
                <w:sz w:val="20"/>
                <w:szCs w:val="20"/>
              </w:rPr>
              <w:t xml:space="preserve">G</w:t>
            </w:r>
            <w:r>
              <w:rPr>
                <w:color w:val="00274C"/>
                <w:position w:val="-2"/>
                <w:sz w:val="20"/>
                <w:szCs w:val="20"/>
              </w:rPr>
              <w:t xml:space="preserve"> .</w:t>
            </w:r>
          </w:p>
          <w:p>
            <w:pPr>
              <w:numPr>
                <w:ilvl w:val="0"/>
                <w:numId w:val="71471655"/>
              </w:numPr>
              <w:spacing w:before="0" w:after="0" w:line="262" w:lineRule="auto"/>
              <w:jc w:val="left"/>
              <w:rPr>
                <w:color w:val="00274C"/>
                <w:sz w:val="20"/>
                <w:szCs w:val="20"/>
              </w:rPr>
            </w:pPr>
            <w:r>
              <w:rPr>
                <w:color w:val="00274C"/>
                <w:position w:val="-2"/>
                <w:sz w:val="20"/>
                <w:szCs w:val="20"/>
              </w:rPr>
              <w:t xml:space="preserve">Fissare la staffa </w:t>
            </w:r>
            <w:r>
              <w:rPr>
                <w:b/>
                <w:bCs/>
                <w:color w:val="00274C"/>
                <w:position w:val="-2"/>
                <w:sz w:val="20"/>
                <w:szCs w:val="20"/>
              </w:rPr>
              <w:t xml:space="preserve">H</w:t>
            </w:r>
            <w:r>
              <w:rPr>
                <w:color w:val="00274C"/>
                <w:position w:val="-2"/>
                <w:sz w:val="20"/>
                <w:szCs w:val="20"/>
              </w:rPr>
              <w:t xml:space="preserve"> e l'alternatore </w:t>
            </w:r>
            <w:r>
              <w:rPr>
                <w:b/>
                <w:bCs/>
                <w:color w:val="00274C"/>
                <w:position w:val="-2"/>
                <w:sz w:val="20"/>
                <w:szCs w:val="20"/>
              </w:rPr>
              <w:t xml:space="preserve">G</w:t>
            </w:r>
            <w:r>
              <w:rPr>
                <w:color w:val="00274C"/>
                <w:position w:val="-2"/>
                <w:sz w:val="20"/>
                <w:szCs w:val="20"/>
              </w:rPr>
              <w:t xml:space="preserve"> tramite le viti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L</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9.13.4 Motorino di avviamento</w:t>
            </w:r>
          </w:p>
          <w:p/>
          <w:p/>
          <w:p>
            <w:pPr>
              <w:numPr>
                <w:ilvl w:val="0"/>
                <w:numId w:val="71471656"/>
              </w:numPr>
              <w:spacing w:before="0" w:after="0" w:line="262" w:lineRule="auto"/>
              <w:jc w:val="left"/>
              <w:rPr>
                <w:color w:val="00274C"/>
                <w:sz w:val="20"/>
                <w:szCs w:val="20"/>
              </w:rPr>
            </w:pPr>
            <w:r>
              <w:rPr>
                <w:color w:val="00274C"/>
                <w:position w:val="-2"/>
                <w:sz w:val="20"/>
                <w:szCs w:val="20"/>
              </w:rPr>
              <w:br/>
              <w:t xml:space="preserve">Eseguire le operazioni al punto </w:t>
            </w:r>
            <w:r>
              <w:rPr>
                <w:b/>
                <w:bCs/>
                <w:color w:val="00274C"/>
                <w:position w:val="-2"/>
                <w:sz w:val="20"/>
                <w:szCs w:val="20"/>
              </w:rPr>
              <w:t xml:space="preserve">10</w:t>
            </w:r>
            <w:r>
              <w:rPr>
                <w:color w:val="00274C"/>
                <w:position w:val="-2"/>
                <w:sz w:val="20"/>
                <w:szCs w:val="20"/>
              </w:rPr>
              <w:t xml:space="preserve"> del </w:t>
            </w:r>
            <w:hyperlink r:id="rId4251606d6b647a2ec" w:history="1">
              <w:r>
                <w:rPr>
                  <w:b/>
                  <w:bCs/>
                  <w:color w:val="0000FF"/>
                  <w:position w:val="-2"/>
                  <w:sz w:val="20"/>
                  <w:szCs w:val="20"/>
                  <w:u w:val="single"/>
                </w:rPr>
                <w:t xml:space="preserve">Par. 6.6.2</w:t>
              </w:r>
            </w:hyperlink>
            <w:r>
              <w:rPr>
                <w:b/>
                <w:bCs/>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5785044" name="name3215606d6b648bdc4" descr="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jpg"/>
                          <pic:cNvPicPr/>
                        </pic:nvPicPr>
                        <pic:blipFill>
                          <a:blip r:embed="rId5504606d6b648bdb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9.13.5 Cablaggio elettrico</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1471657"/>
              </w:numPr>
              <w:spacing w:before="0" w:after="0" w:line="262" w:lineRule="auto"/>
              <w:jc w:val="left"/>
              <w:rPr>
                <w:color w:val="00274C"/>
                <w:sz w:val="20"/>
                <w:szCs w:val="20"/>
              </w:rPr>
            </w:pPr>
            <w:r>
              <w:rPr>
                <w:color w:val="00274C"/>
                <w:position w:val="-2"/>
                <w:sz w:val="20"/>
                <w:szCs w:val="20"/>
              </w:rPr>
              <w:t xml:space="preserve">Posizionare il supporto cablaggio </w:t>
            </w:r>
            <w:r>
              <w:rPr>
                <w:b/>
                <w:bCs/>
                <w:color w:val="00274C"/>
                <w:position w:val="-2"/>
                <w:sz w:val="20"/>
                <w:szCs w:val="20"/>
              </w:rPr>
              <w:t xml:space="preserve">N</w:t>
            </w:r>
            <w:r>
              <w:rPr>
                <w:color w:val="00274C"/>
                <w:position w:val="-2"/>
                <w:sz w:val="20"/>
                <w:szCs w:val="20"/>
              </w:rPr>
              <w:t xml:space="preserve"> insieme al cablaggio </w:t>
            </w:r>
            <w:r>
              <w:rPr>
                <w:b/>
                <w:bCs/>
                <w:color w:val="00274C"/>
                <w:position w:val="-2"/>
                <w:sz w:val="20"/>
                <w:szCs w:val="20"/>
              </w:rPr>
              <w:t xml:space="preserve">P</w:t>
            </w:r>
            <w:r>
              <w:rPr>
                <w:color w:val="00274C"/>
                <w:position w:val="-2"/>
                <w:sz w:val="20"/>
                <w:szCs w:val="20"/>
              </w:rPr>
              <w:t xml:space="preserve"> sul cappello bilancieri </w:t>
            </w:r>
            <w:r>
              <w:rPr>
                <w:b/>
                <w:bCs/>
                <w:color w:val="00274C"/>
                <w:position w:val="-2"/>
                <w:sz w:val="20"/>
                <w:szCs w:val="20"/>
              </w:rPr>
              <w:t xml:space="preserve">Q</w:t>
            </w:r>
            <w:r>
              <w:rPr>
                <w:color w:val="00274C"/>
                <w:position w:val="-2"/>
                <w:sz w:val="20"/>
                <w:szCs w:val="20"/>
              </w:rPr>
              <w:t xml:space="preserve"> .</w:t>
            </w:r>
          </w:p>
          <w:p>
            <w:pPr>
              <w:numPr>
                <w:ilvl w:val="0"/>
                <w:numId w:val="71471657"/>
              </w:numPr>
              <w:spacing w:before="0" w:after="0" w:line="262" w:lineRule="auto"/>
              <w:jc w:val="left"/>
              <w:rPr>
                <w:color w:val="00274C"/>
                <w:sz w:val="20"/>
                <w:szCs w:val="20"/>
              </w:rPr>
            </w:pPr>
            <w:r>
              <w:rPr>
                <w:color w:val="00274C"/>
                <w:position w:val="-2"/>
                <w:sz w:val="20"/>
                <w:szCs w:val="20"/>
              </w:rPr>
              <w:t xml:space="preserve">Serrare il supporto cablaggio </w:t>
            </w:r>
            <w:r>
              <w:rPr>
                <w:b/>
                <w:bCs/>
                <w:color w:val="00274C"/>
                <w:position w:val="-2"/>
                <w:sz w:val="20"/>
                <w:szCs w:val="20"/>
              </w:rPr>
              <w:t xml:space="preserve">N</w:t>
            </w:r>
            <w:r>
              <w:rPr>
                <w:color w:val="00274C"/>
                <w:position w:val="-2"/>
                <w:sz w:val="20"/>
                <w:szCs w:val="20"/>
              </w:rPr>
              <w:t xml:space="preserve"> sul cappello bilancieri </w:t>
            </w:r>
            <w:r>
              <w:rPr>
                <w:b/>
                <w:bCs/>
                <w:color w:val="00274C"/>
                <w:position w:val="-2"/>
                <w:sz w:val="20"/>
                <w:szCs w:val="20"/>
              </w:rPr>
              <w:t xml:space="preserve">Q</w:t>
            </w:r>
            <w:r>
              <w:rPr>
                <w:color w:val="00274C"/>
                <w:position w:val="-2"/>
                <w:sz w:val="20"/>
                <w:szCs w:val="20"/>
              </w:rPr>
              <w:t xml:space="preserve"> con le viti </w:t>
            </w:r>
            <w:r>
              <w:rPr>
                <w:b/>
                <w:bCs/>
                <w:color w:val="00274C"/>
                <w:position w:val="-2"/>
                <w:sz w:val="20"/>
                <w:szCs w:val="20"/>
              </w:rPr>
              <w:t xml:space="preserve">R</w:t>
            </w:r>
            <w:r>
              <w:rPr>
                <w:color w:val="00274C"/>
                <w:position w:val="-2"/>
                <w:sz w:val="20"/>
                <w:szCs w:val="20"/>
              </w:rPr>
              <w:t xml:space="preserve"> (coppia di serraggio a </w:t>
            </w:r>
            <w:r>
              <w:rPr>
                <w:b/>
                <w:bCs/>
                <w:color w:val="00274C"/>
                <w:position w:val="-2"/>
                <w:sz w:val="20"/>
                <w:szCs w:val="20"/>
              </w:rPr>
              <w:t xml:space="preserve">10 Nm - </w:t>
            </w:r>
            <w:r>
              <w:rPr>
                <w:color w:val="00274C"/>
                <w:position w:val="-2"/>
                <w:sz w:val="20"/>
                <w:szCs w:val="20"/>
              </w:rPr>
              <w:t xml:space="preserve"> </w:t>
            </w:r>
            <w:hyperlink r:id="rId4292606d6b648db5e"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71471657"/>
              </w:numPr>
              <w:spacing w:before="0" w:after="0" w:line="262" w:lineRule="auto"/>
              <w:jc w:val="left"/>
              <w:rPr>
                <w:color w:val="00274C"/>
                <w:sz w:val="20"/>
                <w:szCs w:val="20"/>
              </w:rPr>
            </w:pPr>
            <w:r>
              <w:rPr>
                <w:color w:val="00274C"/>
                <w:position w:val="-2"/>
                <w:sz w:val="20"/>
                <w:szCs w:val="20"/>
              </w:rPr>
              <w:t xml:space="preserve">Innestare i connettori </w:t>
            </w:r>
            <w:r>
              <w:rPr>
                <w:b/>
                <w:bCs/>
                <w:color w:val="00274C"/>
                <w:position w:val="-2"/>
                <w:sz w:val="20"/>
                <w:szCs w:val="20"/>
              </w:rPr>
              <w:t xml:space="preserve">C1</w:t>
            </w:r>
            <w:r>
              <w:rPr>
                <w:color w:val="00274C"/>
                <w:position w:val="-2"/>
                <w:sz w:val="20"/>
                <w:szCs w:val="20"/>
              </w:rPr>
              <w:t xml:space="preserve"> sugli elettroiniettori </w:t>
            </w:r>
            <w:r>
              <w:rPr>
                <w:b/>
                <w:bCs/>
                <w:color w:val="00274C"/>
                <w:position w:val="-2"/>
                <w:sz w:val="20"/>
                <w:szCs w:val="20"/>
              </w:rPr>
              <w:t xml:space="preserve">S1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628728" name="name2701606d6b649b7f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099606d6b649b7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Verificare, muovendo leggermente il supporto del cablaggio </w:t>
            </w:r>
            <w:r>
              <w:rPr>
                <w:b/>
                <w:bCs/>
                <w:color w:val="00274C"/>
                <w:position w:val="-2"/>
                <w:sz w:val="20"/>
                <w:szCs w:val="20"/>
              </w:rPr>
              <w:t xml:space="preserve">N</w:t>
            </w:r>
            <w:r>
              <w:rPr>
                <w:color w:val="00274C"/>
                <w:position w:val="-2"/>
                <w:sz w:val="20"/>
                <w:szCs w:val="20"/>
              </w:rPr>
              <w:t xml:space="preserve"> , che il filo elettrico del connettore </w:t>
            </w:r>
            <w:r>
              <w:rPr>
                <w:b/>
                <w:bCs/>
                <w:color w:val="00274C"/>
                <w:position w:val="-2"/>
                <w:sz w:val="20"/>
                <w:szCs w:val="20"/>
              </w:rPr>
              <w:t xml:space="preserve">C1</w:t>
            </w:r>
            <w:r>
              <w:rPr>
                <w:color w:val="00274C"/>
                <w:position w:val="-2"/>
                <w:sz w:val="20"/>
                <w:szCs w:val="20"/>
              </w:rPr>
              <w:t xml:space="preserve"> non sia in tensione in corrispondenza del foro di uscita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895892" name="name5700606d6b64b2f44" descr="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1.jpg"/>
                          <pic:cNvPicPr/>
                        </pic:nvPicPr>
                        <pic:blipFill>
                          <a:blip r:embed="rId4170606d6b64b2f3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9.91</w:t>
            </w:r>
          </w:p>
        </w:tc>
      </w:tr>
      <w:tr>
        <w:trPr>
          <w:trHeight w:val="0" w:hRule="atLeast"/>
        </w:trPr>
        <w:tc>
          <w:tcPr>
            <w:tcMar>
              <w:top w:w="150" w:type="dxa"/>
              <w:bottom w:w="150" w:type="dxa"/>
            </w:tcMar>
            <w:vAlign w:val="center"/>
          </w:tcPr>
          <w:p>
            <w:pPr>
              <w:numPr>
                <w:ilvl w:val="0"/>
                <w:numId w:val="71471658"/>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C2</w:t>
            </w:r>
            <w:r>
              <w:rPr>
                <w:color w:val="00274C"/>
                <w:position w:val="-2"/>
                <w:sz w:val="20"/>
                <w:szCs w:val="20"/>
              </w:rPr>
              <w:t xml:space="preserve"> sul sensore </w:t>
            </w:r>
            <w:r>
              <w:rPr>
                <w:b/>
                <w:bCs/>
                <w:color w:val="00274C"/>
                <w:position w:val="-2"/>
                <w:sz w:val="20"/>
                <w:szCs w:val="20"/>
              </w:rPr>
              <w:t xml:space="preserve">S2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4344885" name="name9880606d6b64c68ad" descr="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jpg"/>
                          <pic:cNvPicPr/>
                        </pic:nvPicPr>
                        <pic:blipFill>
                          <a:blip r:embed="rId7473606d6b64c68a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9.92</w:t>
            </w:r>
          </w:p>
        </w:tc>
      </w:tr>
      <w:tr>
        <w:trPr>
          <w:trHeight w:val="0" w:hRule="atLeast"/>
        </w:trPr>
        <w:tc>
          <w:tcPr>
            <w:tcMar>
              <w:top w:w="150" w:type="dxa"/>
              <w:bottom w:w="150" w:type="dxa"/>
            </w:tcMar>
            <w:vAlign w:val="center"/>
          </w:tcPr>
          <w:p>
            <w:pPr>
              <w:numPr>
                <w:ilvl w:val="0"/>
                <w:numId w:val="71471659"/>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C3</w:t>
            </w:r>
            <w:r>
              <w:rPr>
                <w:color w:val="00274C"/>
                <w:position w:val="-2"/>
                <w:sz w:val="20"/>
                <w:szCs w:val="20"/>
              </w:rPr>
              <w:t xml:space="preserve"> sul sensore </w:t>
            </w:r>
            <w:r>
              <w:rPr>
                <w:b/>
                <w:bCs/>
                <w:color w:val="00274C"/>
                <w:position w:val="-2"/>
                <w:sz w:val="20"/>
                <w:szCs w:val="20"/>
              </w:rPr>
              <w:t xml:space="preserve">S3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0035611" name="name3792606d6b64de3bc" descr="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3.jpg"/>
                          <pic:cNvPicPr/>
                        </pic:nvPicPr>
                        <pic:blipFill>
                          <a:blip r:embed="rId8265606d6b64de3b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numPr>
                <w:ilvl w:val="0"/>
                <w:numId w:val="71471660"/>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C4</w:t>
            </w:r>
            <w:r>
              <w:rPr>
                <w:color w:val="00274C"/>
                <w:position w:val="-2"/>
                <w:sz w:val="20"/>
                <w:szCs w:val="20"/>
              </w:rPr>
              <w:t xml:space="preserve"> sulla valvola aspirazione carburante </w:t>
            </w:r>
            <w:r>
              <w:rPr>
                <w:b/>
                <w:bCs/>
                <w:color w:val="00274C"/>
                <w:position w:val="-2"/>
                <w:sz w:val="20"/>
                <w:szCs w:val="20"/>
              </w:rPr>
              <w:t xml:space="preserve">S4</w:t>
            </w:r>
            <w:r>
              <w:rPr>
                <w:color w:val="00274C"/>
                <w:position w:val="-2"/>
                <w:sz w:val="20"/>
                <w:szCs w:val="20"/>
              </w:rPr>
              <w:t xml:space="preserve"> .</w:t>
            </w:r>
          </w:p>
          <w:p>
            <w:pPr>
              <w:numPr>
                <w:ilvl w:val="0"/>
                <w:numId w:val="71471660"/>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C5</w:t>
            </w:r>
            <w:r>
              <w:rPr>
                <w:color w:val="00274C"/>
                <w:position w:val="-2"/>
                <w:sz w:val="20"/>
                <w:szCs w:val="20"/>
              </w:rPr>
              <w:t xml:space="preserve"> sul sensore temperatura carburante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8279066" name="name8989606d6b64f3317" descr="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jpg"/>
                          <pic:cNvPicPr/>
                        </pic:nvPicPr>
                        <pic:blipFill>
                          <a:blip r:embed="rId5769606d6b64f331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numPr>
                <w:ilvl w:val="0"/>
                <w:numId w:val="71471661"/>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C6</w:t>
            </w:r>
            <w:r>
              <w:rPr>
                <w:color w:val="00274C"/>
                <w:position w:val="-2"/>
                <w:sz w:val="20"/>
                <w:szCs w:val="20"/>
              </w:rPr>
              <w:t xml:space="preserve"> sul sensore </w:t>
            </w:r>
            <w:r>
              <w:rPr>
                <w:b/>
                <w:bCs/>
                <w:color w:val="00274C"/>
                <w:position w:val="-2"/>
                <w:sz w:val="20"/>
                <w:szCs w:val="20"/>
              </w:rPr>
              <w:t xml:space="preserve">S6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4286892" name="name5342606d6b6511502" descr="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5.jpg"/>
                          <pic:cNvPicPr/>
                        </pic:nvPicPr>
                        <pic:blipFill>
                          <a:blip r:embed="rId2665606d6b65114f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9.95</w:t>
            </w:r>
          </w:p>
        </w:tc>
      </w:tr>
      <w:tr>
        <w:trPr>
          <w:trHeight w:val="0" w:hRule="atLeast"/>
        </w:trPr>
        <w:tc>
          <w:tcPr>
            <w:tcMar>
              <w:top w:w="150" w:type="dxa"/>
              <w:bottom w:w="150" w:type="dxa"/>
            </w:tcMar>
            <w:vAlign w:val="center"/>
          </w:tcPr>
          <w:p>
            <w:pPr>
              <w:numPr>
                <w:ilvl w:val="0"/>
                <w:numId w:val="71471662"/>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C7</w:t>
            </w:r>
            <w:r>
              <w:rPr>
                <w:color w:val="00274C"/>
                <w:position w:val="-2"/>
                <w:sz w:val="20"/>
                <w:szCs w:val="20"/>
              </w:rPr>
              <w:t xml:space="preserve"> sul sensore </w:t>
            </w:r>
            <w:r>
              <w:rPr>
                <w:b/>
                <w:bCs/>
                <w:color w:val="00274C"/>
                <w:position w:val="-2"/>
                <w:sz w:val="20"/>
                <w:szCs w:val="20"/>
              </w:rPr>
              <w:t xml:space="preserve">S7</w:t>
            </w:r>
            <w:r>
              <w:rPr>
                <w:color w:val="00274C"/>
                <w:position w:val="-2"/>
                <w:sz w:val="20"/>
                <w:szCs w:val="20"/>
              </w:rPr>
              <w:t xml:space="preserve"> .</w:t>
            </w:r>
          </w:p>
          <w:p>
            <w:pPr>
              <w:numPr>
                <w:ilvl w:val="0"/>
                <w:numId w:val="71471662"/>
              </w:numPr>
              <w:spacing w:before="0" w:after="0" w:line="262" w:lineRule="auto"/>
              <w:jc w:val="left"/>
              <w:rPr>
                <w:color w:val="00274C"/>
                <w:sz w:val="20"/>
                <w:szCs w:val="20"/>
              </w:rPr>
            </w:pPr>
            <w:r>
              <w:rPr>
                <w:color w:val="00274C"/>
                <w:position w:val="-2"/>
                <w:sz w:val="20"/>
                <w:szCs w:val="20"/>
              </w:rPr>
              <w:t xml:space="preserve">Innestare la fascetta </w:t>
            </w:r>
            <w:r>
              <w:rPr>
                <w:b/>
                <w:bCs/>
                <w:color w:val="00274C"/>
                <w:position w:val="-2"/>
                <w:sz w:val="20"/>
                <w:szCs w:val="20"/>
              </w:rPr>
              <w:t xml:space="preserve">P1</w:t>
            </w:r>
            <w:r>
              <w:rPr>
                <w:color w:val="00274C"/>
                <w:position w:val="-2"/>
                <w:sz w:val="20"/>
                <w:szCs w:val="20"/>
              </w:rPr>
              <w:t xml:space="preserve"> sul basamento </w:t>
            </w:r>
            <w:r>
              <w:rPr>
                <w:b/>
                <w:bCs/>
                <w:color w:val="00274C"/>
                <w:position w:val="-2"/>
                <w:sz w:val="20"/>
                <w:szCs w:val="20"/>
              </w:rPr>
              <w:t xml:space="preserve">M.</w:t>
            </w:r>
          </w:p>
          <w:p>
            <w:pPr>
              <w:numPr>
                <w:ilvl w:val="0"/>
                <w:numId w:val="71471662"/>
              </w:numPr>
              <w:spacing w:before="0" w:after="0" w:line="262" w:lineRule="auto"/>
              <w:jc w:val="left"/>
              <w:rPr>
                <w:color w:val="00274C"/>
                <w:sz w:val="20"/>
                <w:szCs w:val="20"/>
              </w:rPr>
            </w:pPr>
            <w:r>
              <w:rPr>
                <w:color w:val="00274C"/>
                <w:position w:val="-2"/>
                <w:sz w:val="20"/>
                <w:szCs w:val="20"/>
              </w:rPr>
              <w:t xml:space="preserve">Fissare la fascetta </w:t>
            </w:r>
            <w:r>
              <w:rPr>
                <w:b/>
                <w:bCs/>
                <w:color w:val="00274C"/>
                <w:position w:val="-2"/>
                <w:sz w:val="20"/>
                <w:szCs w:val="20"/>
              </w:rPr>
              <w:t xml:space="preserve">P2</w:t>
            </w:r>
            <w:r>
              <w:rPr>
                <w:color w:val="00274C"/>
                <w:position w:val="-2"/>
                <w:sz w:val="20"/>
                <w:szCs w:val="20"/>
              </w:rPr>
              <w:t xml:space="preserve"> tramite la vite </w:t>
            </w:r>
            <w:r>
              <w:rPr>
                <w:b/>
                <w:bCs/>
                <w:color w:val="00274C"/>
                <w:position w:val="-2"/>
                <w:sz w:val="20"/>
                <w:szCs w:val="20"/>
              </w:rPr>
              <w:t xml:space="preserve">T</w:t>
            </w:r>
            <w:r>
              <w:rPr>
                <w:color w:val="00274C"/>
                <w:position w:val="-2"/>
                <w:sz w:val="20"/>
                <w:szCs w:val="20"/>
              </w:rPr>
              <w:t xml:space="preserve"> sul basamento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7994743" name="name2347606d6b6524813" descr="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6.jpg"/>
                          <pic:cNvPicPr/>
                        </pic:nvPicPr>
                        <pic:blipFill>
                          <a:blip r:embed="rId5348606d6b652480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9.96</w:t>
            </w:r>
          </w:p>
        </w:tc>
      </w:tr>
      <w:tr>
        <w:trPr>
          <w:trHeight w:val="0" w:hRule="atLeast"/>
        </w:trPr>
        <w:tc>
          <w:tcPr>
            <w:tcMar>
              <w:top w:w="150" w:type="dxa"/>
              <w:bottom w:w="150" w:type="dxa"/>
            </w:tcMar>
            <w:vAlign w:val="center"/>
          </w:tcPr>
          <w:p>
            <w:pPr>
              <w:numPr>
                <w:ilvl w:val="0"/>
                <w:numId w:val="71471663"/>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C8</w:t>
            </w:r>
            <w:r>
              <w:rPr>
                <w:color w:val="00274C"/>
                <w:position w:val="-2"/>
                <w:sz w:val="20"/>
                <w:szCs w:val="20"/>
              </w:rPr>
              <w:t xml:space="preserve"> sulla valvola </w:t>
            </w:r>
            <w:r>
              <w:rPr>
                <w:b/>
                <w:bCs/>
                <w:color w:val="00274C"/>
                <w:position w:val="-2"/>
                <w:sz w:val="20"/>
                <w:szCs w:val="20"/>
              </w:rPr>
              <w:t xml:space="preserve">S8</w:t>
            </w:r>
            <w:r>
              <w:rPr>
                <w:color w:val="00274C"/>
                <w:position w:val="-2"/>
                <w:sz w:val="20"/>
                <w:szCs w:val="20"/>
              </w:rPr>
              <w:t xml:space="preserve"> .</w:t>
            </w:r>
          </w:p>
          <w:p>
            <w:pPr>
              <w:numPr>
                <w:ilvl w:val="0"/>
                <w:numId w:val="71471663"/>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C9</w:t>
            </w:r>
            <w:r>
              <w:rPr>
                <w:color w:val="00274C"/>
                <w:position w:val="-2"/>
                <w:sz w:val="20"/>
                <w:szCs w:val="20"/>
              </w:rPr>
              <w:t xml:space="preserve"> sul sensore </w:t>
            </w:r>
            <w:r>
              <w:rPr>
                <w:b/>
                <w:bCs/>
                <w:color w:val="00274C"/>
                <w:position w:val="-2"/>
                <w:sz w:val="20"/>
                <w:szCs w:val="20"/>
              </w:rPr>
              <w:t xml:space="preserve">S9</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5118666" name="name2713606d6b65370d4" descr="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7.jpg"/>
                          <pic:cNvPicPr/>
                        </pic:nvPicPr>
                        <pic:blipFill>
                          <a:blip r:embed="rId7561606d6b65370c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9.97</w:t>
            </w:r>
          </w:p>
        </w:tc>
      </w:tr>
      <w:tr>
        <w:trPr>
          <w:trHeight w:val="0" w:hRule="atLeast"/>
        </w:trPr>
        <w:tc>
          <w:tcPr>
            <w:tcMar>
              <w:top w:w="150" w:type="dxa"/>
              <w:bottom w:w="150" w:type="dxa"/>
            </w:tcMar>
            <w:vAlign w:val="center"/>
          </w:tcPr>
          <w:p>
            <w:pPr>
              <w:numPr>
                <w:ilvl w:val="0"/>
                <w:numId w:val="71471664"/>
              </w:numPr>
              <w:spacing w:before="0" w:after="0" w:line="262" w:lineRule="auto"/>
              <w:jc w:val="left"/>
              <w:rPr>
                <w:color w:val="00274C"/>
                <w:sz w:val="20"/>
                <w:szCs w:val="20"/>
              </w:rPr>
            </w:pPr>
            <w:r>
              <w:rPr>
                <w:color w:val="00274C"/>
                <w:position w:val="-2"/>
                <w:sz w:val="20"/>
                <w:szCs w:val="20"/>
              </w:rPr>
              <w:t xml:space="preserve">Fissare il cavo </w:t>
            </w:r>
            <w:r>
              <w:rPr>
                <w:b/>
                <w:bCs/>
                <w:color w:val="00274C"/>
                <w:position w:val="-2"/>
                <w:sz w:val="20"/>
                <w:szCs w:val="20"/>
              </w:rPr>
              <w:t xml:space="preserve">X</w:t>
            </w:r>
            <w:r>
              <w:rPr>
                <w:color w:val="00274C"/>
                <w:position w:val="-2"/>
                <w:sz w:val="20"/>
                <w:szCs w:val="20"/>
              </w:rPr>
              <w:t xml:space="preserve"> sul motorino </w:t>
            </w:r>
            <w:r>
              <w:rPr>
                <w:b/>
                <w:bCs/>
                <w:color w:val="00274C"/>
                <w:position w:val="-2"/>
                <w:sz w:val="20"/>
                <w:szCs w:val="20"/>
              </w:rPr>
              <w:t xml:space="preserve">V</w:t>
            </w:r>
            <w:r>
              <w:rPr>
                <w:color w:val="00274C"/>
                <w:position w:val="-2"/>
                <w:sz w:val="20"/>
                <w:szCs w:val="20"/>
              </w:rPr>
              <w:t xml:space="preserve"> tramite il dato </w:t>
            </w:r>
            <w:r>
              <w:rPr>
                <w:b/>
                <w:bCs/>
                <w:color w:val="00274C"/>
                <w:position w:val="-2"/>
                <w:sz w:val="20"/>
                <w:szCs w:val="20"/>
              </w:rPr>
              <w:t xml:space="preserve">J</w:t>
            </w:r>
            <w:r>
              <w:rPr>
                <w:color w:val="00274C"/>
                <w:position w:val="-2"/>
                <w:sz w:val="20"/>
                <w:szCs w:val="20"/>
              </w:rPr>
              <w:t xml:space="preserve"> .</w:t>
            </w:r>
          </w:p>
          <w:p>
            <w:pPr>
              <w:numPr>
                <w:ilvl w:val="0"/>
                <w:numId w:val="71471664"/>
              </w:numPr>
              <w:spacing w:before="0" w:after="0" w:line="262" w:lineRule="auto"/>
              <w:jc w:val="left"/>
              <w:rPr>
                <w:color w:val="00274C"/>
                <w:sz w:val="20"/>
                <w:szCs w:val="20"/>
              </w:rPr>
            </w:pPr>
            <w:r>
              <w:rPr>
                <w:color w:val="00274C"/>
                <w:position w:val="-2"/>
                <w:sz w:val="20"/>
                <w:szCs w:val="20"/>
              </w:rPr>
              <w:t xml:space="preserve">Fissare il cavo </w:t>
            </w:r>
            <w:r>
              <w:rPr>
                <w:b/>
                <w:bCs/>
                <w:color w:val="00274C"/>
                <w:position w:val="-2"/>
                <w:sz w:val="20"/>
                <w:szCs w:val="20"/>
              </w:rPr>
              <w:t xml:space="preserve">Y</w:t>
            </w:r>
            <w:r>
              <w:rPr>
                <w:color w:val="00274C"/>
                <w:position w:val="-2"/>
                <w:sz w:val="20"/>
                <w:szCs w:val="20"/>
              </w:rPr>
              <w:t xml:space="preserve"> sull'alternatore </w:t>
            </w:r>
            <w:r>
              <w:rPr>
                <w:b/>
                <w:bCs/>
                <w:color w:val="00274C"/>
                <w:position w:val="-2"/>
                <w:sz w:val="20"/>
                <w:szCs w:val="20"/>
              </w:rPr>
              <w:t xml:space="preserve">W</w:t>
            </w:r>
            <w:r>
              <w:rPr>
                <w:color w:val="00274C"/>
                <w:position w:val="-2"/>
                <w:sz w:val="20"/>
                <w:szCs w:val="20"/>
              </w:rPr>
              <w:t xml:space="preserve"> tramite il dato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984795" name="name4083606d6b654a233" descr="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8.jpg"/>
                          <pic:cNvPicPr/>
                        </pic:nvPicPr>
                        <pic:blipFill>
                          <a:blip r:embed="rId5958606d6b654a22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9.14.1 Valvola termostatica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609705" name="name6455606d6b655a3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42606d6b655a3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665"/>
              </w:numPr>
              <w:spacing w:before="0" w:after="0" w:line="262" w:lineRule="auto"/>
              <w:jc w:val="left"/>
              <w:rPr>
                <w:color w:val="00274C"/>
                <w:sz w:val="20"/>
                <w:szCs w:val="20"/>
              </w:rPr>
            </w:pPr>
            <w:r>
              <w:rPr>
                <w:color w:val="00274C"/>
                <w:position w:val="-2"/>
                <w:sz w:val="20"/>
                <w:szCs w:val="20"/>
              </w:rPr>
              <w:t xml:space="preserve">Verificare l'integrità della guarnizione di tenuta </w:t>
            </w:r>
            <w:r>
              <w:rPr>
                <w:b/>
                <w:bCs/>
                <w:color w:val="00274C"/>
                <w:position w:val="-2"/>
                <w:sz w:val="20"/>
                <w:szCs w:val="20"/>
              </w:rPr>
              <w:t xml:space="preserve">A</w:t>
            </w:r>
            <w:r>
              <w:rPr>
                <w:color w:val="00274C"/>
                <w:position w:val="-2"/>
                <w:sz w:val="20"/>
                <w:szCs w:val="20"/>
              </w:rPr>
              <w:t xml:space="preserve"> e montarla sulla valvola termostatica </w:t>
            </w:r>
            <w:r>
              <w:rPr>
                <w:b/>
                <w:bCs/>
                <w:color w:val="00274C"/>
                <w:position w:val="-2"/>
                <w:sz w:val="20"/>
                <w:szCs w:val="20"/>
              </w:rPr>
              <w:t xml:space="preserve">B</w:t>
            </w:r>
            <w:r>
              <w:rPr>
                <w:color w:val="00274C"/>
                <w:position w:val="-2"/>
                <w:sz w:val="20"/>
                <w:szCs w:val="20"/>
              </w:rPr>
              <w:t xml:space="preserve"> .</w:t>
            </w:r>
          </w:p>
          <w:p>
            <w:pPr>
              <w:numPr>
                <w:ilvl w:val="0"/>
                <w:numId w:val="71471665"/>
              </w:numPr>
              <w:spacing w:before="0" w:after="0" w:line="262" w:lineRule="auto"/>
              <w:jc w:val="left"/>
              <w:rPr>
                <w:color w:val="00274C"/>
                <w:sz w:val="20"/>
                <w:szCs w:val="20"/>
              </w:rPr>
            </w:pPr>
            <w:r>
              <w:rPr>
                <w:color w:val="00274C"/>
                <w:position w:val="-2"/>
                <w:sz w:val="20"/>
                <w:szCs w:val="20"/>
              </w:rPr>
              <w:t xml:space="preserve">Posizionare la valvola termostatica </w:t>
            </w:r>
            <w:r>
              <w:rPr>
                <w:b/>
                <w:bCs/>
                <w:color w:val="00274C"/>
                <w:position w:val="-2"/>
                <w:sz w:val="20"/>
                <w:szCs w:val="20"/>
              </w:rPr>
              <w:t xml:space="preserve">B</w:t>
            </w:r>
            <w:r>
              <w:rPr>
                <w:color w:val="00274C"/>
                <w:position w:val="-2"/>
                <w:sz w:val="20"/>
                <w:szCs w:val="20"/>
              </w:rPr>
              <w:t xml:space="preserve"> nella sede sulla testa </w:t>
            </w:r>
            <w:r>
              <w:rPr>
                <w:b/>
                <w:bCs/>
                <w:color w:val="00274C"/>
                <w:position w:val="-2"/>
                <w:sz w:val="20"/>
                <w:szCs w:val="20"/>
              </w:rPr>
              <w:t xml:space="preserve">C</w:t>
            </w:r>
            <w:r>
              <w:rPr>
                <w:color w:val="00274C"/>
                <w:position w:val="-2"/>
                <w:sz w:val="20"/>
                <w:szCs w:val="20"/>
              </w:rPr>
              <w:t xml:space="preserve"> .</w:t>
            </w:r>
          </w:p>
          <w:p>
            <w:pPr>
              <w:numPr>
                <w:ilvl w:val="0"/>
                <w:numId w:val="71471665"/>
              </w:numPr>
              <w:spacing w:before="0" w:after="0" w:line="262" w:lineRule="auto"/>
              <w:jc w:val="left"/>
              <w:rPr>
                <w:color w:val="00274C"/>
                <w:sz w:val="20"/>
                <w:szCs w:val="20"/>
              </w:rPr>
            </w:pPr>
            <w:r>
              <w:rPr>
                <w:color w:val="00274C"/>
                <w:position w:val="-2"/>
                <w:sz w:val="20"/>
                <w:szCs w:val="20"/>
              </w:rPr>
              <w:t xml:space="preserve">Serrare il coperchio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F</w:t>
            </w:r>
            <w:r>
              <w:rPr>
                <w:color w:val="00274C"/>
                <w:position w:val="-2"/>
                <w:sz w:val="20"/>
                <w:szCs w:val="20"/>
              </w:rPr>
              <w:t xml:space="preserve"> sulla testa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9479468" name="name1021606d6b656e3a4" descr="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9.jpg"/>
                          <pic:cNvPicPr/>
                        </pic:nvPicPr>
                        <pic:blipFill>
                          <a:blip r:embed="rId2454606d6b656e39e"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9.14.2 Pompa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14962" name="name8924606d6b65822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36606d6b65822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L</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666"/>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G</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interponendo la guarnizione </w:t>
            </w:r>
            <w:r>
              <w:rPr>
                <w:b/>
                <w:bCs/>
                <w:color w:val="00274C"/>
                <w:position w:val="-2"/>
                <w:sz w:val="20"/>
                <w:szCs w:val="20"/>
              </w:rPr>
              <w:t xml:space="preserve">L</w:t>
            </w:r>
            <w:r>
              <w:rPr>
                <w:color w:val="00274C"/>
                <w:position w:val="-2"/>
                <w:sz w:val="20"/>
                <w:szCs w:val="20"/>
              </w:rPr>
              <w:t xml:space="preserve"> sul basamento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71471666"/>
              </w:numPr>
              <w:spacing w:before="0" w:after="0" w:line="262" w:lineRule="auto"/>
              <w:jc w:val="left"/>
              <w:rPr>
                <w:color w:val="00274C"/>
                <w:sz w:val="20"/>
                <w:szCs w:val="20"/>
              </w:rPr>
            </w:pPr>
            <w:r>
              <w:rPr>
                <w:color w:val="00274C"/>
                <w:position w:val="-2"/>
                <w:sz w:val="20"/>
                <w:szCs w:val="20"/>
              </w:rPr>
              <w:t xml:space="preserve">Eseguire le operazioni del </w:t>
            </w:r>
            <w:hyperlink r:id="rId7337606d6b6582900" w:history="1">
              <w:r>
                <w:rPr>
                  <w:b/>
                  <w:bCs/>
                  <w:color w:val="0000FF"/>
                  <w:position w:val="-2"/>
                  <w:sz w:val="20"/>
                  <w:szCs w:val="20"/>
                  <w:u w:val="single"/>
                </w:rPr>
                <w:t xml:space="preserve">Par. 6.5.2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2705482" name="name6768606d6b6596464" descr="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0.jpg"/>
                          <pic:cNvPicPr/>
                        </pic:nvPicPr>
                        <pic:blipFill>
                          <a:blip r:embed="rId7191606d6b659641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9.100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9.14.3 Manicotti Oil Cooler</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1471667"/>
              </w:numPr>
              <w:spacing w:before="0" w:after="0" w:line="262" w:lineRule="auto"/>
              <w:jc w:val="left"/>
              <w:rPr>
                <w:color w:val="00274C"/>
                <w:sz w:val="20"/>
                <w:szCs w:val="20"/>
              </w:rPr>
            </w:pPr>
            <w:r>
              <w:rPr>
                <w:color w:val="00274C"/>
                <w:position w:val="-2"/>
                <w:sz w:val="20"/>
                <w:szCs w:val="20"/>
              </w:rPr>
              <w:t xml:space="preserve">Fissare il manicotto </w:t>
            </w:r>
            <w:r>
              <w:rPr>
                <w:b/>
                <w:bCs/>
                <w:color w:val="00274C"/>
                <w:position w:val="-2"/>
                <w:sz w:val="20"/>
                <w:szCs w:val="20"/>
              </w:rPr>
              <w:t xml:space="preserve">N</w:t>
            </w:r>
            <w:r>
              <w:rPr>
                <w:color w:val="00274C"/>
                <w:position w:val="-2"/>
                <w:sz w:val="20"/>
                <w:szCs w:val="20"/>
              </w:rPr>
              <w:t xml:space="preserve"> sull' Oil Cooler </w:t>
            </w:r>
            <w:r>
              <w:rPr>
                <w:b/>
                <w:bCs/>
                <w:color w:val="00274C"/>
                <w:position w:val="-2"/>
                <w:sz w:val="20"/>
                <w:szCs w:val="20"/>
              </w:rPr>
              <w:t xml:space="preserve">P</w:t>
            </w:r>
            <w:r>
              <w:rPr>
                <w:color w:val="00274C"/>
                <w:position w:val="-2"/>
                <w:sz w:val="20"/>
                <w:szCs w:val="20"/>
              </w:rPr>
              <w:t xml:space="preserve"> e sul basamento </w:t>
            </w:r>
            <w:r>
              <w:rPr>
                <w:b/>
                <w:bCs/>
                <w:color w:val="00274C"/>
                <w:position w:val="-2"/>
                <w:sz w:val="20"/>
                <w:szCs w:val="20"/>
              </w:rPr>
              <w:t xml:space="preserve">M</w:t>
            </w:r>
            <w:r>
              <w:rPr>
                <w:color w:val="00274C"/>
                <w:position w:val="-2"/>
                <w:sz w:val="20"/>
                <w:szCs w:val="20"/>
              </w:rPr>
              <w:t xml:space="preserve"> tramite le fascette </w:t>
            </w:r>
            <w:r>
              <w:rPr>
                <w:b/>
                <w:bCs/>
                <w:color w:val="00274C"/>
                <w:position w:val="-2"/>
                <w:sz w:val="20"/>
                <w:szCs w:val="20"/>
              </w:rPr>
              <w:t xml:space="preserve">Q</w:t>
            </w:r>
            <w:r>
              <w:rPr>
                <w:color w:val="00274C"/>
                <w:position w:val="-2"/>
                <w:sz w:val="20"/>
                <w:szCs w:val="20"/>
              </w:rPr>
              <w:t xml:space="preserve"> .</w:t>
            </w:r>
          </w:p>
          <w:p>
            <w:pPr>
              <w:numPr>
                <w:ilvl w:val="0"/>
                <w:numId w:val="71471667"/>
              </w:numPr>
              <w:spacing w:before="0" w:after="0" w:line="262" w:lineRule="auto"/>
              <w:jc w:val="left"/>
              <w:rPr>
                <w:color w:val="00274C"/>
                <w:sz w:val="20"/>
                <w:szCs w:val="20"/>
              </w:rPr>
            </w:pPr>
            <w:r>
              <w:rPr>
                <w:color w:val="00274C"/>
                <w:position w:val="-2"/>
                <w:sz w:val="20"/>
                <w:szCs w:val="20"/>
              </w:rPr>
              <w:t xml:space="preserve">Posizionare e fissare il manicotto </w:t>
            </w:r>
            <w:r>
              <w:rPr>
                <w:b/>
                <w:bCs/>
                <w:color w:val="00274C"/>
                <w:position w:val="-2"/>
                <w:sz w:val="20"/>
                <w:szCs w:val="20"/>
              </w:rPr>
              <w:t xml:space="preserve">R</w:t>
            </w:r>
            <w:r>
              <w:rPr>
                <w:color w:val="00274C"/>
                <w:position w:val="-2"/>
                <w:sz w:val="20"/>
                <w:szCs w:val="20"/>
              </w:rPr>
              <w:t xml:space="preserve"> tramite la fascetta </w:t>
            </w:r>
            <w:r>
              <w:rPr>
                <w:b/>
                <w:bCs/>
                <w:color w:val="00274C"/>
                <w:position w:val="-2"/>
                <w:sz w:val="20"/>
                <w:szCs w:val="20"/>
              </w:rPr>
              <w:t xml:space="preserve">S</w:t>
            </w:r>
            <w:r>
              <w:rPr>
                <w:color w:val="00274C"/>
                <w:position w:val="-2"/>
                <w:sz w:val="20"/>
                <w:szCs w:val="20"/>
              </w:rPr>
              <w:t xml:space="preserve"> sull' Oil Cooler </w:t>
            </w:r>
            <w:r>
              <w:rPr>
                <w:b/>
                <w:bCs/>
                <w:color w:val="00274C"/>
                <w:position w:val="-2"/>
                <w:sz w:val="20"/>
                <w:szCs w:val="20"/>
              </w:rPr>
              <w:t xml:space="preserve">P</w:t>
            </w:r>
            <w:r>
              <w:rPr>
                <w:color w:val="00274C"/>
                <w:position w:val="-2"/>
                <w:sz w:val="20"/>
                <w:szCs w:val="20"/>
              </w:rPr>
              <w:t xml:space="preserve"> e sul basamento </w:t>
            </w:r>
            <w:r>
              <w:rPr>
                <w:b/>
                <w:bCs/>
                <w:color w:val="00274C"/>
                <w:position w:val="-2"/>
                <w:sz w:val="20"/>
                <w:szCs w:val="20"/>
              </w:rPr>
              <w:t xml:space="preserve">M</w:t>
            </w:r>
            <w:r>
              <w:rPr>
                <w:color w:val="00274C"/>
                <w:position w:val="-2"/>
                <w:sz w:val="20"/>
                <w:szCs w:val="20"/>
              </w:rPr>
              <w:t xml:space="preserve"> .</w:t>
            </w:r>
          </w:p>
          <w:p>
            <w:pPr>
              <w:numPr>
                <w:ilvl w:val="0"/>
                <w:numId w:val="71471667"/>
              </w:numPr>
              <w:spacing w:before="0" w:after="0" w:line="262" w:lineRule="auto"/>
              <w:jc w:val="left"/>
              <w:rPr>
                <w:color w:val="00274C"/>
                <w:sz w:val="20"/>
                <w:szCs w:val="20"/>
              </w:rPr>
            </w:pPr>
            <w:r>
              <w:rPr>
                <w:color w:val="00274C"/>
                <w:position w:val="-2"/>
                <w:sz w:val="20"/>
                <w:szCs w:val="20"/>
              </w:rPr>
              <w:t xml:space="preserve">Fissare le fascette </w:t>
            </w:r>
            <w:r>
              <w:rPr>
                <w:b/>
                <w:bCs/>
                <w:color w:val="00274C"/>
                <w:position w:val="-2"/>
                <w:sz w:val="20"/>
                <w:szCs w:val="20"/>
              </w:rPr>
              <w:t xml:space="preserve">T</w:t>
            </w:r>
            <w:r>
              <w:rPr>
                <w:color w:val="00274C"/>
                <w:position w:val="-2"/>
                <w:sz w:val="20"/>
                <w:szCs w:val="20"/>
              </w:rPr>
              <w:t xml:space="preserve"> sul collettore </w:t>
            </w:r>
            <w:r>
              <w:rPr>
                <w:b/>
                <w:bCs/>
                <w:color w:val="00274C"/>
                <w:position w:val="-2"/>
                <w:sz w:val="20"/>
                <w:szCs w:val="20"/>
              </w:rPr>
              <w:t xml:space="preserve">U</w:t>
            </w:r>
            <w:r>
              <w:rPr>
                <w:color w:val="00274C"/>
                <w:position w:val="-2"/>
                <w:sz w:val="20"/>
                <w:szCs w:val="20"/>
              </w:rPr>
              <w:t xml:space="preserve"> tramite le viti </w:t>
            </w:r>
            <w:r>
              <w:rPr>
                <w:b/>
                <w:bCs/>
                <w:color w:val="00274C"/>
                <w:position w:val="-2"/>
                <w:sz w:val="20"/>
                <w:szCs w:val="20"/>
              </w:rPr>
              <w:t xml:space="preserve">V</w:t>
            </w:r>
            <w:r>
              <w:rPr>
                <w:color w:val="00274C"/>
                <w:position w:val="-2"/>
                <w:sz w:val="20"/>
                <w:szCs w:val="20"/>
              </w:rPr>
              <w:t xml:space="preserve"> nei punti </w:t>
            </w:r>
            <w:r>
              <w:rPr>
                <w:b/>
                <w:bCs/>
                <w:color w:val="00274C"/>
                <w:position w:val="-2"/>
                <w:sz w:val="20"/>
                <w:szCs w:val="20"/>
              </w:rPr>
              <w:t xml:space="preserve">X</w:t>
            </w:r>
            <w:r>
              <w:rPr>
                <w:color w:val="00274C"/>
                <w:position w:val="-2"/>
                <w:sz w:val="20"/>
                <w:szCs w:val="20"/>
              </w:rPr>
              <w:t xml:space="preserve"> (coppia di serraggio a </w:t>
            </w:r>
            <w:r>
              <w:rPr>
                <w:b/>
                <w:bCs/>
                <w:color w:val="00274C"/>
                <w:position w:val="-2"/>
                <w:sz w:val="20"/>
                <w:szCs w:val="20"/>
              </w:rPr>
              <w:t xml:space="preserve">10 Nm - </w:t>
            </w:r>
            <w:hyperlink r:id="rId7400606d6b65976af"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0544427" name="name3885606d6b65abd4d" descr="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1.jpg"/>
                          <pic:cNvPicPr/>
                        </pic:nvPicPr>
                        <pic:blipFill>
                          <a:blip r:embed="rId1196606d6b65abd4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9.101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41"/>
              </w:rPr>
              <w:drawing>
                <wp:inline distT="0" distB="0" distL="0" distR="0">
                  <wp:extent cx="5544000" cy="1828800"/>
                  <wp:docPr id="29323345" name="name3375606d6b65c456c" descr="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2.jpg"/>
                          <pic:cNvPicPr/>
                        </pic:nvPicPr>
                        <pic:blipFill>
                          <a:blip r:embed="rId3428606d6b65c4565" cstate="print"/>
                          <a:stretch>
                            <a:fillRect/>
                          </a:stretch>
                        </pic:blipFill>
                        <pic:spPr>
                          <a:xfrm>
                            <a:off x="0" y="0"/>
                            <a:ext cx="5544000" cy="182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Fig 9.102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 Gruppo EGR Cooler</w:t>
            </w:r>
          </w:p>
          <w:p/>
          <w:p/>
          <w:p>
            <w:pPr>
              <w:numPr>
                <w:ilvl w:val="0"/>
                <w:numId w:val="71471668"/>
              </w:numPr>
              <w:spacing w:before="0" w:after="0" w:line="262" w:lineRule="auto"/>
              <w:jc w:val="left"/>
              <w:rPr>
                <w:color w:val="00274C"/>
                <w:sz w:val="20"/>
                <w:szCs w:val="20"/>
              </w:rPr>
            </w:pPr>
            <w:r>
              <w:rPr>
                <w:color w:val="00274C"/>
                <w:position w:val="-2"/>
                <w:sz w:val="20"/>
                <w:szCs w:val="20"/>
              </w:rPr>
              <w:t xml:space="preserve">Inserire il raccordo </w:t>
            </w:r>
            <w:r>
              <w:rPr>
                <w:b/>
                <w:bCs/>
                <w:color w:val="00274C"/>
                <w:position w:val="-2"/>
                <w:sz w:val="20"/>
                <w:szCs w:val="20"/>
              </w:rPr>
              <w:t xml:space="preserve">A1</w:t>
            </w:r>
            <w:r>
              <w:rPr>
                <w:color w:val="00274C"/>
                <w:position w:val="-2"/>
                <w:sz w:val="20"/>
                <w:szCs w:val="20"/>
              </w:rPr>
              <w:t xml:space="preserve"> dell' EGR Cooler </w:t>
            </w:r>
            <w:r>
              <w:rPr>
                <w:b/>
                <w:bCs/>
                <w:color w:val="00274C"/>
                <w:position w:val="-2"/>
                <w:sz w:val="20"/>
                <w:szCs w:val="20"/>
              </w:rPr>
              <w:t xml:space="preserve">B</w:t>
            </w:r>
            <w:r>
              <w:rPr>
                <w:color w:val="00274C"/>
                <w:position w:val="-2"/>
                <w:sz w:val="20"/>
                <w:szCs w:val="20"/>
              </w:rPr>
              <w:t xml:space="preserve"> nel manicotto </w:t>
            </w:r>
            <w:r>
              <w:rPr>
                <w:b/>
                <w:bCs/>
                <w:color w:val="00274C"/>
                <w:position w:val="-2"/>
                <w:sz w:val="20"/>
                <w:szCs w:val="20"/>
              </w:rPr>
              <w:t xml:space="preserve">C</w:t>
            </w:r>
            <w:r>
              <w:rPr>
                <w:color w:val="00274C"/>
                <w:position w:val="-2"/>
                <w:sz w:val="20"/>
                <w:szCs w:val="20"/>
              </w:rPr>
              <w:t xml:space="preserve"> del gruppo valvola EGR.</w:t>
            </w:r>
          </w:p>
          <w:p>
            <w:pPr>
              <w:numPr>
                <w:ilvl w:val="0"/>
                <w:numId w:val="71471668"/>
              </w:numPr>
              <w:spacing w:before="0" w:after="0" w:line="262" w:lineRule="auto"/>
              <w:jc w:val="left"/>
              <w:rPr>
                <w:color w:val="00274C"/>
                <w:sz w:val="20"/>
                <w:szCs w:val="20"/>
              </w:rPr>
            </w:pPr>
            <w:r>
              <w:rPr>
                <w:color w:val="00274C"/>
                <w:position w:val="-2"/>
                <w:sz w:val="20"/>
                <w:szCs w:val="20"/>
              </w:rPr>
              <w:t xml:space="preserve">Posizionare l' EGR Cooler </w:t>
            </w:r>
            <w:r>
              <w:rPr>
                <w:b/>
                <w:bCs/>
                <w:color w:val="00274C"/>
                <w:position w:val="-2"/>
                <w:sz w:val="20"/>
                <w:szCs w:val="20"/>
              </w:rPr>
              <w:t xml:space="preserve">B</w:t>
            </w:r>
            <w:r>
              <w:rPr>
                <w:color w:val="00274C"/>
                <w:position w:val="-2"/>
                <w:sz w:val="20"/>
                <w:szCs w:val="20"/>
              </w:rPr>
              <w:t xml:space="preserve"> sul collettore aspirazione </w:t>
            </w:r>
            <w:r>
              <w:rPr>
                <w:b/>
                <w:bCs/>
                <w:color w:val="00274C"/>
                <w:position w:val="-2"/>
                <w:sz w:val="20"/>
                <w:szCs w:val="20"/>
              </w:rPr>
              <w:t xml:space="preserve">D</w:t>
            </w:r>
            <w:r>
              <w:rPr>
                <w:color w:val="00274C"/>
                <w:position w:val="-2"/>
                <w:sz w:val="20"/>
                <w:szCs w:val="20"/>
              </w:rPr>
              <w:t xml:space="preserve"> con le viti </w:t>
            </w:r>
            <w:r>
              <w:rPr>
                <w:b/>
                <w:bCs/>
                <w:color w:val="00274C"/>
                <w:position w:val="-2"/>
                <w:sz w:val="20"/>
                <w:szCs w:val="20"/>
              </w:rPr>
              <w:t xml:space="preserve">E ( </w:t>
            </w:r>
            <w:hyperlink r:id="rId7269606d6b65c652d" w:history="1">
              <w:r>
                <w:rPr>
                  <w:b/>
                  <w:bCs/>
                  <w:color w:val="0000FF"/>
                  <w:position w:val="-2"/>
                  <w:sz w:val="20"/>
                  <w:szCs w:val="20"/>
                  <w:u w:val="single"/>
                </w:rPr>
                <w:t xml:space="preserve">ST_05</w:t>
              </w:r>
            </w:hyperlink>
            <w:r>
              <w:rPr>
                <w:b/>
                <w:bCs/>
                <w:color w:val="00274C"/>
                <w:position w:val="-2"/>
                <w:sz w:val="20"/>
                <w:szCs w:val="20"/>
              </w:rPr>
              <w:t xml:space="preserve"> ).</w:t>
            </w:r>
          </w:p>
          <w:p>
            <w:pPr>
              <w:numPr>
                <w:ilvl w:val="0"/>
                <w:numId w:val="71471668"/>
              </w:numPr>
              <w:spacing w:before="0" w:after="0" w:line="262" w:lineRule="auto"/>
              <w:jc w:val="left"/>
              <w:rPr>
                <w:color w:val="00274C"/>
                <w:sz w:val="20"/>
                <w:szCs w:val="20"/>
              </w:rPr>
            </w:pPr>
            <w:r>
              <w:rPr>
                <w:color w:val="00274C"/>
                <w:position w:val="-2"/>
                <w:sz w:val="20"/>
                <w:szCs w:val="20"/>
              </w:rPr>
              <w:t xml:space="preserve">Fissare il raccordo </w:t>
            </w:r>
            <w:r>
              <w:rPr>
                <w:b/>
                <w:bCs/>
                <w:color w:val="00274C"/>
                <w:position w:val="-2"/>
                <w:sz w:val="20"/>
                <w:szCs w:val="20"/>
              </w:rPr>
              <w:t xml:space="preserve">A1</w:t>
            </w:r>
            <w:r>
              <w:rPr>
                <w:color w:val="00274C"/>
                <w:position w:val="-2"/>
                <w:sz w:val="20"/>
                <w:szCs w:val="20"/>
              </w:rPr>
              <w:t xml:space="preserve"> con la fascetta </w:t>
            </w:r>
            <w:r>
              <w:rPr>
                <w:b/>
                <w:bCs/>
                <w:color w:val="00274C"/>
                <w:position w:val="-2"/>
                <w:sz w:val="20"/>
                <w:szCs w:val="20"/>
              </w:rPr>
              <w:t xml:space="preserve">F1</w:t>
            </w:r>
            <w:r>
              <w:rPr>
                <w:color w:val="00274C"/>
                <w:position w:val="-2"/>
                <w:sz w:val="20"/>
                <w:szCs w:val="20"/>
              </w:rPr>
              <w:t xml:space="preserve"> al manicotto </w:t>
            </w:r>
            <w:r>
              <w:rPr>
                <w:b/>
                <w:bCs/>
                <w:color w:val="00274C"/>
                <w:position w:val="-2"/>
                <w:sz w:val="20"/>
                <w:szCs w:val="20"/>
              </w:rPr>
              <w:t xml:space="preserve">C</w:t>
            </w:r>
            <w:r>
              <w:rPr>
                <w:color w:val="00274C"/>
                <w:position w:val="-2"/>
                <w:sz w:val="20"/>
                <w:szCs w:val="20"/>
              </w:rPr>
              <w:t xml:space="preserve"> .</w:t>
            </w:r>
          </w:p>
          <w:p>
            <w:pPr>
              <w:numPr>
                <w:ilvl w:val="0"/>
                <w:numId w:val="71471668"/>
              </w:numPr>
              <w:spacing w:before="0" w:after="0" w:line="262" w:lineRule="auto"/>
              <w:jc w:val="left"/>
              <w:rPr>
                <w:color w:val="00274C"/>
                <w:sz w:val="20"/>
                <w:szCs w:val="20"/>
              </w:rPr>
            </w:pPr>
            <w:r>
              <w:rPr>
                <w:color w:val="00274C"/>
                <w:position w:val="-2"/>
                <w:sz w:val="20"/>
                <w:szCs w:val="20"/>
              </w:rPr>
              <w:t xml:space="preserve">Fissare il manicotto </w:t>
            </w:r>
            <w:r>
              <w:rPr>
                <w:b/>
                <w:bCs/>
                <w:color w:val="00274C"/>
                <w:position w:val="-2"/>
                <w:sz w:val="20"/>
                <w:szCs w:val="20"/>
              </w:rPr>
              <w:t xml:space="preserve">G</w:t>
            </w:r>
            <w:r>
              <w:rPr>
                <w:color w:val="00274C"/>
                <w:position w:val="-2"/>
                <w:sz w:val="20"/>
                <w:szCs w:val="20"/>
              </w:rPr>
              <w:t xml:space="preserve"> sul raccordo </w:t>
            </w:r>
            <w:r>
              <w:rPr>
                <w:b/>
                <w:bCs/>
                <w:color w:val="00274C"/>
                <w:position w:val="-2"/>
                <w:sz w:val="20"/>
                <w:szCs w:val="20"/>
              </w:rPr>
              <w:t xml:space="preserve">A2</w:t>
            </w:r>
            <w:r>
              <w:rPr>
                <w:color w:val="00274C"/>
                <w:position w:val="-2"/>
                <w:sz w:val="20"/>
                <w:szCs w:val="20"/>
              </w:rPr>
              <w:t xml:space="preserve"> dell'EGR Cooler </w:t>
            </w:r>
            <w:r>
              <w:rPr>
                <w:b/>
                <w:bCs/>
                <w:color w:val="00274C"/>
                <w:position w:val="-2"/>
                <w:sz w:val="20"/>
                <w:szCs w:val="20"/>
              </w:rPr>
              <w:t xml:space="preserve">B</w:t>
            </w:r>
            <w:r>
              <w:rPr>
                <w:color w:val="00274C"/>
                <w:position w:val="-2"/>
                <w:sz w:val="20"/>
                <w:szCs w:val="20"/>
              </w:rPr>
              <w:t xml:space="preserve"> tramite la fascetta </w:t>
            </w:r>
            <w:r>
              <w:rPr>
                <w:b/>
                <w:bCs/>
                <w:color w:val="00274C"/>
                <w:position w:val="-2"/>
                <w:sz w:val="20"/>
                <w:szCs w:val="20"/>
              </w:rPr>
              <w:t xml:space="preserve">F2</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2952676" name="name2994606d6b65d8683" descr="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3.jpg"/>
                          <pic:cNvPicPr/>
                        </pic:nvPicPr>
                        <pic:blipFill>
                          <a:blip r:embed="rId5884606d6b65d867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numPr>
                <w:ilvl w:val="0"/>
                <w:numId w:val="71471669"/>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H</w:t>
            </w:r>
            <w:r>
              <w:rPr>
                <w:color w:val="00274C"/>
                <w:position w:val="-2"/>
                <w:sz w:val="20"/>
                <w:szCs w:val="20"/>
              </w:rPr>
              <w:t xml:space="preserve"> con le viti </w:t>
            </w:r>
            <w:r>
              <w:rPr>
                <w:b/>
                <w:bCs/>
                <w:color w:val="00274C"/>
                <w:position w:val="-2"/>
                <w:sz w:val="20"/>
                <w:szCs w:val="20"/>
              </w:rPr>
              <w:t xml:space="preserve">L</w:t>
            </w:r>
            <w:r>
              <w:rPr>
                <w:color w:val="00274C"/>
                <w:position w:val="-2"/>
                <w:sz w:val="20"/>
                <w:szCs w:val="20"/>
              </w:rPr>
              <w:t xml:space="preserve"> sul gruppo valvola EGR </w:t>
            </w:r>
            <w:r>
              <w:rPr>
                <w:b/>
                <w:bCs/>
                <w:color w:val="00274C"/>
                <w:position w:val="-2"/>
                <w:sz w:val="20"/>
                <w:szCs w:val="20"/>
              </w:rPr>
              <w:t xml:space="preserve">M</w:t>
            </w:r>
            <w:r>
              <w:rPr>
                <w:color w:val="00274C"/>
                <w:position w:val="-2"/>
                <w:sz w:val="20"/>
                <w:szCs w:val="20"/>
              </w:rPr>
              <w:t xml:space="preserve"> interponendo la guarnizione </w:t>
            </w:r>
            <w:r>
              <w:rPr>
                <w:b/>
                <w:bCs/>
                <w:color w:val="00274C"/>
                <w:position w:val="-2"/>
                <w:sz w:val="20"/>
                <w:szCs w:val="20"/>
              </w:rPr>
              <w:t xml:space="preserve">N</w:t>
            </w:r>
            <w:r>
              <w:rPr>
                <w:color w:val="00274C"/>
                <w:position w:val="-2"/>
                <w:sz w:val="20"/>
                <w:szCs w:val="20"/>
              </w:rPr>
              <w:t xml:space="preserve"> (coppia di serraggio a </w:t>
            </w:r>
            <w:r>
              <w:rPr>
                <w:b/>
                <w:bCs/>
                <w:color w:val="00274C"/>
                <w:position w:val="-2"/>
                <w:sz w:val="20"/>
                <w:szCs w:val="20"/>
              </w:rPr>
              <w:t xml:space="preserve">22 Nm - </w:t>
            </w:r>
            <w:r>
              <w:rPr>
                <w:color w:val="00274C"/>
                <w:position w:val="-2"/>
                <w:sz w:val="20"/>
                <w:szCs w:val="20"/>
              </w:rPr>
              <w:t xml:space="preserve"> </w:t>
            </w:r>
            <w:hyperlink r:id="rId5735606d6b65db399" w:history="1">
              <w:r>
                <w:rPr>
                  <w:b/>
                  <w:bCs/>
                  <w:color w:val="0000FF"/>
                  <w:position w:val="-2"/>
                  <w:sz w:val="20"/>
                  <w:szCs w:val="20"/>
                  <w:u w:val="single"/>
                </w:rPr>
                <w:t xml:space="preserve">ST_05</w:t>
              </w:r>
            </w:hyperlink>
            <w:r>
              <w:rPr>
                <w:color w:val="00274C"/>
                <w:position w:val="-2"/>
                <w:sz w:val="20"/>
                <w:szCs w:val="20"/>
              </w:rPr>
              <w:t xml:space="preserve"> ).</w:t>
            </w:r>
          </w:p>
          <w:p>
            <w:pPr>
              <w:numPr>
                <w:ilvl w:val="0"/>
                <w:numId w:val="71471669"/>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H</w:t>
            </w:r>
            <w:r>
              <w:rPr>
                <w:color w:val="00274C"/>
                <w:position w:val="-2"/>
                <w:sz w:val="20"/>
                <w:szCs w:val="20"/>
              </w:rPr>
              <w:t xml:space="preserve"> con le viti </w:t>
            </w:r>
            <w:r>
              <w:rPr>
                <w:b/>
                <w:bCs/>
                <w:color w:val="00274C"/>
                <w:position w:val="-2"/>
                <w:sz w:val="20"/>
                <w:szCs w:val="20"/>
              </w:rPr>
              <w:t xml:space="preserve">P</w:t>
            </w:r>
            <w:r>
              <w:rPr>
                <w:color w:val="00274C"/>
                <w:position w:val="-2"/>
                <w:sz w:val="20"/>
                <w:szCs w:val="20"/>
              </w:rPr>
              <w:t xml:space="preserve"> sull' EGR Cooler </w:t>
            </w:r>
            <w:r>
              <w:rPr>
                <w:b/>
                <w:bCs/>
                <w:color w:val="00274C"/>
                <w:position w:val="-2"/>
                <w:sz w:val="20"/>
                <w:szCs w:val="20"/>
              </w:rPr>
              <w:t xml:space="preserve">B</w:t>
            </w:r>
            <w:r>
              <w:rPr>
                <w:color w:val="00274C"/>
                <w:position w:val="-2"/>
                <w:sz w:val="20"/>
                <w:szCs w:val="20"/>
              </w:rPr>
              <w:t xml:space="preserve"> interponendo la guarnizione </w:t>
            </w:r>
            <w:r>
              <w:rPr>
                <w:b/>
                <w:bCs/>
                <w:color w:val="00274C"/>
                <w:position w:val="-2"/>
                <w:sz w:val="20"/>
                <w:szCs w:val="20"/>
              </w:rPr>
              <w:t xml:space="preserve">Q</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924105" name="name4034606d6b65ebb1c" descr="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4.jpg"/>
                          <pic:cNvPicPr/>
                        </pic:nvPicPr>
                        <pic:blipFill>
                          <a:blip r:embed="rId3097606d6b65ebb1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71471670"/>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J</w:t>
            </w:r>
            <w:r>
              <w:rPr>
                <w:color w:val="00274C"/>
                <w:position w:val="-2"/>
                <w:sz w:val="20"/>
                <w:szCs w:val="20"/>
              </w:rPr>
              <w:t xml:space="preserve"> sul collettore aspirazione </w:t>
            </w:r>
            <w:r>
              <w:rPr>
                <w:b/>
                <w:bCs/>
                <w:color w:val="00274C"/>
                <w:position w:val="-2"/>
                <w:sz w:val="20"/>
                <w:szCs w:val="20"/>
              </w:rPr>
              <w:t xml:space="preserve">D</w:t>
            </w:r>
            <w:r>
              <w:rPr>
                <w:color w:val="00274C"/>
                <w:position w:val="-2"/>
                <w:sz w:val="20"/>
                <w:szCs w:val="20"/>
              </w:rPr>
              <w:t xml:space="preserve"> con le viti </w:t>
            </w:r>
            <w:r>
              <w:rPr>
                <w:b/>
                <w:bCs/>
                <w:color w:val="00274C"/>
                <w:position w:val="-2"/>
                <w:sz w:val="20"/>
                <w:szCs w:val="20"/>
              </w:rPr>
              <w:t xml:space="preserve">R</w:t>
            </w:r>
            <w:r>
              <w:rPr>
                <w:color w:val="00274C"/>
                <w:position w:val="-2"/>
                <w:sz w:val="20"/>
                <w:szCs w:val="20"/>
              </w:rPr>
              <w:t xml:space="preserve"> (coppia di serraggio a </w:t>
            </w:r>
            <w:r>
              <w:rPr>
                <w:b/>
                <w:bCs/>
                <w:color w:val="00274C"/>
                <w:position w:val="-2"/>
                <w:sz w:val="20"/>
                <w:szCs w:val="20"/>
              </w:rPr>
              <w:t xml:space="preserve">22 Nm - </w:t>
            </w:r>
            <w:r>
              <w:rPr>
                <w:color w:val="00274C"/>
                <w:position w:val="-2"/>
                <w:sz w:val="20"/>
                <w:szCs w:val="20"/>
              </w:rPr>
              <w:t xml:space="preserve"> </w:t>
            </w:r>
            <w:hyperlink r:id="rId2386606d6b65ecc86" w:history="1">
              <w:r>
                <w:rPr>
                  <w:b/>
                  <w:bCs/>
                  <w:color w:val="0000FF"/>
                  <w:position w:val="-2"/>
                  <w:sz w:val="20"/>
                  <w:szCs w:val="20"/>
                  <w:u w:val="single"/>
                </w:rPr>
                <w:t xml:space="preserve">ST_05</w:t>
              </w:r>
            </w:hyperlink>
            <w:r>
              <w:rPr>
                <w:color w:val="00274C"/>
                <w:position w:val="-2"/>
                <w:sz w:val="20"/>
                <w:szCs w:val="20"/>
              </w:rPr>
              <w:t xml:space="preserve"> ) interponendo la guarnizione </w:t>
            </w:r>
            <w:r>
              <w:rPr>
                <w:b/>
                <w:bCs/>
                <w:color w:val="00274C"/>
                <w:position w:val="-2"/>
                <w:sz w:val="20"/>
                <w:szCs w:val="20"/>
              </w:rPr>
              <w:t xml:space="preserve">S</w:t>
            </w:r>
            <w:r>
              <w:rPr>
                <w:color w:val="00274C"/>
                <w:position w:val="-2"/>
                <w:sz w:val="20"/>
                <w:szCs w:val="20"/>
              </w:rPr>
              <w:t xml:space="preserve"> .</w:t>
            </w:r>
          </w:p>
          <w:p>
            <w:pPr>
              <w:numPr>
                <w:ilvl w:val="0"/>
                <w:numId w:val="71471670"/>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J</w:t>
            </w:r>
            <w:r>
              <w:rPr>
                <w:color w:val="00274C"/>
                <w:position w:val="-2"/>
                <w:sz w:val="20"/>
                <w:szCs w:val="20"/>
              </w:rPr>
              <w:t xml:space="preserve"> sull' EGR Cooler </w:t>
            </w:r>
            <w:r>
              <w:rPr>
                <w:b/>
                <w:bCs/>
                <w:color w:val="00274C"/>
                <w:position w:val="-2"/>
                <w:sz w:val="20"/>
                <w:szCs w:val="20"/>
              </w:rPr>
              <w:t xml:space="preserve">B</w:t>
            </w:r>
            <w:r>
              <w:rPr>
                <w:color w:val="00274C"/>
                <w:position w:val="-2"/>
                <w:sz w:val="20"/>
                <w:szCs w:val="20"/>
              </w:rPr>
              <w:t xml:space="preserve"> con le viti </w:t>
            </w:r>
            <w:r>
              <w:rPr>
                <w:b/>
                <w:bCs/>
                <w:color w:val="00274C"/>
                <w:position w:val="-2"/>
                <w:sz w:val="20"/>
                <w:szCs w:val="20"/>
              </w:rPr>
              <w:t xml:space="preserve">T</w:t>
            </w:r>
            <w:r>
              <w:rPr>
                <w:color w:val="00274C"/>
                <w:position w:val="-2"/>
                <w:sz w:val="20"/>
                <w:szCs w:val="20"/>
              </w:rPr>
              <w:t xml:space="preserve"> interponendo la guarnizione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71471670"/>
              </w:numPr>
              <w:spacing w:before="0" w:after="0" w:line="262" w:lineRule="auto"/>
              <w:jc w:val="left"/>
              <w:rPr>
                <w:color w:val="00274C"/>
                <w:sz w:val="20"/>
                <w:szCs w:val="20"/>
              </w:rPr>
            </w:pPr>
            <w:r>
              <w:rPr>
                <w:color w:val="00274C"/>
                <w:position w:val="-2"/>
                <w:sz w:val="20"/>
                <w:szCs w:val="20"/>
              </w:rPr>
              <w:t xml:space="preserve">Fissare l' EGR Cooler </w:t>
            </w:r>
            <w:r>
              <w:rPr>
                <w:b/>
                <w:bCs/>
                <w:color w:val="00274C"/>
                <w:position w:val="-2"/>
                <w:sz w:val="20"/>
                <w:szCs w:val="20"/>
              </w:rPr>
              <w:t xml:space="preserve">B</w:t>
            </w:r>
            <w:r>
              <w:rPr>
                <w:color w:val="00274C"/>
                <w:position w:val="-2"/>
                <w:sz w:val="20"/>
                <w:szCs w:val="20"/>
              </w:rPr>
              <w:t xml:space="preserve"> sul collettore aspirazione </w:t>
            </w:r>
            <w:r>
              <w:rPr>
                <w:b/>
                <w:bCs/>
                <w:color w:val="00274C"/>
                <w:position w:val="-2"/>
                <w:sz w:val="20"/>
                <w:szCs w:val="20"/>
              </w:rPr>
              <w:t xml:space="preserve">D</w:t>
            </w:r>
            <w:r>
              <w:rPr>
                <w:color w:val="00274C"/>
                <w:position w:val="-2"/>
                <w:sz w:val="20"/>
                <w:szCs w:val="20"/>
              </w:rPr>
              <w:t xml:space="preserve"> con le viti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22 Nm -  </w:t>
            </w:r>
            <w:hyperlink r:id="rId1839606d6b65ecdc2" w:history="1">
              <w:r>
                <w:rPr>
                  <w:b/>
                  <w:bCs/>
                  <w:color w:val="0000FF"/>
                  <w:position w:val="-2"/>
                  <w:sz w:val="20"/>
                  <w:szCs w:val="20"/>
                  <w:u w:val="single"/>
                </w:rPr>
                <w:t xml:space="preserve">ST_05</w:t>
              </w:r>
            </w:hyperlink>
            <w:r>
              <w:rPr>
                <w:b/>
                <w:bCs/>
                <w:color w:val="00274C"/>
                <w:position w:val="-2"/>
                <w:sz w:val="20"/>
                <w:szCs w:val="20"/>
              </w:rPr>
              <w:t xml:space="preserve">  - Fig. 9.103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7827362" name="name3224606d6b6608cc1" descr="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5.jpg"/>
                          <pic:cNvPicPr/>
                        </pic:nvPicPr>
                        <pic:blipFill>
                          <a:blip r:embed="rId4950606d6b6608cb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9.105</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Coppie di serraggio e utilizzo del sigillante</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*in alternativa alle viti di ricambio con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CONFIGURAZIONE BASE</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BLOCCO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spruzzatori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M14x1.25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biella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M11x1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chiusura foro scarico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Piastra chiusura linea mandata olio principale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tappo ingranaggio ozioso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COPPA OLIO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aspirazione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ritorno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FLANGIATURA (1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campana di flangiatura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disaerazione (Rev. 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disaerazione (Rev. 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sollevamento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Canotto </w:t>
            </w:r>
            <w:r>
              <w:rPr>
                <w:color w:val="00274C"/>
                <w:position w:val="-2"/>
                <w:sz w:val="20"/>
                <w:szCs w:val="20"/>
                <w:shd w:val="clear" w:color="auto" w:fill="E1E2E0"/>
              </w:rPr>
              <w:t xml:space="preserve">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perno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SISTEMA INIEZIONE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filtro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Fissaggio cartuccia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distributore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fissaggio linea rifiuto su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w:t>
            </w:r>
            <w:r>
              <w:rPr>
                <w:color w:val="00274C"/>
                <w:position w:val="-2"/>
                <w:sz w:val="20"/>
                <w:szCs w:val="20"/>
                <w:shd w:val="clear" w:color="auto" w:fill="E1E2E0"/>
              </w:rPr>
              <w:t xml:space="preserve">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ingranaggio su pompa iniezione carburante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coperchio smontaggio pompa iniezione (su campana flangiatura)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semicollettore interno (su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semicollettore esterno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COLLETTORE SCARICO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Prigioniero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Cicli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piastra supporto separatore vapori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vapori olio (su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tubo ritorno olio separatore vapori (su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fissaggio 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porta cartuccia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PULEGGIA ALBERO A GOMITO E RUOTA FONICA (2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ruota fonica (su puleggia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puleggia su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REFRIGERANTE</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fascetta tubo refrigerante (ritorno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coperchio valvola termostatica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puleggia ventola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ritorno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mandato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turbina (su collettore)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flangia di scarico (su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flangia di scarico (su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COMPONENTI ELETTRICI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sensore MAP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sensore di fase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sensore di giri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cavo alimentazione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EGR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valvola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valvola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EGR Cooler (su flangia valvola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su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su collettore 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SCR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DCU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ETB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valvola riscaldamento AdBlue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iniettore AdBlue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AdBlue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ambiente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drenaggio AdBlue® (solo serbatoio fornito da KOHLER)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NOx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Castrol Optimol Paste MF</w:t>
            </w:r>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w:t>
            </w:r>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Bostik Never-Seez Grade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Centralina NOx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fascetta SCR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in alternativa alle viti di ricambio con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COMPONENTI OPZIONALI (CAP.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spirazione con Heater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INGRANAGGIO OZIOSO (PER 3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ingranaggio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Vite fissaggio ETB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ACACT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Sensore ACACT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 rifornimento liquidi</w:t>
      </w:r>
    </w:p>
    <w:p>
      <w:pPr>
        <w:widowControl w:val="on"/>
        <w:pBdr/>
        <w:spacing w:before="0" w:after="0" w:line="240" w:lineRule="auto"/>
        <w:ind w:left="0" w:right="0"/>
        <w:jc w:val="left"/>
      </w:pPr>
    </w:p>
    <w:p>
      <w:pPr>
        <w:pStyle w:val="Titolo2"/>
      </w:pPr>
      <w:r>
        <w:rPr/>
        <w:t xml:space="preserve">Olio motore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520376" name="name8522606d6b6668df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917606d6b6668d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825606d6b66693f2"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vMerge w:val="restart"/>
            <w:tcMar>
              <w:top w:w="150" w:type="dxa"/>
              <w:bottom w:w="150" w:type="dxa"/>
            </w:tcMar>
            <w:vAlign w:val="center"/>
          </w:tcPr>
          <w:p>
            <w:pPr>
              <w:numPr>
                <w:ilvl w:val="0"/>
                <w:numId w:val="71471671"/>
              </w:numPr>
              <w:spacing w:before="0" w:after="0" w:line="262" w:lineRule="auto"/>
              <w:jc w:val="left"/>
              <w:rPr>
                <w:color w:val="00274C"/>
                <w:sz w:val="20"/>
                <w:szCs w:val="20"/>
              </w:rPr>
            </w:pPr>
            <w:r>
              <w:rPr>
                <w:color w:val="00274C"/>
                <w:position w:val="-2"/>
                <w:sz w:val="20"/>
                <w:szCs w:val="20"/>
              </w:rPr>
              <w:t xml:space="preserve">Svitare il tappo rifornimento olio </w:t>
            </w:r>
            <w:r>
              <w:rPr>
                <w:b/>
                <w:bCs/>
                <w:color w:val="00274C"/>
                <w:position w:val="-2"/>
                <w:sz w:val="20"/>
                <w:szCs w:val="20"/>
              </w:rPr>
              <w:t xml:space="preserve">A.</w:t>
            </w:r>
          </w:p>
          <w:p>
            <w:pPr>
              <w:numPr>
                <w:ilvl w:val="0"/>
                <w:numId w:val="71471671"/>
              </w:numPr>
              <w:spacing w:before="0" w:after="0" w:line="262" w:lineRule="auto"/>
              <w:jc w:val="left"/>
              <w:rPr>
                <w:color w:val="00274C"/>
                <w:sz w:val="20"/>
                <w:szCs w:val="20"/>
              </w:rPr>
            </w:pPr>
            <w:r>
              <w:rPr>
                <w:color w:val="00274C"/>
                <w:position w:val="-2"/>
                <w:sz w:val="20"/>
                <w:szCs w:val="20"/>
              </w:rPr>
              <w:t xml:space="preserve">Rifornire con olio del tipo e quantità prescritto ( </w:t>
            </w:r>
            <w:hyperlink r:id="rId3408606d6b666be28" w:history="1">
              <w:r>
                <w:rPr>
                  <w:b/>
                  <w:bCs/>
                  <w:color w:val="0000FF"/>
                  <w:position w:val="-2"/>
                  <w:sz w:val="20"/>
                  <w:szCs w:val="20"/>
                </w:rPr>
                <w:t xml:space="preserve">Tab. 2.2</w:t>
              </w:r>
            </w:hyperlink>
            <w:r>
              <w:rPr>
                <w:color w:val="00274C"/>
                <w:position w:val="-2"/>
                <w:sz w:val="20"/>
                <w:szCs w:val="20"/>
              </w:rPr>
              <w:t xml:space="preserve"> ).</w:t>
            </w:r>
          </w:p>
          <w:p>
            <w:pPr>
              <w:numPr>
                <w:ilvl w:val="0"/>
                <w:numId w:val="71471671"/>
              </w:numPr>
              <w:spacing w:before="0" w:after="0" w:line="262" w:lineRule="auto"/>
              <w:jc w:val="left"/>
              <w:rPr>
                <w:color w:val="00274C"/>
                <w:sz w:val="20"/>
                <w:szCs w:val="20"/>
              </w:rPr>
            </w:pPr>
            <w:r>
              <w:rPr>
                <w:color w:val="00274C"/>
                <w:position w:val="-2"/>
                <w:sz w:val="20"/>
                <w:szCs w:val="20"/>
              </w:rPr>
              <w:t xml:space="preserve">Rimuovere l'asta livello olio </w:t>
            </w:r>
            <w:r>
              <w:rPr>
                <w:b/>
                <w:bCs/>
                <w:color w:val="00274C"/>
                <w:position w:val="-2"/>
                <w:sz w:val="20"/>
                <w:szCs w:val="20"/>
              </w:rPr>
              <w:t xml:space="preserve">B</w:t>
            </w:r>
            <w:r>
              <w:rPr>
                <w:color w:val="00274C"/>
                <w:position w:val="-2"/>
                <w:sz w:val="20"/>
                <w:szCs w:val="20"/>
              </w:rPr>
              <w:t xml:space="preserve"> e controllare che il livello sia prossimo ma non oltre il </w:t>
            </w:r>
            <w:r>
              <w:rPr>
                <w:b/>
                <w:bCs/>
                <w:color w:val="00274C"/>
                <w:position w:val="-2"/>
                <w:sz w:val="20"/>
                <w:szCs w:val="20"/>
              </w:rPr>
              <w:t xml:space="preserve">MAX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694598" name="name4501606d6b66793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06606d6b66793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Non utilizzare il motore con il livello dell'olio sotto il </w:t>
            </w:r>
            <w:r>
              <w:rPr>
                <w:b/>
                <w:bCs/>
                <w:color w:val="00274C"/>
                <w:position w:val="-2"/>
                <w:sz w:val="20"/>
                <w:szCs w:val="20"/>
              </w:rPr>
              <w:t xml:space="preserve">MIN</w:t>
            </w:r>
            <w:r>
              <w:rPr>
                <w:color w:val="00274C"/>
                <w:position w:val="-2"/>
                <w:sz w:val="20"/>
                <w:szCs w:val="20"/>
              </w:rPr>
              <w:t xml:space="preserve"> o sopra il </w:t>
            </w:r>
            <w:r>
              <w:rPr>
                <w:b/>
                <w:bCs/>
                <w:color w:val="00274C"/>
                <w:position w:val="-2"/>
                <w:sz w:val="20"/>
                <w:szCs w:val="20"/>
              </w:rPr>
              <w:t xml:space="preserve">MAX</w:t>
            </w:r>
            <w:r>
              <w:rPr>
                <w:color w:val="00274C"/>
                <w:position w:val="-2"/>
                <w:sz w:val="20"/>
                <w:szCs w:val="20"/>
              </w:rPr>
              <w:t xml:space="preserve"> .</w:t>
            </w:r>
          </w:p>
          <w:p/>
          <w:p/>
          <w:p/>
          <w:p/>
          <w:p>
            <w:pPr>
              <w:numPr>
                <w:ilvl w:val="0"/>
                <w:numId w:val="71471672"/>
              </w:numPr>
              <w:spacing w:before="0" w:after="0" w:line="262" w:lineRule="auto"/>
              <w:jc w:val="left"/>
              <w:rPr>
                <w:color w:val="00274C"/>
                <w:sz w:val="20"/>
                <w:szCs w:val="20"/>
              </w:rPr>
            </w:pPr>
            <w:r>
              <w:rPr>
                <w:color w:val="00274C"/>
                <w:position w:val="-2"/>
                <w:sz w:val="20"/>
                <w:szCs w:val="20"/>
              </w:rPr>
              <w:t xml:space="preserve">Rabboccare se il livello non è prossimo al </w:t>
            </w:r>
            <w:r>
              <w:rPr>
                <w:b/>
                <w:bCs/>
                <w:color w:val="00274C"/>
                <w:position w:val="-2"/>
                <w:sz w:val="20"/>
                <w:szCs w:val="20"/>
              </w:rPr>
              <w:t xml:space="preserve">MAX</w:t>
            </w:r>
            <w:r>
              <w:rPr>
                <w:color w:val="00274C"/>
                <w:position w:val="-2"/>
                <w:sz w:val="20"/>
                <w:szCs w:val="20"/>
              </w:rPr>
              <w:t xml:space="preserve"> e reinserire in modo corretto l'asta livello olio </w:t>
            </w:r>
            <w:r>
              <w:rPr>
                <w:b/>
                <w:bCs/>
                <w:color w:val="00274C"/>
                <w:position w:val="-2"/>
                <w:sz w:val="20"/>
                <w:szCs w:val="20"/>
              </w:rPr>
              <w:t xml:space="preserve">B</w:t>
            </w:r>
            <w:r>
              <w:rPr>
                <w:color w:val="00274C"/>
                <w:position w:val="-2"/>
                <w:sz w:val="20"/>
                <w:szCs w:val="20"/>
              </w:rPr>
              <w:t xml:space="preserve"> .</w:t>
            </w:r>
          </w:p>
          <w:p>
            <w:pPr>
              <w:numPr>
                <w:ilvl w:val="0"/>
                <w:numId w:val="71471672"/>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A.</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735866" name="name7021606d6b668cf61" descr="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6403606d6b668cf5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84415429" name="name8715606d6b669f460" descr="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7313606d6b669f45b"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4203606d6b66a0b5c" w:history="1">
              <w:r>
                <w:rPr>
                  <w:color w:val="0000FF"/>
                  <w:position w:val="0"/>
                  <w:sz w:val="20"/>
                  <w:szCs w:val="20"/>
                  <w:u w:val="single"/>
                </w:rPr>
                <w:t xml:space="preserve">https://www.youtube.com/embed/HWCzK41Br1U?showinfo=0&amp;rel=0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Liquido refrigerante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Componente non fornito da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Fare riferimento alla documentazione tecnica della macchina.</w:t>
            </w:r>
          </w:p>
        </w:tc>
      </w:tr>
    </w:tbl>
    <w:p>
      <w:pPr>
        <w:pStyle w:val="Titolo1"/>
        <w:outlineLvl w:val="0"/>
      </w:pPr>
      <w:r>
        <w:rPr/>
        <w:t xml:space="preserve">Informazioni sui componenti opzionali</w:t>
      </w:r>
    </w:p>
    <w:p>
      <w:pPr>
        <w:widowControl w:val="on"/>
        <w:pBdr/>
        <w:spacing w:before="0" w:after="0" w:line="240" w:lineRule="auto"/>
        <w:ind w:left="0" w:right="0"/>
        <w:jc w:val="left"/>
      </w:pPr>
    </w:p>
    <w:p>
      <w:pPr>
        <w:pStyle w:val="Titolo2"/>
      </w:pPr>
      <w:r>
        <w:rPr/>
        <w:t xml:space="preserve">Heater (sostituzione)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954749" name="name3714606d6b66b5d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61606d6b66b5d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709606d6b66b6354"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Smontaggio</w:t>
            </w:r>
          </w:p>
          <w:p/>
          <w:p/>
          <w:p>
            <w:pPr>
              <w:numPr>
                <w:ilvl w:val="0"/>
                <w:numId w:val="7147167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con le rispettive rondelle.</w:t>
            </w:r>
          </w:p>
          <w:p>
            <w:pPr>
              <w:numPr>
                <w:ilvl w:val="0"/>
                <w:numId w:val="71471673"/>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C</w:t>
            </w:r>
            <w:r>
              <w:rPr>
                <w:color w:val="00274C"/>
                <w:position w:val="-2"/>
                <w:sz w:val="20"/>
                <w:szCs w:val="20"/>
              </w:rPr>
              <w:t xml:space="preserve"> .</w:t>
            </w:r>
          </w:p>
          <w:p>
            <w:pPr>
              <w:numPr>
                <w:ilvl w:val="0"/>
                <w:numId w:val="71471673"/>
              </w:numPr>
              <w:spacing w:before="0" w:after="0" w:line="262" w:lineRule="auto"/>
              <w:jc w:val="left"/>
              <w:rPr>
                <w:color w:val="00274C"/>
                <w:sz w:val="20"/>
                <w:szCs w:val="20"/>
              </w:rPr>
            </w:pPr>
            <w:r>
              <w:rPr>
                <w:color w:val="00274C"/>
                <w:position w:val="-2"/>
                <w:sz w:val="20"/>
                <w:szCs w:val="20"/>
              </w:rPr>
              <w:t xml:space="preserve">Rimuovere l'Heater </w:t>
            </w:r>
            <w:r>
              <w:rPr>
                <w:b/>
                <w:bCs/>
                <w:color w:val="00274C"/>
                <w:position w:val="-2"/>
                <w:sz w:val="20"/>
                <w:szCs w:val="20"/>
              </w:rPr>
              <w:t xml:space="preserve">E</w:t>
            </w:r>
            <w:r>
              <w:rPr>
                <w:color w:val="00274C"/>
                <w:position w:val="-2"/>
                <w:sz w:val="20"/>
                <w:szCs w:val="20"/>
              </w:rPr>
              <w:t xml:space="preserve"> e le rispettive guarnizioni </w:t>
            </w:r>
            <w:r>
              <w:rPr>
                <w:b/>
                <w:bCs/>
                <w:color w:val="00274C"/>
                <w:position w:val="-2"/>
                <w:sz w:val="20"/>
                <w:szCs w:val="20"/>
              </w:rPr>
              <w:t xml:space="preserve">F</w:t>
            </w:r>
          </w:p>
        </w:tc>
        <w:tc>
          <w:tcPr>
            <w:tcMar>
              <w:top w:w="150" w:type="dxa"/>
              <w:bottom w:w="150" w:type="dxa"/>
            </w:tcMar>
            <w:vAlign w:val="top"/>
          </w:tcPr>
          <w:p>
            <w:r>
              <w:rPr>
                <w:position w:val="-224"/>
              </w:rPr>
              <w:drawing>
                <wp:inline distT="0" distB="0" distL="0" distR="0">
                  <wp:extent cx="2232000" cy="1476000"/>
                  <wp:docPr id="6601419" name="name6979606d6b66cf8f9"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9771606d6b66cf8f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7409" name="name7701606d6b66e05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81606d6b66e05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Sostituire sempre le guarnizioni di tenuta </w:t>
            </w:r>
            <w:r>
              <w:rPr>
                <w:b/>
                <w:bCs/>
                <w:color w:val="00274C"/>
                <w:position w:val="-2"/>
                <w:sz w:val="20"/>
                <w:szCs w:val="20"/>
              </w:rPr>
              <w:t xml:space="preserve">F</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674"/>
              </w:numPr>
              <w:spacing w:before="0" w:after="0" w:line="262" w:lineRule="auto"/>
              <w:jc w:val="left"/>
              <w:rPr>
                <w:color w:val="00274C"/>
                <w:sz w:val="20"/>
                <w:szCs w:val="20"/>
              </w:rPr>
            </w:pPr>
            <w:r>
              <w:rPr>
                <w:color w:val="00274C"/>
                <w:position w:val="-2"/>
                <w:sz w:val="20"/>
                <w:szCs w:val="20"/>
              </w:rPr>
              <w:t xml:space="preserve">Posizionare in successione sul collettore </w:t>
            </w:r>
            <w:r>
              <w:rPr>
                <w:b/>
                <w:bCs/>
                <w:color w:val="00274C"/>
                <w:position w:val="-2"/>
                <w:sz w:val="20"/>
                <w:szCs w:val="20"/>
              </w:rPr>
              <w:t xml:space="preserve">G</w:t>
            </w:r>
            <w:r>
              <w:rPr>
                <w:color w:val="00274C"/>
                <w:position w:val="-2"/>
                <w:sz w:val="20"/>
                <w:szCs w:val="20"/>
              </w:rPr>
              <w:t xml:space="preserve"> la guarnizione </w:t>
            </w:r>
            <w:r>
              <w:rPr>
                <w:b/>
                <w:bCs/>
                <w:color w:val="00274C"/>
                <w:position w:val="-2"/>
                <w:sz w:val="20"/>
                <w:szCs w:val="20"/>
              </w:rPr>
              <w:t xml:space="preserve">F</w:t>
            </w:r>
            <w:r>
              <w:rPr>
                <w:color w:val="00274C"/>
                <w:position w:val="-2"/>
                <w:sz w:val="20"/>
                <w:szCs w:val="20"/>
              </w:rPr>
              <w:t xml:space="preserve"> , il nuovo Heater </w:t>
            </w:r>
            <w:r>
              <w:rPr>
                <w:b/>
                <w:bCs/>
                <w:color w:val="00274C"/>
                <w:position w:val="-2"/>
                <w:sz w:val="20"/>
                <w:szCs w:val="20"/>
              </w:rPr>
              <w:t xml:space="preserve">E</w:t>
            </w:r>
            <w:r>
              <w:rPr>
                <w:color w:val="00274C"/>
                <w:position w:val="-2"/>
                <w:sz w:val="20"/>
                <w:szCs w:val="20"/>
              </w:rPr>
              <w:t xml:space="preserve"> , la seconda guarnizione </w:t>
            </w:r>
            <w:r>
              <w:rPr>
                <w:b/>
                <w:bCs/>
                <w:color w:val="00274C"/>
                <w:position w:val="-2"/>
                <w:sz w:val="20"/>
                <w:szCs w:val="20"/>
              </w:rPr>
              <w:t xml:space="preserve">F</w:t>
            </w:r>
            <w:r>
              <w:rPr>
                <w:color w:val="00274C"/>
                <w:position w:val="-2"/>
                <w:sz w:val="20"/>
                <w:szCs w:val="20"/>
              </w:rPr>
              <w:t xml:space="preserve"> , la flangia </w:t>
            </w:r>
            <w:r>
              <w:rPr>
                <w:b/>
                <w:bCs/>
                <w:color w:val="00274C"/>
                <w:position w:val="-2"/>
                <w:sz w:val="20"/>
                <w:szCs w:val="20"/>
              </w:rPr>
              <w:t xml:space="preserve">C</w:t>
            </w:r>
            <w:r>
              <w:rPr>
                <w:color w:val="00274C"/>
                <w:position w:val="-2"/>
                <w:sz w:val="20"/>
                <w:szCs w:val="20"/>
              </w:rPr>
              <w:t xml:space="preserve"> , le rondelle </w:t>
            </w:r>
            <w:r>
              <w:rPr>
                <w:b/>
                <w:bCs/>
                <w:color w:val="00274C"/>
                <w:position w:val="-2"/>
                <w:sz w:val="20"/>
                <w:szCs w:val="20"/>
              </w:rPr>
              <w:t xml:space="preserve">H</w:t>
            </w:r>
            <w:r>
              <w:rPr>
                <w:color w:val="00274C"/>
                <w:position w:val="-2"/>
                <w:sz w:val="20"/>
                <w:szCs w:val="20"/>
              </w:rPr>
              <w:t xml:space="preserve"> ,il cavo </w:t>
            </w:r>
            <w:r>
              <w:rPr>
                <w:b/>
                <w:bCs/>
                <w:color w:val="00274C"/>
                <w:position w:val="-2"/>
                <w:sz w:val="20"/>
                <w:szCs w:val="20"/>
              </w:rPr>
              <w:t xml:space="preserve">B</w:t>
            </w:r>
            <w:r>
              <w:rPr>
                <w:color w:val="00274C"/>
                <w:position w:val="-2"/>
                <w:sz w:val="20"/>
                <w:szCs w:val="20"/>
              </w:rPr>
              <w:t xml:space="preserve"> e le viti </w:t>
            </w:r>
            <w:r>
              <w:rPr>
                <w:b/>
                <w:bCs/>
                <w:color w:val="00274C"/>
                <w:position w:val="-2"/>
                <w:sz w:val="20"/>
                <w:szCs w:val="20"/>
              </w:rPr>
              <w:t xml:space="preserve">A</w:t>
            </w:r>
            <w:r>
              <w:rPr>
                <w:color w:val="00274C"/>
                <w:position w:val="-2"/>
                <w:sz w:val="20"/>
                <w:szCs w:val="20"/>
              </w:rPr>
              <w:t xml:space="preserve"> .</w:t>
            </w:r>
          </w:p>
          <w:p>
            <w:pPr>
              <w:numPr>
                <w:ilvl w:val="0"/>
                <w:numId w:val="71471674"/>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C</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22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860890" name="name3730606d6b670028c"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1514606d6b670028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Ingranaggio ozioso (per 3a/4a PTO)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676450" name="name9614606d6b6712c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38606d6b6712c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329606d6b67146ad"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Smontaggio</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675"/>
              </w:numPr>
              <w:spacing w:before="0" w:after="0" w:line="262" w:lineRule="auto"/>
              <w:jc w:val="left"/>
              <w:rPr>
                <w:color w:val="00274C"/>
                <w:sz w:val="20"/>
                <w:szCs w:val="20"/>
              </w:rPr>
            </w:pPr>
            <w:r>
              <w:rPr>
                <w:color w:val="00274C"/>
                <w:position w:val="-2"/>
                <w:sz w:val="20"/>
                <w:szCs w:val="20"/>
              </w:rPr>
              <w:t xml:space="preserve">Eseguire le operazioni al punto 7 del </w:t>
            </w:r>
            <w:hyperlink r:id="rId3799606d6b6717109" w:history="1">
              <w:r>
                <w:rPr>
                  <w:b/>
                  <w:bCs/>
                  <w:color w:val="0000FF"/>
                  <w:position w:val="-2"/>
                  <w:sz w:val="20"/>
                  <w:szCs w:val="20"/>
                </w:rPr>
                <w:t xml:space="preserve">Par. 7.4.1</w:t>
              </w:r>
            </w:hyperlink>
            <w:r>
              <w:rPr>
                <w:color w:val="00274C"/>
                <w:position w:val="-2"/>
                <w:sz w:val="20"/>
                <w:szCs w:val="20"/>
              </w:rPr>
              <w:t xml:space="preserve"> .</w:t>
            </w:r>
          </w:p>
          <w:p>
            <w:pPr>
              <w:numPr>
                <w:ilvl w:val="0"/>
                <w:numId w:val="71471675"/>
              </w:numPr>
              <w:spacing w:before="0" w:after="0" w:line="262" w:lineRule="auto"/>
              <w:jc w:val="left"/>
              <w:rPr>
                <w:color w:val="00274C"/>
                <w:sz w:val="20"/>
                <w:szCs w:val="20"/>
              </w:rPr>
            </w:pPr>
            <w:r>
              <w:rPr>
                <w:color w:val="00274C"/>
                <w:position w:val="-2"/>
                <w:sz w:val="20"/>
                <w:szCs w:val="20"/>
              </w:rPr>
              <w:t xml:space="preserve">Eseguire le operazioni dal punto 2 al 3 del </w:t>
            </w:r>
            <w:hyperlink r:id="rId7080606d6b671714c" w:history="1">
              <w:r>
                <w:rPr>
                  <w:b/>
                  <w:bCs/>
                  <w:color w:val="0000FF"/>
                  <w:position w:val="-2"/>
                  <w:sz w:val="20"/>
                  <w:szCs w:val="20"/>
                  <w:u w:val="single"/>
                </w:rPr>
                <w:t xml:space="preserve">Par. 6.6.1</w:t>
              </w:r>
            </w:hyperlink>
            <w:r>
              <w:rPr>
                <w:b/>
                <w:bCs/>
                <w:color w:val="00274C"/>
                <w:position w:val="-2"/>
                <w:sz w:val="20"/>
                <w:szCs w:val="20"/>
              </w:rPr>
              <w:t xml:space="preserve"> .</w:t>
            </w:r>
          </w:p>
          <w:p>
            <w:pPr>
              <w:numPr>
                <w:ilvl w:val="0"/>
                <w:numId w:val="71471675"/>
              </w:numPr>
              <w:spacing w:before="0" w:after="0" w:line="262" w:lineRule="auto"/>
              <w:jc w:val="left"/>
              <w:rPr>
                <w:color w:val="00274C"/>
                <w:sz w:val="20"/>
                <w:szCs w:val="20"/>
              </w:rPr>
            </w:pPr>
            <w:r>
              <w:rPr>
                <w:color w:val="00274C"/>
                <w:position w:val="-2"/>
                <w:sz w:val="20"/>
                <w:szCs w:val="20"/>
              </w:rPr>
              <w:t xml:space="preserve">Eseguire le operazioni al punto 3 del </w:t>
            </w:r>
            <w:hyperlink r:id="rId2978606d6b671717c" w:history="1">
              <w:r>
                <w:rPr>
                  <w:b/>
                  <w:bCs/>
                  <w:color w:val="0000FF"/>
                  <w:position w:val="-2"/>
                  <w:sz w:val="20"/>
                  <w:szCs w:val="20"/>
                  <w:u w:val="single"/>
                </w:rPr>
                <w:t xml:space="preserve">Par. 7.8.1</w:t>
              </w:r>
            </w:hyperlink>
            <w:r>
              <w:rPr>
                <w:b/>
                <w:bCs/>
                <w:color w:val="00274C"/>
                <w:position w:val="-2"/>
                <w:sz w:val="20"/>
                <w:szCs w:val="20"/>
              </w:rPr>
              <w:t xml:space="preserve"> .</w:t>
            </w:r>
          </w:p>
          <w:p>
            <w:pPr>
              <w:numPr>
                <w:ilvl w:val="0"/>
                <w:numId w:val="71471675"/>
              </w:numPr>
              <w:spacing w:before="0" w:after="0" w:line="262" w:lineRule="auto"/>
              <w:jc w:val="left"/>
              <w:rPr>
                <w:color w:val="00274C"/>
                <w:sz w:val="20"/>
                <w:szCs w:val="20"/>
              </w:rPr>
            </w:pPr>
            <w:r>
              <w:rPr>
                <w:color w:val="00274C"/>
                <w:position w:val="-2"/>
                <w:sz w:val="20"/>
                <w:szCs w:val="20"/>
              </w:rPr>
              <w:t xml:space="preserve">Eseguire le operazioni del </w:t>
            </w:r>
            <w:hyperlink r:id="rId7009606d6b67171a2" w:history="1">
              <w:r>
                <w:rPr>
                  <w:b/>
                  <w:bCs/>
                  <w:color w:val="0000FF"/>
                  <w:position w:val="-2"/>
                  <w:sz w:val="20"/>
                  <w:szCs w:val="20"/>
                  <w:u w:val="single"/>
                </w:rPr>
                <w:t xml:space="preserve">Par. 7.8.2</w:t>
              </w:r>
            </w:hyperlink>
            <w:r>
              <w:rPr>
                <w:b/>
                <w:bCs/>
                <w:color w:val="00274C"/>
                <w:position w:val="-2"/>
                <w:sz w:val="20"/>
                <w:szCs w:val="20"/>
              </w:rPr>
              <w:t xml:space="preserve"> .</w:t>
            </w:r>
          </w:p>
          <w:p>
            <w:pPr>
              <w:numPr>
                <w:ilvl w:val="0"/>
                <w:numId w:val="7147167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piastra </w:t>
            </w:r>
            <w:r>
              <w:rPr>
                <w:b/>
                <w:bCs/>
                <w:color w:val="00274C"/>
                <w:position w:val="-2"/>
                <w:sz w:val="20"/>
                <w:szCs w:val="20"/>
              </w:rPr>
              <w:t xml:space="preserve">B1</w:t>
            </w:r>
            <w:r>
              <w:rPr>
                <w:color w:val="00274C"/>
                <w:position w:val="-2"/>
                <w:sz w:val="20"/>
                <w:szCs w:val="20"/>
              </w:rPr>
              <w:t xml:space="preserve"> .</w:t>
            </w:r>
          </w:p>
          <w:p>
            <w:pPr>
              <w:numPr>
                <w:ilvl w:val="0"/>
                <w:numId w:val="71471675"/>
              </w:numPr>
              <w:spacing w:before="0" w:after="0" w:line="262" w:lineRule="auto"/>
              <w:jc w:val="left"/>
              <w:rPr>
                <w:color w:val="00274C"/>
                <w:sz w:val="20"/>
                <w:szCs w:val="20"/>
              </w:rPr>
            </w:pPr>
            <w:r>
              <w:rPr>
                <w:color w:val="00274C"/>
                <w:position w:val="-2"/>
                <w:sz w:val="20"/>
                <w:szCs w:val="20"/>
              </w:rPr>
              <w:t xml:space="preserve">Estrarre l'ingranaggio </w:t>
            </w:r>
            <w:r>
              <w:rPr>
                <w:b/>
                <w:bCs/>
                <w:color w:val="00274C"/>
                <w:position w:val="-2"/>
                <w:sz w:val="20"/>
                <w:szCs w:val="20"/>
              </w:rPr>
              <w:t xml:space="preserve">C</w:t>
            </w:r>
            <w:r>
              <w:rPr>
                <w:color w:val="00274C"/>
                <w:position w:val="-2"/>
                <w:sz w:val="20"/>
                <w:szCs w:val="20"/>
              </w:rPr>
              <w:t xml:space="preserve"> .</w:t>
            </w:r>
          </w:p>
          <w:p>
            <w:pPr>
              <w:numPr>
                <w:ilvl w:val="0"/>
                <w:numId w:val="71471675"/>
              </w:numPr>
              <w:spacing w:before="0" w:after="0" w:line="262" w:lineRule="auto"/>
              <w:jc w:val="left"/>
              <w:rPr>
                <w:color w:val="00274C"/>
                <w:sz w:val="20"/>
                <w:szCs w:val="20"/>
              </w:rPr>
            </w:pPr>
            <w:r>
              <w:rPr>
                <w:color w:val="00274C"/>
                <w:position w:val="-2"/>
                <w:sz w:val="20"/>
                <w:szCs w:val="20"/>
              </w:rPr>
              <w:t xml:space="preserve">Rimuovere il perno </w:t>
            </w:r>
            <w:r>
              <w:rPr>
                <w:b/>
                <w:bCs/>
                <w:color w:val="00274C"/>
                <w:position w:val="-2"/>
                <w:sz w:val="20"/>
                <w:szCs w:val="20"/>
              </w:rPr>
              <w:t xml:space="preserve">D</w:t>
            </w:r>
            <w:r>
              <w:rPr>
                <w:color w:val="00274C"/>
                <w:position w:val="-2"/>
                <w:sz w:val="20"/>
                <w:szCs w:val="20"/>
              </w:rPr>
              <w:t xml:space="preserve"> insieme alla piastra </w:t>
            </w:r>
            <w:r>
              <w:rPr>
                <w:b/>
                <w:bCs/>
                <w:color w:val="00274C"/>
                <w:position w:val="-2"/>
                <w:sz w:val="20"/>
                <w:szCs w:val="20"/>
              </w:rPr>
              <w:t xml:space="preserve">B2</w:t>
            </w:r>
            <w:r>
              <w:rPr>
                <w:color w:val="00274C"/>
                <w:position w:val="-2"/>
                <w:sz w:val="20"/>
                <w:szCs w:val="20"/>
              </w:rPr>
              <w:t xml:space="preserve"> .</w:t>
            </w:r>
          </w:p>
          <w:p/>
          <w:p/>
          <w:p/>
          <w:p/>
          <w:p/>
          <w:p/>
        </w:tc>
        <w:tc>
          <w:tcPr>
            <w:tcMar>
              <w:top w:w="150" w:type="dxa"/>
              <w:bottom w:w="150" w:type="dxa"/>
            </w:tcMar>
            <w:vAlign w:val="top"/>
          </w:tcPr>
          <w:p>
            <w:r>
              <w:rPr>
                <w:position w:val="-226"/>
              </w:rPr>
              <w:drawing>
                <wp:inline distT="0" distB="0" distL="0" distR="0">
                  <wp:extent cx="2232000" cy="1483200"/>
                  <wp:docPr id="74943556" name="name5050606d6b6729477"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7973606d6b672947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89186565" name="name8654606d6b673e501"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9603606d6b673e4f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564607" name="name5467606d6b674f4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11606d6b674f4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Verificare che il perno </w:t>
            </w:r>
            <w:r>
              <w:rPr>
                <w:b/>
                <w:bCs/>
                <w:color w:val="00274C"/>
                <w:position w:val="-2"/>
                <w:sz w:val="20"/>
                <w:szCs w:val="20"/>
              </w:rPr>
              <w:t xml:space="preserve">D</w:t>
            </w:r>
            <w:r>
              <w:rPr>
                <w:color w:val="00274C"/>
                <w:position w:val="-2"/>
                <w:sz w:val="20"/>
                <w:szCs w:val="20"/>
              </w:rPr>
              <w:t xml:space="preserve"> sia priva di impurità al suo interno.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676"/>
              </w:numPr>
              <w:spacing w:before="0" w:after="0" w:line="262" w:lineRule="auto"/>
              <w:jc w:val="left"/>
              <w:rPr>
                <w:color w:val="00274C"/>
                <w:sz w:val="20"/>
                <w:szCs w:val="20"/>
              </w:rPr>
            </w:pPr>
            <w:r>
              <w:rPr>
                <w:color w:val="00274C"/>
                <w:position w:val="-2"/>
                <w:sz w:val="20"/>
                <w:szCs w:val="20"/>
              </w:rPr>
              <w:t xml:space="preserve">Assemblare sulle viti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 la piastra </w:t>
            </w:r>
            <w:r>
              <w:rPr>
                <w:b/>
                <w:bCs/>
                <w:color w:val="00274C"/>
                <w:position w:val="-2"/>
                <w:sz w:val="20"/>
                <w:szCs w:val="20"/>
              </w:rPr>
              <w:t xml:space="preserve">B1</w:t>
            </w:r>
            <w:r>
              <w:rPr>
                <w:color w:val="00274C"/>
                <w:position w:val="-2"/>
                <w:sz w:val="20"/>
                <w:szCs w:val="20"/>
              </w:rPr>
              <w:br/>
              <w:t xml:space="preserve">    - il perno </w:t>
            </w:r>
            <w:r>
              <w:rPr>
                <w:b/>
                <w:bCs/>
                <w:color w:val="00274C"/>
                <w:position w:val="-2"/>
                <w:sz w:val="20"/>
                <w:szCs w:val="20"/>
              </w:rPr>
              <w:t xml:space="preserve">D</w:t>
            </w:r>
            <w:r>
              <w:rPr>
                <w:color w:val="00274C"/>
                <w:position w:val="-2"/>
                <w:sz w:val="20"/>
                <w:szCs w:val="20"/>
              </w:rPr>
              <w:br/>
              <w:t xml:space="preserve">    - l'ingranaggio </w:t>
            </w:r>
            <w:r>
              <w:rPr>
                <w:b/>
                <w:bCs/>
                <w:color w:val="00274C"/>
                <w:position w:val="-2"/>
                <w:sz w:val="20"/>
                <w:szCs w:val="20"/>
              </w:rPr>
              <w:t xml:space="preserve">C</w:t>
            </w:r>
            <w:r>
              <w:rPr>
                <w:color w:val="00274C"/>
                <w:position w:val="-2"/>
                <w:sz w:val="20"/>
                <w:szCs w:val="20"/>
              </w:rPr>
              <w:br/>
              <w:t xml:space="preserve">    - la piastra </w:t>
            </w:r>
            <w:r>
              <w:rPr>
                <w:b/>
                <w:bCs/>
                <w:color w:val="00274C"/>
                <w:position w:val="-2"/>
                <w:sz w:val="20"/>
                <w:szCs w:val="20"/>
              </w:rPr>
              <w:t xml:space="preserve">B2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8352056" name="name7931606d6b6761f71"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8103606d6b6761f6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1471677"/>
              </w:numPr>
              <w:spacing w:before="0" w:after="0" w:line="262" w:lineRule="auto"/>
              <w:jc w:val="left"/>
              <w:rPr>
                <w:color w:val="00274C"/>
                <w:sz w:val="20"/>
                <w:szCs w:val="20"/>
              </w:rPr>
            </w:pPr>
            <w:r>
              <w:rPr>
                <w:color w:val="00274C"/>
                <w:position w:val="-2"/>
                <w:sz w:val="20"/>
                <w:szCs w:val="20"/>
              </w:rPr>
              <w:t xml:space="preserve">Posizionare il gruppo ingranaggio </w:t>
            </w:r>
            <w:r>
              <w:rPr>
                <w:b/>
                <w:bCs/>
                <w:color w:val="00274C"/>
                <w:position w:val="-2"/>
                <w:sz w:val="20"/>
                <w:szCs w:val="20"/>
              </w:rPr>
              <w:t xml:space="preserve">C1</w:t>
            </w:r>
            <w:r>
              <w:rPr>
                <w:color w:val="00274C"/>
                <w:position w:val="-2"/>
                <w:sz w:val="20"/>
                <w:szCs w:val="20"/>
              </w:rPr>
              <w:t xml:space="preserve"> sul basamento E rispettando il riferimento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con l'ingranaggio </w:t>
            </w:r>
            <w:r>
              <w:rPr>
                <w:b/>
                <w:bCs/>
                <w:color w:val="00274C"/>
                <w:position w:val="-2"/>
                <w:sz w:val="20"/>
                <w:szCs w:val="20"/>
              </w:rPr>
              <w:t xml:space="preserve">F</w:t>
            </w:r>
            <w:r>
              <w:rPr>
                <w:color w:val="00274C"/>
                <w:position w:val="-2"/>
                <w:sz w:val="20"/>
                <w:szCs w:val="20"/>
              </w:rPr>
              <w:t xml:space="preserve"> .</w:t>
            </w:r>
          </w:p>
          <w:p>
            <w:pPr>
              <w:numPr>
                <w:ilvl w:val="0"/>
                <w:numId w:val="71471677"/>
              </w:numPr>
              <w:spacing w:before="0" w:after="0" w:line="262" w:lineRule="auto"/>
              <w:jc w:val="left"/>
              <w:rPr>
                <w:color w:val="00274C"/>
                <w:sz w:val="20"/>
                <w:szCs w:val="20"/>
              </w:rPr>
            </w:pPr>
            <w:r>
              <w:rPr>
                <w:color w:val="00274C"/>
                <w:position w:val="-2"/>
                <w:sz w:val="20"/>
                <w:szCs w:val="20"/>
              </w:rPr>
              <w:t xml:space="preserve">Fissare il gruppo </w:t>
            </w:r>
            <w:r>
              <w:rPr>
                <w:b/>
                <w:bCs/>
                <w:color w:val="00274C"/>
                <w:position w:val="-2"/>
                <w:sz w:val="20"/>
                <w:szCs w:val="20"/>
              </w:rPr>
              <w:t xml:space="preserve">C1</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il riferimento </w:t>
            </w:r>
            <w:r>
              <w:rPr>
                <w:b/>
                <w:bCs/>
                <w:color w:val="00274C"/>
                <w:position w:val="-2"/>
                <w:sz w:val="20"/>
                <w:szCs w:val="20"/>
              </w:rPr>
              <w:t xml:space="preserve">J1</w:t>
            </w:r>
            <w:r>
              <w:rPr>
                <w:color w:val="00274C"/>
                <w:position w:val="-2"/>
                <w:sz w:val="20"/>
                <w:szCs w:val="20"/>
              </w:rPr>
              <w:t xml:space="preserve"> può avere 2 configurazioni differenti per l'ingranaggio </w:t>
            </w:r>
            <w:r>
              <w:rPr>
                <w:b/>
                <w:bCs/>
                <w:color w:val="00274C"/>
                <w:position w:val="-2"/>
                <w:sz w:val="20"/>
                <w:szCs w:val="20"/>
              </w:rPr>
              <w:t xml:space="preserve">C</w:t>
            </w:r>
            <w:r>
              <w:rPr>
                <w:color w:val="00274C"/>
                <w:position w:val="-2"/>
                <w:sz w:val="20"/>
                <w:szCs w:val="20"/>
              </w:rPr>
              <w:t xml:space="preserve"> , la </w:t>
            </w:r>
            <w:r>
              <w:rPr>
                <w:b/>
                <w:bCs/>
                <w:color w:val="00274C"/>
                <w:position w:val="-2"/>
                <w:sz w:val="20"/>
                <w:szCs w:val="20"/>
              </w:rPr>
              <w:t xml:space="preserve">Fig. 11.6b</w:t>
            </w:r>
            <w:r>
              <w:rPr>
                <w:color w:val="00274C"/>
                <w:position w:val="-2"/>
                <w:sz w:val="20"/>
                <w:szCs w:val="20"/>
              </w:rPr>
              <w:t xml:space="preserve"> illustra il corretto posizionamento del riferimento </w:t>
            </w:r>
            <w:r>
              <w:rPr>
                <w:b/>
                <w:bCs/>
                <w:color w:val="00274C"/>
                <w:position w:val="-2"/>
                <w:sz w:val="20"/>
                <w:szCs w:val="20"/>
              </w:rPr>
              <w:t xml:space="preserve">J1</w:t>
            </w:r>
            <w:r>
              <w:rPr>
                <w:color w:val="00274C"/>
                <w:position w:val="-2"/>
                <w:sz w:val="20"/>
                <w:szCs w:val="20"/>
              </w:rPr>
              <w:t xml:space="preserve"> per entrambe le configurazioni.</w:t>
            </w:r>
          </w:p>
        </w:tc>
        <w:tc>
          <w:tcPr>
            <w:tcMar>
              <w:top w:w="150" w:type="dxa"/>
              <w:bottom w:w="150" w:type="dxa"/>
            </w:tcMar>
            <w:vAlign w:val="top"/>
          </w:tcPr>
          <w:p>
            <w:pPr>
              <w:widowControl w:val="on"/>
              <w:pBdr/>
              <w:spacing w:before="0" w:after="0" w:line="262" w:lineRule="auto"/>
              <w:ind w:left="0" w:right="0"/>
              <w:jc w:val="left"/>
              <w:textAlignment w:val="top"/>
            </w:pPr>
            <w:r>
              <w:rPr>
                <w:position w:val="-208"/>
              </w:rPr>
              <w:drawing>
                <wp:inline distT="0" distB="0" distL="0" distR="0">
                  <wp:extent cx="2880000" cy="1375200"/>
                  <wp:docPr id="97555904" name="name8972606d6b67789e7" descr="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pic:nvPicPr>
                        <pic:blipFill>
                          <a:blip r:embed="rId7974606d6b67789e2" cstate="print"/>
                          <a:stretch>
                            <a:fillRect/>
                          </a:stretch>
                        </pic:blipFill>
                        <pic:spPr>
                          <a:xfrm>
                            <a:off x="0" y="0"/>
                            <a:ext cx="2880000" cy="137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w:t>
            </w:r>
          </w:p>
          <w:p/>
          <w:p/>
          <w:p>
            <w:pPr>
              <w:widowControl w:val="on"/>
              <w:pBdr/>
              <w:spacing w:before="0" w:after="0" w:line="262" w:lineRule="auto"/>
              <w:ind w:left="0" w:right="0"/>
              <w:jc w:val="left"/>
              <w:textAlignment w:val="top"/>
            </w:pPr>
            <w:r>
              <w:rPr>
                <w:position w:val="-226"/>
              </w:rPr>
              <w:drawing>
                <wp:inline distT="0" distB="0" distL="0" distR="0">
                  <wp:extent cx="2239200" cy="1483200"/>
                  <wp:docPr id="74692198" name="name3630606d6b678eecc" descr="11_xx_Ingranaggio_ozios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Ingranaggio_ozioso_01.png"/>
                          <pic:cNvPicPr/>
                        </pic:nvPicPr>
                        <pic:blipFill>
                          <a:blip r:embed="rId2668606d6b678eec8" cstate="print"/>
                          <a:stretch>
                            <a:fillRect/>
                          </a:stretch>
                        </pic:blipFill>
                        <pic:spPr>
                          <a:xfrm>
                            <a:off x="0" y="0"/>
                            <a:ext cx="2239200" cy="14832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position w:val="-226"/>
              </w:rPr>
              <w:drawing>
                <wp:inline distT="0" distB="0" distL="0" distR="0">
                  <wp:extent cx="2239200" cy="1483200"/>
                  <wp:docPr id="20175865" name="name3048606d6b67a3278" descr="11_xx_Ingranaggio_ozios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Ingranaggio_ozioso_02.png"/>
                          <pic:cNvPicPr/>
                        </pic:nvPicPr>
                        <pic:blipFill>
                          <a:blip r:embed="rId6493606d6b67a327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11.6b</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3a PTO (sostituzione)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443056" name="name5379606d6b67b5d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72606d6b67b5d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620606d6b67b62b0"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11.3.1 Smontaggio</w:t>
            </w:r>
          </w:p>
          <w:p/>
          <w:p/>
          <w:p>
            <w:pPr>
              <w:numPr>
                <w:ilvl w:val="0"/>
                <w:numId w:val="71471678"/>
              </w:numPr>
              <w:spacing w:before="0" w:after="0" w:line="262" w:lineRule="auto"/>
              <w:jc w:val="left"/>
              <w:rPr>
                <w:color w:val="00274C"/>
                <w:sz w:val="20"/>
                <w:szCs w:val="20"/>
              </w:rPr>
            </w:pPr>
            <w:r>
              <w:rPr>
                <w:color w:val="00274C"/>
                <w:position w:val="-2"/>
                <w:sz w:val="20"/>
                <w:szCs w:val="20"/>
              </w:rPr>
              <w:t xml:space="preserve">Eseguire le operazioni al punto </w:t>
            </w:r>
            <w:r>
              <w:rPr>
                <w:b/>
                <w:bCs/>
                <w:color w:val="00274C"/>
                <w:position w:val="-2"/>
                <w:sz w:val="20"/>
                <w:szCs w:val="20"/>
              </w:rPr>
              <w:t xml:space="preserve">7</w:t>
            </w:r>
            <w:r>
              <w:rPr>
                <w:color w:val="00274C"/>
                <w:position w:val="-2"/>
                <w:sz w:val="20"/>
                <w:szCs w:val="20"/>
              </w:rPr>
              <w:t xml:space="preserve"> del  </w:t>
            </w:r>
            <w:hyperlink r:id="rId9100606d6b67b95e1" w:history="1">
              <w:r>
                <w:rPr>
                  <w:b/>
                  <w:bCs/>
                  <w:color w:val="0000FF"/>
                  <w:position w:val="-2"/>
                  <w:sz w:val="20"/>
                  <w:szCs w:val="20"/>
                </w:rPr>
                <w:t xml:space="preserve">Par. 7.4.1</w:t>
              </w:r>
            </w:hyperlink>
            <w:r>
              <w:rPr>
                <w:b/>
                <w:bCs/>
                <w:color w:val="00274C"/>
                <w:position w:val="-2"/>
                <w:sz w:val="20"/>
                <w:szCs w:val="20"/>
              </w:rPr>
              <w:t xml:space="preserve"> .</w:t>
            </w:r>
          </w:p>
          <w:p>
            <w:pPr>
              <w:numPr>
                <w:ilvl w:val="0"/>
                <w:numId w:val="71471678"/>
              </w:numPr>
              <w:spacing w:before="0" w:after="0" w:line="262" w:lineRule="auto"/>
              <w:jc w:val="left"/>
              <w:rPr>
                <w:color w:val="00274C"/>
                <w:sz w:val="20"/>
                <w:szCs w:val="20"/>
              </w:rPr>
            </w:pPr>
            <w:r>
              <w:rPr>
                <w:color w:val="00274C"/>
                <w:position w:val="-2"/>
                <w:sz w:val="20"/>
                <w:szCs w:val="20"/>
              </w:rPr>
              <w:t xml:space="preserve">Eseguire le operazioni dal punto </w:t>
            </w:r>
            <w:r>
              <w:rPr>
                <w:b/>
                <w:bCs/>
                <w:color w:val="00274C"/>
                <w:position w:val="-2"/>
                <w:sz w:val="20"/>
                <w:szCs w:val="20"/>
              </w:rPr>
              <w:t xml:space="preserve">2</w:t>
            </w:r>
            <w:r>
              <w:rPr>
                <w:color w:val="00274C"/>
                <w:position w:val="-2"/>
                <w:sz w:val="20"/>
                <w:szCs w:val="20"/>
              </w:rPr>
              <w:t xml:space="preserve"> al </w:t>
            </w:r>
            <w:r>
              <w:rPr>
                <w:b/>
                <w:bCs/>
                <w:color w:val="00274C"/>
                <w:position w:val="-2"/>
                <w:sz w:val="20"/>
                <w:szCs w:val="20"/>
              </w:rPr>
              <w:t xml:space="preserve">3</w:t>
            </w:r>
            <w:r>
              <w:rPr>
                <w:color w:val="00274C"/>
                <w:position w:val="-2"/>
                <w:sz w:val="20"/>
                <w:szCs w:val="20"/>
              </w:rPr>
              <w:t xml:space="preserve"> del  </w:t>
            </w:r>
            <w:hyperlink r:id="rId2381606d6b67b9662" w:history="1">
              <w:r>
                <w:rPr>
                  <w:b/>
                  <w:bCs/>
                  <w:color w:val="0000FF"/>
                  <w:position w:val="-2"/>
                  <w:sz w:val="20"/>
                  <w:szCs w:val="20"/>
                  <w:u w:val="single"/>
                </w:rPr>
                <w:t xml:space="preserve">Par. 6.6.1</w:t>
              </w:r>
            </w:hyperlink>
            <w:r>
              <w:rPr>
                <w:b/>
                <w:bCs/>
                <w:color w:val="00274C"/>
                <w:position w:val="-2"/>
                <w:sz w:val="20"/>
                <w:szCs w:val="20"/>
              </w:rPr>
              <w:t xml:space="preserve"> .</w:t>
            </w:r>
          </w:p>
          <w:p>
            <w:pPr>
              <w:numPr>
                <w:ilvl w:val="0"/>
                <w:numId w:val="71471678"/>
              </w:numPr>
              <w:spacing w:before="0" w:after="0" w:line="262" w:lineRule="auto"/>
              <w:jc w:val="left"/>
              <w:rPr>
                <w:color w:val="00274C"/>
                <w:sz w:val="20"/>
                <w:szCs w:val="20"/>
              </w:rPr>
            </w:pPr>
            <w:r>
              <w:rPr>
                <w:color w:val="00274C"/>
                <w:position w:val="-2"/>
                <w:sz w:val="20"/>
                <w:szCs w:val="20"/>
              </w:rPr>
              <w:t xml:space="preserve">Eseguire le operazioni al punto </w:t>
            </w:r>
            <w:r>
              <w:rPr>
                <w:b/>
                <w:bCs/>
                <w:color w:val="00274C"/>
                <w:position w:val="-2"/>
                <w:sz w:val="20"/>
                <w:szCs w:val="20"/>
              </w:rPr>
              <w:t xml:space="preserve">3</w:t>
            </w:r>
            <w:r>
              <w:rPr>
                <w:color w:val="00274C"/>
                <w:position w:val="-2"/>
                <w:sz w:val="20"/>
                <w:szCs w:val="20"/>
              </w:rPr>
              <w:t xml:space="preserve"> del  </w:t>
            </w:r>
            <w:hyperlink r:id="rId8798606d6b67b96a5" w:history="1">
              <w:r>
                <w:rPr>
                  <w:b/>
                  <w:bCs/>
                  <w:color w:val="0000FF"/>
                  <w:position w:val="-2"/>
                  <w:sz w:val="20"/>
                  <w:szCs w:val="20"/>
                  <w:u w:val="single"/>
                </w:rPr>
                <w:t xml:space="preserve">Par. 7.8.1</w:t>
              </w:r>
            </w:hyperlink>
            <w:r>
              <w:rPr>
                <w:b/>
                <w:bCs/>
                <w:color w:val="00274C"/>
                <w:position w:val="-2"/>
                <w:sz w:val="20"/>
                <w:szCs w:val="20"/>
              </w:rPr>
              <w:t xml:space="preserve"> .</w:t>
            </w:r>
          </w:p>
          <w:p>
            <w:pPr>
              <w:numPr>
                <w:ilvl w:val="0"/>
                <w:numId w:val="71471678"/>
              </w:numPr>
              <w:spacing w:before="0" w:after="0" w:line="262" w:lineRule="auto"/>
              <w:jc w:val="left"/>
              <w:rPr>
                <w:color w:val="00274C"/>
                <w:sz w:val="20"/>
                <w:szCs w:val="20"/>
              </w:rPr>
            </w:pPr>
            <w:r>
              <w:rPr>
                <w:color w:val="00274C"/>
                <w:position w:val="-2"/>
                <w:sz w:val="20"/>
                <w:szCs w:val="20"/>
              </w:rPr>
              <w:t xml:space="preserve">Eseguire le operazioni del </w:t>
            </w:r>
            <w:hyperlink r:id="rId8899606d6b67b96d2" w:history="1">
              <w:r>
                <w:rPr>
                  <w:b/>
                  <w:bCs/>
                  <w:color w:val="0000FF"/>
                  <w:position w:val="-2"/>
                  <w:sz w:val="20"/>
                  <w:szCs w:val="20"/>
                  <w:u w:val="single"/>
                </w:rPr>
                <w:t xml:space="preserve">Par. 7.8.2</w:t>
              </w:r>
            </w:hyperlink>
            <w:r>
              <w:rPr>
                <w:b/>
                <w:bCs/>
                <w:color w:val="00274C"/>
                <w:position w:val="-2"/>
                <w:sz w:val="20"/>
                <w:szCs w:val="20"/>
              </w:rPr>
              <w:t xml:space="preserve"> .</w:t>
            </w:r>
          </w:p>
          <w:p>
            <w:pPr>
              <w:numPr>
                <w:ilvl w:val="0"/>
                <w:numId w:val="71471678"/>
              </w:numPr>
              <w:spacing w:before="0" w:after="0" w:line="262" w:lineRule="auto"/>
              <w:jc w:val="left"/>
              <w:rPr>
                <w:color w:val="00274C"/>
                <w:sz w:val="20"/>
                <w:szCs w:val="20"/>
              </w:rPr>
            </w:pPr>
            <w:r>
              <w:rPr>
                <w:color w:val="00274C"/>
                <w:position w:val="-2"/>
                <w:sz w:val="20"/>
                <w:szCs w:val="20"/>
              </w:rPr>
              <w:t xml:space="preserve">Estrarre l'ingranaggio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1560193" name="name3816606d6b67cb7c3"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9114606d6b67cb7b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11.3.2 Montaggio</w:t>
            </w:r>
          </w:p>
          <w:p/>
          <w:p/>
          <w:p>
            <w:pPr>
              <w:numPr>
                <w:ilvl w:val="0"/>
                <w:numId w:val="71471679"/>
              </w:numPr>
              <w:spacing w:before="0" w:after="0" w:line="262" w:lineRule="auto"/>
              <w:jc w:val="left"/>
              <w:rPr>
                <w:color w:val="00274C"/>
                <w:sz w:val="20"/>
                <w:szCs w:val="20"/>
              </w:rPr>
            </w:pPr>
            <w:r>
              <w:rPr>
                <w:color w:val="00274C"/>
                <w:position w:val="-2"/>
                <w:sz w:val="20"/>
                <w:szCs w:val="20"/>
              </w:rPr>
              <w:t xml:space="preserve">Inserire l'ingranaggio </w:t>
            </w:r>
            <w:r>
              <w:rPr>
                <w:b/>
                <w:bCs/>
                <w:color w:val="00274C"/>
                <w:position w:val="-2"/>
                <w:sz w:val="20"/>
                <w:szCs w:val="20"/>
              </w:rPr>
              <w:t xml:space="preserve">A</w:t>
            </w:r>
            <w:r>
              <w:rPr>
                <w:color w:val="00274C"/>
                <w:position w:val="-2"/>
                <w:sz w:val="20"/>
                <w:szCs w:val="20"/>
              </w:rPr>
              <w:t xml:space="preserve"> nella sede del basamento </w:t>
            </w:r>
            <w:r>
              <w:rPr>
                <w:b/>
                <w:bCs/>
                <w:color w:val="00274C"/>
                <w:position w:val="-2"/>
                <w:sz w:val="20"/>
                <w:szCs w:val="20"/>
              </w:rPr>
              <w:t xml:space="preserve">B</w:t>
            </w:r>
            <w:r>
              <w:rPr>
                <w:color w:val="00274C"/>
                <w:position w:val="-2"/>
                <w:sz w:val="20"/>
                <w:szCs w:val="20"/>
              </w:rPr>
              <w:t xml:space="preserve"> innestando l'albero della pompa </w:t>
            </w:r>
            <w:r>
              <w:rPr>
                <w:b/>
                <w:bCs/>
                <w:color w:val="00274C"/>
                <w:position w:val="-2"/>
                <w:sz w:val="20"/>
                <w:szCs w:val="20"/>
              </w:rPr>
              <w:t xml:space="preserve">C</w:t>
            </w:r>
            <w:r>
              <w:rPr>
                <w:color w:val="00274C"/>
                <w:position w:val="-2"/>
                <w:sz w:val="20"/>
                <w:szCs w:val="20"/>
              </w:rPr>
              <w:t xml:space="preserve"> nell'ingranaggio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4774059" name="name3100606d6b67e09b5" descr="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pic:nvPicPr>
                        <pic:blipFill>
                          <a:blip r:embed="rId8446606d6b67e09a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4a PTO (sostituzione)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214757" name="name9142606d6b67f29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03606d6b67f29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629606d6b67f2f32"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Smontaggio</w:t>
            </w:r>
          </w:p>
          <w:p/>
          <w:p/>
          <w:p>
            <w:pPr>
              <w:numPr>
                <w:ilvl w:val="0"/>
                <w:numId w:val="71471680"/>
              </w:numPr>
              <w:spacing w:before="0" w:after="0" w:line="262" w:lineRule="auto"/>
              <w:jc w:val="left"/>
              <w:rPr>
                <w:color w:val="00274C"/>
                <w:sz w:val="20"/>
                <w:szCs w:val="20"/>
              </w:rPr>
            </w:pPr>
            <w:r>
              <w:rPr>
                <w:color w:val="00274C"/>
                <w:position w:val="-2"/>
                <w:sz w:val="20"/>
                <w:szCs w:val="20"/>
              </w:rPr>
              <w:t xml:space="preserve">Eseguire le operazioni al punto </w:t>
            </w:r>
            <w:r>
              <w:rPr>
                <w:b/>
                <w:bCs/>
                <w:color w:val="00274C"/>
                <w:position w:val="-2"/>
                <w:sz w:val="20"/>
                <w:szCs w:val="20"/>
              </w:rPr>
              <w:t xml:space="preserve">7</w:t>
            </w:r>
            <w:r>
              <w:rPr>
                <w:color w:val="00274C"/>
                <w:position w:val="-2"/>
                <w:sz w:val="20"/>
                <w:szCs w:val="20"/>
              </w:rPr>
              <w:t xml:space="preserve"> del </w:t>
            </w:r>
            <w:hyperlink r:id="rId3709606d6b68017e5" w:history="1">
              <w:r>
                <w:rPr>
                  <w:b/>
                  <w:bCs/>
                  <w:color w:val="0000FF"/>
                  <w:position w:val="-2"/>
                  <w:sz w:val="20"/>
                  <w:szCs w:val="20"/>
                </w:rPr>
                <w:t xml:space="preserve">Par. 7.4.1</w:t>
              </w:r>
            </w:hyperlink>
            <w:r>
              <w:rPr>
                <w:color w:val="00274C"/>
                <w:position w:val="-2"/>
                <w:sz w:val="20"/>
                <w:szCs w:val="20"/>
              </w:rPr>
              <w:t xml:space="preserve"> </w:t>
            </w:r>
            <w:r>
              <w:rPr>
                <w:b/>
                <w:bCs/>
                <w:color w:val="00274C"/>
                <w:position w:val="-2"/>
                <w:sz w:val="20"/>
                <w:szCs w:val="20"/>
              </w:rPr>
              <w:t xml:space="preserve">.</w:t>
            </w:r>
          </w:p>
          <w:p>
            <w:pPr>
              <w:numPr>
                <w:ilvl w:val="0"/>
                <w:numId w:val="71471680"/>
              </w:numPr>
              <w:spacing w:before="0" w:after="0" w:line="262" w:lineRule="auto"/>
              <w:jc w:val="left"/>
              <w:rPr>
                <w:color w:val="00274C"/>
                <w:sz w:val="20"/>
                <w:szCs w:val="20"/>
              </w:rPr>
            </w:pPr>
            <w:r>
              <w:rPr>
                <w:color w:val="00274C"/>
                <w:position w:val="-2"/>
                <w:sz w:val="20"/>
                <w:szCs w:val="20"/>
              </w:rPr>
              <w:t xml:space="preserve">Eseguire le operazioni dal punto </w:t>
            </w:r>
            <w:r>
              <w:rPr>
                <w:b/>
                <w:bCs/>
                <w:color w:val="00274C"/>
                <w:position w:val="-2"/>
                <w:sz w:val="20"/>
                <w:szCs w:val="20"/>
              </w:rPr>
              <w:t xml:space="preserve">2</w:t>
            </w:r>
            <w:r>
              <w:rPr>
                <w:color w:val="00274C"/>
                <w:position w:val="-2"/>
                <w:sz w:val="20"/>
                <w:szCs w:val="20"/>
              </w:rPr>
              <w:t xml:space="preserve"> al </w:t>
            </w:r>
            <w:r>
              <w:rPr>
                <w:b/>
                <w:bCs/>
                <w:color w:val="00274C"/>
                <w:position w:val="-2"/>
                <w:sz w:val="20"/>
                <w:szCs w:val="20"/>
              </w:rPr>
              <w:t xml:space="preserve">3</w:t>
            </w:r>
            <w:r>
              <w:rPr>
                <w:color w:val="00274C"/>
                <w:position w:val="-2"/>
                <w:sz w:val="20"/>
                <w:szCs w:val="20"/>
              </w:rPr>
              <w:t xml:space="preserve"> del </w:t>
            </w:r>
            <w:hyperlink r:id="rId3531606d6b6801858" w:history="1">
              <w:r>
                <w:rPr>
                  <w:b/>
                  <w:bCs/>
                  <w:color w:val="0000FF"/>
                  <w:position w:val="-2"/>
                  <w:sz w:val="20"/>
                  <w:szCs w:val="20"/>
                  <w:u w:val="single"/>
                </w:rPr>
                <w:t xml:space="preserve">Par. 6.6.1</w:t>
              </w:r>
            </w:hyperlink>
            <w:r>
              <w:rPr>
                <w:b/>
                <w:bCs/>
                <w:color w:val="00274C"/>
                <w:position w:val="-2"/>
                <w:sz w:val="20"/>
                <w:szCs w:val="20"/>
              </w:rPr>
              <w:t xml:space="preserve"> .</w:t>
            </w:r>
          </w:p>
          <w:p>
            <w:pPr>
              <w:numPr>
                <w:ilvl w:val="0"/>
                <w:numId w:val="71471680"/>
              </w:numPr>
              <w:spacing w:before="0" w:after="0" w:line="262" w:lineRule="auto"/>
              <w:jc w:val="left"/>
              <w:rPr>
                <w:color w:val="00274C"/>
                <w:sz w:val="20"/>
                <w:szCs w:val="20"/>
              </w:rPr>
            </w:pPr>
            <w:r>
              <w:rPr>
                <w:color w:val="00274C"/>
                <w:position w:val="-2"/>
                <w:sz w:val="20"/>
                <w:szCs w:val="20"/>
              </w:rPr>
              <w:t xml:space="preserve">Eseguire le operazioni al punto </w:t>
            </w:r>
            <w:r>
              <w:rPr>
                <w:b/>
                <w:bCs/>
                <w:color w:val="00274C"/>
                <w:position w:val="-2"/>
                <w:sz w:val="20"/>
                <w:szCs w:val="20"/>
              </w:rPr>
              <w:t xml:space="preserve">3</w:t>
            </w:r>
            <w:r>
              <w:rPr>
                <w:color w:val="00274C"/>
                <w:position w:val="-2"/>
                <w:sz w:val="20"/>
                <w:szCs w:val="20"/>
              </w:rPr>
              <w:t xml:space="preserve"> del </w:t>
            </w:r>
            <w:hyperlink r:id="rId9595606d6b68018a4" w:history="1">
              <w:r>
                <w:rPr>
                  <w:b/>
                  <w:bCs/>
                  <w:color w:val="0000FF"/>
                  <w:position w:val="-2"/>
                  <w:sz w:val="20"/>
                  <w:szCs w:val="20"/>
                  <w:u w:val="single"/>
                </w:rPr>
                <w:t xml:space="preserve">Par. 7.8.1</w:t>
              </w:r>
            </w:hyperlink>
            <w:r>
              <w:rPr>
                <w:b/>
                <w:bCs/>
                <w:color w:val="00274C"/>
                <w:position w:val="-2"/>
                <w:sz w:val="20"/>
                <w:szCs w:val="20"/>
              </w:rPr>
              <w:t xml:space="preserve"> .</w:t>
            </w:r>
          </w:p>
          <w:p>
            <w:pPr>
              <w:numPr>
                <w:ilvl w:val="0"/>
                <w:numId w:val="71471680"/>
              </w:numPr>
              <w:spacing w:before="0" w:after="0" w:line="262" w:lineRule="auto"/>
              <w:jc w:val="left"/>
              <w:rPr>
                <w:color w:val="00274C"/>
                <w:sz w:val="20"/>
                <w:szCs w:val="20"/>
              </w:rPr>
            </w:pPr>
            <w:r>
              <w:rPr>
                <w:color w:val="00274C"/>
                <w:position w:val="-2"/>
                <w:sz w:val="20"/>
                <w:szCs w:val="20"/>
              </w:rPr>
              <w:t xml:space="preserve">Eseguire le operazioni del </w:t>
            </w:r>
            <w:hyperlink r:id="rId4365606d6b68018cf" w:history="1">
              <w:r>
                <w:rPr>
                  <w:b/>
                  <w:bCs/>
                  <w:color w:val="0000FF"/>
                  <w:position w:val="-2"/>
                  <w:sz w:val="20"/>
                  <w:szCs w:val="20"/>
                  <w:u w:val="single"/>
                </w:rPr>
                <w:t xml:space="preserve">Par. 7.8.2</w:t>
              </w:r>
            </w:hyperlink>
            <w:r>
              <w:rPr>
                <w:b/>
                <w:bCs/>
                <w:color w:val="00274C"/>
                <w:position w:val="-2"/>
                <w:sz w:val="20"/>
                <w:szCs w:val="20"/>
              </w:rPr>
              <w:t xml:space="preserve"> .</w:t>
            </w:r>
          </w:p>
          <w:p>
            <w:pPr>
              <w:numPr>
                <w:ilvl w:val="0"/>
                <w:numId w:val="71471680"/>
              </w:numPr>
              <w:spacing w:before="0" w:after="0" w:line="262" w:lineRule="auto"/>
              <w:jc w:val="left"/>
              <w:rPr>
                <w:color w:val="00274C"/>
                <w:sz w:val="20"/>
                <w:szCs w:val="20"/>
              </w:rPr>
            </w:pPr>
            <w:r>
              <w:rPr>
                <w:color w:val="00274C"/>
                <w:position w:val="-2"/>
                <w:sz w:val="20"/>
                <w:szCs w:val="20"/>
              </w:rPr>
              <w:t xml:space="preserve">Estrarre l'ingranaggio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1282287" name="name9714606d6b681559f" descr="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pic:nvPicPr>
                        <pic:blipFill>
                          <a:blip r:embed="rId8794606d6b681559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Montaggio</w:t>
            </w:r>
          </w:p>
          <w:p/>
          <w:p/>
          <w:p>
            <w:pPr>
              <w:numPr>
                <w:ilvl w:val="0"/>
                <w:numId w:val="71471681"/>
              </w:numPr>
              <w:spacing w:before="0" w:after="0" w:line="262" w:lineRule="auto"/>
              <w:jc w:val="left"/>
              <w:rPr>
                <w:color w:val="00274C"/>
                <w:sz w:val="20"/>
                <w:szCs w:val="20"/>
              </w:rPr>
            </w:pPr>
            <w:r>
              <w:rPr>
                <w:color w:val="00274C"/>
                <w:position w:val="-2"/>
                <w:sz w:val="20"/>
                <w:szCs w:val="20"/>
              </w:rPr>
              <w:t xml:space="preserve">Inserire l'ingranaggio </w:t>
            </w:r>
            <w:r>
              <w:rPr>
                <w:b/>
                <w:bCs/>
                <w:color w:val="00274C"/>
                <w:position w:val="-2"/>
                <w:sz w:val="20"/>
                <w:szCs w:val="20"/>
              </w:rPr>
              <w:t xml:space="preserve">A</w:t>
            </w:r>
            <w:r>
              <w:rPr>
                <w:color w:val="00274C"/>
                <w:position w:val="-2"/>
                <w:sz w:val="20"/>
                <w:szCs w:val="20"/>
              </w:rPr>
              <w:t xml:space="preserve"> nella sede del basamento </w:t>
            </w:r>
            <w:r>
              <w:rPr>
                <w:b/>
                <w:bCs/>
                <w:color w:val="00274C"/>
                <w:position w:val="-2"/>
                <w:sz w:val="20"/>
                <w:szCs w:val="20"/>
              </w:rPr>
              <w:t xml:space="preserve">B</w:t>
            </w:r>
            <w:r>
              <w:rPr>
                <w:color w:val="00274C"/>
                <w:position w:val="-2"/>
                <w:sz w:val="20"/>
                <w:szCs w:val="20"/>
              </w:rPr>
              <w:t xml:space="preserve"> innestando l'albero della pompa </w:t>
            </w:r>
            <w:r>
              <w:rPr>
                <w:b/>
                <w:bCs/>
                <w:color w:val="00274C"/>
                <w:position w:val="-2"/>
                <w:sz w:val="20"/>
                <w:szCs w:val="20"/>
              </w:rPr>
              <w:t xml:space="preserve">C</w:t>
            </w:r>
            <w:r>
              <w:rPr>
                <w:color w:val="00274C"/>
                <w:position w:val="-2"/>
                <w:sz w:val="20"/>
                <w:szCs w:val="20"/>
              </w:rPr>
              <w:t xml:space="preserve"> nell'ingranaggio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9485233" name="name5591606d6b682a8b0" descr="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0.jpg"/>
                          <pic:cNvPicPr/>
                        </pic:nvPicPr>
                        <pic:blipFill>
                          <a:blip r:embed="rId1596606d6b682a8a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Dispositivo equilibratore (sostituzione)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345823" name="name7125606d6b68389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74606d6b68389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687606d6b6838fb7"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Smontaggio</w:t>
            </w:r>
          </w:p>
          <w:p/>
          <w:p/>
          <w:p>
            <w:pPr>
              <w:numPr>
                <w:ilvl w:val="0"/>
                <w:numId w:val="71471682"/>
              </w:numPr>
              <w:spacing w:before="0" w:after="0" w:line="262" w:lineRule="auto"/>
              <w:jc w:val="left"/>
              <w:rPr>
                <w:color w:val="00274C"/>
                <w:sz w:val="20"/>
                <w:szCs w:val="20"/>
              </w:rPr>
            </w:pPr>
            <w:r>
              <w:rPr>
                <w:color w:val="00274C"/>
                <w:position w:val="-2"/>
                <w:sz w:val="20"/>
                <w:szCs w:val="20"/>
              </w:rPr>
              <w:t xml:space="preserve">Eseguire le operazioni descritte al </w:t>
            </w:r>
            <w:hyperlink r:id="rId1826606d6b683bbab" w:history="1">
              <w:r>
                <w:rPr>
                  <w:b/>
                  <w:bCs/>
                  <w:color w:val="0000FF"/>
                  <w:position w:val="-2"/>
                  <w:sz w:val="20"/>
                  <w:szCs w:val="20"/>
                </w:rPr>
                <w:t xml:space="preserve">Par. 11.2.1</w:t>
              </w:r>
            </w:hyperlink>
            <w:r>
              <w:rPr>
                <w:color w:val="00274C"/>
                <w:position w:val="-2"/>
                <w:sz w:val="20"/>
                <w:szCs w:val="20"/>
              </w:rPr>
              <w:t xml:space="preserve"> .</w:t>
            </w:r>
          </w:p>
          <w:p>
            <w:pPr>
              <w:numPr>
                <w:ilvl w:val="0"/>
                <w:numId w:val="71471682"/>
              </w:numPr>
              <w:spacing w:before="0" w:after="0" w:line="262" w:lineRule="auto"/>
              <w:jc w:val="left"/>
              <w:rPr>
                <w:color w:val="00274C"/>
                <w:sz w:val="20"/>
                <w:szCs w:val="20"/>
              </w:rPr>
            </w:pPr>
            <w:r>
              <w:rPr>
                <w:color w:val="00274C"/>
                <w:position w:val="-2"/>
                <w:sz w:val="20"/>
                <w:szCs w:val="20"/>
              </w:rPr>
              <w:t xml:space="preserve">Estrarre l'albero </w:t>
            </w:r>
            <w:r>
              <w:rPr>
                <w:b/>
                <w:bCs/>
                <w:color w:val="00274C"/>
                <w:position w:val="-2"/>
                <w:sz w:val="20"/>
                <w:szCs w:val="20"/>
              </w:rPr>
              <w:t xml:space="preserve">A1 e A2.</w:t>
            </w:r>
          </w:p>
        </w:tc>
        <w:tc>
          <w:tcPr>
            <w:tcMar>
              <w:top w:w="150" w:type="dxa"/>
              <w:bottom w:w="150" w:type="dxa"/>
            </w:tcMar>
            <w:vAlign w:val="top"/>
          </w:tcPr>
          <w:p>
            <w:r>
              <w:rPr>
                <w:position w:val="-226"/>
              </w:rPr>
              <w:drawing>
                <wp:inline distT="0" distB="0" distL="0" distR="0">
                  <wp:extent cx="2232000" cy="1483200"/>
                  <wp:docPr id="57457314" name="name5992606d6b684f9f9" descr="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jpg"/>
                          <pic:cNvPicPr/>
                        </pic:nvPicPr>
                        <pic:blipFill>
                          <a:blip r:embed="rId6282606d6b684f9f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11.5.2 Montaggio</w:t>
            </w:r>
          </w:p>
          <w:p/>
          <w:p/>
          <w:p>
            <w:pPr>
              <w:numPr>
                <w:ilvl w:val="0"/>
                <w:numId w:val="71471683"/>
              </w:numPr>
              <w:spacing w:before="0" w:after="0" w:line="262" w:lineRule="auto"/>
              <w:jc w:val="left"/>
              <w:rPr>
                <w:color w:val="00274C"/>
                <w:sz w:val="20"/>
                <w:szCs w:val="20"/>
              </w:rPr>
            </w:pPr>
            <w:r>
              <w:rPr>
                <w:color w:val="00274C"/>
                <w:position w:val="-2"/>
                <w:sz w:val="20"/>
                <w:szCs w:val="20"/>
              </w:rPr>
              <w:t xml:space="preserve">Lubrificare con olio i perni </w:t>
            </w:r>
            <w:r>
              <w:rPr>
                <w:b/>
                <w:bCs/>
                <w:color w:val="00274C"/>
                <w:position w:val="-2"/>
                <w:sz w:val="20"/>
                <w:szCs w:val="20"/>
              </w:rPr>
              <w:t xml:space="preserve">C</w:t>
            </w:r>
            <w:r>
              <w:rPr>
                <w:color w:val="00274C"/>
                <w:position w:val="-2"/>
                <w:sz w:val="20"/>
                <w:szCs w:val="20"/>
              </w:rPr>
              <w:t xml:space="preserve"> dell'albero </w:t>
            </w:r>
            <w:r>
              <w:rPr>
                <w:b/>
                <w:bCs/>
                <w:color w:val="00274C"/>
                <w:position w:val="-2"/>
                <w:sz w:val="20"/>
                <w:szCs w:val="20"/>
              </w:rPr>
              <w:t xml:space="preserve">A1</w:t>
            </w:r>
            <w:r>
              <w:rPr>
                <w:color w:val="00274C"/>
                <w:position w:val="-2"/>
                <w:sz w:val="20"/>
                <w:szCs w:val="20"/>
              </w:rPr>
              <w:t xml:space="preserve"> </w:t>
            </w:r>
            <w:r>
              <w:rPr>
                <w:b/>
                <w:bCs/>
                <w:color w:val="00274C"/>
                <w:position w:val="-2"/>
                <w:sz w:val="20"/>
                <w:szCs w:val="20"/>
              </w:rPr>
              <w:t xml:space="preserve">e A2</w:t>
            </w:r>
            <w:r>
              <w:rPr>
                <w:color w:val="00274C"/>
                <w:position w:val="-2"/>
                <w:sz w:val="20"/>
                <w:szCs w:val="20"/>
              </w:rPr>
              <w:t xml:space="preserve"> .</w:t>
            </w:r>
          </w:p>
          <w:p>
            <w:pPr>
              <w:numPr>
                <w:ilvl w:val="0"/>
                <w:numId w:val="71471683"/>
              </w:numPr>
              <w:spacing w:before="0" w:after="0" w:line="262" w:lineRule="auto"/>
              <w:jc w:val="left"/>
              <w:rPr>
                <w:color w:val="00274C"/>
                <w:sz w:val="20"/>
                <w:szCs w:val="20"/>
              </w:rPr>
            </w:pPr>
            <w:r>
              <w:rPr>
                <w:color w:val="00274C"/>
                <w:position w:val="-2"/>
                <w:sz w:val="20"/>
                <w:szCs w:val="20"/>
              </w:rPr>
              <w:t xml:space="preserve">Inserire l'albero </w:t>
            </w:r>
            <w:r>
              <w:rPr>
                <w:b/>
                <w:bCs/>
                <w:color w:val="00274C"/>
                <w:position w:val="-2"/>
                <w:sz w:val="20"/>
                <w:szCs w:val="20"/>
              </w:rPr>
              <w:t xml:space="preserve">A1</w:t>
            </w:r>
            <w:r>
              <w:rPr>
                <w:color w:val="00274C"/>
                <w:position w:val="-2"/>
                <w:sz w:val="20"/>
                <w:szCs w:val="20"/>
              </w:rPr>
              <w:t xml:space="preserve"> nella sede </w:t>
            </w:r>
            <w:r>
              <w:rPr>
                <w:b/>
                <w:bCs/>
                <w:color w:val="00274C"/>
                <w:position w:val="-2"/>
                <w:sz w:val="20"/>
                <w:szCs w:val="20"/>
              </w:rPr>
              <w:t xml:space="preserve">B1</w:t>
            </w:r>
            <w:r>
              <w:rPr>
                <w:color w:val="00274C"/>
                <w:position w:val="-2"/>
                <w:sz w:val="20"/>
                <w:szCs w:val="20"/>
              </w:rPr>
              <w:t xml:space="preserve"> del basamento rispettando il riferimento </w:t>
            </w:r>
            <w:r>
              <w:rPr>
                <w:b/>
                <w:bCs/>
                <w:color w:val="00274C"/>
                <w:position w:val="-2"/>
                <w:sz w:val="20"/>
                <w:szCs w:val="20"/>
              </w:rPr>
              <w:t xml:space="preserve">D</w:t>
            </w:r>
            <w:r>
              <w:rPr>
                <w:color w:val="00274C"/>
                <w:position w:val="-2"/>
                <w:sz w:val="20"/>
                <w:szCs w:val="20"/>
              </w:rPr>
              <w:t xml:space="preserve"> dell'ingranaggio </w:t>
            </w:r>
            <w:r>
              <w:rPr>
                <w:b/>
                <w:bCs/>
                <w:color w:val="00274C"/>
                <w:position w:val="-2"/>
                <w:sz w:val="20"/>
                <w:szCs w:val="20"/>
              </w:rPr>
              <w:t xml:space="preserve">E</w:t>
            </w:r>
            <w:r>
              <w:rPr>
                <w:color w:val="00274C"/>
                <w:position w:val="-2"/>
                <w:sz w:val="20"/>
                <w:szCs w:val="20"/>
              </w:rPr>
              <w:t xml:space="preserve"> .</w:t>
            </w:r>
          </w:p>
          <w:p>
            <w:pPr>
              <w:numPr>
                <w:ilvl w:val="0"/>
                <w:numId w:val="71471683"/>
              </w:numPr>
              <w:spacing w:before="0" w:after="0" w:line="262" w:lineRule="auto"/>
              <w:jc w:val="left"/>
              <w:rPr>
                <w:color w:val="00274C"/>
                <w:sz w:val="20"/>
                <w:szCs w:val="20"/>
              </w:rPr>
            </w:pPr>
            <w:r>
              <w:rPr>
                <w:color w:val="00274C"/>
                <w:position w:val="-2"/>
                <w:sz w:val="20"/>
                <w:szCs w:val="20"/>
              </w:rPr>
              <w:t xml:space="preserve">Inserire l'albero </w:t>
            </w:r>
            <w:r>
              <w:rPr>
                <w:b/>
                <w:bCs/>
                <w:color w:val="00274C"/>
                <w:position w:val="-2"/>
                <w:sz w:val="20"/>
                <w:szCs w:val="20"/>
              </w:rPr>
              <w:t xml:space="preserve">A2</w:t>
            </w:r>
            <w:r>
              <w:rPr>
                <w:color w:val="00274C"/>
                <w:position w:val="-2"/>
                <w:sz w:val="20"/>
                <w:szCs w:val="20"/>
              </w:rPr>
              <w:t xml:space="preserve"> nella sede </w:t>
            </w:r>
            <w:r>
              <w:rPr>
                <w:b/>
                <w:bCs/>
                <w:color w:val="00274C"/>
                <w:position w:val="-2"/>
                <w:sz w:val="20"/>
                <w:szCs w:val="20"/>
              </w:rPr>
              <w:t xml:space="preserve">B2</w:t>
            </w:r>
            <w:r>
              <w:rPr>
                <w:color w:val="00274C"/>
                <w:position w:val="-2"/>
                <w:sz w:val="20"/>
                <w:szCs w:val="20"/>
              </w:rPr>
              <w:t xml:space="preserve"> del basamento.</w:t>
            </w:r>
          </w:p>
          <w:p>
            <w:pPr>
              <w:numPr>
                <w:ilvl w:val="0"/>
                <w:numId w:val="71471683"/>
              </w:numPr>
              <w:spacing w:before="0" w:after="0" w:line="262" w:lineRule="auto"/>
              <w:jc w:val="left"/>
              <w:rPr>
                <w:color w:val="00274C"/>
                <w:sz w:val="20"/>
                <w:szCs w:val="20"/>
              </w:rPr>
            </w:pPr>
            <w:r>
              <w:rPr>
                <w:color w:val="00274C"/>
                <w:position w:val="-2"/>
                <w:sz w:val="20"/>
                <w:szCs w:val="20"/>
              </w:rPr>
              <w:t xml:space="preserve">Eseguire le operazioni descritte al </w:t>
            </w:r>
            <w:hyperlink r:id="rId4142606d6b6850c34" w:history="1">
              <w:r>
                <w:rPr>
                  <w:b/>
                  <w:bCs/>
                  <w:color w:val="0000FF"/>
                  <w:position w:val="-2"/>
                  <w:sz w:val="20"/>
                  <w:szCs w:val="20"/>
                </w:rPr>
                <w:t xml:space="preserve">Par. 11.2.2.</w:t>
              </w:r>
            </w:hyperlink>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gli alberi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A2</w:t>
            </w:r>
            <w:r>
              <w:rPr>
                <w:color w:val="00274C"/>
                <w:position w:val="-2"/>
                <w:sz w:val="20"/>
                <w:szCs w:val="20"/>
              </w:rPr>
              <w:t xml:space="preserve"> sono differenti ed importante non invertirne la posizione di montaggio, il riferimento </w:t>
            </w:r>
            <w:r>
              <w:rPr>
                <w:b/>
                <w:bCs/>
                <w:color w:val="00274C"/>
                <w:position w:val="-2"/>
                <w:sz w:val="20"/>
                <w:szCs w:val="20"/>
              </w:rPr>
              <w:t xml:space="preserve">D</w:t>
            </w:r>
            <w:r>
              <w:rPr>
                <w:color w:val="00274C"/>
                <w:position w:val="-2"/>
                <w:sz w:val="20"/>
                <w:szCs w:val="20"/>
              </w:rPr>
              <w:t xml:space="preserve"> è specifico per l'albero </w:t>
            </w:r>
            <w:r>
              <w:rPr>
                <w:b/>
                <w:bCs/>
                <w:color w:val="00274C"/>
                <w:position w:val="-2"/>
                <w:sz w:val="20"/>
                <w:szCs w:val="20"/>
              </w:rPr>
              <w:t xml:space="preserve">A1</w:t>
            </w:r>
            <w:r>
              <w:rPr>
                <w:color w:val="00274C"/>
                <w:position w:val="-2"/>
                <w:sz w:val="20"/>
                <w:szCs w:val="20"/>
              </w:rPr>
              <w:t xml:space="preserve"> ed è fasato con l'ingranaggio </w:t>
            </w:r>
            <w:r>
              <w:rPr>
                <w:b/>
                <w:bCs/>
                <w:color w:val="00274C"/>
                <w:position w:val="-2"/>
                <w:sz w:val="20"/>
                <w:szCs w:val="20"/>
              </w:rPr>
              <w:t xml:space="preserve">E</w:t>
            </w:r>
            <w:r>
              <w:rPr>
                <w:color w:val="00274C"/>
                <w:position w:val="-2"/>
                <w:sz w:val="20"/>
                <w:szCs w:val="20"/>
              </w:rPr>
              <w:t xml:space="preserve"> , il riferimento </w:t>
            </w:r>
            <w:r>
              <w:rPr>
                <w:b/>
                <w:bCs/>
                <w:color w:val="00274C"/>
                <w:position w:val="-2"/>
                <w:sz w:val="20"/>
                <w:szCs w:val="20"/>
              </w:rPr>
              <w:t xml:space="preserve">J2</w:t>
            </w:r>
            <w:r>
              <w:rPr>
                <w:color w:val="00274C"/>
                <w:position w:val="-2"/>
                <w:sz w:val="20"/>
                <w:szCs w:val="20"/>
              </w:rPr>
              <w:t xml:space="preserve"> è specifico per l'albero </w:t>
            </w:r>
            <w:r>
              <w:rPr>
                <w:b/>
                <w:bCs/>
                <w:color w:val="00274C"/>
                <w:position w:val="-2"/>
                <w:sz w:val="20"/>
                <w:szCs w:val="20"/>
              </w:rPr>
              <w:t xml:space="preserve">A2</w:t>
            </w:r>
            <w:r>
              <w:rPr>
                <w:color w:val="00274C"/>
                <w:position w:val="-2"/>
                <w:sz w:val="20"/>
                <w:szCs w:val="20"/>
              </w:rPr>
              <w:t xml:space="preserve"> ed è fasato con l'ingranaggio ozioso </w:t>
            </w:r>
            <w:r>
              <w:rPr>
                <w:b/>
                <w:bCs/>
                <w:color w:val="00274C"/>
                <w:position w:val="-2"/>
                <w:sz w:val="20"/>
                <w:szCs w:val="20"/>
              </w:rPr>
              <w:t xml:space="preserve">F</w:t>
            </w:r>
            <w:r>
              <w:rPr>
                <w:color w:val="00274C"/>
                <w:position w:val="-2"/>
                <w:sz w:val="20"/>
                <w:szCs w:val="20"/>
              </w:rPr>
              <w:t xml:space="preserve"> (vedere la </w:t>
            </w:r>
            <w:r>
              <w:rPr>
                <w:b/>
                <w:bCs/>
                <w:color w:val="00274C"/>
                <w:position w:val="-2"/>
                <w:sz w:val="20"/>
                <w:szCs w:val="20"/>
              </w:rPr>
              <w:t xml:space="preserve">Fig. 11.12b</w:t>
            </w:r>
            <w:r>
              <w:rPr>
                <w:color w:val="00274C"/>
                <w:position w:val="-2"/>
                <w:sz w:val="20"/>
                <w:szCs w:val="20"/>
              </w:rPr>
              <w:t xml:space="preserve"> ).</w:t>
            </w:r>
          </w:p>
          <w:p/>
          <w:p/>
          <w:p>
            <w:pPr>
              <w:widowControl w:val="on"/>
              <w:pBdr/>
              <w:spacing w:before="0" w:after="0" w:line="262" w:lineRule="auto"/>
              <w:ind w:left="0" w:right="0"/>
              <w:jc w:val="left"/>
              <w:textAlignment w:val="center"/>
            </w:pPr>
            <w:r>
              <w:rPr>
                <w:position w:val="-300"/>
              </w:rPr>
              <w:drawing>
                <wp:inline distT="0" distB="0" distL="0" distR="0">
                  <wp:extent cx="5544000" cy="3801600"/>
                  <wp:docPr id="74355014" name="name3868606d6b687741b" descr="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2.jpg"/>
                          <pic:cNvPicPr/>
                        </pic:nvPicPr>
                        <pic:blipFill>
                          <a:blip r:embed="rId3489606d6b6877415"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11.12</w:t>
            </w:r>
          </w:p>
          <w:p/>
          <w:p/>
          <w:p>
            <w:pPr>
              <w:widowControl w:val="on"/>
              <w:pBdr/>
              <w:spacing w:before="0" w:after="0" w:line="262" w:lineRule="auto"/>
              <w:ind w:left="0" w:right="0"/>
              <w:jc w:val="left"/>
              <w:textAlignment w:val="center"/>
            </w:pPr>
            <w:r>
              <w:rPr>
                <w:position w:val="-113"/>
              </w:rPr>
              <w:drawing>
                <wp:inline distT="0" distB="0" distL="0" distR="0">
                  <wp:extent cx="2239200" cy="1483200"/>
                  <wp:docPr id="98453353" name="name4583606d6b688bf01" descr="11_xx_Equilibratore_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Equilibratore_A1.png"/>
                          <pic:cNvPicPr/>
                        </pic:nvPicPr>
                        <pic:blipFill>
                          <a:blip r:embed="rId4277606d6b688bef9"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t xml:space="preserve">     </w:t>
            </w:r>
            <w:r>
              <w:rPr>
                <w:position w:val="-113"/>
              </w:rPr>
              <w:drawing>
                <wp:inline distT="0" distB="0" distL="0" distR="0">
                  <wp:extent cx="2239200" cy="1483200"/>
                  <wp:docPr id="36863989" name="name9956606d6b68a18c5" descr="11_xx_Equilibratore_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Equilibratore_A2.png"/>
                          <pic:cNvPicPr/>
                        </pic:nvPicPr>
                        <pic:blipFill>
                          <a:blip r:embed="rId3382606d6b68a18c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11.12b</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147168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 rimuovere la valvola ETB </w:t>
            </w:r>
            <w:r>
              <w:rPr>
                <w:b/>
                <w:bCs/>
                <w:color w:val="00274C"/>
                <w:position w:val="-2"/>
                <w:sz w:val="20"/>
                <w:szCs w:val="20"/>
              </w:rPr>
              <w:t xml:space="preserve">B</w:t>
            </w:r>
            <w:r>
              <w:rPr>
                <w:color w:val="00274C"/>
                <w:position w:val="-2"/>
                <w:sz w:val="20"/>
                <w:szCs w:val="20"/>
              </w:rPr>
              <w:t xml:space="preserve"> e la rispettiva guarnizione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187987" name="name6318606d6b68b067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41606d6b68b06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C</w:t>
            </w:r>
            <w:r>
              <w:rPr>
                <w:color w:val="00274C"/>
                <w:position w:val="-2"/>
                <w:sz w:val="20"/>
                <w:szCs w:val="20"/>
              </w:rPr>
              <w:t xml:space="preserve">  ad ogni montaggio.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5771937" name="name6819606d6b68c474f" descr="CAP_11_ETB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ETB_01.png"/>
                          <pic:cNvPicPr/>
                        </pic:nvPicPr>
                        <pic:blipFill>
                          <a:blip r:embed="rId9269606d6b68c474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11.13</w:t>
            </w:r>
          </w:p>
        </w:tc>
      </w:tr>
      <w:tr>
        <w:trPr>
          <w:trHeight w:val="0" w:hRule="atLeast"/>
        </w:trPr>
        <w:tc>
          <w:tcPr>
            <w:tcMar>
              <w:top w:w="150" w:type="dxa"/>
              <w:bottom w:w="150" w:type="dxa"/>
            </w:tcMar>
            <w:vAlign w:val="center"/>
          </w:tcPr>
          <w:p>
            <w:pPr>
              <w:numPr>
                <w:ilvl w:val="0"/>
                <w:numId w:val="71471685"/>
              </w:numPr>
              <w:spacing w:before="0" w:after="0" w:line="262" w:lineRule="auto"/>
              <w:jc w:val="left"/>
              <w:rPr>
                <w:color w:val="00274C"/>
                <w:sz w:val="20"/>
                <w:szCs w:val="20"/>
              </w:rPr>
            </w:pPr>
            <w:r>
              <w:rPr>
                <w:color w:val="00274C"/>
                <w:position w:val="-2"/>
                <w:sz w:val="20"/>
                <w:szCs w:val="20"/>
              </w:rPr>
              <w:t xml:space="preserve">Fissare la valvola ETB </w:t>
            </w:r>
            <w:r>
              <w:rPr>
                <w:b/>
                <w:bCs/>
                <w:color w:val="00274C"/>
                <w:position w:val="-2"/>
                <w:sz w:val="20"/>
                <w:szCs w:val="20"/>
              </w:rPr>
              <w:t xml:space="preserve">B</w:t>
            </w:r>
            <w:r>
              <w:rPr>
                <w:color w:val="00274C"/>
                <w:position w:val="-2"/>
                <w:sz w:val="20"/>
                <w:szCs w:val="20"/>
              </w:rPr>
              <w:t xml:space="preserve"> e la guarnizione </w:t>
            </w:r>
            <w:r>
              <w:rPr>
                <w:b/>
                <w:bCs/>
                <w:color w:val="00274C"/>
                <w:position w:val="-2"/>
                <w:sz w:val="20"/>
                <w:szCs w:val="20"/>
              </w:rPr>
              <w:t xml:space="preserve">C</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59196" name="name5276606d6b68dcd67" descr="CAP_11_ETB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ETB_02.png"/>
                          <pic:cNvPicPr/>
                        </pic:nvPicPr>
                        <pic:blipFill>
                          <a:blip r:embed="rId5073606d6b68dcd6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11.14</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sulle regolazioni e controlli</w:t>
      </w:r>
    </w:p>
    <w:p>
      <w:pPr>
        <w:widowControl w:val="on"/>
        <w:pBdr/>
        <w:spacing w:before="0" w:after="0" w:line="240" w:lineRule="auto"/>
        <w:ind w:left="0" w:right="0"/>
        <w:jc w:val="left"/>
      </w:pPr>
    </w:p>
    <w:p>
      <w:pPr>
        <w:pStyle w:val="Titolo2"/>
      </w:pPr>
      <w:r>
        <w:rPr/>
        <w:t xml:space="preserve">Regolazione apertura valvola 'Waste Gate'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797551" name="name2068606d6b68eb0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89606d6b68eb09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1471438"/>
        </w:numPr>
        <w:spacing w:before="0" w:after="0" w:line="240" w:lineRule="auto"/>
        <w:jc w:val="left"/>
        <w:rPr>
          <w:color w:val="00274C"/>
          <w:sz w:val="20"/>
          <w:szCs w:val="20"/>
        </w:rPr>
      </w:pPr>
      <w:r>
        <w:rPr>
          <w:color w:val="00274C"/>
          <w:sz w:val="20"/>
          <w:szCs w:val="20"/>
        </w:rPr>
        <w:t xml:space="preserve">Prima di eseguire l'operazione vedere il  </w:t>
      </w:r>
      <w:hyperlink r:id="rId8403606d6b68ebb72" w:history="1">
        <w:r>
          <w:rPr>
            <w:b/>
            <w:bCs/>
            <w:color w:val="0000FF"/>
            <w:sz w:val="20"/>
            <w:szCs w:val="20"/>
          </w:rPr>
          <w:t xml:space="preserve">Par. 3.3.2</w:t>
        </w:r>
      </w:hyperlink>
      <w:r>
        <w:rPr>
          <w:color w:val="00274C"/>
          <w:sz w:val="20"/>
          <w:szCs w:val="20"/>
        </w:rPr>
        <w:t xml:space="preserve"> .</w:t>
      </w:r>
    </w:p>
    <w:p>
      <w:pPr>
        <w:numPr>
          <w:ilvl w:val="0"/>
          <w:numId w:val="71471438"/>
        </w:numPr>
        <w:spacing w:before="0" w:after="0" w:line="240" w:lineRule="auto"/>
        <w:jc w:val="left"/>
        <w:rPr>
          <w:color w:val="00274C"/>
          <w:sz w:val="20"/>
          <w:szCs w:val="20"/>
        </w:rPr>
      </w:pPr>
      <w:r>
        <w:rPr>
          <w:color w:val="00274C"/>
          <w:sz w:val="20"/>
          <w:szCs w:val="20"/>
        </w:rPr>
        <w:t xml:space="preserve">La regolazione non deve essere eseguita a motore in funzione.</w:t>
      </w:r>
    </w:p>
    <w:p>
      <w:pPr>
        <w:numPr>
          <w:ilvl w:val="0"/>
          <w:numId w:val="71471438"/>
        </w:numPr>
        <w:spacing w:before="0" w:after="0" w:line="240" w:lineRule="auto"/>
        <w:jc w:val="left"/>
        <w:rPr>
          <w:color w:val="00274C"/>
          <w:sz w:val="20"/>
          <w:szCs w:val="20"/>
        </w:rPr>
      </w:pPr>
      <w:r>
        <w:rPr>
          <w:color w:val="00274C"/>
          <w:sz w:val="20"/>
          <w:szCs w:val="20"/>
        </w:rPr>
        <w:t xml:space="preserve">Durante le procedure al </w:t>
      </w:r>
      <w:r>
        <w:rPr>
          <w:b/>
          <w:bCs/>
          <w:color w:val="00274C"/>
          <w:sz w:val="20"/>
          <w:szCs w:val="20"/>
        </w:rPr>
        <w:t xml:space="preserve">punto 5</w:t>
      </w:r>
      <w:r>
        <w:rPr>
          <w:color w:val="00274C"/>
          <w:sz w:val="20"/>
          <w:szCs w:val="20"/>
        </w:rPr>
        <w:t xml:space="preserve"> , prestare attenzione a non piegare l'asta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71471686"/>
        </w:numPr>
        <w:spacing w:before="0" w:after="0" w:line="240" w:lineRule="auto"/>
        <w:jc w:val="left"/>
        <w:rPr>
          <w:color w:val="00274C"/>
          <w:sz w:val="20"/>
          <w:szCs w:val="20"/>
        </w:rPr>
      </w:pPr>
      <w:r>
        <w:rPr>
          <w:color w:val="00274C"/>
          <w:sz w:val="20"/>
          <w:szCs w:val="20"/>
        </w:rPr>
        <w:t xml:space="preserve">Scollegare il tubo </w:t>
      </w:r>
      <w:r>
        <w:rPr>
          <w:b/>
          <w:bCs/>
          <w:color w:val="00274C"/>
          <w:sz w:val="20"/>
          <w:szCs w:val="20"/>
        </w:rPr>
        <w:t xml:space="preserve">A</w:t>
      </w:r>
      <w:r>
        <w:rPr>
          <w:color w:val="00274C"/>
          <w:sz w:val="20"/>
          <w:szCs w:val="20"/>
        </w:rPr>
        <w:t xml:space="preserve"> dal turbocompressore, e collegare un manometro </w:t>
      </w:r>
      <w:r>
        <w:rPr>
          <w:b/>
          <w:bCs/>
          <w:color w:val="00274C"/>
          <w:sz w:val="20"/>
          <w:szCs w:val="20"/>
        </w:rPr>
        <w:t xml:space="preserve">B</w:t>
      </w:r>
      <w:r>
        <w:rPr>
          <w:color w:val="00274C"/>
          <w:sz w:val="20"/>
          <w:szCs w:val="20"/>
        </w:rPr>
        <w:t xml:space="preserve"> (scala da 0 a 5 bar).</w:t>
      </w:r>
    </w:p>
    <w:p>
      <w:pPr>
        <w:numPr>
          <w:ilvl w:val="0"/>
          <w:numId w:val="71471686"/>
        </w:numPr>
        <w:spacing w:before="0" w:after="0" w:line="240" w:lineRule="auto"/>
        <w:jc w:val="left"/>
        <w:rPr>
          <w:color w:val="00274C"/>
          <w:sz w:val="20"/>
          <w:szCs w:val="20"/>
        </w:rPr>
      </w:pPr>
      <w:r>
        <w:rPr>
          <w:color w:val="00274C"/>
          <w:sz w:val="20"/>
          <w:szCs w:val="20"/>
        </w:rPr>
        <w:t xml:space="preserve">Collegare l manometro </w:t>
      </w:r>
      <w:r>
        <w:rPr>
          <w:b/>
          <w:bCs/>
          <w:color w:val="00274C"/>
          <w:sz w:val="20"/>
          <w:szCs w:val="20"/>
        </w:rPr>
        <w:t xml:space="preserve">B</w:t>
      </w:r>
      <w:r>
        <w:rPr>
          <w:color w:val="00274C"/>
          <w:sz w:val="20"/>
          <w:szCs w:val="20"/>
        </w:rPr>
        <w:t xml:space="preserve"> alla rete di aria compressa, interponendo un riduttore di pressione </w:t>
      </w:r>
      <w:r>
        <w:rPr>
          <w:b/>
          <w:bCs/>
          <w:color w:val="00274C"/>
          <w:sz w:val="20"/>
          <w:szCs w:val="20"/>
        </w:rPr>
        <w:t xml:space="preserve">C</w:t>
      </w:r>
      <w:r>
        <w:rPr>
          <w:color w:val="00274C"/>
          <w:sz w:val="20"/>
          <w:szCs w:val="20"/>
        </w:rPr>
        <w:t xml:space="preserve"> .</w:t>
      </w:r>
    </w:p>
    <w:p>
      <w:pPr>
        <w:numPr>
          <w:ilvl w:val="0"/>
          <w:numId w:val="71471686"/>
        </w:numPr>
        <w:spacing w:before="0" w:after="0" w:line="240" w:lineRule="auto"/>
        <w:jc w:val="left"/>
        <w:rPr>
          <w:color w:val="00274C"/>
          <w:sz w:val="20"/>
          <w:szCs w:val="20"/>
        </w:rPr>
      </w:pPr>
      <w:r>
        <w:rPr>
          <w:color w:val="00274C"/>
          <w:sz w:val="20"/>
          <w:szCs w:val="20"/>
        </w:rPr>
        <w:t xml:space="preserve">Posizionare un comparatore </w:t>
      </w:r>
      <w:r>
        <w:rPr>
          <w:b/>
          <w:bCs/>
          <w:color w:val="00274C"/>
          <w:sz w:val="20"/>
          <w:szCs w:val="20"/>
        </w:rPr>
        <w:t xml:space="preserve">D</w:t>
      </w:r>
      <w:r>
        <w:rPr>
          <w:color w:val="00274C"/>
          <w:sz w:val="20"/>
          <w:szCs w:val="20"/>
        </w:rPr>
        <w:t xml:space="preserve"> in modo che il tastatore </w:t>
      </w:r>
      <w:r>
        <w:rPr>
          <w:b/>
          <w:bCs/>
          <w:color w:val="00274C"/>
          <w:sz w:val="20"/>
          <w:szCs w:val="20"/>
        </w:rPr>
        <w:t xml:space="preserve">F</w:t>
      </w:r>
      <w:r>
        <w:rPr>
          <w:color w:val="00274C"/>
          <w:sz w:val="20"/>
          <w:szCs w:val="20"/>
        </w:rPr>
        <w:t xml:space="preserve"> si appoggi sull'estremità dell'asta comando valvola Waste Gate </w:t>
      </w:r>
      <w:r>
        <w:rPr>
          <w:b/>
          <w:bCs/>
          <w:color w:val="00274C"/>
          <w:sz w:val="20"/>
          <w:szCs w:val="20"/>
        </w:rPr>
        <w:t xml:space="preserve">H</w:t>
      </w:r>
      <w:r>
        <w:rPr>
          <w:color w:val="00274C"/>
          <w:sz w:val="20"/>
          <w:szCs w:val="20"/>
        </w:rPr>
        <w:t xml:space="preserve"> (punto </w:t>
      </w:r>
      <w:r>
        <w:rPr>
          <w:b/>
          <w:bCs/>
          <w:color w:val="00274C"/>
          <w:sz w:val="20"/>
          <w:szCs w:val="20"/>
        </w:rPr>
        <w:t xml:space="preserve">E</w:t>
      </w:r>
      <w:r>
        <w:rPr>
          <w:color w:val="00274C"/>
          <w:sz w:val="20"/>
          <w:szCs w:val="20"/>
        </w:rPr>
        <w:t xml:space="preserve"> ).</w:t>
      </w:r>
    </w:p>
    <w:p>
      <w:pPr>
        <w:numPr>
          <w:ilvl w:val="0"/>
          <w:numId w:val="71471686"/>
        </w:numPr>
        <w:spacing w:before="0" w:after="0" w:line="240" w:lineRule="auto"/>
        <w:jc w:val="left"/>
        <w:rPr>
          <w:color w:val="00274C"/>
          <w:sz w:val="20"/>
          <w:szCs w:val="20"/>
        </w:rPr>
      </w:pPr>
      <w:r>
        <w:rPr>
          <w:color w:val="00274C"/>
          <w:sz w:val="20"/>
          <w:szCs w:val="20"/>
        </w:rPr>
        <w:t xml:space="preserve">Agendo gradualmente sul riduttore </w:t>
      </w:r>
      <w:r>
        <w:rPr>
          <w:b/>
          <w:bCs/>
          <w:color w:val="00274C"/>
          <w:sz w:val="20"/>
          <w:szCs w:val="20"/>
        </w:rPr>
        <w:t xml:space="preserve">C</w:t>
      </w:r>
      <w:r>
        <w:rPr>
          <w:color w:val="00274C"/>
          <w:sz w:val="20"/>
          <w:szCs w:val="20"/>
        </w:rPr>
        <w:t xml:space="preserve"> inviare aria all' attuatore comando valvola Waste Gate </w:t>
      </w:r>
      <w:r>
        <w:rPr>
          <w:b/>
          <w:bCs/>
          <w:color w:val="00274C"/>
          <w:sz w:val="20"/>
          <w:szCs w:val="20"/>
        </w:rPr>
        <w:t xml:space="preserve">L</w:t>
      </w:r>
      <w:r>
        <w:rPr>
          <w:color w:val="00274C"/>
          <w:sz w:val="20"/>
          <w:szCs w:val="20"/>
        </w:rPr>
        <w:t xml:space="preserve"> in modo da fare avanzare l'asta H di 1 mm (quota </w:t>
      </w:r>
      <w:r>
        <w:rPr>
          <w:b/>
          <w:bCs/>
          <w:color w:val="00274C"/>
          <w:sz w:val="20"/>
          <w:szCs w:val="20"/>
        </w:rPr>
        <w:t xml:space="preserve">M</w:t>
      </w:r>
      <w:r>
        <w:rPr>
          <w:color w:val="00274C"/>
          <w:sz w:val="20"/>
          <w:szCs w:val="20"/>
        </w:rPr>
        <w:t xml:space="preserve"> da verificare sul comparatore </w:t>
      </w:r>
      <w:r>
        <w:rPr>
          <w:b/>
          <w:bCs/>
          <w:color w:val="00274C"/>
          <w:sz w:val="20"/>
          <w:szCs w:val="20"/>
        </w:rPr>
        <w:t xml:space="preserve">D</w:t>
      </w:r>
      <w:r>
        <w:rPr>
          <w:color w:val="00274C"/>
          <w:sz w:val="20"/>
          <w:szCs w:val="20"/>
        </w:rPr>
        <w:t xml:space="preserve"> ). La pressione letta sul manometro </w:t>
      </w:r>
      <w:r>
        <w:rPr>
          <w:b/>
          <w:bCs/>
          <w:color w:val="00274C"/>
          <w:sz w:val="20"/>
          <w:szCs w:val="20"/>
        </w:rPr>
        <w:t xml:space="preserve">B</w:t>
      </w:r>
      <w:r>
        <w:rPr>
          <w:color w:val="00274C"/>
          <w:sz w:val="20"/>
          <w:szCs w:val="20"/>
        </w:rPr>
        <w:t xml:space="preserve"> dovrà essere di: 2500 mbar.</w:t>
      </w:r>
    </w:p>
    <w:p>
      <w:pPr>
        <w:numPr>
          <w:ilvl w:val="0"/>
          <w:numId w:val="71471686"/>
        </w:numPr>
        <w:spacing w:before="0" w:after="0" w:line="240" w:lineRule="auto"/>
        <w:jc w:val="left"/>
        <w:rPr>
          <w:color w:val="00274C"/>
          <w:sz w:val="20"/>
          <w:szCs w:val="20"/>
        </w:rPr>
      </w:pPr>
      <w:r>
        <w:rPr>
          <w:color w:val="00274C"/>
          <w:sz w:val="20"/>
          <w:szCs w:val="20"/>
        </w:rPr>
        <w:t xml:space="preserve">Se la pressione è inferiore o superiore al valore indicato procedere nel seguente modo:</w:t>
      </w:r>
      <w:r>
        <w:rPr>
          <w:color w:val="00274C"/>
          <w:sz w:val="20"/>
          <w:szCs w:val="20"/>
        </w:rPr>
        <w:br/>
        <w:t xml:space="preserve">-    Svitare il controdado </w:t>
      </w:r>
      <w:r>
        <w:rPr>
          <w:b/>
          <w:bCs/>
          <w:color w:val="00274C"/>
          <w:sz w:val="20"/>
          <w:szCs w:val="20"/>
        </w:rPr>
        <w:t xml:space="preserve">G</w:t>
      </w:r>
      <w:r>
        <w:rPr>
          <w:color w:val="00274C"/>
          <w:sz w:val="20"/>
          <w:szCs w:val="20"/>
        </w:rPr>
        <w:t xml:space="preserve"> dell'asta </w:t>
      </w:r>
      <w:r>
        <w:rPr>
          <w:b/>
          <w:bCs/>
          <w:color w:val="00274C"/>
          <w:sz w:val="20"/>
          <w:szCs w:val="20"/>
        </w:rPr>
        <w:t xml:space="preserve">H</w:t>
      </w:r>
      <w:r>
        <w:rPr>
          <w:color w:val="00274C"/>
          <w:sz w:val="20"/>
          <w:szCs w:val="20"/>
        </w:rPr>
        <w:t xml:space="preserve"> .</w:t>
      </w:r>
      <w:r>
        <w:rPr>
          <w:color w:val="00274C"/>
          <w:sz w:val="20"/>
          <w:szCs w:val="20"/>
        </w:rPr>
        <w:br/>
        <w:t xml:space="preserve">-    Togliere la copiglia di fermo (punto </w:t>
      </w:r>
      <w:r>
        <w:rPr>
          <w:b/>
          <w:bCs/>
          <w:color w:val="00274C"/>
          <w:sz w:val="20"/>
          <w:szCs w:val="20"/>
        </w:rPr>
        <w:t xml:space="preserve">E</w:t>
      </w:r>
      <w:r>
        <w:rPr>
          <w:color w:val="00274C"/>
          <w:sz w:val="20"/>
          <w:szCs w:val="20"/>
        </w:rPr>
        <w:t xml:space="preserve"> ) e scollegare l'asta </w:t>
      </w:r>
      <w:r>
        <w:rPr>
          <w:b/>
          <w:bCs/>
          <w:color w:val="00274C"/>
          <w:sz w:val="20"/>
          <w:szCs w:val="20"/>
        </w:rPr>
        <w:t xml:space="preserve">H</w:t>
      </w:r>
      <w:r>
        <w:rPr>
          <w:color w:val="00274C"/>
          <w:sz w:val="20"/>
          <w:szCs w:val="20"/>
        </w:rPr>
        <w:t xml:space="preserve"> dalla leva comando valvola Waste Gate.</w:t>
      </w:r>
      <w:r>
        <w:rPr>
          <w:color w:val="00274C"/>
          <w:sz w:val="20"/>
          <w:szCs w:val="20"/>
        </w:rPr>
        <w:br/>
        <w:t xml:space="preserve">-    Avvitare (per aumentare) o svitare (per diminuire) la pressione, la ghiera dell'asta </w:t>
      </w:r>
      <w:r>
        <w:rPr>
          <w:b/>
          <w:bCs/>
          <w:color w:val="00274C"/>
          <w:sz w:val="20"/>
          <w:szCs w:val="20"/>
        </w:rPr>
        <w:t xml:space="preserve">H</w:t>
      </w:r>
      <w:r>
        <w:rPr>
          <w:color w:val="00274C"/>
          <w:sz w:val="20"/>
          <w:szCs w:val="20"/>
        </w:rPr>
        <w:t xml:space="preserve"> fino al raggiungimento della pressione di taratura corretta.</w:t>
      </w:r>
      <w:r>
        <w:rPr>
          <w:color w:val="00274C"/>
          <w:sz w:val="20"/>
          <w:szCs w:val="20"/>
        </w:rPr>
        <w:br/>
        <w:t xml:space="preserve">-    Riavvitare il controdado </w:t>
      </w:r>
      <w:r>
        <w:rPr>
          <w:b/>
          <w:bCs/>
          <w:color w:val="00274C"/>
          <w:sz w:val="20"/>
          <w:szCs w:val="20"/>
        </w:rPr>
        <w:t xml:space="preserve">G</w:t>
      </w:r>
      <w:r>
        <w:rPr>
          <w:color w:val="00274C"/>
          <w:sz w:val="20"/>
          <w:szCs w:val="20"/>
        </w:rPr>
        <w:t xml:space="preserve"> .</w:t>
      </w:r>
      <w:r>
        <w:rPr>
          <w:color w:val="00274C"/>
          <w:sz w:val="20"/>
          <w:szCs w:val="20"/>
        </w:rPr>
        <w:br/>
        <w:t xml:space="preserve">-    Ricollegare l'asta </w:t>
      </w:r>
      <w:r>
        <w:rPr>
          <w:b/>
          <w:bCs/>
          <w:color w:val="00274C"/>
          <w:sz w:val="20"/>
          <w:szCs w:val="20"/>
        </w:rPr>
        <w:t xml:space="preserve">H</w:t>
      </w:r>
      <w:r>
        <w:rPr>
          <w:color w:val="00274C"/>
          <w:sz w:val="20"/>
          <w:szCs w:val="20"/>
        </w:rPr>
        <w:t xml:space="preserve"> e montare la copiglia sul punto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33266058" name="name8614606d6b691530a"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1280606d6b6915302"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filtro dell'aria</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Componente non fornito da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Fare riferimento alla documentazione tecnica della macchina.</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separatore vapori olio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302450" name="name3584606d6b6929b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16606d6b6929b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846606d6b692a8eb"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71471687"/>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B</w:t>
            </w:r>
            <w:r>
              <w:rPr>
                <w:color w:val="00274C"/>
                <w:position w:val="-2"/>
                <w:sz w:val="20"/>
                <w:szCs w:val="20"/>
              </w:rPr>
              <w:t xml:space="preserve"> e rimuovere il manicotto </w:t>
            </w:r>
            <w:r>
              <w:rPr>
                <w:b/>
                <w:bCs/>
                <w:color w:val="00274C"/>
                <w:position w:val="-2"/>
                <w:sz w:val="20"/>
                <w:szCs w:val="20"/>
              </w:rPr>
              <w:t xml:space="preserve">C</w:t>
            </w:r>
            <w:r>
              <w:rPr>
                <w:color w:val="00274C"/>
                <w:position w:val="-2"/>
                <w:sz w:val="20"/>
                <w:szCs w:val="20"/>
              </w:rPr>
              <w:t xml:space="preserve"> dal manicotto </w:t>
            </w:r>
            <w:r>
              <w:rPr>
                <w:b/>
                <w:bCs/>
                <w:color w:val="00274C"/>
                <w:position w:val="-2"/>
                <w:sz w:val="20"/>
                <w:szCs w:val="20"/>
              </w:rPr>
              <w:t xml:space="preserve">A</w:t>
            </w:r>
            <w:r>
              <w:rPr>
                <w:color w:val="00274C"/>
                <w:position w:val="-2"/>
                <w:sz w:val="20"/>
                <w:szCs w:val="20"/>
              </w:rPr>
              <w:t xml:space="preserve"> .</w:t>
            </w:r>
          </w:p>
          <w:p>
            <w:pPr>
              <w:numPr>
                <w:ilvl w:val="0"/>
                <w:numId w:val="71471687"/>
              </w:numPr>
              <w:spacing w:before="0" w:after="0" w:line="262" w:lineRule="auto"/>
              <w:jc w:val="left"/>
              <w:rPr>
                <w:color w:val="00274C"/>
                <w:sz w:val="20"/>
                <w:szCs w:val="20"/>
              </w:rPr>
            </w:pPr>
            <w:r>
              <w:rPr>
                <w:color w:val="00274C"/>
                <w:position w:val="-2"/>
                <w:sz w:val="20"/>
                <w:szCs w:val="20"/>
              </w:rPr>
              <w:t xml:space="preserve">Disinnestare l'innesto rapido </w:t>
            </w:r>
            <w:r>
              <w:rPr>
                <w:b/>
                <w:bCs/>
                <w:color w:val="00274C"/>
                <w:position w:val="-2"/>
                <w:sz w:val="20"/>
                <w:szCs w:val="20"/>
              </w:rPr>
              <w:t xml:space="preserve">D</w:t>
            </w:r>
            <w:r>
              <w:rPr>
                <w:color w:val="00274C"/>
                <w:position w:val="-2"/>
                <w:sz w:val="20"/>
                <w:szCs w:val="20"/>
              </w:rPr>
              <w:t xml:space="preserve"> dal separatore </w:t>
            </w:r>
            <w:r>
              <w:rPr>
                <w:b/>
                <w:bCs/>
                <w:color w:val="00274C"/>
                <w:position w:val="-2"/>
                <w:sz w:val="20"/>
                <w:szCs w:val="20"/>
              </w:rPr>
              <w:t xml:space="preserve">A</w:t>
            </w:r>
            <w:r>
              <w:rPr>
                <w:color w:val="00274C"/>
                <w:position w:val="-2"/>
                <w:sz w:val="20"/>
                <w:szCs w:val="20"/>
              </w:rPr>
              <w:t xml:space="preserve"> .</w:t>
            </w:r>
          </w:p>
          <w:p>
            <w:pPr>
              <w:numPr>
                <w:ilvl w:val="0"/>
                <w:numId w:val="71471687"/>
              </w:numPr>
              <w:spacing w:before="0" w:after="0" w:line="262" w:lineRule="auto"/>
              <w:jc w:val="left"/>
              <w:rPr>
                <w:color w:val="00274C"/>
                <w:sz w:val="20"/>
                <w:szCs w:val="20"/>
              </w:rPr>
            </w:pPr>
            <w:r>
              <w:rPr>
                <w:color w:val="00274C"/>
                <w:position w:val="-2"/>
                <w:sz w:val="20"/>
                <w:szCs w:val="20"/>
              </w:rPr>
              <w:t xml:space="preserve">Avviare il motore al minimo dei giri o senza carico, controllare se dai raccordi </w:t>
            </w:r>
            <w:r>
              <w:rPr>
                <w:b/>
                <w:bCs/>
                <w:color w:val="00274C"/>
                <w:position w:val="-2"/>
                <w:sz w:val="20"/>
                <w:szCs w:val="20"/>
              </w:rPr>
              <w:t xml:space="preserve">A1</w:t>
            </w:r>
            <w:r>
              <w:rPr>
                <w:color w:val="00274C"/>
                <w:position w:val="-2"/>
                <w:sz w:val="20"/>
                <w:szCs w:val="20"/>
              </w:rPr>
              <w:t xml:space="preserve"> , </w:t>
            </w:r>
            <w:r>
              <w:rPr>
                <w:b/>
                <w:bCs/>
                <w:color w:val="00274C"/>
                <w:position w:val="-2"/>
                <w:sz w:val="20"/>
                <w:szCs w:val="20"/>
              </w:rPr>
              <w:t xml:space="preserve">A2</w:t>
            </w:r>
            <w:r>
              <w:rPr>
                <w:color w:val="00274C"/>
                <w:position w:val="-2"/>
                <w:sz w:val="20"/>
                <w:szCs w:val="20"/>
              </w:rPr>
              <w:t xml:space="preserve"> fuoriesce aria.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Se quanto descritto al </w:t>
            </w:r>
            <w:r>
              <w:rPr>
                <w:b/>
                <w:bCs/>
                <w:color w:val="00274C"/>
                <w:position w:val="-2"/>
                <w:sz w:val="20"/>
                <w:szCs w:val="20"/>
              </w:rPr>
              <w:t xml:space="preserve">Punto 2</w:t>
            </w:r>
            <w:r>
              <w:rPr>
                <w:color w:val="00274C"/>
                <w:position w:val="-2"/>
                <w:sz w:val="20"/>
                <w:szCs w:val="20"/>
              </w:rPr>
              <w:t xml:space="preserve"> non avviene, provvedere alla pulizia o alla sostituzione del separatore olio </w:t>
            </w:r>
            <w:r>
              <w:rPr>
                <w:b/>
                <w:bCs/>
                <w:color w:val="00274C"/>
                <w:position w:val="-2"/>
                <w:sz w:val="20"/>
                <w:szCs w:val="20"/>
              </w:rPr>
              <w:t xml:space="preserve">A</w:t>
            </w:r>
            <w:r>
              <w:rPr>
                <w:color w:val="00274C"/>
                <w:position w:val="-2"/>
                <w:sz w:val="20"/>
                <w:szCs w:val="20"/>
              </w:rPr>
              <w:t xml:space="preserve"> e di tutti i manicotti di collegamento e ripetere l'operazione al </w:t>
            </w:r>
            <w:r>
              <w:rPr>
                <w:b/>
                <w:bCs/>
                <w:color w:val="00274C"/>
                <w:position w:val="-2"/>
                <w:sz w:val="20"/>
                <w:szCs w:val="20"/>
              </w:rPr>
              <w:t xml:space="preserve">punto 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6949053" name="name7457606d6b6940292" descr="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pic:nvPicPr>
                        <pic:blipFill>
                          <a:blip r:embed="rId7917606d6b694028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manicotti e tubi in gomma</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031810" name="name9951606d6b694f3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72606d6b694f3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851606d6b694fa5c"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controllo si effettua esercitando un leggero schiacciamento o flessione, lungo tutto il percorso del tubo/manicotto ed in prossimità delle fascette di fissaggio.</w:t>
            </w:r>
            <w:r>
              <w:rPr>
                <w:color w:val="00274C"/>
                <w:position w:val="-2"/>
                <w:sz w:val="20"/>
                <w:szCs w:val="20"/>
              </w:rPr>
              <w:br/>
              <w:br/>
              <w:br/>
              <w:t xml:space="preserve">I componenti devono essere sostituiti se presentano screpolature, crepe, tagli, perdite o se sono privi di elasticità.
</w:t>
            </w:r>
          </w:p>
          <w:p>
            <w:pPr>
              <w:numPr>
                <w:ilvl w:val="0"/>
                <w:numId w:val="71471688"/>
              </w:numPr>
              <w:spacing w:before="0" w:after="0" w:line="262" w:lineRule="auto"/>
              <w:jc w:val="left"/>
              <w:rPr>
                <w:color w:val="00274C"/>
                <w:sz w:val="20"/>
                <w:szCs w:val="20"/>
              </w:rPr>
            </w:pPr>
            <w:r>
              <w:rPr>
                <w:color w:val="00274C"/>
                <w:position w:val="-2"/>
                <w:sz w:val="20"/>
                <w:szCs w:val="20"/>
              </w:rPr>
              <w:t xml:space="preserve">Controllare lo stato di tutti i manicotti in gomma </w:t>
            </w:r>
            <w:r>
              <w:rPr>
                <w:b/>
                <w:bCs/>
                <w:color w:val="00274C"/>
                <w:position w:val="-2"/>
                <w:sz w:val="20"/>
                <w:szCs w:val="20"/>
              </w:rPr>
              <w:t xml:space="preserve">A</w:t>
            </w:r>
            <w:r>
              <w:rPr>
                <w:color w:val="00274C"/>
                <w:position w:val="-2"/>
                <w:sz w:val="20"/>
                <w:szCs w:val="20"/>
              </w:rPr>
              <w:t xml:space="preserve"> .</w:t>
            </w:r>
          </w:p>
          <w:p>
            <w:pPr>
              <w:numPr>
                <w:ilvl w:val="0"/>
                <w:numId w:val="71471688"/>
              </w:numPr>
              <w:spacing w:before="0" w:after="0" w:line="262" w:lineRule="auto"/>
              <w:jc w:val="left"/>
              <w:rPr>
                <w:color w:val="00274C"/>
                <w:sz w:val="20"/>
                <w:szCs w:val="20"/>
              </w:rPr>
            </w:pPr>
            <w:r>
              <w:rPr>
                <w:color w:val="00274C"/>
                <w:position w:val="-2"/>
                <w:sz w:val="20"/>
                <w:szCs w:val="20"/>
              </w:rPr>
              <w:t xml:space="preserve">Verificare se ci sono perdite di aria, refrigerante, olio o carburante in prossimità dei loro fissaggi.</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:Per i componenti che non sono mostrati in figura, fare riferimento alla documentazione tecnica della macchina</w:t>
            </w:r>
          </w:p>
        </w:tc>
        <w:tc>
          <w:tcPr>
            <w:tcMar>
              <w:top w:w="150" w:type="dxa"/>
              <w:bottom w:w="150" w:type="dxa"/>
            </w:tcMar>
            <w:vAlign w:val="top"/>
          </w:tcPr>
          <w:p>
            <w:r>
              <w:rPr>
                <w:position w:val="-228"/>
              </w:rPr>
              <w:drawing>
                <wp:inline distT="0" distB="0" distL="0" distR="0">
                  <wp:extent cx="2232000" cy="1490400"/>
                  <wp:docPr id="10594937" name="name2771606d6b69664f1"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a:blip r:embed="rId3448606d6b69664e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r>
              <w:rPr>
                <w:color w:val="00274C"/>
                <w:position w:val="0"/>
                <w:sz w:val="20"/>
                <w:szCs w:val="20"/>
              </w:rPr>
              <w:t xml:space="preserve"> </w:t>
            </w:r>
          </w:p>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perdite olio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152066" name="name4735606d6b6978a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27606d6b6978a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474606d6b6979174"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Verificare che non ci siano perdite in prossimità delle zone </w:t>
            </w:r>
            <w:r>
              <w:rPr>
                <w:b/>
                <w:bCs/>
                <w:color w:val="00274C"/>
                <w:position w:val="-2"/>
                <w:sz w:val="20"/>
                <w:szCs w:val="20"/>
              </w:rPr>
              <w:t xml:space="preserve">A</w:t>
            </w:r>
            <w:r>
              <w:rPr>
                <w:color w:val="00274C"/>
                <w:position w:val="-2"/>
                <w:sz w:val="20"/>
                <w:szCs w:val="20"/>
              </w:rPr>
              <w:t xml:space="preserve"> .
</w:t>
            </w:r>
          </w:p>
          <w:p>
            <w:pPr>
              <w:numPr>
                <w:ilvl w:val="0"/>
                <w:numId w:val="71471689"/>
              </w:numPr>
              <w:spacing w:before="0" w:after="0" w:line="262" w:lineRule="auto"/>
              <w:jc w:val="left"/>
              <w:rPr>
                <w:color w:val="00274C"/>
                <w:sz w:val="20"/>
                <w:szCs w:val="20"/>
              </w:rPr>
            </w:pPr>
            <w:r>
              <w:rPr>
                <w:color w:val="00274C"/>
                <w:position w:val="-2"/>
                <w:sz w:val="20"/>
                <w:szCs w:val="20"/>
              </w:rPr>
              <w:t xml:space="preserve">Avviare il motore al minimo dei giri o senza carico, controllare se in prossimità delle zone </w:t>
            </w:r>
            <w:r>
              <w:rPr>
                <w:b/>
                <w:bCs/>
                <w:color w:val="00274C"/>
                <w:position w:val="-2"/>
                <w:sz w:val="20"/>
                <w:szCs w:val="20"/>
              </w:rPr>
              <w:t xml:space="preserve">A</w:t>
            </w:r>
            <w:r>
              <w:rPr>
                <w:color w:val="00274C"/>
                <w:position w:val="-2"/>
                <w:sz w:val="20"/>
                <w:szCs w:val="20"/>
              </w:rPr>
              <w:t xml:space="preserve"> ci siano delle perdite.</w:t>
            </w:r>
          </w:p>
          <w:p>
            <w:pPr>
              <w:numPr>
                <w:ilvl w:val="0"/>
                <w:numId w:val="71471689"/>
              </w:numPr>
              <w:spacing w:before="0" w:after="0" w:line="262" w:lineRule="auto"/>
              <w:jc w:val="left"/>
              <w:rPr>
                <w:color w:val="00274C"/>
                <w:sz w:val="20"/>
                <w:szCs w:val="20"/>
              </w:rPr>
            </w:pPr>
            <w:r>
              <w:rPr>
                <w:color w:val="00274C"/>
                <w:position w:val="-2"/>
                <w:sz w:val="20"/>
                <w:szCs w:val="20"/>
              </w:rPr>
              <w:t xml:space="preserve">E' comunque necessario anche verificare la tenuta su tutti i componenti principali e i loro piani di contatto quali:</w:t>
            </w:r>
            <w:r>
              <w:rPr>
                <w:color w:val="00274C"/>
                <w:position w:val="-2"/>
                <w:sz w:val="20"/>
                <w:szCs w:val="20"/>
              </w:rPr>
              <w:br/>
              <w:t xml:space="preserve">- semi basamenti e guarnizione (lato 1 </w:t>
            </w:r>
            <w:r>
              <w:rPr>
                <w:color w:val="00274C"/>
                <w:position w:val="3"/>
                <w:sz w:val="17"/>
                <w:szCs w:val="17"/>
                <w:vertAlign w:val="superscript"/>
              </w:rPr>
              <w:t xml:space="preserve">a</w:t>
            </w:r>
            <w:r>
              <w:rPr>
                <w:color w:val="00274C"/>
                <w:position w:val="-2"/>
                <w:sz w:val="20"/>
                <w:szCs w:val="20"/>
              </w:rPr>
              <w:t xml:space="preserve"> PTO) - coppa olio e tappi di scarico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testa motore e suoi componenti assemblati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Carter distribuzione e guarnizione(lato 2 </w:t>
            </w:r>
            <w:r>
              <w:rPr>
                <w:color w:val="00274C"/>
                <w:position w:val="3"/>
                <w:sz w:val="17"/>
                <w:szCs w:val="17"/>
                <w:vertAlign w:val="superscript"/>
              </w:rPr>
              <w:t xml:space="preserve">a</w:t>
            </w:r>
            <w:r>
              <w:rPr>
                <w:color w:val="00274C"/>
                <w:position w:val="-2"/>
                <w:sz w:val="20"/>
                <w:szCs w:val="20"/>
              </w:rPr>
              <w:t xml:space="preserve"> PTO) - alloggiamento asta livello olio o tubo supporto asta.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verifiche descritte al </w:t>
            </w:r>
            <w:r>
              <w:rPr>
                <w:b/>
                <w:bCs/>
                <w:color w:val="00274C"/>
                <w:position w:val="-2"/>
                <w:sz w:val="20"/>
                <w:szCs w:val="20"/>
              </w:rPr>
              <w:t xml:space="preserve">Punto 1 e 2</w:t>
            </w:r>
            <w:r>
              <w:rPr>
                <w:color w:val="00274C"/>
                <w:position w:val="-2"/>
                <w:sz w:val="20"/>
                <w:szCs w:val="20"/>
              </w:rPr>
              <w:t xml:space="preserve"> periodicamente e durante gli interventi di manutenzione. E' necessario verificare le perdite anche per i componenti non elencati.</w:t>
            </w:r>
            <w:r>
              <w:rPr>
                <w:color w:val="00274C"/>
                <w:position w:val="-2"/>
                <w:sz w:val="20"/>
                <w:szCs w:val="20"/>
              </w:rPr>
              <w:br/>
              <w:br/>
              <w:t xml:space="preserve">Se necessario procedere allo smontaggio dei componenti interessati dalla perdita e indagare sulle possibili cause.</w:t>
            </w:r>
            <w:r>
              <w:rPr>
                <w:color w:val="00274C"/>
                <w:position w:val="-2"/>
                <w:sz w:val="20"/>
                <w:szCs w:val="20"/>
              </w:rPr>
              <w:br/>
              <w:br/>
              <w:t xml:space="preserve">I componenti devono essere sostituiti se non garantiscono la tenuta.</w:t>
            </w:r>
          </w:p>
        </w:tc>
        <w:tc>
          <w:tcPr>
            <w:tcMar>
              <w:top w:w="150" w:type="dxa"/>
              <w:bottom w:w="150" w:type="dxa"/>
            </w:tcMar>
            <w:vAlign w:val="top"/>
          </w:tcPr>
          <w:p>
            <w:r>
              <w:rPr>
                <w:position w:val="-228"/>
              </w:rPr>
              <w:drawing>
                <wp:inline distT="0" distB="0" distL="0" distR="0">
                  <wp:extent cx="2232000" cy="1490400"/>
                  <wp:docPr id="4483108" name="name2632606d6b698fd99" descr="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jpg"/>
                          <pic:cNvPicPr/>
                        </pic:nvPicPr>
                        <pic:blipFill>
                          <a:blip r:embed="rId3045606d6b698fd9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12.7</w:t>
            </w:r>
            <w:r>
              <w:rPr>
                <w:position w:val="-228"/>
              </w:rPr>
              <w:drawing>
                <wp:inline distT="0" distB="0" distL="0" distR="0">
                  <wp:extent cx="2232000" cy="1490400"/>
                  <wp:docPr id="82623749" name="name6488606d6b69a3872"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jpg"/>
                          <pic:cNvPicPr/>
                        </pic:nvPicPr>
                        <pic:blipFill>
                          <a:blip r:embed="rId6476606d6b69a386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pressione olio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75663" name="name3600606d6b69b1e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90606d6b69b1e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43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375606d6b69b2475"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71471690"/>
              </w:numPr>
              <w:spacing w:before="0" w:after="0" w:line="262" w:lineRule="auto"/>
              <w:jc w:val="left"/>
              <w:rPr>
                <w:color w:val="00274C"/>
                <w:sz w:val="20"/>
                <w:szCs w:val="20"/>
              </w:rPr>
            </w:pPr>
            <w:r>
              <w:rPr>
                <w:color w:val="00274C"/>
                <w:position w:val="-2"/>
                <w:sz w:val="20"/>
                <w:szCs w:val="20"/>
              </w:rPr>
              <w:t xml:space="preserve">Sostituire l'asta livello olio </w:t>
            </w:r>
            <w:r>
              <w:rPr>
                <w:b/>
                <w:bCs/>
                <w:color w:val="00274C"/>
                <w:position w:val="-2"/>
                <w:sz w:val="20"/>
                <w:szCs w:val="20"/>
              </w:rPr>
              <w:t xml:space="preserve">A</w:t>
            </w:r>
            <w:r>
              <w:rPr>
                <w:color w:val="00274C"/>
                <w:position w:val="-2"/>
                <w:sz w:val="20"/>
                <w:szCs w:val="20"/>
              </w:rPr>
              <w:t xml:space="preserve"> con una termocoppia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(Fig. 12.6)</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471690"/>
              </w:numPr>
              <w:spacing w:before="0" w:after="0" w:line="262" w:lineRule="auto"/>
              <w:jc w:val="left"/>
              <w:rPr>
                <w:color w:val="00274C"/>
                <w:sz w:val="20"/>
                <w:szCs w:val="20"/>
              </w:rPr>
            </w:pPr>
            <w:r>
              <w:rPr>
                <w:color w:val="00274C"/>
                <w:position w:val="-2"/>
                <w:sz w:val="20"/>
                <w:szCs w:val="20"/>
              </w:rPr>
              <w:t xml:space="preserve">Svitare e rimuovere l'interruttore pressione olio </w:t>
            </w:r>
            <w:r>
              <w:rPr>
                <w:b/>
                <w:bCs/>
                <w:color w:val="00274C"/>
                <w:position w:val="-2"/>
                <w:sz w:val="20"/>
                <w:szCs w:val="20"/>
              </w:rPr>
              <w:t xml:space="preserve">C</w:t>
            </w:r>
            <w:r>
              <w:rPr>
                <w:color w:val="00274C"/>
                <w:position w:val="-2"/>
                <w:sz w:val="20"/>
                <w:szCs w:val="20"/>
              </w:rPr>
              <w:t xml:space="preserve"> e avvitare nella sua sede un manometro da </w:t>
            </w:r>
            <w:r>
              <w:rPr>
                <w:b/>
                <w:bCs/>
                <w:color w:val="00274C"/>
                <w:position w:val="-2"/>
                <w:sz w:val="20"/>
                <w:szCs w:val="20"/>
              </w:rPr>
              <w:t xml:space="preserve">10 bar (Fig. 12.8).</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1471690"/>
              </w:numPr>
              <w:spacing w:before="0" w:after="0" w:line="262" w:lineRule="auto"/>
              <w:jc w:val="left"/>
              <w:rPr>
                <w:color w:val="00274C"/>
                <w:sz w:val="20"/>
                <w:szCs w:val="20"/>
              </w:rPr>
            </w:pPr>
            <w:r>
              <w:rPr>
                <w:color w:val="00274C"/>
                <w:position w:val="-2"/>
                <w:sz w:val="20"/>
                <w:szCs w:val="20"/>
              </w:rPr>
              <w:t xml:space="preserve">Avviare il motore al minimo dei giri e senza carico, verificare il valore della pressione olio in base alla temperatura olio </w:t>
            </w:r>
            <w:r>
              <w:rPr>
                <w:b/>
                <w:bCs/>
                <w:color w:val="00274C"/>
                <w:position w:val="-2"/>
                <w:sz w:val="20"/>
                <w:szCs w:val="20"/>
              </w:rPr>
              <w:t xml:space="preserve">(Fig. 12.7).</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Il grafico in </w:t>
            </w:r>
            <w:r>
              <w:rPr>
                <w:b/>
                <w:bCs/>
                <w:color w:val="00274C"/>
                <w:position w:val="-2"/>
                <w:sz w:val="20"/>
                <w:szCs w:val="20"/>
              </w:rPr>
              <w:t xml:space="preserve">Fig. 12.7</w:t>
            </w:r>
            <w:r>
              <w:rPr>
                <w:color w:val="00274C"/>
                <w:position w:val="-2"/>
                <w:sz w:val="20"/>
                <w:szCs w:val="20"/>
              </w:rPr>
              <w:t xml:space="preserve"> illustra la linea di pressione con regime di rotazione di 1000 Rpm.</w:t>
            </w:r>
          </w:p>
          <w:p/>
          <w:p/>
          <w:p/>
          <w:p/>
          <w:p>
            <w:pPr>
              <w:numPr>
                <w:ilvl w:val="0"/>
                <w:numId w:val="71471691"/>
              </w:numPr>
              <w:spacing w:before="0" w:after="0" w:line="262" w:lineRule="auto"/>
              <w:jc w:val="left"/>
              <w:rPr>
                <w:color w:val="00274C"/>
                <w:sz w:val="20"/>
                <w:szCs w:val="20"/>
              </w:rPr>
            </w:pPr>
            <w:r>
              <w:rPr>
                <w:color w:val="00274C"/>
                <w:position w:val="-2"/>
                <w:sz w:val="20"/>
                <w:szCs w:val="20"/>
              </w:rPr>
              <w:t xml:space="preserve">Se i valori di pressione sono minori dei valori indicati in </w:t>
            </w:r>
            <w:r>
              <w:rPr>
                <w:b/>
                <w:bCs/>
                <w:color w:val="00274C"/>
                <w:position w:val="-2"/>
                <w:sz w:val="20"/>
                <w:szCs w:val="20"/>
              </w:rPr>
              <w:t xml:space="preserve">Fig. 12.7</w:t>
            </w:r>
            <w:r>
              <w:rPr>
                <w:color w:val="00274C"/>
                <w:position w:val="-2"/>
                <w:sz w:val="20"/>
                <w:szCs w:val="20"/>
              </w:rPr>
              <w:t xml:space="preserve"> , indagare per individuare la causa del problema.</w:t>
            </w:r>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42341599" name="name4295606d6b69cb8d8"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8281606d6b69cb8d3"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12.7</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6144248" name="name4795606d6b69e08be" descr="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jpg"/>
                          <pic:cNvPicPr/>
                        </pic:nvPicPr>
                        <pic:blipFill>
                          <a:blip r:embed="rId6353606d6b69e08b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12.6</w:t>
            </w:r>
          </w:p>
          <w:p/>
          <w:p/>
          <w:p/>
          <w:p/>
          <w:p/>
          <w:p/>
          <w:p/>
          <w:p/>
          <w:p/>
          <w:p/>
          <w:p/>
          <w:p/>
          <w:p>
            <w:pPr>
              <w:widowControl w:val="on"/>
              <w:pBdr/>
              <w:spacing w:before="0" w:after="0" w:line="262" w:lineRule="auto"/>
              <w:ind w:left="0" w:right="0"/>
              <w:jc w:val="left"/>
              <w:textAlignment w:val="top"/>
            </w:pPr>
            <w:r>
              <w:rPr>
                <w:position w:val="-228"/>
              </w:rPr>
              <w:drawing>
                <wp:inline distT="0" distB="0" distL="0" distR="0">
                  <wp:extent cx="2232000" cy="1490400"/>
                  <wp:docPr id="36146113" name="name3982606d6b69f39fd" descr="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jpg"/>
                          <pic:cNvPicPr/>
                        </pic:nvPicPr>
                        <pic:blipFill>
                          <a:blip r:embed="rId8915606d6b69f39f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AdBlue®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Il controllo si effettua tramite il rifrattometro </w:t>
            </w:r>
            <w:r>
              <w:rPr>
                <w:b/>
                <w:bCs/>
                <w:color w:val="00274C"/>
                <w:position w:val="-2"/>
                <w:sz w:val="20"/>
                <w:szCs w:val="20"/>
              </w:rPr>
              <w:t xml:space="preserve">A</w:t>
            </w:r>
            <w:r>
              <w:rPr>
                <w:color w:val="00274C"/>
                <w:position w:val="-2"/>
                <w:sz w:val="20"/>
                <w:szCs w:val="20"/>
              </w:rPr>
              <w:t xml:space="preserve"> , seguire le istruzioni dello strumento, il valore corretto deve rispettare il valore di 32,5% ± 1%.</w:t>
            </w:r>
          </w:p>
          <w:p/>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Avvertenza</w:t>
            </w:r>
          </w:p>
          <w:p>
            <w:pPr>
              <w:widowControl w:val="on"/>
              <w:pBdr/>
              <w:spacing w:before="0" w:after="0" w:line="262" w:lineRule="auto"/>
              <w:ind w:left="0" w:right="0"/>
              <w:jc w:val="left"/>
              <w:textAlignment w:val="center"/>
            </w:pPr>
            <w:r>
              <w:rPr>
                <w:color w:val="00274C"/>
                <w:position w:val="-2"/>
                <w:sz w:val="20"/>
                <w:szCs w:val="20"/>
              </w:rPr>
              <w:t xml:space="preserve">L'utilizzo del motore con AdBlue® non conforme alle specifiche qualitative descritte al punto 1, attiverà un codice di errore e conseguente strategia di inducement (Par. 2.13.3.1).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9901375" name="name4027606d6b6a14959" descr="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jpg"/>
                          <pic:cNvPicPr/>
                        </pic:nvPicPr>
                        <pic:blipFill>
                          <a:blip r:embed="rId7415606d6b6a1495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12.4</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e pulizia filtro del serbatoio AdBlue®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Avvertenza</w:t>
            </w:r>
          </w:p>
          <w:p>
            <w:pPr>
              <w:numPr>
                <w:ilvl w:val="0"/>
                <w:numId w:val="71471438"/>
              </w:numPr>
              <w:spacing w:before="0" w:after="0" w:line="262" w:lineRule="auto"/>
              <w:jc w:val="left"/>
              <w:rPr>
                <w:color w:val="00274C"/>
                <w:sz w:val="20"/>
                <w:szCs w:val="20"/>
              </w:rPr>
            </w:pPr>
            <w:r>
              <w:rPr>
                <w:color w:val="00274C"/>
                <w:position w:val="-2"/>
                <w:sz w:val="20"/>
                <w:szCs w:val="20"/>
              </w:rPr>
              <w:t xml:space="preserve">Non utilizzare aria o acqua sotto pressione.</w:t>
            </w:r>
          </w:p>
          <w:p>
            <w:pPr>
              <w:numPr>
                <w:ilvl w:val="0"/>
                <w:numId w:val="71471438"/>
              </w:numPr>
              <w:spacing w:before="0" w:after="0" w:line="262" w:lineRule="auto"/>
              <w:jc w:val="left"/>
              <w:rPr>
                <w:color w:val="00274C"/>
                <w:sz w:val="20"/>
                <w:szCs w:val="20"/>
              </w:rPr>
            </w:pPr>
            <w:r>
              <w:rPr>
                <w:color w:val="00274C"/>
                <w:position w:val="-2"/>
                <w:sz w:val="20"/>
                <w:szCs w:val="20"/>
              </w:rPr>
              <w:t xml:space="preserve">Utilizzare esclusivamente acqua calda per l'operazione di pulizia e lubrificazione delle guarnizioni - sostituire la guarnizione D se è dannegiata.</w:t>
            </w:r>
          </w:p>
          <w:p>
            <w:pPr>
              <w:numPr>
                <w:ilvl w:val="0"/>
                <w:numId w:val="71471438"/>
              </w:numPr>
              <w:spacing w:before="0" w:after="0" w:line="262" w:lineRule="auto"/>
              <w:jc w:val="left"/>
              <w:rPr>
                <w:color w:val="00274C"/>
                <w:sz w:val="20"/>
                <w:szCs w:val="20"/>
              </w:rPr>
            </w:pPr>
            <w:r>
              <w:rPr>
                <w:color w:val="00274C"/>
                <w:position w:val="-2"/>
                <w:sz w:val="20"/>
                <w:szCs w:val="20"/>
              </w:rPr>
              <w:t xml:space="preserve">Il serbatoio e i suoi componenti non sono riparabili - non danneggiare i componenti durante l'operazione di pulizia.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Ruotare in senso antiorario la testina A per sbloccarla dal serbatoio B.</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Rimuovere la testina A dal serbatoio B.</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2410490" name="name9770606d6b6a2bc44" descr="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jpg"/>
                          <pic:cNvPicPr/>
                        </pic:nvPicPr>
                        <pic:blipFill>
                          <a:blip r:embed="rId9388606d6b6a2bc3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3</w:t>
            </w:r>
            <w:r>
              <w:rPr>
                <w:color w:val="00274C"/>
                <w:position w:val="-2"/>
                <w:sz w:val="20"/>
                <w:szCs w:val="20"/>
              </w:rPr>
              <w:t xml:space="preserve"> - Effettuare un controllo visivo del filtro B, procedere al punto 4 se ci sono tracce di cristallizzazioni o impurità.</w:t>
            </w:r>
          </w:p>
          <w:p/>
          <w:p/>
          <w:p>
            <w:pPr>
              <w:widowControl w:val="on"/>
              <w:pBdr/>
              <w:spacing w:before="0" w:after="0" w:line="262" w:lineRule="auto"/>
              <w:ind w:left="0" w:right="0"/>
              <w:jc w:val="left"/>
              <w:textAlignment w:val="center"/>
            </w:pPr>
            <w:r>
              <w:rPr>
                <w:b/>
                <w:bCs/>
                <w:color w:val="00274C"/>
                <w:position w:val="-2"/>
                <w:sz w:val="20"/>
                <w:szCs w:val="20"/>
              </w:rPr>
              <w:t xml:space="preserve">4</w:t>
            </w:r>
            <w:r>
              <w:rPr>
                <w:color w:val="00274C"/>
                <w:position w:val="-2"/>
                <w:sz w:val="20"/>
                <w:szCs w:val="20"/>
              </w:rPr>
              <w:t xml:space="preserve"> - Lavare in un recipiente con acqua calda il filtro C.</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l'acqua calda scioglierà i residui di cristalli provocati dal liquido AdBlue®. Si consente l'uso di un pennello per rimuovere efficacemente le impurità.</w:t>
            </w:r>
          </w:p>
          <w:p/>
          <w:p/>
          <w:p>
            <w:pPr>
              <w:widowControl w:val="on"/>
              <w:pBdr/>
              <w:spacing w:before="0" w:after="0" w:line="262" w:lineRule="auto"/>
              <w:ind w:left="0" w:right="0"/>
              <w:jc w:val="left"/>
              <w:textAlignment w:val="center"/>
            </w:pPr>
            <w:r>
              <w:rPr>
                <w:b/>
                <w:bCs/>
                <w:color w:val="00274C"/>
                <w:position w:val="-2"/>
                <w:sz w:val="20"/>
                <w:szCs w:val="20"/>
              </w:rPr>
              <w:t xml:space="preserve">5</w:t>
            </w:r>
            <w:r>
              <w:rPr>
                <w:color w:val="00274C"/>
                <w:position w:val="-2"/>
                <w:sz w:val="20"/>
                <w:szCs w:val="20"/>
              </w:rPr>
              <w:t xml:space="preserve"> - Montare la testina A effettuando le operazioni inverse del punto 2 e 1.</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utilizzare esclusivamente acqua per la lubrificazione della guarnizione D.</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0673550" name="name7147606d6b6a3fb3e" descr="1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1.jpg"/>
                          <pic:cNvPicPr/>
                        </pic:nvPicPr>
                        <pic:blipFill>
                          <a:blip r:embed="rId5347606d6b6a3fb38"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12.6</w:t>
            </w:r>
          </w:p>
        </w:tc>
      </w:tr>
    </w:tbl>
    <w:p>
      <w:pPr>
        <w:pStyle w:val="Titolo1"/>
        <w:outlineLvl w:val="0"/>
      </w:pPr>
      <w:r>
        <w:rPr/>
        <w:t xml:space="preserve">Informazioni sull'attrezzatura</w:t>
      </w:r>
    </w:p>
    <w:p>
      <w:pPr>
        <w:widowControl w:val="on"/>
        <w:pBdr/>
        <w:spacing w:before="0" w:after="0" w:line="240" w:lineRule="auto"/>
        <w:ind w:left="0" w:right="0"/>
        <w:jc w:val="left"/>
      </w:pPr>
    </w:p>
    <w:p>
      <w:pPr>
        <w:pStyle w:val="Titolo2"/>
      </w:pPr>
      <w:r>
        <w:rPr/>
        <w:t xml:space="preserve">Informazioni sull'attrezzatura specifica</w:t>
      </w:r>
    </w:p>
    <w:p/>
    <w:p>
      <w:pPr>
        <w:widowControl w:val="on"/>
        <w:pBdr/>
        <w:spacing w:before="0" w:after="0" w:line="262" w:lineRule="auto"/>
        <w:ind w:left="0" w:right="0"/>
        <w:jc w:val="left"/>
      </w:pPr>
      <w:r>
        <w:rPr>
          <w:color w:val="00274C"/>
          <w:sz w:val="20"/>
          <w:szCs w:val="20"/>
        </w:rPr>
        <w:t xml:space="preserve">Nella </w:t>
      </w:r>
      <w:r>
        <w:rPr>
          <w:b/>
          <w:bCs/>
          <w:color w:val="00274C"/>
          <w:sz w:val="20"/>
          <w:szCs w:val="20"/>
        </w:rPr>
        <w:t xml:space="preserve">Tab 13.1 - 13.2 - 13.3 </w:t>
      </w:r>
      <w:r>
        <w:rPr>
          <w:color w:val="00274C"/>
          <w:sz w:val="20"/>
          <w:szCs w:val="20"/>
        </w:rPr>
        <w:t xml:space="preserve"> sono elencati tutti gli attrezzi specifici necessari ed approvati per effettuare le operazioni di smontaggio - montaggio - regolazioni - settaggi - riparazioni del motore serie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correttamente e in sicurezza.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247595" name="name9678606d6b6a4ec8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141606d6b6a4ec8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1471438"/>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qualsiasi responsabilità di eventuali danni al motore, cose o persone, provocati dall'utilizzo di attrezzatura diversa da quella indicata nella </w:t>
      </w:r>
      <w:r>
        <w:rPr>
          <w:b/>
          <w:bCs/>
          <w:color w:val="00274C"/>
          <w:sz w:val="20"/>
          <w:szCs w:val="20"/>
        </w:rPr>
        <w:t xml:space="preserve">Tab 13.1 - 13.2 - 13.3</w:t>
      </w:r>
      <w:r>
        <w:rPr>
          <w:color w:val="00274C"/>
          <w:sz w:val="20"/>
          <w:szCs w:val="20"/>
        </w:rPr>
        <w:t xml:space="preserve"> , ove essa richiamata all'interno del manuale.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ATTREZZATURA SPECIFICA PER LO SMONTAGGIO E IL MONTAGGIO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Foto/Disegno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24046934" name="name8240606d6b6a62a85"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5251606d6b6a62a80"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controllo sporgenza pistoni - elettroiniettori dal piano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50045824" name="name6424606d6b6a7167b"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7281606d6b6a71676"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 per viti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76861812" name="name5939606d6b6a80633"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1209606d6b6a8062f"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 per viti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23608297" name="name7818606d6b6a90e68"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7924606d6b6a90e64"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montaggio/smontaggio valvole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92820958" name="name2427606d6b6aa3977"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6555606d6b6aa396f"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stelo valvola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71641202" name="name9345606d6b6ab6313"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1472606d6b6ab630f"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su coperchio bilancieri (sede 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80690218" name="name4848606d6b6ac4c64"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3618606d6b6ac4c5f"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su coperchio bilancieri (sede vite perno bilancieri - sede vite fissaggio staffa 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972000" cy="777600"/>
                  <wp:docPr id="59112843" name="name3253606d6b6ad5d96" descr="ED001460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0014604050.jpg"/>
                          <pic:cNvPicPr/>
                        </pic:nvPicPr>
                        <pic:blipFill>
                          <a:blip r:embed="rId7294606d6b6ad5d91" cstate="print"/>
                          <a:stretch>
                            <a:fillRect/>
                          </a:stretch>
                        </pic:blipFill>
                        <pic:spPr>
                          <a:xfrm>
                            <a:off x="0" y="0"/>
                            <a:ext cx="972000" cy="777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Estrattore ingranaggio pompa iniezione carburante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69651346" name="name2138606d6b6ae4d42"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5398606d6b6ae4d3e"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Perni guida montaggio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37796314" name="name3404606d6b6b008aa"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1750606d6b6b008a7"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Perni guida montaggio collettore aspirazione e coppa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18342249" name="name3382606d6b6b122e6"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6262606d6b6b122e2"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bloccaggio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4"/>
              </w:rPr>
              <w:drawing>
                <wp:inline distT="0" distB="0" distL="0" distR="0">
                  <wp:extent cx="1317600" cy="878400"/>
                  <wp:docPr id="80637652" name="name8197606d6b6b29daf"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313606d6b6b29da9" cstate="print"/>
                          <a:stretch>
                            <a:fillRect/>
                          </a:stretch>
                        </pic:blipFill>
                        <pic:spPr>
                          <a:xfrm>
                            <a:off x="0" y="0"/>
                            <a:ext cx="1317600" cy="878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sollevamento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2"/>
              </w:rPr>
              <w:drawing>
                <wp:inline distT="0" distB="0" distL="0" distR="0">
                  <wp:extent cx="1080000" cy="849600"/>
                  <wp:docPr id="9489740" name="name6666606d6b6b3a819" descr="ST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4.jpg"/>
                          <pic:cNvPicPr/>
                        </pic:nvPicPr>
                        <pic:blipFill>
                          <a:blip r:embed="rId4260606d6b6b3a814" cstate="print"/>
                          <a:stretch>
                            <a:fillRect/>
                          </a:stretch>
                        </pic:blipFill>
                        <pic:spPr>
                          <a:xfrm>
                            <a:off x="0" y="0"/>
                            <a:ext cx="1080000" cy="84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sollevamento campana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33791101" name="name1168606d6b6b4c5d4"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4959606d6b6b4c5cd"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posizionamento campana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58870643" name="name2547606d6b6b5b2a0"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3959606d6b6b5b29c"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posizionamento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288800" cy="784800"/>
                  <wp:docPr id="1345776" name="name2305606d6b6b70ae3"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9011606d6b6b70ade" cstate="print"/>
                          <a:stretch>
                            <a:fillRect/>
                          </a:stretch>
                        </pic:blipFill>
                        <pic:spPr>
                          <a:xfrm>
                            <a:off x="0" y="0"/>
                            <a:ext cx="1288800" cy="78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inserimento corteco lato volano e puleggia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ED0014604340-S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ATTREZZATURA SPECIFICA PER PROTEZIONE COMPONENTI DEL CIRCUITO INIEZIONE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55180806" name="name3421606d6b6b8314a"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5622606d6b6b83145"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18592284" name="name5056606d6b6b93912"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7961606d6b6b9390c"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Box completo di tappi chiusura fori e raccordi per componenti del circuito iniezione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ATTREZZATURA SPECIFICA PER PROCEDURA DI DIAGNOSI -TEST MOTORE A BANCO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84283271" name="name7131606d6b6baba48"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9944606d6b6baba41"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Kit completo per la diagnostica</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11416300" name="name2619606d6b6bc0951"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6238606d6b6bc094c"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Kit completo per la diagnostica</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56086324" name="name9284606d6b6bd429d"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4761606d6b6bd4298"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Kit completo per test a motore a banco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sui guasti</w:t>
      </w:r>
    </w:p>
    <w:p>
      <w:pPr>
        <w:widowControl w:val="on"/>
        <w:pBdr/>
        <w:spacing w:before="0" w:after="0" w:line="240" w:lineRule="auto"/>
        <w:ind w:left="0" w:right="0"/>
        <w:jc w:val="left"/>
      </w:pPr>
    </w:p>
    <w:p>
      <w:pPr>
        <w:pStyle w:val="Titolo2"/>
      </w:pPr>
      <w:r>
        <w:rPr/>
        <w:t xml:space="preserve">Cause probabili ed eliminazione inconvenienti</w:t>
      </w:r>
    </w:p>
    <w:p>
      <w:pPr>
        <w:widowControl w:val="on"/>
        <w:pBdr/>
        <w:spacing w:before="0" w:after="0" w:line="262" w:lineRule="auto"/>
        <w:ind w:left="0" w:right="0"/>
        <w:jc w:val="left"/>
      </w:pPr>
      <w:r>
        <w:rPr>
          <w:b/>
          <w:bCs/>
          <w:color w:val="00274C"/>
          <w:sz w:val="20"/>
          <w:szCs w:val="20"/>
        </w:rPr>
        <w:t xml:space="preserve">SPEGNERE IMMEDIATAMENTE IL MOTORE QUANDO:</w:t>
      </w:r>
    </w:p>
    <w:p>
      <w:pPr>
        <w:numPr>
          <w:ilvl w:val="0"/>
          <w:numId w:val="71471692"/>
        </w:numPr>
        <w:spacing w:before="0" w:after="0" w:line="240" w:lineRule="auto"/>
        <w:jc w:val="left"/>
        <w:rPr>
          <w:color w:val="00274C"/>
          <w:sz w:val="20"/>
          <w:szCs w:val="20"/>
        </w:rPr>
      </w:pPr>
      <w:r>
        <w:rPr>
          <w:color w:val="00274C"/>
          <w:sz w:val="20"/>
          <w:szCs w:val="20"/>
        </w:rPr>
        <w:t xml:space="preserve">I giri del motore aumentano e diminuiscono improvvisamente e senza possibilità di controllo;</w:t>
      </w:r>
    </w:p>
    <w:p>
      <w:pPr>
        <w:numPr>
          <w:ilvl w:val="0"/>
          <w:numId w:val="71471692"/>
        </w:numPr>
        <w:spacing w:before="0" w:after="0" w:line="240" w:lineRule="auto"/>
        <w:jc w:val="left"/>
        <w:rPr>
          <w:color w:val="00274C"/>
          <w:sz w:val="20"/>
          <w:szCs w:val="20"/>
        </w:rPr>
      </w:pPr>
      <w:r>
        <w:rPr>
          <w:color w:val="00274C"/>
          <w:sz w:val="20"/>
          <w:szCs w:val="20"/>
        </w:rPr>
        <w:t xml:space="preserve">Viene udito un rumore inusuale e improvviso;</w:t>
      </w:r>
    </w:p>
    <w:p>
      <w:pPr>
        <w:numPr>
          <w:ilvl w:val="0"/>
          <w:numId w:val="71471692"/>
        </w:numPr>
        <w:spacing w:before="0" w:after="0" w:line="240" w:lineRule="auto"/>
        <w:jc w:val="left"/>
        <w:rPr>
          <w:color w:val="00274C"/>
          <w:sz w:val="20"/>
          <w:szCs w:val="20"/>
        </w:rPr>
      </w:pPr>
      <w:r>
        <w:rPr>
          <w:color w:val="00274C"/>
          <w:sz w:val="20"/>
          <w:szCs w:val="20"/>
        </w:rPr>
        <w:t xml:space="preserve">Il colore dei gas di scarico diventa improvvisamente scuro o bianco;</w:t>
      </w:r>
    </w:p>
    <w:p>
      <w:pPr>
        <w:numPr>
          <w:ilvl w:val="0"/>
          <w:numId w:val="71471692"/>
        </w:numPr>
        <w:spacing w:before="0" w:after="0" w:line="240" w:lineRule="auto"/>
        <w:jc w:val="left"/>
        <w:rPr>
          <w:color w:val="00274C"/>
          <w:sz w:val="20"/>
          <w:szCs w:val="20"/>
        </w:rPr>
      </w:pPr>
      <w:r>
        <w:rPr>
          <w:color w:val="00274C"/>
          <w:sz w:val="20"/>
          <w:szCs w:val="20"/>
        </w:rPr>
        <w:t xml:space="preserve">La spia di pressione olio o una Warning Lamp si accende durante il funzionamento;</w:t>
      </w:r>
    </w:p>
    <w:p>
      <w:pPr>
        <w:numPr>
          <w:ilvl w:val="0"/>
          <w:numId w:val="71471692"/>
        </w:numPr>
        <w:spacing w:before="0" w:after="0" w:line="240" w:lineRule="auto"/>
        <w:jc w:val="left"/>
        <w:rPr>
          <w:color w:val="00274C"/>
          <w:sz w:val="20"/>
          <w:szCs w:val="20"/>
        </w:rPr>
      </w:pPr>
      <w:r>
        <w:rPr>
          <w:color w:val="00274C"/>
          <w:sz w:val="20"/>
          <w:szCs w:val="20"/>
        </w:rPr>
        <w:t xml:space="preserve">La spia della temperatura liquido di raffreddamento si accende durante il funzionamento;</w:t>
      </w:r>
    </w:p>
    <w:p/>
    <w:p>
      <w:pPr>
        <w:widowControl w:val="on"/>
        <w:pBdr/>
        <w:spacing w:before="0" w:after="0" w:line="262" w:lineRule="auto"/>
        <w:ind w:left="0" w:right="0"/>
        <w:jc w:val="left"/>
      </w:pPr>
      <w:r>
        <w:rPr>
          <w:color w:val="00274C"/>
          <w:sz w:val="20"/>
          <w:szCs w:val="20"/>
        </w:rPr>
        <w:br/>
        <w:t xml:space="preserve">La </w:t>
      </w:r>
      <w:r>
        <w:rPr>
          <w:b/>
          <w:bCs/>
          <w:color w:val="00274C"/>
          <w:sz w:val="20"/>
          <w:szCs w:val="20"/>
        </w:rPr>
        <w:t xml:space="preserve">Tab. 14.1</w:t>
      </w:r>
      <w:r>
        <w:rPr>
          <w:color w:val="00274C"/>
          <w:sz w:val="20"/>
          <w:szCs w:val="20"/>
        </w:rPr>
        <w:t xml:space="preserve"> fornisce le cause probabili di alcune anomalie che possono presentarsi durante il funzionamento.</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Procedere in ogni caso sistematicamente effettuando controlli semplici prima di smontaggi o sostituzioni.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531672" name="name6585606d6b6be87d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421606d6b6be87d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1471438"/>
        </w:numPr>
        <w:spacing w:before="0" w:after="0" w:line="240" w:lineRule="auto"/>
        <w:jc w:val="left"/>
        <w:rPr>
          <w:color w:val="00274C"/>
          <w:sz w:val="20"/>
          <w:szCs w:val="20"/>
        </w:rPr>
      </w:pPr>
      <w:r>
        <w:rPr>
          <w:color w:val="00274C"/>
          <w:sz w:val="20"/>
          <w:szCs w:val="20"/>
        </w:rPr>
        <w:t xml:space="preserve">Non effettuare i controlli o le operazioni con il motore in funzione.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225" w:after="225" w:line="262" w:lineRule="auto"/>
        <w:ind w:left="0" w:right="0"/>
        <w:jc w:val="left"/>
      </w:pPr>
      <w:r>
        <w:drawing>
          <wp:inline distT="0" distB="0" distL="0" distR="0">
            <wp:extent cx="5544000" cy="10483200"/>
            <wp:docPr id="39568877" name="name9638606d6b6c15914" descr="INFO_GUAS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_GUASTI.png"/>
                    <pic:cNvPicPr/>
                  </pic:nvPicPr>
                  <pic:blipFill>
                    <a:blip r:embed="rId6092606d6b6c1590e" cstate="print"/>
                    <a:stretch>
                      <a:fillRect/>
                    </a:stretch>
                  </pic:blipFill>
                  <pic:spPr>
                    <a:xfrm>
                      <a:off x="0" y="0"/>
                      <a:ext cx="5544000" cy="10483200"/>
                    </a:xfrm>
                    <a:prstGeom prst="rect">
                      <a:avLst/>
                    </a:prstGeom>
                    <a:ln w="0">
                      <a:noFill/>
                    </a:ln>
                  </pic:spPr>
                </pic:pic>
              </a:graphicData>
            </a:graphic>
          </wp:inline>
        </w:drawing>
      </w:r>
      <w:r>
        <w:rPr>
          <w:color w:val="00274C"/>
          <w:sz w:val="20"/>
          <w:szCs w:val="20"/>
        </w:rPr>
        <w:br/>
        <w:t xml:space="preserve"> </w:t>
      </w:r>
    </w:p>
    <w:p>
      <w:pPr>
        <w:pStyle w:val="Titolo1"/>
        <w:outlineLvl w:val="0"/>
      </w:pPr>
      <w:r>
        <w:rPr/>
        <w:t xml:space="preserve">Glossario</w:t>
      </w:r>
    </w:p>
    <w:p>
      <w:pPr>
        <w:widowControl w:val="on"/>
        <w:pBdr/>
        <w:spacing w:before="0" w:after="0" w:line="240" w:lineRule="auto"/>
        <w:ind w:left="0" w:right="0"/>
        <w:jc w:val="left"/>
      </w:pPr>
    </w:p>
    <w:p>
      <w:pPr>
        <w:pStyle w:val="Titolo2"/>
      </w:pPr>
      <w:r>
        <w:rPr/>
        <w:t xml:space="preserve">Glossario</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 - Temperatura aria dopo l'intercooler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Albero a gomito: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che trasforma un moto rettilineo in moto rotatorio, o viceversa.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Alesaggio: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Diametro interno del cilindro nei motori a scoppio.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che trasforma l'energia meccanica in energia elettrica a corrente alternata.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Sistema post trattamento, riferito ai gas di scarico prodotti dal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noto anche come CAN-bus è uno standard di comunicazione dati per le ECU.</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Catalizzatore: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vedere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"Comunità Europea".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Centralina: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Vedere " </w:t>
            </w:r>
            <w:r>
              <w:rPr>
                <w:b/>
                <w:bCs/>
                <w:color w:val="00274C"/>
                <w:position w:val="0"/>
                <w:sz w:val="20"/>
                <w:szCs w:val="20"/>
              </w:rPr>
              <w:t xml:space="preserve">ECU</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Combustione: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Reazione chimica di una miscela composta da un carburante e un comburente (aria) all'interno di una camera di combustione.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"Condotto Comune", ad alta pressione che genera una riserva costante di carburante diretta agli elettroiniettori.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Condizioni gravose: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Tipo di condizione estrema riferita all'ambiente di lavoro in cui il motore è utilizzato (aree molto polverose - sporche, o con atmosfera contaminata da vario tipo di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Configurazione base: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Motore con componenti rappresentati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Coppia: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Forza esercitata su un oggetto che ruota su un asse.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Coppia di serraggio: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Termine indicato per il serraggio dei componenti filettati ed è determinata tramite unità di misura del </w:t>
            </w:r>
            <w:r>
              <w:rPr>
                <w:b/>
                <w:bCs/>
                <w:color w:val="00274C"/>
                <w:position w:val="0"/>
                <w:sz w:val="20"/>
                <w:szCs w:val="20"/>
              </w:rPr>
              <w:t xml:space="preserve">Nm</w:t>
            </w: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Dosing Control Unit - Unità di controllo dosaggio, è una centralina preposta al controllo dell'impianto SCR che, in base ai parametri rilevati dai vari sensori, regola il dosaggio dell'AdBlue® all'interno del catalizzatore SCR.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Catalizzatore per motori diesel, è un abbattitore delle emissioni nocive di gas di scarico prodotte dal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Filtro particolato diesel, è un filtro che provvede alla cattura delle particelle di origine carboniosa emesso dai motori 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Dispositivo equilibratore: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riduce le vibrazioni causate dal movimento delle masse alterne (Albero a gomito - Bielle - Pistoni).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 - Sistema di controllo emissioni".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 Unità di controllo elettronico", dispositivo elettronico preposto a rilevare e a controllare elettronicamente altri dispositivi a comando elettronico.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nei motori a combustione interna, sistema che consente il ricircolo dei gas combusti attraverso il reinserimento degli stessi in aspirazione, consente di abbattere una parte di inquinanti presenti nei gas di scarico.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Reffreddamento dei gas di scarico ricircolati, sistema che consente di raffreddare i gas ricircolati (EGR) provenienti dallo scarico, questo permette di mantenere costante la temperatura all'interno del collettore di aspirazione, migliorando la combustione all'interno dei cilindri e abbattere ulteriormente gli inquinanti.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Temperature" - Sensore Temperatura gas EGR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Temperature Sensor" - Sensore Temperatura Gas di Scarico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Elettroiniettore: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azionato elettronicamente, atto a iniettare getti di carburante nebulizzato all'interno del cilindro.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 "Agenzia per la protezione dell'ambiente". E' l'ente statunitense per la tutela dell'ambiente, si occupa di regolare e controllare le emissioni inquinanti.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Valvola a farfalla a controllo elettronico, viene comandata dalla ECU su richiesta del pedale acceleratore, la sua funzione è determinante per la corretta rigenerazione del sistema ATS.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Funzionamento al minimo regime di rotazione: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Funzionamento del motore in moto a veicolo fermo o al minimo dei giri.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Funzionamento in potenza: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Funzionamento del motore ad un regime di giri elevato.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Galvanizzato: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Materiale che è stato sottoposto al trattamento protettivo delle superfici.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Gruppi funzionali: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o gruppi di componenti principali atti a svolgere una specifica funzione sul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riscalda aria in aspirazione tramite resistenza elettrica.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Elemento di raffreddamento dell'aria in pressione proveniente dal turbo, situato tra la turbina e il collettore di aspirazione.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 - Kohler Iniezione Diretta".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Manutenzione periodica: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Insieme delle azioni manutentive che hanno quale unico scopo quello di controllare o sostituire elementi alle scadenze previste, senza modificare o migliorare le funzioni svolte dal sistema, né aumentarne il valore, né migliorarne le prestazioni.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"Massimo".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Machine control unit - Centralina della macchina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Metilestere: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 esteri metilici), miscela prodotta mediante la conversione chimica degli oli e dei grassi animali e/o vegetali, che serve alla produzione di Biocarburante.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"Modello", (targhetta identificazione motore) indica il modello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 Normalmente Chiuso", riferito agli interruttori (interruttore pressione olio).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Officina autorizzata: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Centro assistenza autorizzato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Piccolo radiatore che serva a raffreddare l'olio.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Olio esausto: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Olio alterato dal funzionamento o dal tempo, non più conforme per la corretta lubrificazione dei componenti.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Paragrafo.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Parafina: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Sostanza grassa e solida che potrebbe crearsi all'interno del gasolio.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Morto Inferiore", momento in cui il pistone si trova all'inizio della sua corsa.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Morto Superiore", momento in cui il pistone si trova alla fine della sua corsa.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"Multipla V", il nome associato alla cinghia dei servizi, deriva dal profilo della sua sezione che è costruito con delle "V" affiancate.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"Presa di potenza", punto previsto per usufruire di una trasmissione del moto alternativa.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Procedura automatica eseguita dalla ECU (tramite strumento diagnostico - ST_01) per apprendere le caratteristiche funzionali della pompa alimentazione carburante (in caso di sostituzione della pompa iniezione o della ECU).</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"Codice QR", codice a barre bidimensionale a matrice, composto da moduli neri disposti all'interno di uno schema di forma quadrata.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Rif.: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Riferimento.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 - Giri per minuto".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Ruota fonica: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Ruota che è parte di un dispositivo per il controllo di un moto angolare, tramite dei denti posti sulla sua circonferenza, permette di determinare e trasmettere ad un sensore la velocità e posizione dell'albero a gomito.</w:t>
            </w:r>
          </w:p>
        </w:tc>
      </w:tr>
    </w:tbl>
    <w:p>
      <w:pPr>
        <w:widowControl w:val="on"/>
        <w:pBdr/>
        <w:spacing w:before="0" w:after="0" w:line="240" w:lineRule="auto"/>
        <w:ind w:left="0" w:right="0"/>
        <w:jc w:val="left"/>
        <w:outlineLvl w:val="2"/>
      </w:pPr>
      <w:r>
        <w:rPr>
          <w:b/>
          <w:bCs/>
          <w:i/>
          <w:iCs/>
          <w:color w:val="00274C"/>
          <w:sz w:val="30"/>
          <w:szCs w:val="3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Scovolino: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Strumento avente corpo cilindrico in metallo con setole che fuoriescono verso l'esterno. Simile ad uno spazzolino, serve a pulire zone in cui non è possibile accedere con le mani (es. condotti dell'olio all'interno del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Valvola Controllo Aspirazione", è situata sulla pompa iniezione ad alta pressione, viene controllata direttamente dalla </w:t>
            </w:r>
            <w:r>
              <w:rPr>
                <w:b/>
                <w:bCs/>
                <w:color w:val="00274C"/>
                <w:position w:val="0"/>
                <w:sz w:val="20"/>
                <w:szCs w:val="20"/>
              </w:rPr>
              <w:t xml:space="preserve">ECU</w:t>
            </w:r>
            <w:r>
              <w:rPr>
                <w:color w:val="00274C"/>
                <w:position w:val="0"/>
                <w:sz w:val="20"/>
                <w:szCs w:val="20"/>
              </w:rPr>
              <w:t xml:space="preserve"> regolando l'aspirazione del carburante da inviare al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SCR-T: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"SCR Temperature Sensor - Sensore Temperatura SCR"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Smerigliatura (valvole e sedi):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Operazione di pulizia per valvole e sedi eseguita con pasta abrasiva (per questa operazione rivolgersi alle stazioni di servizio autorizzate).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(targhetta identificazione motore) indica il "numero di serie/matricola" di identificazione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(targhetta identificazione motore) indica la versione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Stazioni di servizio autorizzate: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Officine autorizzate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configurazione base di un componente o un insieme di componenti.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Tabella.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(sensore)", provvede a misurare la temperatura e la pressione assoluta all'interno del collettore aspirazione.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Traferro: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Distanza da rispettare tra un componente fisso ed uno in movimento.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Trocoidale: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Profilo dentato arrotondato (detto anche "a lobi").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Turbocompressore: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comprime aria aspirata inviandola al collettore aspirazione, tramite una turbina.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V</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EGR: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comandato eletronicamente che regola l'entrata dei gas di scarico ricircolati all'interno del collettore di aspirazione.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Termostatica: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Valvola che regola il flusso del liquido refrigerante, essa è in grado di operare tramite la variazione della temperatura.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Waste-Gate: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a comando diretto o automatico, serve a limitare la pressione dei gas di scarico all'interno della turbina.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Spia (solitamente di colore rossa) che indica un anomalia grave durante il funzionamento del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Tab 15.1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SIMBOLI E UNITÀ DI MISURA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SIMBOLO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ESEMPIO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Angolo di rotazione/inclinazione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centimetro quadrato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Circonferenza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Lunghezza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di millimetro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grammo per chiloWatt per 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specifico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chilogrammo per 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massima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litri per minuto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litri per ora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 per milione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Percentuale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Intensità della corrente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chilogrammo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 alla corrente elettrica (riferito ad un componente)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 della corrente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giri per minuto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Rotazione di un asse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rugosità media espressa in micron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Rugosità</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centrigado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31989381" name="name8047606d6b6c9da43"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1440606d6b6c9da3f"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vite esagonale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22104290" name="name2876606d6b6caf714"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5408606d6b6caf70d"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centimetro cubo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71471692">
    <w:multiLevelType w:val="hybridMultilevel"/>
    <w:lvl w:ilvl="0" w:tplc="73331092">
      <w:start w:val="1"/>
      <w:numFmt w:val="decimal"/>
      <w:lvlText w:val="%1."/>
      <w:lvlJc w:val="left"/>
      <w:pPr>
        <w:ind w:left="720" w:hanging="360"/>
      </w:pPr>
    </w:lvl>
    <w:lvl w:ilvl="1" w:tplc="73331092" w:tentative="1">
      <w:start w:val="1"/>
      <w:numFmt w:val="lowerLetter"/>
      <w:lvlText w:val="%2."/>
      <w:lvlJc w:val="left"/>
      <w:pPr>
        <w:ind w:left="1440" w:hanging="360"/>
      </w:pPr>
    </w:lvl>
    <w:lvl w:ilvl="2" w:tplc="73331092" w:tentative="1">
      <w:start w:val="1"/>
      <w:numFmt w:val="lowerRoman"/>
      <w:lvlText w:val="%3."/>
      <w:lvlJc w:val="right"/>
      <w:pPr>
        <w:ind w:left="2160" w:hanging="180"/>
      </w:pPr>
    </w:lvl>
    <w:lvl w:ilvl="3" w:tplc="73331092" w:tentative="1">
      <w:start w:val="1"/>
      <w:numFmt w:val="decimal"/>
      <w:lvlText w:val="%4."/>
      <w:lvlJc w:val="left"/>
      <w:pPr>
        <w:ind w:left="2880" w:hanging="360"/>
      </w:pPr>
    </w:lvl>
    <w:lvl w:ilvl="4" w:tplc="73331092" w:tentative="1">
      <w:start w:val="1"/>
      <w:numFmt w:val="lowerLetter"/>
      <w:lvlText w:val="%5."/>
      <w:lvlJc w:val="left"/>
      <w:pPr>
        <w:ind w:left="3600" w:hanging="360"/>
      </w:pPr>
    </w:lvl>
    <w:lvl w:ilvl="5" w:tplc="73331092" w:tentative="1">
      <w:start w:val="1"/>
      <w:numFmt w:val="lowerRoman"/>
      <w:lvlText w:val="%6."/>
      <w:lvlJc w:val="right"/>
      <w:pPr>
        <w:ind w:left="4320" w:hanging="180"/>
      </w:pPr>
    </w:lvl>
    <w:lvl w:ilvl="6" w:tplc="73331092" w:tentative="1">
      <w:start w:val="1"/>
      <w:numFmt w:val="decimal"/>
      <w:lvlText w:val="%7."/>
      <w:lvlJc w:val="left"/>
      <w:pPr>
        <w:ind w:left="5040" w:hanging="360"/>
      </w:pPr>
    </w:lvl>
    <w:lvl w:ilvl="7" w:tplc="73331092" w:tentative="1">
      <w:start w:val="1"/>
      <w:numFmt w:val="lowerLetter"/>
      <w:lvlText w:val="%8."/>
      <w:lvlJc w:val="left"/>
      <w:pPr>
        <w:ind w:left="5760" w:hanging="360"/>
      </w:pPr>
    </w:lvl>
    <w:lvl w:ilvl="8" w:tplc="73331092" w:tentative="1">
      <w:start w:val="1"/>
      <w:numFmt w:val="lowerRoman"/>
      <w:lvlText w:val="%9."/>
      <w:lvlJc w:val="right"/>
      <w:pPr>
        <w:ind w:left="6480" w:hanging="180"/>
      </w:pPr>
    </w:lvl>
  </w:abstractNum>
  <w:abstractNum w:abstractNumId="71471691">
    <w:multiLevelType w:val="hybridMultilevel"/>
    <w:lvl w:ilvl="0" w:tplc="57496435">
      <w:start w:val="1"/>
      <w:numFmt w:val="decimal"/>
      <w:lvlText w:val="%1."/>
      <w:lvlJc w:val="left"/>
      <w:pPr>
        <w:ind w:left="720" w:hanging="360"/>
      </w:pPr>
    </w:lvl>
    <w:lvl w:ilvl="1" w:tplc="57496435" w:tentative="1">
      <w:start w:val="1"/>
      <w:numFmt w:val="lowerLetter"/>
      <w:lvlText w:val="%2."/>
      <w:lvlJc w:val="left"/>
      <w:pPr>
        <w:ind w:left="1440" w:hanging="360"/>
      </w:pPr>
    </w:lvl>
    <w:lvl w:ilvl="2" w:tplc="57496435" w:tentative="1">
      <w:start w:val="1"/>
      <w:numFmt w:val="lowerRoman"/>
      <w:lvlText w:val="%3."/>
      <w:lvlJc w:val="right"/>
      <w:pPr>
        <w:ind w:left="2160" w:hanging="180"/>
      </w:pPr>
    </w:lvl>
    <w:lvl w:ilvl="3" w:tplc="57496435" w:tentative="1">
      <w:start w:val="1"/>
      <w:numFmt w:val="decimal"/>
      <w:lvlText w:val="%4."/>
      <w:lvlJc w:val="left"/>
      <w:pPr>
        <w:ind w:left="2880" w:hanging="360"/>
      </w:pPr>
    </w:lvl>
    <w:lvl w:ilvl="4" w:tplc="57496435" w:tentative="1">
      <w:start w:val="1"/>
      <w:numFmt w:val="lowerLetter"/>
      <w:lvlText w:val="%5."/>
      <w:lvlJc w:val="left"/>
      <w:pPr>
        <w:ind w:left="3600" w:hanging="360"/>
      </w:pPr>
    </w:lvl>
    <w:lvl w:ilvl="5" w:tplc="57496435" w:tentative="1">
      <w:start w:val="1"/>
      <w:numFmt w:val="lowerRoman"/>
      <w:lvlText w:val="%6."/>
      <w:lvlJc w:val="right"/>
      <w:pPr>
        <w:ind w:left="4320" w:hanging="180"/>
      </w:pPr>
    </w:lvl>
    <w:lvl w:ilvl="6" w:tplc="57496435" w:tentative="1">
      <w:start w:val="1"/>
      <w:numFmt w:val="decimal"/>
      <w:lvlText w:val="%7."/>
      <w:lvlJc w:val="left"/>
      <w:pPr>
        <w:ind w:left="5040" w:hanging="360"/>
      </w:pPr>
    </w:lvl>
    <w:lvl w:ilvl="7" w:tplc="57496435" w:tentative="1">
      <w:start w:val="1"/>
      <w:numFmt w:val="lowerLetter"/>
      <w:lvlText w:val="%8."/>
      <w:lvlJc w:val="left"/>
      <w:pPr>
        <w:ind w:left="5760" w:hanging="360"/>
      </w:pPr>
    </w:lvl>
    <w:lvl w:ilvl="8" w:tplc="57496435" w:tentative="1">
      <w:start w:val="1"/>
      <w:numFmt w:val="lowerRoman"/>
      <w:lvlText w:val="%9."/>
      <w:lvlJc w:val="right"/>
      <w:pPr>
        <w:ind w:left="6480" w:hanging="180"/>
      </w:pPr>
    </w:lvl>
  </w:abstractNum>
  <w:abstractNum w:abstractNumId="71471690">
    <w:multiLevelType w:val="hybridMultilevel"/>
    <w:lvl w:ilvl="0" w:tplc="40504895">
      <w:start w:val="1"/>
      <w:numFmt w:val="decimal"/>
      <w:lvlText w:val="%1."/>
      <w:lvlJc w:val="left"/>
      <w:pPr>
        <w:ind w:left="720" w:hanging="360"/>
      </w:pPr>
    </w:lvl>
    <w:lvl w:ilvl="1" w:tplc="40504895" w:tentative="1">
      <w:start w:val="1"/>
      <w:numFmt w:val="lowerLetter"/>
      <w:lvlText w:val="%2."/>
      <w:lvlJc w:val="left"/>
      <w:pPr>
        <w:ind w:left="1440" w:hanging="360"/>
      </w:pPr>
    </w:lvl>
    <w:lvl w:ilvl="2" w:tplc="40504895" w:tentative="1">
      <w:start w:val="1"/>
      <w:numFmt w:val="lowerRoman"/>
      <w:lvlText w:val="%3."/>
      <w:lvlJc w:val="right"/>
      <w:pPr>
        <w:ind w:left="2160" w:hanging="180"/>
      </w:pPr>
    </w:lvl>
    <w:lvl w:ilvl="3" w:tplc="40504895" w:tentative="1">
      <w:start w:val="1"/>
      <w:numFmt w:val="decimal"/>
      <w:lvlText w:val="%4."/>
      <w:lvlJc w:val="left"/>
      <w:pPr>
        <w:ind w:left="2880" w:hanging="360"/>
      </w:pPr>
    </w:lvl>
    <w:lvl w:ilvl="4" w:tplc="40504895" w:tentative="1">
      <w:start w:val="1"/>
      <w:numFmt w:val="lowerLetter"/>
      <w:lvlText w:val="%5."/>
      <w:lvlJc w:val="left"/>
      <w:pPr>
        <w:ind w:left="3600" w:hanging="360"/>
      </w:pPr>
    </w:lvl>
    <w:lvl w:ilvl="5" w:tplc="40504895" w:tentative="1">
      <w:start w:val="1"/>
      <w:numFmt w:val="lowerRoman"/>
      <w:lvlText w:val="%6."/>
      <w:lvlJc w:val="right"/>
      <w:pPr>
        <w:ind w:left="4320" w:hanging="180"/>
      </w:pPr>
    </w:lvl>
    <w:lvl w:ilvl="6" w:tplc="40504895" w:tentative="1">
      <w:start w:val="1"/>
      <w:numFmt w:val="decimal"/>
      <w:lvlText w:val="%7."/>
      <w:lvlJc w:val="left"/>
      <w:pPr>
        <w:ind w:left="5040" w:hanging="360"/>
      </w:pPr>
    </w:lvl>
    <w:lvl w:ilvl="7" w:tplc="40504895" w:tentative="1">
      <w:start w:val="1"/>
      <w:numFmt w:val="lowerLetter"/>
      <w:lvlText w:val="%8."/>
      <w:lvlJc w:val="left"/>
      <w:pPr>
        <w:ind w:left="5760" w:hanging="360"/>
      </w:pPr>
    </w:lvl>
    <w:lvl w:ilvl="8" w:tplc="40504895" w:tentative="1">
      <w:start w:val="1"/>
      <w:numFmt w:val="lowerRoman"/>
      <w:lvlText w:val="%9."/>
      <w:lvlJc w:val="right"/>
      <w:pPr>
        <w:ind w:left="6480" w:hanging="180"/>
      </w:pPr>
    </w:lvl>
  </w:abstractNum>
  <w:abstractNum w:abstractNumId="71471689">
    <w:multiLevelType w:val="hybridMultilevel"/>
    <w:lvl w:ilvl="0" w:tplc="30582659">
      <w:start w:val="1"/>
      <w:numFmt w:val="decimal"/>
      <w:lvlText w:val="%1."/>
      <w:lvlJc w:val="left"/>
      <w:pPr>
        <w:ind w:left="720" w:hanging="360"/>
      </w:pPr>
    </w:lvl>
    <w:lvl w:ilvl="1" w:tplc="30582659" w:tentative="1">
      <w:start w:val="1"/>
      <w:numFmt w:val="lowerLetter"/>
      <w:lvlText w:val="%2."/>
      <w:lvlJc w:val="left"/>
      <w:pPr>
        <w:ind w:left="1440" w:hanging="360"/>
      </w:pPr>
    </w:lvl>
    <w:lvl w:ilvl="2" w:tplc="30582659" w:tentative="1">
      <w:start w:val="1"/>
      <w:numFmt w:val="lowerRoman"/>
      <w:lvlText w:val="%3."/>
      <w:lvlJc w:val="right"/>
      <w:pPr>
        <w:ind w:left="2160" w:hanging="180"/>
      </w:pPr>
    </w:lvl>
    <w:lvl w:ilvl="3" w:tplc="30582659" w:tentative="1">
      <w:start w:val="1"/>
      <w:numFmt w:val="decimal"/>
      <w:lvlText w:val="%4."/>
      <w:lvlJc w:val="left"/>
      <w:pPr>
        <w:ind w:left="2880" w:hanging="360"/>
      </w:pPr>
    </w:lvl>
    <w:lvl w:ilvl="4" w:tplc="30582659" w:tentative="1">
      <w:start w:val="1"/>
      <w:numFmt w:val="lowerLetter"/>
      <w:lvlText w:val="%5."/>
      <w:lvlJc w:val="left"/>
      <w:pPr>
        <w:ind w:left="3600" w:hanging="360"/>
      </w:pPr>
    </w:lvl>
    <w:lvl w:ilvl="5" w:tplc="30582659" w:tentative="1">
      <w:start w:val="1"/>
      <w:numFmt w:val="lowerRoman"/>
      <w:lvlText w:val="%6."/>
      <w:lvlJc w:val="right"/>
      <w:pPr>
        <w:ind w:left="4320" w:hanging="180"/>
      </w:pPr>
    </w:lvl>
    <w:lvl w:ilvl="6" w:tplc="30582659" w:tentative="1">
      <w:start w:val="1"/>
      <w:numFmt w:val="decimal"/>
      <w:lvlText w:val="%7."/>
      <w:lvlJc w:val="left"/>
      <w:pPr>
        <w:ind w:left="5040" w:hanging="360"/>
      </w:pPr>
    </w:lvl>
    <w:lvl w:ilvl="7" w:tplc="30582659" w:tentative="1">
      <w:start w:val="1"/>
      <w:numFmt w:val="lowerLetter"/>
      <w:lvlText w:val="%8."/>
      <w:lvlJc w:val="left"/>
      <w:pPr>
        <w:ind w:left="5760" w:hanging="360"/>
      </w:pPr>
    </w:lvl>
    <w:lvl w:ilvl="8" w:tplc="30582659" w:tentative="1">
      <w:start w:val="1"/>
      <w:numFmt w:val="lowerRoman"/>
      <w:lvlText w:val="%9."/>
      <w:lvlJc w:val="right"/>
      <w:pPr>
        <w:ind w:left="6480" w:hanging="180"/>
      </w:pPr>
    </w:lvl>
  </w:abstractNum>
  <w:abstractNum w:abstractNumId="71471688">
    <w:multiLevelType w:val="hybridMultilevel"/>
    <w:lvl w:ilvl="0" w:tplc="52211981">
      <w:start w:val="1"/>
      <w:numFmt w:val="decimal"/>
      <w:lvlText w:val="%1."/>
      <w:lvlJc w:val="left"/>
      <w:pPr>
        <w:ind w:left="720" w:hanging="360"/>
      </w:pPr>
    </w:lvl>
    <w:lvl w:ilvl="1" w:tplc="52211981" w:tentative="1">
      <w:start w:val="1"/>
      <w:numFmt w:val="lowerLetter"/>
      <w:lvlText w:val="%2."/>
      <w:lvlJc w:val="left"/>
      <w:pPr>
        <w:ind w:left="1440" w:hanging="360"/>
      </w:pPr>
    </w:lvl>
    <w:lvl w:ilvl="2" w:tplc="52211981" w:tentative="1">
      <w:start w:val="1"/>
      <w:numFmt w:val="lowerRoman"/>
      <w:lvlText w:val="%3."/>
      <w:lvlJc w:val="right"/>
      <w:pPr>
        <w:ind w:left="2160" w:hanging="180"/>
      </w:pPr>
    </w:lvl>
    <w:lvl w:ilvl="3" w:tplc="52211981" w:tentative="1">
      <w:start w:val="1"/>
      <w:numFmt w:val="decimal"/>
      <w:lvlText w:val="%4."/>
      <w:lvlJc w:val="left"/>
      <w:pPr>
        <w:ind w:left="2880" w:hanging="360"/>
      </w:pPr>
    </w:lvl>
    <w:lvl w:ilvl="4" w:tplc="52211981" w:tentative="1">
      <w:start w:val="1"/>
      <w:numFmt w:val="lowerLetter"/>
      <w:lvlText w:val="%5."/>
      <w:lvlJc w:val="left"/>
      <w:pPr>
        <w:ind w:left="3600" w:hanging="360"/>
      </w:pPr>
    </w:lvl>
    <w:lvl w:ilvl="5" w:tplc="52211981" w:tentative="1">
      <w:start w:val="1"/>
      <w:numFmt w:val="lowerRoman"/>
      <w:lvlText w:val="%6."/>
      <w:lvlJc w:val="right"/>
      <w:pPr>
        <w:ind w:left="4320" w:hanging="180"/>
      </w:pPr>
    </w:lvl>
    <w:lvl w:ilvl="6" w:tplc="52211981" w:tentative="1">
      <w:start w:val="1"/>
      <w:numFmt w:val="decimal"/>
      <w:lvlText w:val="%7."/>
      <w:lvlJc w:val="left"/>
      <w:pPr>
        <w:ind w:left="5040" w:hanging="360"/>
      </w:pPr>
    </w:lvl>
    <w:lvl w:ilvl="7" w:tplc="52211981" w:tentative="1">
      <w:start w:val="1"/>
      <w:numFmt w:val="lowerLetter"/>
      <w:lvlText w:val="%8."/>
      <w:lvlJc w:val="left"/>
      <w:pPr>
        <w:ind w:left="5760" w:hanging="360"/>
      </w:pPr>
    </w:lvl>
    <w:lvl w:ilvl="8" w:tplc="52211981" w:tentative="1">
      <w:start w:val="1"/>
      <w:numFmt w:val="lowerRoman"/>
      <w:lvlText w:val="%9."/>
      <w:lvlJc w:val="right"/>
      <w:pPr>
        <w:ind w:left="6480" w:hanging="180"/>
      </w:pPr>
    </w:lvl>
  </w:abstractNum>
  <w:abstractNum w:abstractNumId="71471687">
    <w:multiLevelType w:val="hybridMultilevel"/>
    <w:lvl w:ilvl="0" w:tplc="38642665">
      <w:start w:val="1"/>
      <w:numFmt w:val="decimal"/>
      <w:lvlText w:val="%1."/>
      <w:lvlJc w:val="left"/>
      <w:pPr>
        <w:ind w:left="720" w:hanging="360"/>
      </w:pPr>
    </w:lvl>
    <w:lvl w:ilvl="1" w:tplc="38642665" w:tentative="1">
      <w:start w:val="1"/>
      <w:numFmt w:val="lowerLetter"/>
      <w:lvlText w:val="%2."/>
      <w:lvlJc w:val="left"/>
      <w:pPr>
        <w:ind w:left="1440" w:hanging="360"/>
      </w:pPr>
    </w:lvl>
    <w:lvl w:ilvl="2" w:tplc="38642665" w:tentative="1">
      <w:start w:val="1"/>
      <w:numFmt w:val="lowerRoman"/>
      <w:lvlText w:val="%3."/>
      <w:lvlJc w:val="right"/>
      <w:pPr>
        <w:ind w:left="2160" w:hanging="180"/>
      </w:pPr>
    </w:lvl>
    <w:lvl w:ilvl="3" w:tplc="38642665" w:tentative="1">
      <w:start w:val="1"/>
      <w:numFmt w:val="decimal"/>
      <w:lvlText w:val="%4."/>
      <w:lvlJc w:val="left"/>
      <w:pPr>
        <w:ind w:left="2880" w:hanging="360"/>
      </w:pPr>
    </w:lvl>
    <w:lvl w:ilvl="4" w:tplc="38642665" w:tentative="1">
      <w:start w:val="1"/>
      <w:numFmt w:val="lowerLetter"/>
      <w:lvlText w:val="%5."/>
      <w:lvlJc w:val="left"/>
      <w:pPr>
        <w:ind w:left="3600" w:hanging="360"/>
      </w:pPr>
    </w:lvl>
    <w:lvl w:ilvl="5" w:tplc="38642665" w:tentative="1">
      <w:start w:val="1"/>
      <w:numFmt w:val="lowerRoman"/>
      <w:lvlText w:val="%6."/>
      <w:lvlJc w:val="right"/>
      <w:pPr>
        <w:ind w:left="4320" w:hanging="180"/>
      </w:pPr>
    </w:lvl>
    <w:lvl w:ilvl="6" w:tplc="38642665" w:tentative="1">
      <w:start w:val="1"/>
      <w:numFmt w:val="decimal"/>
      <w:lvlText w:val="%7."/>
      <w:lvlJc w:val="left"/>
      <w:pPr>
        <w:ind w:left="5040" w:hanging="360"/>
      </w:pPr>
    </w:lvl>
    <w:lvl w:ilvl="7" w:tplc="38642665" w:tentative="1">
      <w:start w:val="1"/>
      <w:numFmt w:val="lowerLetter"/>
      <w:lvlText w:val="%8."/>
      <w:lvlJc w:val="left"/>
      <w:pPr>
        <w:ind w:left="5760" w:hanging="360"/>
      </w:pPr>
    </w:lvl>
    <w:lvl w:ilvl="8" w:tplc="38642665" w:tentative="1">
      <w:start w:val="1"/>
      <w:numFmt w:val="lowerRoman"/>
      <w:lvlText w:val="%9."/>
      <w:lvlJc w:val="right"/>
      <w:pPr>
        <w:ind w:left="6480" w:hanging="180"/>
      </w:pPr>
    </w:lvl>
  </w:abstractNum>
  <w:abstractNum w:abstractNumId="71471686">
    <w:multiLevelType w:val="hybridMultilevel"/>
    <w:lvl w:ilvl="0" w:tplc="85698079">
      <w:start w:val="1"/>
      <w:numFmt w:val="decimal"/>
      <w:lvlText w:val="%1."/>
      <w:lvlJc w:val="left"/>
      <w:pPr>
        <w:ind w:left="720" w:hanging="360"/>
      </w:pPr>
    </w:lvl>
    <w:lvl w:ilvl="1" w:tplc="85698079" w:tentative="1">
      <w:start w:val="1"/>
      <w:numFmt w:val="lowerLetter"/>
      <w:lvlText w:val="%2."/>
      <w:lvlJc w:val="left"/>
      <w:pPr>
        <w:ind w:left="1440" w:hanging="360"/>
      </w:pPr>
    </w:lvl>
    <w:lvl w:ilvl="2" w:tplc="85698079" w:tentative="1">
      <w:start w:val="1"/>
      <w:numFmt w:val="lowerRoman"/>
      <w:lvlText w:val="%3."/>
      <w:lvlJc w:val="right"/>
      <w:pPr>
        <w:ind w:left="2160" w:hanging="180"/>
      </w:pPr>
    </w:lvl>
    <w:lvl w:ilvl="3" w:tplc="85698079" w:tentative="1">
      <w:start w:val="1"/>
      <w:numFmt w:val="decimal"/>
      <w:lvlText w:val="%4."/>
      <w:lvlJc w:val="left"/>
      <w:pPr>
        <w:ind w:left="2880" w:hanging="360"/>
      </w:pPr>
    </w:lvl>
    <w:lvl w:ilvl="4" w:tplc="85698079" w:tentative="1">
      <w:start w:val="1"/>
      <w:numFmt w:val="lowerLetter"/>
      <w:lvlText w:val="%5."/>
      <w:lvlJc w:val="left"/>
      <w:pPr>
        <w:ind w:left="3600" w:hanging="360"/>
      </w:pPr>
    </w:lvl>
    <w:lvl w:ilvl="5" w:tplc="85698079" w:tentative="1">
      <w:start w:val="1"/>
      <w:numFmt w:val="lowerRoman"/>
      <w:lvlText w:val="%6."/>
      <w:lvlJc w:val="right"/>
      <w:pPr>
        <w:ind w:left="4320" w:hanging="180"/>
      </w:pPr>
    </w:lvl>
    <w:lvl w:ilvl="6" w:tplc="85698079" w:tentative="1">
      <w:start w:val="1"/>
      <w:numFmt w:val="decimal"/>
      <w:lvlText w:val="%7."/>
      <w:lvlJc w:val="left"/>
      <w:pPr>
        <w:ind w:left="5040" w:hanging="360"/>
      </w:pPr>
    </w:lvl>
    <w:lvl w:ilvl="7" w:tplc="85698079" w:tentative="1">
      <w:start w:val="1"/>
      <w:numFmt w:val="lowerLetter"/>
      <w:lvlText w:val="%8."/>
      <w:lvlJc w:val="left"/>
      <w:pPr>
        <w:ind w:left="5760" w:hanging="360"/>
      </w:pPr>
    </w:lvl>
    <w:lvl w:ilvl="8" w:tplc="85698079" w:tentative="1">
      <w:start w:val="1"/>
      <w:numFmt w:val="lowerRoman"/>
      <w:lvlText w:val="%9."/>
      <w:lvlJc w:val="right"/>
      <w:pPr>
        <w:ind w:left="6480" w:hanging="180"/>
      </w:pPr>
    </w:lvl>
  </w:abstractNum>
  <w:abstractNum w:abstractNumId="71471685">
    <w:multiLevelType w:val="hybridMultilevel"/>
    <w:lvl w:ilvl="0" w:tplc="78430187">
      <w:start w:val="1"/>
      <w:numFmt w:val="decimal"/>
      <w:lvlText w:val="%1."/>
      <w:lvlJc w:val="left"/>
      <w:pPr>
        <w:ind w:left="720" w:hanging="360"/>
      </w:pPr>
    </w:lvl>
    <w:lvl w:ilvl="1" w:tplc="78430187" w:tentative="1">
      <w:start w:val="1"/>
      <w:numFmt w:val="lowerLetter"/>
      <w:lvlText w:val="%2."/>
      <w:lvlJc w:val="left"/>
      <w:pPr>
        <w:ind w:left="1440" w:hanging="360"/>
      </w:pPr>
    </w:lvl>
    <w:lvl w:ilvl="2" w:tplc="78430187" w:tentative="1">
      <w:start w:val="1"/>
      <w:numFmt w:val="lowerRoman"/>
      <w:lvlText w:val="%3."/>
      <w:lvlJc w:val="right"/>
      <w:pPr>
        <w:ind w:left="2160" w:hanging="180"/>
      </w:pPr>
    </w:lvl>
    <w:lvl w:ilvl="3" w:tplc="78430187" w:tentative="1">
      <w:start w:val="1"/>
      <w:numFmt w:val="decimal"/>
      <w:lvlText w:val="%4."/>
      <w:lvlJc w:val="left"/>
      <w:pPr>
        <w:ind w:left="2880" w:hanging="360"/>
      </w:pPr>
    </w:lvl>
    <w:lvl w:ilvl="4" w:tplc="78430187" w:tentative="1">
      <w:start w:val="1"/>
      <w:numFmt w:val="lowerLetter"/>
      <w:lvlText w:val="%5."/>
      <w:lvlJc w:val="left"/>
      <w:pPr>
        <w:ind w:left="3600" w:hanging="360"/>
      </w:pPr>
    </w:lvl>
    <w:lvl w:ilvl="5" w:tplc="78430187" w:tentative="1">
      <w:start w:val="1"/>
      <w:numFmt w:val="lowerRoman"/>
      <w:lvlText w:val="%6."/>
      <w:lvlJc w:val="right"/>
      <w:pPr>
        <w:ind w:left="4320" w:hanging="180"/>
      </w:pPr>
    </w:lvl>
    <w:lvl w:ilvl="6" w:tplc="78430187" w:tentative="1">
      <w:start w:val="1"/>
      <w:numFmt w:val="decimal"/>
      <w:lvlText w:val="%7."/>
      <w:lvlJc w:val="left"/>
      <w:pPr>
        <w:ind w:left="5040" w:hanging="360"/>
      </w:pPr>
    </w:lvl>
    <w:lvl w:ilvl="7" w:tplc="78430187" w:tentative="1">
      <w:start w:val="1"/>
      <w:numFmt w:val="lowerLetter"/>
      <w:lvlText w:val="%8."/>
      <w:lvlJc w:val="left"/>
      <w:pPr>
        <w:ind w:left="5760" w:hanging="360"/>
      </w:pPr>
    </w:lvl>
    <w:lvl w:ilvl="8" w:tplc="78430187" w:tentative="1">
      <w:start w:val="1"/>
      <w:numFmt w:val="lowerRoman"/>
      <w:lvlText w:val="%9."/>
      <w:lvlJc w:val="right"/>
      <w:pPr>
        <w:ind w:left="6480" w:hanging="180"/>
      </w:pPr>
    </w:lvl>
  </w:abstractNum>
  <w:abstractNum w:abstractNumId="71471684">
    <w:multiLevelType w:val="hybridMultilevel"/>
    <w:lvl w:ilvl="0" w:tplc="69791038">
      <w:start w:val="1"/>
      <w:numFmt w:val="decimal"/>
      <w:lvlText w:val="%1."/>
      <w:lvlJc w:val="left"/>
      <w:pPr>
        <w:ind w:left="720" w:hanging="360"/>
      </w:pPr>
    </w:lvl>
    <w:lvl w:ilvl="1" w:tplc="69791038" w:tentative="1">
      <w:start w:val="1"/>
      <w:numFmt w:val="lowerLetter"/>
      <w:lvlText w:val="%2."/>
      <w:lvlJc w:val="left"/>
      <w:pPr>
        <w:ind w:left="1440" w:hanging="360"/>
      </w:pPr>
    </w:lvl>
    <w:lvl w:ilvl="2" w:tplc="69791038" w:tentative="1">
      <w:start w:val="1"/>
      <w:numFmt w:val="lowerRoman"/>
      <w:lvlText w:val="%3."/>
      <w:lvlJc w:val="right"/>
      <w:pPr>
        <w:ind w:left="2160" w:hanging="180"/>
      </w:pPr>
    </w:lvl>
    <w:lvl w:ilvl="3" w:tplc="69791038" w:tentative="1">
      <w:start w:val="1"/>
      <w:numFmt w:val="decimal"/>
      <w:lvlText w:val="%4."/>
      <w:lvlJc w:val="left"/>
      <w:pPr>
        <w:ind w:left="2880" w:hanging="360"/>
      </w:pPr>
    </w:lvl>
    <w:lvl w:ilvl="4" w:tplc="69791038" w:tentative="1">
      <w:start w:val="1"/>
      <w:numFmt w:val="lowerLetter"/>
      <w:lvlText w:val="%5."/>
      <w:lvlJc w:val="left"/>
      <w:pPr>
        <w:ind w:left="3600" w:hanging="360"/>
      </w:pPr>
    </w:lvl>
    <w:lvl w:ilvl="5" w:tplc="69791038" w:tentative="1">
      <w:start w:val="1"/>
      <w:numFmt w:val="lowerRoman"/>
      <w:lvlText w:val="%6."/>
      <w:lvlJc w:val="right"/>
      <w:pPr>
        <w:ind w:left="4320" w:hanging="180"/>
      </w:pPr>
    </w:lvl>
    <w:lvl w:ilvl="6" w:tplc="69791038" w:tentative="1">
      <w:start w:val="1"/>
      <w:numFmt w:val="decimal"/>
      <w:lvlText w:val="%7."/>
      <w:lvlJc w:val="left"/>
      <w:pPr>
        <w:ind w:left="5040" w:hanging="360"/>
      </w:pPr>
    </w:lvl>
    <w:lvl w:ilvl="7" w:tplc="69791038" w:tentative="1">
      <w:start w:val="1"/>
      <w:numFmt w:val="lowerLetter"/>
      <w:lvlText w:val="%8."/>
      <w:lvlJc w:val="left"/>
      <w:pPr>
        <w:ind w:left="5760" w:hanging="360"/>
      </w:pPr>
    </w:lvl>
    <w:lvl w:ilvl="8" w:tplc="69791038" w:tentative="1">
      <w:start w:val="1"/>
      <w:numFmt w:val="lowerRoman"/>
      <w:lvlText w:val="%9."/>
      <w:lvlJc w:val="right"/>
      <w:pPr>
        <w:ind w:left="6480" w:hanging="180"/>
      </w:pPr>
    </w:lvl>
  </w:abstractNum>
  <w:abstractNum w:abstractNumId="71471683">
    <w:multiLevelType w:val="hybridMultilevel"/>
    <w:lvl w:ilvl="0" w:tplc="71114251">
      <w:start w:val="1"/>
      <w:numFmt w:val="decimal"/>
      <w:lvlText w:val="%1."/>
      <w:lvlJc w:val="left"/>
      <w:pPr>
        <w:ind w:left="720" w:hanging="360"/>
      </w:pPr>
    </w:lvl>
    <w:lvl w:ilvl="1" w:tplc="71114251" w:tentative="1">
      <w:start w:val="1"/>
      <w:numFmt w:val="lowerLetter"/>
      <w:lvlText w:val="%2."/>
      <w:lvlJc w:val="left"/>
      <w:pPr>
        <w:ind w:left="1440" w:hanging="360"/>
      </w:pPr>
    </w:lvl>
    <w:lvl w:ilvl="2" w:tplc="71114251" w:tentative="1">
      <w:start w:val="1"/>
      <w:numFmt w:val="lowerRoman"/>
      <w:lvlText w:val="%3."/>
      <w:lvlJc w:val="right"/>
      <w:pPr>
        <w:ind w:left="2160" w:hanging="180"/>
      </w:pPr>
    </w:lvl>
    <w:lvl w:ilvl="3" w:tplc="71114251" w:tentative="1">
      <w:start w:val="1"/>
      <w:numFmt w:val="decimal"/>
      <w:lvlText w:val="%4."/>
      <w:lvlJc w:val="left"/>
      <w:pPr>
        <w:ind w:left="2880" w:hanging="360"/>
      </w:pPr>
    </w:lvl>
    <w:lvl w:ilvl="4" w:tplc="71114251" w:tentative="1">
      <w:start w:val="1"/>
      <w:numFmt w:val="lowerLetter"/>
      <w:lvlText w:val="%5."/>
      <w:lvlJc w:val="left"/>
      <w:pPr>
        <w:ind w:left="3600" w:hanging="360"/>
      </w:pPr>
    </w:lvl>
    <w:lvl w:ilvl="5" w:tplc="71114251" w:tentative="1">
      <w:start w:val="1"/>
      <w:numFmt w:val="lowerRoman"/>
      <w:lvlText w:val="%6."/>
      <w:lvlJc w:val="right"/>
      <w:pPr>
        <w:ind w:left="4320" w:hanging="180"/>
      </w:pPr>
    </w:lvl>
    <w:lvl w:ilvl="6" w:tplc="71114251" w:tentative="1">
      <w:start w:val="1"/>
      <w:numFmt w:val="decimal"/>
      <w:lvlText w:val="%7."/>
      <w:lvlJc w:val="left"/>
      <w:pPr>
        <w:ind w:left="5040" w:hanging="360"/>
      </w:pPr>
    </w:lvl>
    <w:lvl w:ilvl="7" w:tplc="71114251" w:tentative="1">
      <w:start w:val="1"/>
      <w:numFmt w:val="lowerLetter"/>
      <w:lvlText w:val="%8."/>
      <w:lvlJc w:val="left"/>
      <w:pPr>
        <w:ind w:left="5760" w:hanging="360"/>
      </w:pPr>
    </w:lvl>
    <w:lvl w:ilvl="8" w:tplc="71114251" w:tentative="1">
      <w:start w:val="1"/>
      <w:numFmt w:val="lowerRoman"/>
      <w:lvlText w:val="%9."/>
      <w:lvlJc w:val="right"/>
      <w:pPr>
        <w:ind w:left="6480" w:hanging="180"/>
      </w:pPr>
    </w:lvl>
  </w:abstractNum>
  <w:abstractNum w:abstractNumId="71471682">
    <w:multiLevelType w:val="hybridMultilevel"/>
    <w:lvl w:ilvl="0" w:tplc="49677662">
      <w:start w:val="1"/>
      <w:numFmt w:val="decimal"/>
      <w:lvlText w:val="%1."/>
      <w:lvlJc w:val="left"/>
      <w:pPr>
        <w:ind w:left="720" w:hanging="360"/>
      </w:pPr>
    </w:lvl>
    <w:lvl w:ilvl="1" w:tplc="49677662" w:tentative="1">
      <w:start w:val="1"/>
      <w:numFmt w:val="lowerLetter"/>
      <w:lvlText w:val="%2."/>
      <w:lvlJc w:val="left"/>
      <w:pPr>
        <w:ind w:left="1440" w:hanging="360"/>
      </w:pPr>
    </w:lvl>
    <w:lvl w:ilvl="2" w:tplc="49677662" w:tentative="1">
      <w:start w:val="1"/>
      <w:numFmt w:val="lowerRoman"/>
      <w:lvlText w:val="%3."/>
      <w:lvlJc w:val="right"/>
      <w:pPr>
        <w:ind w:left="2160" w:hanging="180"/>
      </w:pPr>
    </w:lvl>
    <w:lvl w:ilvl="3" w:tplc="49677662" w:tentative="1">
      <w:start w:val="1"/>
      <w:numFmt w:val="decimal"/>
      <w:lvlText w:val="%4."/>
      <w:lvlJc w:val="left"/>
      <w:pPr>
        <w:ind w:left="2880" w:hanging="360"/>
      </w:pPr>
    </w:lvl>
    <w:lvl w:ilvl="4" w:tplc="49677662" w:tentative="1">
      <w:start w:val="1"/>
      <w:numFmt w:val="lowerLetter"/>
      <w:lvlText w:val="%5."/>
      <w:lvlJc w:val="left"/>
      <w:pPr>
        <w:ind w:left="3600" w:hanging="360"/>
      </w:pPr>
    </w:lvl>
    <w:lvl w:ilvl="5" w:tplc="49677662" w:tentative="1">
      <w:start w:val="1"/>
      <w:numFmt w:val="lowerRoman"/>
      <w:lvlText w:val="%6."/>
      <w:lvlJc w:val="right"/>
      <w:pPr>
        <w:ind w:left="4320" w:hanging="180"/>
      </w:pPr>
    </w:lvl>
    <w:lvl w:ilvl="6" w:tplc="49677662" w:tentative="1">
      <w:start w:val="1"/>
      <w:numFmt w:val="decimal"/>
      <w:lvlText w:val="%7."/>
      <w:lvlJc w:val="left"/>
      <w:pPr>
        <w:ind w:left="5040" w:hanging="360"/>
      </w:pPr>
    </w:lvl>
    <w:lvl w:ilvl="7" w:tplc="49677662" w:tentative="1">
      <w:start w:val="1"/>
      <w:numFmt w:val="lowerLetter"/>
      <w:lvlText w:val="%8."/>
      <w:lvlJc w:val="left"/>
      <w:pPr>
        <w:ind w:left="5760" w:hanging="360"/>
      </w:pPr>
    </w:lvl>
    <w:lvl w:ilvl="8" w:tplc="49677662" w:tentative="1">
      <w:start w:val="1"/>
      <w:numFmt w:val="lowerRoman"/>
      <w:lvlText w:val="%9."/>
      <w:lvlJc w:val="right"/>
      <w:pPr>
        <w:ind w:left="6480" w:hanging="180"/>
      </w:pPr>
    </w:lvl>
  </w:abstractNum>
  <w:abstractNum w:abstractNumId="71471681">
    <w:multiLevelType w:val="hybridMultilevel"/>
    <w:lvl w:ilvl="0" w:tplc="87751155">
      <w:start w:val="1"/>
      <w:numFmt w:val="decimal"/>
      <w:lvlText w:val="%1."/>
      <w:lvlJc w:val="left"/>
      <w:pPr>
        <w:ind w:left="720" w:hanging="360"/>
      </w:pPr>
    </w:lvl>
    <w:lvl w:ilvl="1" w:tplc="87751155" w:tentative="1">
      <w:start w:val="1"/>
      <w:numFmt w:val="lowerLetter"/>
      <w:lvlText w:val="%2."/>
      <w:lvlJc w:val="left"/>
      <w:pPr>
        <w:ind w:left="1440" w:hanging="360"/>
      </w:pPr>
    </w:lvl>
    <w:lvl w:ilvl="2" w:tplc="87751155" w:tentative="1">
      <w:start w:val="1"/>
      <w:numFmt w:val="lowerRoman"/>
      <w:lvlText w:val="%3."/>
      <w:lvlJc w:val="right"/>
      <w:pPr>
        <w:ind w:left="2160" w:hanging="180"/>
      </w:pPr>
    </w:lvl>
    <w:lvl w:ilvl="3" w:tplc="87751155" w:tentative="1">
      <w:start w:val="1"/>
      <w:numFmt w:val="decimal"/>
      <w:lvlText w:val="%4."/>
      <w:lvlJc w:val="left"/>
      <w:pPr>
        <w:ind w:left="2880" w:hanging="360"/>
      </w:pPr>
    </w:lvl>
    <w:lvl w:ilvl="4" w:tplc="87751155" w:tentative="1">
      <w:start w:val="1"/>
      <w:numFmt w:val="lowerLetter"/>
      <w:lvlText w:val="%5."/>
      <w:lvlJc w:val="left"/>
      <w:pPr>
        <w:ind w:left="3600" w:hanging="360"/>
      </w:pPr>
    </w:lvl>
    <w:lvl w:ilvl="5" w:tplc="87751155" w:tentative="1">
      <w:start w:val="1"/>
      <w:numFmt w:val="lowerRoman"/>
      <w:lvlText w:val="%6."/>
      <w:lvlJc w:val="right"/>
      <w:pPr>
        <w:ind w:left="4320" w:hanging="180"/>
      </w:pPr>
    </w:lvl>
    <w:lvl w:ilvl="6" w:tplc="87751155" w:tentative="1">
      <w:start w:val="1"/>
      <w:numFmt w:val="decimal"/>
      <w:lvlText w:val="%7."/>
      <w:lvlJc w:val="left"/>
      <w:pPr>
        <w:ind w:left="5040" w:hanging="360"/>
      </w:pPr>
    </w:lvl>
    <w:lvl w:ilvl="7" w:tplc="87751155" w:tentative="1">
      <w:start w:val="1"/>
      <w:numFmt w:val="lowerLetter"/>
      <w:lvlText w:val="%8."/>
      <w:lvlJc w:val="left"/>
      <w:pPr>
        <w:ind w:left="5760" w:hanging="360"/>
      </w:pPr>
    </w:lvl>
    <w:lvl w:ilvl="8" w:tplc="87751155" w:tentative="1">
      <w:start w:val="1"/>
      <w:numFmt w:val="lowerRoman"/>
      <w:lvlText w:val="%9."/>
      <w:lvlJc w:val="right"/>
      <w:pPr>
        <w:ind w:left="6480" w:hanging="180"/>
      </w:pPr>
    </w:lvl>
  </w:abstractNum>
  <w:abstractNum w:abstractNumId="71471680">
    <w:multiLevelType w:val="hybridMultilevel"/>
    <w:lvl w:ilvl="0" w:tplc="68616778">
      <w:start w:val="1"/>
      <w:numFmt w:val="decimal"/>
      <w:lvlText w:val="%1."/>
      <w:lvlJc w:val="left"/>
      <w:pPr>
        <w:ind w:left="720" w:hanging="360"/>
      </w:pPr>
    </w:lvl>
    <w:lvl w:ilvl="1" w:tplc="68616778" w:tentative="1">
      <w:start w:val="1"/>
      <w:numFmt w:val="lowerLetter"/>
      <w:lvlText w:val="%2."/>
      <w:lvlJc w:val="left"/>
      <w:pPr>
        <w:ind w:left="1440" w:hanging="360"/>
      </w:pPr>
    </w:lvl>
    <w:lvl w:ilvl="2" w:tplc="68616778" w:tentative="1">
      <w:start w:val="1"/>
      <w:numFmt w:val="lowerRoman"/>
      <w:lvlText w:val="%3."/>
      <w:lvlJc w:val="right"/>
      <w:pPr>
        <w:ind w:left="2160" w:hanging="180"/>
      </w:pPr>
    </w:lvl>
    <w:lvl w:ilvl="3" w:tplc="68616778" w:tentative="1">
      <w:start w:val="1"/>
      <w:numFmt w:val="decimal"/>
      <w:lvlText w:val="%4."/>
      <w:lvlJc w:val="left"/>
      <w:pPr>
        <w:ind w:left="2880" w:hanging="360"/>
      </w:pPr>
    </w:lvl>
    <w:lvl w:ilvl="4" w:tplc="68616778" w:tentative="1">
      <w:start w:val="1"/>
      <w:numFmt w:val="lowerLetter"/>
      <w:lvlText w:val="%5."/>
      <w:lvlJc w:val="left"/>
      <w:pPr>
        <w:ind w:left="3600" w:hanging="360"/>
      </w:pPr>
    </w:lvl>
    <w:lvl w:ilvl="5" w:tplc="68616778" w:tentative="1">
      <w:start w:val="1"/>
      <w:numFmt w:val="lowerRoman"/>
      <w:lvlText w:val="%6."/>
      <w:lvlJc w:val="right"/>
      <w:pPr>
        <w:ind w:left="4320" w:hanging="180"/>
      </w:pPr>
    </w:lvl>
    <w:lvl w:ilvl="6" w:tplc="68616778" w:tentative="1">
      <w:start w:val="1"/>
      <w:numFmt w:val="decimal"/>
      <w:lvlText w:val="%7."/>
      <w:lvlJc w:val="left"/>
      <w:pPr>
        <w:ind w:left="5040" w:hanging="360"/>
      </w:pPr>
    </w:lvl>
    <w:lvl w:ilvl="7" w:tplc="68616778" w:tentative="1">
      <w:start w:val="1"/>
      <w:numFmt w:val="lowerLetter"/>
      <w:lvlText w:val="%8."/>
      <w:lvlJc w:val="left"/>
      <w:pPr>
        <w:ind w:left="5760" w:hanging="360"/>
      </w:pPr>
    </w:lvl>
    <w:lvl w:ilvl="8" w:tplc="68616778" w:tentative="1">
      <w:start w:val="1"/>
      <w:numFmt w:val="lowerRoman"/>
      <w:lvlText w:val="%9."/>
      <w:lvlJc w:val="right"/>
      <w:pPr>
        <w:ind w:left="6480" w:hanging="180"/>
      </w:pPr>
    </w:lvl>
  </w:abstractNum>
  <w:abstractNum w:abstractNumId="71471679">
    <w:multiLevelType w:val="hybridMultilevel"/>
    <w:lvl w:ilvl="0" w:tplc="11598349">
      <w:start w:val="1"/>
      <w:numFmt w:val="decimal"/>
      <w:lvlText w:val="%1."/>
      <w:lvlJc w:val="left"/>
      <w:pPr>
        <w:ind w:left="720" w:hanging="360"/>
      </w:pPr>
    </w:lvl>
    <w:lvl w:ilvl="1" w:tplc="11598349" w:tentative="1">
      <w:start w:val="1"/>
      <w:numFmt w:val="lowerLetter"/>
      <w:lvlText w:val="%2."/>
      <w:lvlJc w:val="left"/>
      <w:pPr>
        <w:ind w:left="1440" w:hanging="360"/>
      </w:pPr>
    </w:lvl>
    <w:lvl w:ilvl="2" w:tplc="11598349" w:tentative="1">
      <w:start w:val="1"/>
      <w:numFmt w:val="lowerRoman"/>
      <w:lvlText w:val="%3."/>
      <w:lvlJc w:val="right"/>
      <w:pPr>
        <w:ind w:left="2160" w:hanging="180"/>
      </w:pPr>
    </w:lvl>
    <w:lvl w:ilvl="3" w:tplc="11598349" w:tentative="1">
      <w:start w:val="1"/>
      <w:numFmt w:val="decimal"/>
      <w:lvlText w:val="%4."/>
      <w:lvlJc w:val="left"/>
      <w:pPr>
        <w:ind w:left="2880" w:hanging="360"/>
      </w:pPr>
    </w:lvl>
    <w:lvl w:ilvl="4" w:tplc="11598349" w:tentative="1">
      <w:start w:val="1"/>
      <w:numFmt w:val="lowerLetter"/>
      <w:lvlText w:val="%5."/>
      <w:lvlJc w:val="left"/>
      <w:pPr>
        <w:ind w:left="3600" w:hanging="360"/>
      </w:pPr>
    </w:lvl>
    <w:lvl w:ilvl="5" w:tplc="11598349" w:tentative="1">
      <w:start w:val="1"/>
      <w:numFmt w:val="lowerRoman"/>
      <w:lvlText w:val="%6."/>
      <w:lvlJc w:val="right"/>
      <w:pPr>
        <w:ind w:left="4320" w:hanging="180"/>
      </w:pPr>
    </w:lvl>
    <w:lvl w:ilvl="6" w:tplc="11598349" w:tentative="1">
      <w:start w:val="1"/>
      <w:numFmt w:val="decimal"/>
      <w:lvlText w:val="%7."/>
      <w:lvlJc w:val="left"/>
      <w:pPr>
        <w:ind w:left="5040" w:hanging="360"/>
      </w:pPr>
    </w:lvl>
    <w:lvl w:ilvl="7" w:tplc="11598349" w:tentative="1">
      <w:start w:val="1"/>
      <w:numFmt w:val="lowerLetter"/>
      <w:lvlText w:val="%8."/>
      <w:lvlJc w:val="left"/>
      <w:pPr>
        <w:ind w:left="5760" w:hanging="360"/>
      </w:pPr>
    </w:lvl>
    <w:lvl w:ilvl="8" w:tplc="11598349" w:tentative="1">
      <w:start w:val="1"/>
      <w:numFmt w:val="lowerRoman"/>
      <w:lvlText w:val="%9."/>
      <w:lvlJc w:val="right"/>
      <w:pPr>
        <w:ind w:left="6480" w:hanging="180"/>
      </w:pPr>
    </w:lvl>
  </w:abstractNum>
  <w:abstractNum w:abstractNumId="71471678">
    <w:multiLevelType w:val="hybridMultilevel"/>
    <w:lvl w:ilvl="0" w:tplc="70036511">
      <w:start w:val="1"/>
      <w:numFmt w:val="decimal"/>
      <w:lvlText w:val="%1."/>
      <w:lvlJc w:val="left"/>
      <w:pPr>
        <w:ind w:left="720" w:hanging="360"/>
      </w:pPr>
    </w:lvl>
    <w:lvl w:ilvl="1" w:tplc="70036511" w:tentative="1">
      <w:start w:val="1"/>
      <w:numFmt w:val="lowerLetter"/>
      <w:lvlText w:val="%2."/>
      <w:lvlJc w:val="left"/>
      <w:pPr>
        <w:ind w:left="1440" w:hanging="360"/>
      </w:pPr>
    </w:lvl>
    <w:lvl w:ilvl="2" w:tplc="70036511" w:tentative="1">
      <w:start w:val="1"/>
      <w:numFmt w:val="lowerRoman"/>
      <w:lvlText w:val="%3."/>
      <w:lvlJc w:val="right"/>
      <w:pPr>
        <w:ind w:left="2160" w:hanging="180"/>
      </w:pPr>
    </w:lvl>
    <w:lvl w:ilvl="3" w:tplc="70036511" w:tentative="1">
      <w:start w:val="1"/>
      <w:numFmt w:val="decimal"/>
      <w:lvlText w:val="%4."/>
      <w:lvlJc w:val="left"/>
      <w:pPr>
        <w:ind w:left="2880" w:hanging="360"/>
      </w:pPr>
    </w:lvl>
    <w:lvl w:ilvl="4" w:tplc="70036511" w:tentative="1">
      <w:start w:val="1"/>
      <w:numFmt w:val="lowerLetter"/>
      <w:lvlText w:val="%5."/>
      <w:lvlJc w:val="left"/>
      <w:pPr>
        <w:ind w:left="3600" w:hanging="360"/>
      </w:pPr>
    </w:lvl>
    <w:lvl w:ilvl="5" w:tplc="70036511" w:tentative="1">
      <w:start w:val="1"/>
      <w:numFmt w:val="lowerRoman"/>
      <w:lvlText w:val="%6."/>
      <w:lvlJc w:val="right"/>
      <w:pPr>
        <w:ind w:left="4320" w:hanging="180"/>
      </w:pPr>
    </w:lvl>
    <w:lvl w:ilvl="6" w:tplc="70036511" w:tentative="1">
      <w:start w:val="1"/>
      <w:numFmt w:val="decimal"/>
      <w:lvlText w:val="%7."/>
      <w:lvlJc w:val="left"/>
      <w:pPr>
        <w:ind w:left="5040" w:hanging="360"/>
      </w:pPr>
    </w:lvl>
    <w:lvl w:ilvl="7" w:tplc="70036511" w:tentative="1">
      <w:start w:val="1"/>
      <w:numFmt w:val="lowerLetter"/>
      <w:lvlText w:val="%8."/>
      <w:lvlJc w:val="left"/>
      <w:pPr>
        <w:ind w:left="5760" w:hanging="360"/>
      </w:pPr>
    </w:lvl>
    <w:lvl w:ilvl="8" w:tplc="70036511" w:tentative="1">
      <w:start w:val="1"/>
      <w:numFmt w:val="lowerRoman"/>
      <w:lvlText w:val="%9."/>
      <w:lvlJc w:val="right"/>
      <w:pPr>
        <w:ind w:left="6480" w:hanging="180"/>
      </w:pPr>
    </w:lvl>
  </w:abstractNum>
  <w:abstractNum w:abstractNumId="71471677">
    <w:multiLevelType w:val="hybridMultilevel"/>
    <w:lvl w:ilvl="0" w:tplc="98598095">
      <w:start w:val="1"/>
      <w:numFmt w:val="decimal"/>
      <w:lvlText w:val="%1."/>
      <w:lvlJc w:val="left"/>
      <w:pPr>
        <w:ind w:left="720" w:hanging="360"/>
      </w:pPr>
    </w:lvl>
    <w:lvl w:ilvl="1" w:tplc="98598095" w:tentative="1">
      <w:start w:val="1"/>
      <w:numFmt w:val="lowerLetter"/>
      <w:lvlText w:val="%2."/>
      <w:lvlJc w:val="left"/>
      <w:pPr>
        <w:ind w:left="1440" w:hanging="360"/>
      </w:pPr>
    </w:lvl>
    <w:lvl w:ilvl="2" w:tplc="98598095" w:tentative="1">
      <w:start w:val="1"/>
      <w:numFmt w:val="lowerRoman"/>
      <w:lvlText w:val="%3."/>
      <w:lvlJc w:val="right"/>
      <w:pPr>
        <w:ind w:left="2160" w:hanging="180"/>
      </w:pPr>
    </w:lvl>
    <w:lvl w:ilvl="3" w:tplc="98598095" w:tentative="1">
      <w:start w:val="1"/>
      <w:numFmt w:val="decimal"/>
      <w:lvlText w:val="%4."/>
      <w:lvlJc w:val="left"/>
      <w:pPr>
        <w:ind w:left="2880" w:hanging="360"/>
      </w:pPr>
    </w:lvl>
    <w:lvl w:ilvl="4" w:tplc="98598095" w:tentative="1">
      <w:start w:val="1"/>
      <w:numFmt w:val="lowerLetter"/>
      <w:lvlText w:val="%5."/>
      <w:lvlJc w:val="left"/>
      <w:pPr>
        <w:ind w:left="3600" w:hanging="360"/>
      </w:pPr>
    </w:lvl>
    <w:lvl w:ilvl="5" w:tplc="98598095" w:tentative="1">
      <w:start w:val="1"/>
      <w:numFmt w:val="lowerRoman"/>
      <w:lvlText w:val="%6."/>
      <w:lvlJc w:val="right"/>
      <w:pPr>
        <w:ind w:left="4320" w:hanging="180"/>
      </w:pPr>
    </w:lvl>
    <w:lvl w:ilvl="6" w:tplc="98598095" w:tentative="1">
      <w:start w:val="1"/>
      <w:numFmt w:val="decimal"/>
      <w:lvlText w:val="%7."/>
      <w:lvlJc w:val="left"/>
      <w:pPr>
        <w:ind w:left="5040" w:hanging="360"/>
      </w:pPr>
    </w:lvl>
    <w:lvl w:ilvl="7" w:tplc="98598095" w:tentative="1">
      <w:start w:val="1"/>
      <w:numFmt w:val="lowerLetter"/>
      <w:lvlText w:val="%8."/>
      <w:lvlJc w:val="left"/>
      <w:pPr>
        <w:ind w:left="5760" w:hanging="360"/>
      </w:pPr>
    </w:lvl>
    <w:lvl w:ilvl="8" w:tplc="98598095" w:tentative="1">
      <w:start w:val="1"/>
      <w:numFmt w:val="lowerRoman"/>
      <w:lvlText w:val="%9."/>
      <w:lvlJc w:val="right"/>
      <w:pPr>
        <w:ind w:left="6480" w:hanging="180"/>
      </w:pPr>
    </w:lvl>
  </w:abstractNum>
  <w:abstractNum w:abstractNumId="71471676">
    <w:multiLevelType w:val="hybridMultilevel"/>
    <w:lvl w:ilvl="0" w:tplc="47233159">
      <w:start w:val="1"/>
      <w:numFmt w:val="decimal"/>
      <w:lvlText w:val="%1."/>
      <w:lvlJc w:val="left"/>
      <w:pPr>
        <w:ind w:left="720" w:hanging="360"/>
      </w:pPr>
    </w:lvl>
    <w:lvl w:ilvl="1" w:tplc="47233159" w:tentative="1">
      <w:start w:val="1"/>
      <w:numFmt w:val="lowerLetter"/>
      <w:lvlText w:val="%2."/>
      <w:lvlJc w:val="left"/>
      <w:pPr>
        <w:ind w:left="1440" w:hanging="360"/>
      </w:pPr>
    </w:lvl>
    <w:lvl w:ilvl="2" w:tplc="47233159" w:tentative="1">
      <w:start w:val="1"/>
      <w:numFmt w:val="lowerRoman"/>
      <w:lvlText w:val="%3."/>
      <w:lvlJc w:val="right"/>
      <w:pPr>
        <w:ind w:left="2160" w:hanging="180"/>
      </w:pPr>
    </w:lvl>
    <w:lvl w:ilvl="3" w:tplc="47233159" w:tentative="1">
      <w:start w:val="1"/>
      <w:numFmt w:val="decimal"/>
      <w:lvlText w:val="%4."/>
      <w:lvlJc w:val="left"/>
      <w:pPr>
        <w:ind w:left="2880" w:hanging="360"/>
      </w:pPr>
    </w:lvl>
    <w:lvl w:ilvl="4" w:tplc="47233159" w:tentative="1">
      <w:start w:val="1"/>
      <w:numFmt w:val="lowerLetter"/>
      <w:lvlText w:val="%5."/>
      <w:lvlJc w:val="left"/>
      <w:pPr>
        <w:ind w:left="3600" w:hanging="360"/>
      </w:pPr>
    </w:lvl>
    <w:lvl w:ilvl="5" w:tplc="47233159" w:tentative="1">
      <w:start w:val="1"/>
      <w:numFmt w:val="lowerRoman"/>
      <w:lvlText w:val="%6."/>
      <w:lvlJc w:val="right"/>
      <w:pPr>
        <w:ind w:left="4320" w:hanging="180"/>
      </w:pPr>
    </w:lvl>
    <w:lvl w:ilvl="6" w:tplc="47233159" w:tentative="1">
      <w:start w:val="1"/>
      <w:numFmt w:val="decimal"/>
      <w:lvlText w:val="%7."/>
      <w:lvlJc w:val="left"/>
      <w:pPr>
        <w:ind w:left="5040" w:hanging="360"/>
      </w:pPr>
    </w:lvl>
    <w:lvl w:ilvl="7" w:tplc="47233159" w:tentative="1">
      <w:start w:val="1"/>
      <w:numFmt w:val="lowerLetter"/>
      <w:lvlText w:val="%8."/>
      <w:lvlJc w:val="left"/>
      <w:pPr>
        <w:ind w:left="5760" w:hanging="360"/>
      </w:pPr>
    </w:lvl>
    <w:lvl w:ilvl="8" w:tplc="47233159" w:tentative="1">
      <w:start w:val="1"/>
      <w:numFmt w:val="lowerRoman"/>
      <w:lvlText w:val="%9."/>
      <w:lvlJc w:val="right"/>
      <w:pPr>
        <w:ind w:left="6480" w:hanging="180"/>
      </w:pPr>
    </w:lvl>
  </w:abstractNum>
  <w:abstractNum w:abstractNumId="71471675">
    <w:multiLevelType w:val="hybridMultilevel"/>
    <w:lvl w:ilvl="0" w:tplc="82692913">
      <w:start w:val="1"/>
      <w:numFmt w:val="decimal"/>
      <w:lvlText w:val="%1."/>
      <w:lvlJc w:val="left"/>
      <w:pPr>
        <w:ind w:left="720" w:hanging="360"/>
      </w:pPr>
    </w:lvl>
    <w:lvl w:ilvl="1" w:tplc="82692913" w:tentative="1">
      <w:start w:val="1"/>
      <w:numFmt w:val="lowerLetter"/>
      <w:lvlText w:val="%2."/>
      <w:lvlJc w:val="left"/>
      <w:pPr>
        <w:ind w:left="1440" w:hanging="360"/>
      </w:pPr>
    </w:lvl>
    <w:lvl w:ilvl="2" w:tplc="82692913" w:tentative="1">
      <w:start w:val="1"/>
      <w:numFmt w:val="lowerRoman"/>
      <w:lvlText w:val="%3."/>
      <w:lvlJc w:val="right"/>
      <w:pPr>
        <w:ind w:left="2160" w:hanging="180"/>
      </w:pPr>
    </w:lvl>
    <w:lvl w:ilvl="3" w:tplc="82692913" w:tentative="1">
      <w:start w:val="1"/>
      <w:numFmt w:val="decimal"/>
      <w:lvlText w:val="%4."/>
      <w:lvlJc w:val="left"/>
      <w:pPr>
        <w:ind w:left="2880" w:hanging="360"/>
      </w:pPr>
    </w:lvl>
    <w:lvl w:ilvl="4" w:tplc="82692913" w:tentative="1">
      <w:start w:val="1"/>
      <w:numFmt w:val="lowerLetter"/>
      <w:lvlText w:val="%5."/>
      <w:lvlJc w:val="left"/>
      <w:pPr>
        <w:ind w:left="3600" w:hanging="360"/>
      </w:pPr>
    </w:lvl>
    <w:lvl w:ilvl="5" w:tplc="82692913" w:tentative="1">
      <w:start w:val="1"/>
      <w:numFmt w:val="lowerRoman"/>
      <w:lvlText w:val="%6."/>
      <w:lvlJc w:val="right"/>
      <w:pPr>
        <w:ind w:left="4320" w:hanging="180"/>
      </w:pPr>
    </w:lvl>
    <w:lvl w:ilvl="6" w:tplc="82692913" w:tentative="1">
      <w:start w:val="1"/>
      <w:numFmt w:val="decimal"/>
      <w:lvlText w:val="%7."/>
      <w:lvlJc w:val="left"/>
      <w:pPr>
        <w:ind w:left="5040" w:hanging="360"/>
      </w:pPr>
    </w:lvl>
    <w:lvl w:ilvl="7" w:tplc="82692913" w:tentative="1">
      <w:start w:val="1"/>
      <w:numFmt w:val="lowerLetter"/>
      <w:lvlText w:val="%8."/>
      <w:lvlJc w:val="left"/>
      <w:pPr>
        <w:ind w:left="5760" w:hanging="360"/>
      </w:pPr>
    </w:lvl>
    <w:lvl w:ilvl="8" w:tplc="82692913" w:tentative="1">
      <w:start w:val="1"/>
      <w:numFmt w:val="lowerRoman"/>
      <w:lvlText w:val="%9."/>
      <w:lvlJc w:val="right"/>
      <w:pPr>
        <w:ind w:left="6480" w:hanging="180"/>
      </w:pPr>
    </w:lvl>
  </w:abstractNum>
  <w:abstractNum w:abstractNumId="71471674">
    <w:multiLevelType w:val="hybridMultilevel"/>
    <w:lvl w:ilvl="0" w:tplc="18494303">
      <w:start w:val="1"/>
      <w:numFmt w:val="decimal"/>
      <w:lvlText w:val="%1."/>
      <w:lvlJc w:val="left"/>
      <w:pPr>
        <w:ind w:left="720" w:hanging="360"/>
      </w:pPr>
    </w:lvl>
    <w:lvl w:ilvl="1" w:tplc="18494303" w:tentative="1">
      <w:start w:val="1"/>
      <w:numFmt w:val="lowerLetter"/>
      <w:lvlText w:val="%2."/>
      <w:lvlJc w:val="left"/>
      <w:pPr>
        <w:ind w:left="1440" w:hanging="360"/>
      </w:pPr>
    </w:lvl>
    <w:lvl w:ilvl="2" w:tplc="18494303" w:tentative="1">
      <w:start w:val="1"/>
      <w:numFmt w:val="lowerRoman"/>
      <w:lvlText w:val="%3."/>
      <w:lvlJc w:val="right"/>
      <w:pPr>
        <w:ind w:left="2160" w:hanging="180"/>
      </w:pPr>
    </w:lvl>
    <w:lvl w:ilvl="3" w:tplc="18494303" w:tentative="1">
      <w:start w:val="1"/>
      <w:numFmt w:val="decimal"/>
      <w:lvlText w:val="%4."/>
      <w:lvlJc w:val="left"/>
      <w:pPr>
        <w:ind w:left="2880" w:hanging="360"/>
      </w:pPr>
    </w:lvl>
    <w:lvl w:ilvl="4" w:tplc="18494303" w:tentative="1">
      <w:start w:val="1"/>
      <w:numFmt w:val="lowerLetter"/>
      <w:lvlText w:val="%5."/>
      <w:lvlJc w:val="left"/>
      <w:pPr>
        <w:ind w:left="3600" w:hanging="360"/>
      </w:pPr>
    </w:lvl>
    <w:lvl w:ilvl="5" w:tplc="18494303" w:tentative="1">
      <w:start w:val="1"/>
      <w:numFmt w:val="lowerRoman"/>
      <w:lvlText w:val="%6."/>
      <w:lvlJc w:val="right"/>
      <w:pPr>
        <w:ind w:left="4320" w:hanging="180"/>
      </w:pPr>
    </w:lvl>
    <w:lvl w:ilvl="6" w:tplc="18494303" w:tentative="1">
      <w:start w:val="1"/>
      <w:numFmt w:val="decimal"/>
      <w:lvlText w:val="%7."/>
      <w:lvlJc w:val="left"/>
      <w:pPr>
        <w:ind w:left="5040" w:hanging="360"/>
      </w:pPr>
    </w:lvl>
    <w:lvl w:ilvl="7" w:tplc="18494303" w:tentative="1">
      <w:start w:val="1"/>
      <w:numFmt w:val="lowerLetter"/>
      <w:lvlText w:val="%8."/>
      <w:lvlJc w:val="left"/>
      <w:pPr>
        <w:ind w:left="5760" w:hanging="360"/>
      </w:pPr>
    </w:lvl>
    <w:lvl w:ilvl="8" w:tplc="18494303" w:tentative="1">
      <w:start w:val="1"/>
      <w:numFmt w:val="lowerRoman"/>
      <w:lvlText w:val="%9."/>
      <w:lvlJc w:val="right"/>
      <w:pPr>
        <w:ind w:left="6480" w:hanging="180"/>
      </w:pPr>
    </w:lvl>
  </w:abstractNum>
  <w:abstractNum w:abstractNumId="71471673">
    <w:multiLevelType w:val="hybridMultilevel"/>
    <w:lvl w:ilvl="0" w:tplc="80594044">
      <w:start w:val="1"/>
      <w:numFmt w:val="decimal"/>
      <w:lvlText w:val="%1."/>
      <w:lvlJc w:val="left"/>
      <w:pPr>
        <w:ind w:left="720" w:hanging="360"/>
      </w:pPr>
    </w:lvl>
    <w:lvl w:ilvl="1" w:tplc="80594044" w:tentative="1">
      <w:start w:val="1"/>
      <w:numFmt w:val="lowerLetter"/>
      <w:lvlText w:val="%2."/>
      <w:lvlJc w:val="left"/>
      <w:pPr>
        <w:ind w:left="1440" w:hanging="360"/>
      </w:pPr>
    </w:lvl>
    <w:lvl w:ilvl="2" w:tplc="80594044" w:tentative="1">
      <w:start w:val="1"/>
      <w:numFmt w:val="lowerRoman"/>
      <w:lvlText w:val="%3."/>
      <w:lvlJc w:val="right"/>
      <w:pPr>
        <w:ind w:left="2160" w:hanging="180"/>
      </w:pPr>
    </w:lvl>
    <w:lvl w:ilvl="3" w:tplc="80594044" w:tentative="1">
      <w:start w:val="1"/>
      <w:numFmt w:val="decimal"/>
      <w:lvlText w:val="%4."/>
      <w:lvlJc w:val="left"/>
      <w:pPr>
        <w:ind w:left="2880" w:hanging="360"/>
      </w:pPr>
    </w:lvl>
    <w:lvl w:ilvl="4" w:tplc="80594044" w:tentative="1">
      <w:start w:val="1"/>
      <w:numFmt w:val="lowerLetter"/>
      <w:lvlText w:val="%5."/>
      <w:lvlJc w:val="left"/>
      <w:pPr>
        <w:ind w:left="3600" w:hanging="360"/>
      </w:pPr>
    </w:lvl>
    <w:lvl w:ilvl="5" w:tplc="80594044" w:tentative="1">
      <w:start w:val="1"/>
      <w:numFmt w:val="lowerRoman"/>
      <w:lvlText w:val="%6."/>
      <w:lvlJc w:val="right"/>
      <w:pPr>
        <w:ind w:left="4320" w:hanging="180"/>
      </w:pPr>
    </w:lvl>
    <w:lvl w:ilvl="6" w:tplc="80594044" w:tentative="1">
      <w:start w:val="1"/>
      <w:numFmt w:val="decimal"/>
      <w:lvlText w:val="%7."/>
      <w:lvlJc w:val="left"/>
      <w:pPr>
        <w:ind w:left="5040" w:hanging="360"/>
      </w:pPr>
    </w:lvl>
    <w:lvl w:ilvl="7" w:tplc="80594044" w:tentative="1">
      <w:start w:val="1"/>
      <w:numFmt w:val="lowerLetter"/>
      <w:lvlText w:val="%8."/>
      <w:lvlJc w:val="left"/>
      <w:pPr>
        <w:ind w:left="5760" w:hanging="360"/>
      </w:pPr>
    </w:lvl>
    <w:lvl w:ilvl="8" w:tplc="80594044" w:tentative="1">
      <w:start w:val="1"/>
      <w:numFmt w:val="lowerRoman"/>
      <w:lvlText w:val="%9."/>
      <w:lvlJc w:val="right"/>
      <w:pPr>
        <w:ind w:left="6480" w:hanging="180"/>
      </w:pPr>
    </w:lvl>
  </w:abstractNum>
  <w:abstractNum w:abstractNumId="71471672">
    <w:multiLevelType w:val="hybridMultilevel"/>
    <w:lvl w:ilvl="0" w:tplc="97249204">
      <w:start w:val="1"/>
      <w:numFmt w:val="decimal"/>
      <w:lvlText w:val="%1."/>
      <w:lvlJc w:val="left"/>
      <w:pPr>
        <w:ind w:left="720" w:hanging="360"/>
      </w:pPr>
    </w:lvl>
    <w:lvl w:ilvl="1" w:tplc="97249204" w:tentative="1">
      <w:start w:val="1"/>
      <w:numFmt w:val="lowerLetter"/>
      <w:lvlText w:val="%2."/>
      <w:lvlJc w:val="left"/>
      <w:pPr>
        <w:ind w:left="1440" w:hanging="360"/>
      </w:pPr>
    </w:lvl>
    <w:lvl w:ilvl="2" w:tplc="97249204" w:tentative="1">
      <w:start w:val="1"/>
      <w:numFmt w:val="lowerRoman"/>
      <w:lvlText w:val="%3."/>
      <w:lvlJc w:val="right"/>
      <w:pPr>
        <w:ind w:left="2160" w:hanging="180"/>
      </w:pPr>
    </w:lvl>
    <w:lvl w:ilvl="3" w:tplc="97249204" w:tentative="1">
      <w:start w:val="1"/>
      <w:numFmt w:val="decimal"/>
      <w:lvlText w:val="%4."/>
      <w:lvlJc w:val="left"/>
      <w:pPr>
        <w:ind w:left="2880" w:hanging="360"/>
      </w:pPr>
    </w:lvl>
    <w:lvl w:ilvl="4" w:tplc="97249204" w:tentative="1">
      <w:start w:val="1"/>
      <w:numFmt w:val="lowerLetter"/>
      <w:lvlText w:val="%5."/>
      <w:lvlJc w:val="left"/>
      <w:pPr>
        <w:ind w:left="3600" w:hanging="360"/>
      </w:pPr>
    </w:lvl>
    <w:lvl w:ilvl="5" w:tplc="97249204" w:tentative="1">
      <w:start w:val="1"/>
      <w:numFmt w:val="lowerRoman"/>
      <w:lvlText w:val="%6."/>
      <w:lvlJc w:val="right"/>
      <w:pPr>
        <w:ind w:left="4320" w:hanging="180"/>
      </w:pPr>
    </w:lvl>
    <w:lvl w:ilvl="6" w:tplc="97249204" w:tentative="1">
      <w:start w:val="1"/>
      <w:numFmt w:val="decimal"/>
      <w:lvlText w:val="%7."/>
      <w:lvlJc w:val="left"/>
      <w:pPr>
        <w:ind w:left="5040" w:hanging="360"/>
      </w:pPr>
    </w:lvl>
    <w:lvl w:ilvl="7" w:tplc="97249204" w:tentative="1">
      <w:start w:val="1"/>
      <w:numFmt w:val="lowerLetter"/>
      <w:lvlText w:val="%8."/>
      <w:lvlJc w:val="left"/>
      <w:pPr>
        <w:ind w:left="5760" w:hanging="360"/>
      </w:pPr>
    </w:lvl>
    <w:lvl w:ilvl="8" w:tplc="97249204" w:tentative="1">
      <w:start w:val="1"/>
      <w:numFmt w:val="lowerRoman"/>
      <w:lvlText w:val="%9."/>
      <w:lvlJc w:val="right"/>
      <w:pPr>
        <w:ind w:left="6480" w:hanging="180"/>
      </w:pPr>
    </w:lvl>
  </w:abstractNum>
  <w:abstractNum w:abstractNumId="71471671">
    <w:multiLevelType w:val="hybridMultilevel"/>
    <w:lvl w:ilvl="0" w:tplc="25929214">
      <w:start w:val="1"/>
      <w:numFmt w:val="decimal"/>
      <w:lvlText w:val="%1."/>
      <w:lvlJc w:val="left"/>
      <w:pPr>
        <w:ind w:left="720" w:hanging="360"/>
      </w:pPr>
    </w:lvl>
    <w:lvl w:ilvl="1" w:tplc="25929214" w:tentative="1">
      <w:start w:val="1"/>
      <w:numFmt w:val="lowerLetter"/>
      <w:lvlText w:val="%2."/>
      <w:lvlJc w:val="left"/>
      <w:pPr>
        <w:ind w:left="1440" w:hanging="360"/>
      </w:pPr>
    </w:lvl>
    <w:lvl w:ilvl="2" w:tplc="25929214" w:tentative="1">
      <w:start w:val="1"/>
      <w:numFmt w:val="lowerRoman"/>
      <w:lvlText w:val="%3."/>
      <w:lvlJc w:val="right"/>
      <w:pPr>
        <w:ind w:left="2160" w:hanging="180"/>
      </w:pPr>
    </w:lvl>
    <w:lvl w:ilvl="3" w:tplc="25929214" w:tentative="1">
      <w:start w:val="1"/>
      <w:numFmt w:val="decimal"/>
      <w:lvlText w:val="%4."/>
      <w:lvlJc w:val="left"/>
      <w:pPr>
        <w:ind w:left="2880" w:hanging="360"/>
      </w:pPr>
    </w:lvl>
    <w:lvl w:ilvl="4" w:tplc="25929214" w:tentative="1">
      <w:start w:val="1"/>
      <w:numFmt w:val="lowerLetter"/>
      <w:lvlText w:val="%5."/>
      <w:lvlJc w:val="left"/>
      <w:pPr>
        <w:ind w:left="3600" w:hanging="360"/>
      </w:pPr>
    </w:lvl>
    <w:lvl w:ilvl="5" w:tplc="25929214" w:tentative="1">
      <w:start w:val="1"/>
      <w:numFmt w:val="lowerRoman"/>
      <w:lvlText w:val="%6."/>
      <w:lvlJc w:val="right"/>
      <w:pPr>
        <w:ind w:left="4320" w:hanging="180"/>
      </w:pPr>
    </w:lvl>
    <w:lvl w:ilvl="6" w:tplc="25929214" w:tentative="1">
      <w:start w:val="1"/>
      <w:numFmt w:val="decimal"/>
      <w:lvlText w:val="%7."/>
      <w:lvlJc w:val="left"/>
      <w:pPr>
        <w:ind w:left="5040" w:hanging="360"/>
      </w:pPr>
    </w:lvl>
    <w:lvl w:ilvl="7" w:tplc="25929214" w:tentative="1">
      <w:start w:val="1"/>
      <w:numFmt w:val="lowerLetter"/>
      <w:lvlText w:val="%8."/>
      <w:lvlJc w:val="left"/>
      <w:pPr>
        <w:ind w:left="5760" w:hanging="360"/>
      </w:pPr>
    </w:lvl>
    <w:lvl w:ilvl="8" w:tplc="25929214" w:tentative="1">
      <w:start w:val="1"/>
      <w:numFmt w:val="lowerRoman"/>
      <w:lvlText w:val="%9."/>
      <w:lvlJc w:val="right"/>
      <w:pPr>
        <w:ind w:left="6480" w:hanging="180"/>
      </w:pPr>
    </w:lvl>
  </w:abstractNum>
  <w:abstractNum w:abstractNumId="71471670">
    <w:multiLevelType w:val="hybridMultilevel"/>
    <w:lvl w:ilvl="0" w:tplc="96868137">
      <w:start w:val="1"/>
      <w:numFmt w:val="decimal"/>
      <w:lvlText w:val="%1."/>
      <w:lvlJc w:val="left"/>
      <w:pPr>
        <w:ind w:left="720" w:hanging="360"/>
      </w:pPr>
    </w:lvl>
    <w:lvl w:ilvl="1" w:tplc="96868137" w:tentative="1">
      <w:start w:val="1"/>
      <w:numFmt w:val="lowerLetter"/>
      <w:lvlText w:val="%2."/>
      <w:lvlJc w:val="left"/>
      <w:pPr>
        <w:ind w:left="1440" w:hanging="360"/>
      </w:pPr>
    </w:lvl>
    <w:lvl w:ilvl="2" w:tplc="96868137" w:tentative="1">
      <w:start w:val="1"/>
      <w:numFmt w:val="lowerRoman"/>
      <w:lvlText w:val="%3."/>
      <w:lvlJc w:val="right"/>
      <w:pPr>
        <w:ind w:left="2160" w:hanging="180"/>
      </w:pPr>
    </w:lvl>
    <w:lvl w:ilvl="3" w:tplc="96868137" w:tentative="1">
      <w:start w:val="1"/>
      <w:numFmt w:val="decimal"/>
      <w:lvlText w:val="%4."/>
      <w:lvlJc w:val="left"/>
      <w:pPr>
        <w:ind w:left="2880" w:hanging="360"/>
      </w:pPr>
    </w:lvl>
    <w:lvl w:ilvl="4" w:tplc="96868137" w:tentative="1">
      <w:start w:val="1"/>
      <w:numFmt w:val="lowerLetter"/>
      <w:lvlText w:val="%5."/>
      <w:lvlJc w:val="left"/>
      <w:pPr>
        <w:ind w:left="3600" w:hanging="360"/>
      </w:pPr>
    </w:lvl>
    <w:lvl w:ilvl="5" w:tplc="96868137" w:tentative="1">
      <w:start w:val="1"/>
      <w:numFmt w:val="lowerRoman"/>
      <w:lvlText w:val="%6."/>
      <w:lvlJc w:val="right"/>
      <w:pPr>
        <w:ind w:left="4320" w:hanging="180"/>
      </w:pPr>
    </w:lvl>
    <w:lvl w:ilvl="6" w:tplc="96868137" w:tentative="1">
      <w:start w:val="1"/>
      <w:numFmt w:val="decimal"/>
      <w:lvlText w:val="%7."/>
      <w:lvlJc w:val="left"/>
      <w:pPr>
        <w:ind w:left="5040" w:hanging="360"/>
      </w:pPr>
    </w:lvl>
    <w:lvl w:ilvl="7" w:tplc="96868137" w:tentative="1">
      <w:start w:val="1"/>
      <w:numFmt w:val="lowerLetter"/>
      <w:lvlText w:val="%8."/>
      <w:lvlJc w:val="left"/>
      <w:pPr>
        <w:ind w:left="5760" w:hanging="360"/>
      </w:pPr>
    </w:lvl>
    <w:lvl w:ilvl="8" w:tplc="96868137" w:tentative="1">
      <w:start w:val="1"/>
      <w:numFmt w:val="lowerRoman"/>
      <w:lvlText w:val="%9."/>
      <w:lvlJc w:val="right"/>
      <w:pPr>
        <w:ind w:left="6480" w:hanging="180"/>
      </w:pPr>
    </w:lvl>
  </w:abstractNum>
  <w:abstractNum w:abstractNumId="71471669">
    <w:multiLevelType w:val="hybridMultilevel"/>
    <w:lvl w:ilvl="0" w:tplc="86052617">
      <w:start w:val="1"/>
      <w:numFmt w:val="decimal"/>
      <w:lvlText w:val="%1."/>
      <w:lvlJc w:val="left"/>
      <w:pPr>
        <w:ind w:left="720" w:hanging="360"/>
      </w:pPr>
    </w:lvl>
    <w:lvl w:ilvl="1" w:tplc="86052617" w:tentative="1">
      <w:start w:val="1"/>
      <w:numFmt w:val="lowerLetter"/>
      <w:lvlText w:val="%2."/>
      <w:lvlJc w:val="left"/>
      <w:pPr>
        <w:ind w:left="1440" w:hanging="360"/>
      </w:pPr>
    </w:lvl>
    <w:lvl w:ilvl="2" w:tplc="86052617" w:tentative="1">
      <w:start w:val="1"/>
      <w:numFmt w:val="lowerRoman"/>
      <w:lvlText w:val="%3."/>
      <w:lvlJc w:val="right"/>
      <w:pPr>
        <w:ind w:left="2160" w:hanging="180"/>
      </w:pPr>
    </w:lvl>
    <w:lvl w:ilvl="3" w:tplc="86052617" w:tentative="1">
      <w:start w:val="1"/>
      <w:numFmt w:val="decimal"/>
      <w:lvlText w:val="%4."/>
      <w:lvlJc w:val="left"/>
      <w:pPr>
        <w:ind w:left="2880" w:hanging="360"/>
      </w:pPr>
    </w:lvl>
    <w:lvl w:ilvl="4" w:tplc="86052617" w:tentative="1">
      <w:start w:val="1"/>
      <w:numFmt w:val="lowerLetter"/>
      <w:lvlText w:val="%5."/>
      <w:lvlJc w:val="left"/>
      <w:pPr>
        <w:ind w:left="3600" w:hanging="360"/>
      </w:pPr>
    </w:lvl>
    <w:lvl w:ilvl="5" w:tplc="86052617" w:tentative="1">
      <w:start w:val="1"/>
      <w:numFmt w:val="lowerRoman"/>
      <w:lvlText w:val="%6."/>
      <w:lvlJc w:val="right"/>
      <w:pPr>
        <w:ind w:left="4320" w:hanging="180"/>
      </w:pPr>
    </w:lvl>
    <w:lvl w:ilvl="6" w:tplc="86052617" w:tentative="1">
      <w:start w:val="1"/>
      <w:numFmt w:val="decimal"/>
      <w:lvlText w:val="%7."/>
      <w:lvlJc w:val="left"/>
      <w:pPr>
        <w:ind w:left="5040" w:hanging="360"/>
      </w:pPr>
    </w:lvl>
    <w:lvl w:ilvl="7" w:tplc="86052617" w:tentative="1">
      <w:start w:val="1"/>
      <w:numFmt w:val="lowerLetter"/>
      <w:lvlText w:val="%8."/>
      <w:lvlJc w:val="left"/>
      <w:pPr>
        <w:ind w:left="5760" w:hanging="360"/>
      </w:pPr>
    </w:lvl>
    <w:lvl w:ilvl="8" w:tplc="86052617" w:tentative="1">
      <w:start w:val="1"/>
      <w:numFmt w:val="lowerRoman"/>
      <w:lvlText w:val="%9."/>
      <w:lvlJc w:val="right"/>
      <w:pPr>
        <w:ind w:left="6480" w:hanging="180"/>
      </w:pPr>
    </w:lvl>
  </w:abstractNum>
  <w:abstractNum w:abstractNumId="71471668">
    <w:multiLevelType w:val="hybridMultilevel"/>
    <w:lvl w:ilvl="0" w:tplc="67823086">
      <w:start w:val="1"/>
      <w:numFmt w:val="decimal"/>
      <w:lvlText w:val="%1."/>
      <w:lvlJc w:val="left"/>
      <w:pPr>
        <w:ind w:left="720" w:hanging="360"/>
      </w:pPr>
    </w:lvl>
    <w:lvl w:ilvl="1" w:tplc="67823086" w:tentative="1">
      <w:start w:val="1"/>
      <w:numFmt w:val="lowerLetter"/>
      <w:lvlText w:val="%2."/>
      <w:lvlJc w:val="left"/>
      <w:pPr>
        <w:ind w:left="1440" w:hanging="360"/>
      </w:pPr>
    </w:lvl>
    <w:lvl w:ilvl="2" w:tplc="67823086" w:tentative="1">
      <w:start w:val="1"/>
      <w:numFmt w:val="lowerRoman"/>
      <w:lvlText w:val="%3."/>
      <w:lvlJc w:val="right"/>
      <w:pPr>
        <w:ind w:left="2160" w:hanging="180"/>
      </w:pPr>
    </w:lvl>
    <w:lvl w:ilvl="3" w:tplc="67823086" w:tentative="1">
      <w:start w:val="1"/>
      <w:numFmt w:val="decimal"/>
      <w:lvlText w:val="%4."/>
      <w:lvlJc w:val="left"/>
      <w:pPr>
        <w:ind w:left="2880" w:hanging="360"/>
      </w:pPr>
    </w:lvl>
    <w:lvl w:ilvl="4" w:tplc="67823086" w:tentative="1">
      <w:start w:val="1"/>
      <w:numFmt w:val="lowerLetter"/>
      <w:lvlText w:val="%5."/>
      <w:lvlJc w:val="left"/>
      <w:pPr>
        <w:ind w:left="3600" w:hanging="360"/>
      </w:pPr>
    </w:lvl>
    <w:lvl w:ilvl="5" w:tplc="67823086" w:tentative="1">
      <w:start w:val="1"/>
      <w:numFmt w:val="lowerRoman"/>
      <w:lvlText w:val="%6."/>
      <w:lvlJc w:val="right"/>
      <w:pPr>
        <w:ind w:left="4320" w:hanging="180"/>
      </w:pPr>
    </w:lvl>
    <w:lvl w:ilvl="6" w:tplc="67823086" w:tentative="1">
      <w:start w:val="1"/>
      <w:numFmt w:val="decimal"/>
      <w:lvlText w:val="%7."/>
      <w:lvlJc w:val="left"/>
      <w:pPr>
        <w:ind w:left="5040" w:hanging="360"/>
      </w:pPr>
    </w:lvl>
    <w:lvl w:ilvl="7" w:tplc="67823086" w:tentative="1">
      <w:start w:val="1"/>
      <w:numFmt w:val="lowerLetter"/>
      <w:lvlText w:val="%8."/>
      <w:lvlJc w:val="left"/>
      <w:pPr>
        <w:ind w:left="5760" w:hanging="360"/>
      </w:pPr>
    </w:lvl>
    <w:lvl w:ilvl="8" w:tplc="67823086" w:tentative="1">
      <w:start w:val="1"/>
      <w:numFmt w:val="lowerRoman"/>
      <w:lvlText w:val="%9."/>
      <w:lvlJc w:val="right"/>
      <w:pPr>
        <w:ind w:left="6480" w:hanging="180"/>
      </w:pPr>
    </w:lvl>
  </w:abstractNum>
  <w:abstractNum w:abstractNumId="71471667">
    <w:multiLevelType w:val="hybridMultilevel"/>
    <w:lvl w:ilvl="0" w:tplc="84268935">
      <w:start w:val="1"/>
      <w:numFmt w:val="decimal"/>
      <w:lvlText w:val="%1."/>
      <w:lvlJc w:val="left"/>
      <w:pPr>
        <w:ind w:left="720" w:hanging="360"/>
      </w:pPr>
    </w:lvl>
    <w:lvl w:ilvl="1" w:tplc="84268935" w:tentative="1">
      <w:start w:val="1"/>
      <w:numFmt w:val="lowerLetter"/>
      <w:lvlText w:val="%2."/>
      <w:lvlJc w:val="left"/>
      <w:pPr>
        <w:ind w:left="1440" w:hanging="360"/>
      </w:pPr>
    </w:lvl>
    <w:lvl w:ilvl="2" w:tplc="84268935" w:tentative="1">
      <w:start w:val="1"/>
      <w:numFmt w:val="lowerRoman"/>
      <w:lvlText w:val="%3."/>
      <w:lvlJc w:val="right"/>
      <w:pPr>
        <w:ind w:left="2160" w:hanging="180"/>
      </w:pPr>
    </w:lvl>
    <w:lvl w:ilvl="3" w:tplc="84268935" w:tentative="1">
      <w:start w:val="1"/>
      <w:numFmt w:val="decimal"/>
      <w:lvlText w:val="%4."/>
      <w:lvlJc w:val="left"/>
      <w:pPr>
        <w:ind w:left="2880" w:hanging="360"/>
      </w:pPr>
    </w:lvl>
    <w:lvl w:ilvl="4" w:tplc="84268935" w:tentative="1">
      <w:start w:val="1"/>
      <w:numFmt w:val="lowerLetter"/>
      <w:lvlText w:val="%5."/>
      <w:lvlJc w:val="left"/>
      <w:pPr>
        <w:ind w:left="3600" w:hanging="360"/>
      </w:pPr>
    </w:lvl>
    <w:lvl w:ilvl="5" w:tplc="84268935" w:tentative="1">
      <w:start w:val="1"/>
      <w:numFmt w:val="lowerRoman"/>
      <w:lvlText w:val="%6."/>
      <w:lvlJc w:val="right"/>
      <w:pPr>
        <w:ind w:left="4320" w:hanging="180"/>
      </w:pPr>
    </w:lvl>
    <w:lvl w:ilvl="6" w:tplc="84268935" w:tentative="1">
      <w:start w:val="1"/>
      <w:numFmt w:val="decimal"/>
      <w:lvlText w:val="%7."/>
      <w:lvlJc w:val="left"/>
      <w:pPr>
        <w:ind w:left="5040" w:hanging="360"/>
      </w:pPr>
    </w:lvl>
    <w:lvl w:ilvl="7" w:tplc="84268935" w:tentative="1">
      <w:start w:val="1"/>
      <w:numFmt w:val="lowerLetter"/>
      <w:lvlText w:val="%8."/>
      <w:lvlJc w:val="left"/>
      <w:pPr>
        <w:ind w:left="5760" w:hanging="360"/>
      </w:pPr>
    </w:lvl>
    <w:lvl w:ilvl="8" w:tplc="84268935" w:tentative="1">
      <w:start w:val="1"/>
      <w:numFmt w:val="lowerRoman"/>
      <w:lvlText w:val="%9."/>
      <w:lvlJc w:val="right"/>
      <w:pPr>
        <w:ind w:left="6480" w:hanging="180"/>
      </w:pPr>
    </w:lvl>
  </w:abstractNum>
  <w:abstractNum w:abstractNumId="71471666">
    <w:multiLevelType w:val="hybridMultilevel"/>
    <w:lvl w:ilvl="0" w:tplc="19021580">
      <w:start w:val="1"/>
      <w:numFmt w:val="decimal"/>
      <w:lvlText w:val="%1."/>
      <w:lvlJc w:val="left"/>
      <w:pPr>
        <w:ind w:left="720" w:hanging="360"/>
      </w:pPr>
    </w:lvl>
    <w:lvl w:ilvl="1" w:tplc="19021580" w:tentative="1">
      <w:start w:val="1"/>
      <w:numFmt w:val="lowerLetter"/>
      <w:lvlText w:val="%2."/>
      <w:lvlJc w:val="left"/>
      <w:pPr>
        <w:ind w:left="1440" w:hanging="360"/>
      </w:pPr>
    </w:lvl>
    <w:lvl w:ilvl="2" w:tplc="19021580" w:tentative="1">
      <w:start w:val="1"/>
      <w:numFmt w:val="lowerRoman"/>
      <w:lvlText w:val="%3."/>
      <w:lvlJc w:val="right"/>
      <w:pPr>
        <w:ind w:left="2160" w:hanging="180"/>
      </w:pPr>
    </w:lvl>
    <w:lvl w:ilvl="3" w:tplc="19021580" w:tentative="1">
      <w:start w:val="1"/>
      <w:numFmt w:val="decimal"/>
      <w:lvlText w:val="%4."/>
      <w:lvlJc w:val="left"/>
      <w:pPr>
        <w:ind w:left="2880" w:hanging="360"/>
      </w:pPr>
    </w:lvl>
    <w:lvl w:ilvl="4" w:tplc="19021580" w:tentative="1">
      <w:start w:val="1"/>
      <w:numFmt w:val="lowerLetter"/>
      <w:lvlText w:val="%5."/>
      <w:lvlJc w:val="left"/>
      <w:pPr>
        <w:ind w:left="3600" w:hanging="360"/>
      </w:pPr>
    </w:lvl>
    <w:lvl w:ilvl="5" w:tplc="19021580" w:tentative="1">
      <w:start w:val="1"/>
      <w:numFmt w:val="lowerRoman"/>
      <w:lvlText w:val="%6."/>
      <w:lvlJc w:val="right"/>
      <w:pPr>
        <w:ind w:left="4320" w:hanging="180"/>
      </w:pPr>
    </w:lvl>
    <w:lvl w:ilvl="6" w:tplc="19021580" w:tentative="1">
      <w:start w:val="1"/>
      <w:numFmt w:val="decimal"/>
      <w:lvlText w:val="%7."/>
      <w:lvlJc w:val="left"/>
      <w:pPr>
        <w:ind w:left="5040" w:hanging="360"/>
      </w:pPr>
    </w:lvl>
    <w:lvl w:ilvl="7" w:tplc="19021580" w:tentative="1">
      <w:start w:val="1"/>
      <w:numFmt w:val="lowerLetter"/>
      <w:lvlText w:val="%8."/>
      <w:lvlJc w:val="left"/>
      <w:pPr>
        <w:ind w:left="5760" w:hanging="360"/>
      </w:pPr>
    </w:lvl>
    <w:lvl w:ilvl="8" w:tplc="19021580" w:tentative="1">
      <w:start w:val="1"/>
      <w:numFmt w:val="lowerRoman"/>
      <w:lvlText w:val="%9."/>
      <w:lvlJc w:val="right"/>
      <w:pPr>
        <w:ind w:left="6480" w:hanging="180"/>
      </w:pPr>
    </w:lvl>
  </w:abstractNum>
  <w:abstractNum w:abstractNumId="71471665">
    <w:multiLevelType w:val="hybridMultilevel"/>
    <w:lvl w:ilvl="0" w:tplc="14025617">
      <w:start w:val="1"/>
      <w:numFmt w:val="decimal"/>
      <w:lvlText w:val="%1."/>
      <w:lvlJc w:val="left"/>
      <w:pPr>
        <w:ind w:left="720" w:hanging="360"/>
      </w:pPr>
    </w:lvl>
    <w:lvl w:ilvl="1" w:tplc="14025617" w:tentative="1">
      <w:start w:val="1"/>
      <w:numFmt w:val="lowerLetter"/>
      <w:lvlText w:val="%2."/>
      <w:lvlJc w:val="left"/>
      <w:pPr>
        <w:ind w:left="1440" w:hanging="360"/>
      </w:pPr>
    </w:lvl>
    <w:lvl w:ilvl="2" w:tplc="14025617" w:tentative="1">
      <w:start w:val="1"/>
      <w:numFmt w:val="lowerRoman"/>
      <w:lvlText w:val="%3."/>
      <w:lvlJc w:val="right"/>
      <w:pPr>
        <w:ind w:left="2160" w:hanging="180"/>
      </w:pPr>
    </w:lvl>
    <w:lvl w:ilvl="3" w:tplc="14025617" w:tentative="1">
      <w:start w:val="1"/>
      <w:numFmt w:val="decimal"/>
      <w:lvlText w:val="%4."/>
      <w:lvlJc w:val="left"/>
      <w:pPr>
        <w:ind w:left="2880" w:hanging="360"/>
      </w:pPr>
    </w:lvl>
    <w:lvl w:ilvl="4" w:tplc="14025617" w:tentative="1">
      <w:start w:val="1"/>
      <w:numFmt w:val="lowerLetter"/>
      <w:lvlText w:val="%5."/>
      <w:lvlJc w:val="left"/>
      <w:pPr>
        <w:ind w:left="3600" w:hanging="360"/>
      </w:pPr>
    </w:lvl>
    <w:lvl w:ilvl="5" w:tplc="14025617" w:tentative="1">
      <w:start w:val="1"/>
      <w:numFmt w:val="lowerRoman"/>
      <w:lvlText w:val="%6."/>
      <w:lvlJc w:val="right"/>
      <w:pPr>
        <w:ind w:left="4320" w:hanging="180"/>
      </w:pPr>
    </w:lvl>
    <w:lvl w:ilvl="6" w:tplc="14025617" w:tentative="1">
      <w:start w:val="1"/>
      <w:numFmt w:val="decimal"/>
      <w:lvlText w:val="%7."/>
      <w:lvlJc w:val="left"/>
      <w:pPr>
        <w:ind w:left="5040" w:hanging="360"/>
      </w:pPr>
    </w:lvl>
    <w:lvl w:ilvl="7" w:tplc="14025617" w:tentative="1">
      <w:start w:val="1"/>
      <w:numFmt w:val="lowerLetter"/>
      <w:lvlText w:val="%8."/>
      <w:lvlJc w:val="left"/>
      <w:pPr>
        <w:ind w:left="5760" w:hanging="360"/>
      </w:pPr>
    </w:lvl>
    <w:lvl w:ilvl="8" w:tplc="14025617" w:tentative="1">
      <w:start w:val="1"/>
      <w:numFmt w:val="lowerRoman"/>
      <w:lvlText w:val="%9."/>
      <w:lvlJc w:val="right"/>
      <w:pPr>
        <w:ind w:left="6480" w:hanging="180"/>
      </w:pPr>
    </w:lvl>
  </w:abstractNum>
  <w:abstractNum w:abstractNumId="71471664">
    <w:multiLevelType w:val="hybridMultilevel"/>
    <w:lvl w:ilvl="0" w:tplc="57105104">
      <w:start w:val="1"/>
      <w:numFmt w:val="decimal"/>
      <w:lvlText w:val="%1."/>
      <w:lvlJc w:val="left"/>
      <w:pPr>
        <w:ind w:left="720" w:hanging="360"/>
      </w:pPr>
    </w:lvl>
    <w:lvl w:ilvl="1" w:tplc="57105104" w:tentative="1">
      <w:start w:val="1"/>
      <w:numFmt w:val="lowerLetter"/>
      <w:lvlText w:val="%2."/>
      <w:lvlJc w:val="left"/>
      <w:pPr>
        <w:ind w:left="1440" w:hanging="360"/>
      </w:pPr>
    </w:lvl>
    <w:lvl w:ilvl="2" w:tplc="57105104" w:tentative="1">
      <w:start w:val="1"/>
      <w:numFmt w:val="lowerRoman"/>
      <w:lvlText w:val="%3."/>
      <w:lvlJc w:val="right"/>
      <w:pPr>
        <w:ind w:left="2160" w:hanging="180"/>
      </w:pPr>
    </w:lvl>
    <w:lvl w:ilvl="3" w:tplc="57105104" w:tentative="1">
      <w:start w:val="1"/>
      <w:numFmt w:val="decimal"/>
      <w:lvlText w:val="%4."/>
      <w:lvlJc w:val="left"/>
      <w:pPr>
        <w:ind w:left="2880" w:hanging="360"/>
      </w:pPr>
    </w:lvl>
    <w:lvl w:ilvl="4" w:tplc="57105104" w:tentative="1">
      <w:start w:val="1"/>
      <w:numFmt w:val="lowerLetter"/>
      <w:lvlText w:val="%5."/>
      <w:lvlJc w:val="left"/>
      <w:pPr>
        <w:ind w:left="3600" w:hanging="360"/>
      </w:pPr>
    </w:lvl>
    <w:lvl w:ilvl="5" w:tplc="57105104" w:tentative="1">
      <w:start w:val="1"/>
      <w:numFmt w:val="lowerRoman"/>
      <w:lvlText w:val="%6."/>
      <w:lvlJc w:val="right"/>
      <w:pPr>
        <w:ind w:left="4320" w:hanging="180"/>
      </w:pPr>
    </w:lvl>
    <w:lvl w:ilvl="6" w:tplc="57105104" w:tentative="1">
      <w:start w:val="1"/>
      <w:numFmt w:val="decimal"/>
      <w:lvlText w:val="%7."/>
      <w:lvlJc w:val="left"/>
      <w:pPr>
        <w:ind w:left="5040" w:hanging="360"/>
      </w:pPr>
    </w:lvl>
    <w:lvl w:ilvl="7" w:tplc="57105104" w:tentative="1">
      <w:start w:val="1"/>
      <w:numFmt w:val="lowerLetter"/>
      <w:lvlText w:val="%8."/>
      <w:lvlJc w:val="left"/>
      <w:pPr>
        <w:ind w:left="5760" w:hanging="360"/>
      </w:pPr>
    </w:lvl>
    <w:lvl w:ilvl="8" w:tplc="57105104" w:tentative="1">
      <w:start w:val="1"/>
      <w:numFmt w:val="lowerRoman"/>
      <w:lvlText w:val="%9."/>
      <w:lvlJc w:val="right"/>
      <w:pPr>
        <w:ind w:left="6480" w:hanging="180"/>
      </w:pPr>
    </w:lvl>
  </w:abstractNum>
  <w:abstractNum w:abstractNumId="71471663">
    <w:multiLevelType w:val="hybridMultilevel"/>
    <w:lvl w:ilvl="0" w:tplc="21020951">
      <w:start w:val="1"/>
      <w:numFmt w:val="decimal"/>
      <w:lvlText w:val="%1."/>
      <w:lvlJc w:val="left"/>
      <w:pPr>
        <w:ind w:left="720" w:hanging="360"/>
      </w:pPr>
    </w:lvl>
    <w:lvl w:ilvl="1" w:tplc="21020951" w:tentative="1">
      <w:start w:val="1"/>
      <w:numFmt w:val="lowerLetter"/>
      <w:lvlText w:val="%2."/>
      <w:lvlJc w:val="left"/>
      <w:pPr>
        <w:ind w:left="1440" w:hanging="360"/>
      </w:pPr>
    </w:lvl>
    <w:lvl w:ilvl="2" w:tplc="21020951" w:tentative="1">
      <w:start w:val="1"/>
      <w:numFmt w:val="lowerRoman"/>
      <w:lvlText w:val="%3."/>
      <w:lvlJc w:val="right"/>
      <w:pPr>
        <w:ind w:left="2160" w:hanging="180"/>
      </w:pPr>
    </w:lvl>
    <w:lvl w:ilvl="3" w:tplc="21020951" w:tentative="1">
      <w:start w:val="1"/>
      <w:numFmt w:val="decimal"/>
      <w:lvlText w:val="%4."/>
      <w:lvlJc w:val="left"/>
      <w:pPr>
        <w:ind w:left="2880" w:hanging="360"/>
      </w:pPr>
    </w:lvl>
    <w:lvl w:ilvl="4" w:tplc="21020951" w:tentative="1">
      <w:start w:val="1"/>
      <w:numFmt w:val="lowerLetter"/>
      <w:lvlText w:val="%5."/>
      <w:lvlJc w:val="left"/>
      <w:pPr>
        <w:ind w:left="3600" w:hanging="360"/>
      </w:pPr>
    </w:lvl>
    <w:lvl w:ilvl="5" w:tplc="21020951" w:tentative="1">
      <w:start w:val="1"/>
      <w:numFmt w:val="lowerRoman"/>
      <w:lvlText w:val="%6."/>
      <w:lvlJc w:val="right"/>
      <w:pPr>
        <w:ind w:left="4320" w:hanging="180"/>
      </w:pPr>
    </w:lvl>
    <w:lvl w:ilvl="6" w:tplc="21020951" w:tentative="1">
      <w:start w:val="1"/>
      <w:numFmt w:val="decimal"/>
      <w:lvlText w:val="%7."/>
      <w:lvlJc w:val="left"/>
      <w:pPr>
        <w:ind w:left="5040" w:hanging="360"/>
      </w:pPr>
    </w:lvl>
    <w:lvl w:ilvl="7" w:tplc="21020951" w:tentative="1">
      <w:start w:val="1"/>
      <w:numFmt w:val="lowerLetter"/>
      <w:lvlText w:val="%8."/>
      <w:lvlJc w:val="left"/>
      <w:pPr>
        <w:ind w:left="5760" w:hanging="360"/>
      </w:pPr>
    </w:lvl>
    <w:lvl w:ilvl="8" w:tplc="21020951" w:tentative="1">
      <w:start w:val="1"/>
      <w:numFmt w:val="lowerRoman"/>
      <w:lvlText w:val="%9."/>
      <w:lvlJc w:val="right"/>
      <w:pPr>
        <w:ind w:left="6480" w:hanging="180"/>
      </w:pPr>
    </w:lvl>
  </w:abstractNum>
  <w:abstractNum w:abstractNumId="71471662">
    <w:multiLevelType w:val="hybridMultilevel"/>
    <w:lvl w:ilvl="0" w:tplc="71269396">
      <w:start w:val="1"/>
      <w:numFmt w:val="decimal"/>
      <w:lvlText w:val="%1."/>
      <w:lvlJc w:val="left"/>
      <w:pPr>
        <w:ind w:left="720" w:hanging="360"/>
      </w:pPr>
    </w:lvl>
    <w:lvl w:ilvl="1" w:tplc="71269396" w:tentative="1">
      <w:start w:val="1"/>
      <w:numFmt w:val="lowerLetter"/>
      <w:lvlText w:val="%2."/>
      <w:lvlJc w:val="left"/>
      <w:pPr>
        <w:ind w:left="1440" w:hanging="360"/>
      </w:pPr>
    </w:lvl>
    <w:lvl w:ilvl="2" w:tplc="71269396" w:tentative="1">
      <w:start w:val="1"/>
      <w:numFmt w:val="lowerRoman"/>
      <w:lvlText w:val="%3."/>
      <w:lvlJc w:val="right"/>
      <w:pPr>
        <w:ind w:left="2160" w:hanging="180"/>
      </w:pPr>
    </w:lvl>
    <w:lvl w:ilvl="3" w:tplc="71269396" w:tentative="1">
      <w:start w:val="1"/>
      <w:numFmt w:val="decimal"/>
      <w:lvlText w:val="%4."/>
      <w:lvlJc w:val="left"/>
      <w:pPr>
        <w:ind w:left="2880" w:hanging="360"/>
      </w:pPr>
    </w:lvl>
    <w:lvl w:ilvl="4" w:tplc="71269396" w:tentative="1">
      <w:start w:val="1"/>
      <w:numFmt w:val="lowerLetter"/>
      <w:lvlText w:val="%5."/>
      <w:lvlJc w:val="left"/>
      <w:pPr>
        <w:ind w:left="3600" w:hanging="360"/>
      </w:pPr>
    </w:lvl>
    <w:lvl w:ilvl="5" w:tplc="71269396" w:tentative="1">
      <w:start w:val="1"/>
      <w:numFmt w:val="lowerRoman"/>
      <w:lvlText w:val="%6."/>
      <w:lvlJc w:val="right"/>
      <w:pPr>
        <w:ind w:left="4320" w:hanging="180"/>
      </w:pPr>
    </w:lvl>
    <w:lvl w:ilvl="6" w:tplc="71269396" w:tentative="1">
      <w:start w:val="1"/>
      <w:numFmt w:val="decimal"/>
      <w:lvlText w:val="%7."/>
      <w:lvlJc w:val="left"/>
      <w:pPr>
        <w:ind w:left="5040" w:hanging="360"/>
      </w:pPr>
    </w:lvl>
    <w:lvl w:ilvl="7" w:tplc="71269396" w:tentative="1">
      <w:start w:val="1"/>
      <w:numFmt w:val="lowerLetter"/>
      <w:lvlText w:val="%8."/>
      <w:lvlJc w:val="left"/>
      <w:pPr>
        <w:ind w:left="5760" w:hanging="360"/>
      </w:pPr>
    </w:lvl>
    <w:lvl w:ilvl="8" w:tplc="71269396" w:tentative="1">
      <w:start w:val="1"/>
      <w:numFmt w:val="lowerRoman"/>
      <w:lvlText w:val="%9."/>
      <w:lvlJc w:val="right"/>
      <w:pPr>
        <w:ind w:left="6480" w:hanging="180"/>
      </w:pPr>
    </w:lvl>
  </w:abstractNum>
  <w:abstractNum w:abstractNumId="71471661">
    <w:multiLevelType w:val="hybridMultilevel"/>
    <w:lvl w:ilvl="0" w:tplc="49170691">
      <w:start w:val="1"/>
      <w:numFmt w:val="decimal"/>
      <w:lvlText w:val="%1."/>
      <w:lvlJc w:val="left"/>
      <w:pPr>
        <w:ind w:left="720" w:hanging="360"/>
      </w:pPr>
    </w:lvl>
    <w:lvl w:ilvl="1" w:tplc="49170691" w:tentative="1">
      <w:start w:val="1"/>
      <w:numFmt w:val="lowerLetter"/>
      <w:lvlText w:val="%2."/>
      <w:lvlJc w:val="left"/>
      <w:pPr>
        <w:ind w:left="1440" w:hanging="360"/>
      </w:pPr>
    </w:lvl>
    <w:lvl w:ilvl="2" w:tplc="49170691" w:tentative="1">
      <w:start w:val="1"/>
      <w:numFmt w:val="lowerRoman"/>
      <w:lvlText w:val="%3."/>
      <w:lvlJc w:val="right"/>
      <w:pPr>
        <w:ind w:left="2160" w:hanging="180"/>
      </w:pPr>
    </w:lvl>
    <w:lvl w:ilvl="3" w:tplc="49170691" w:tentative="1">
      <w:start w:val="1"/>
      <w:numFmt w:val="decimal"/>
      <w:lvlText w:val="%4."/>
      <w:lvlJc w:val="left"/>
      <w:pPr>
        <w:ind w:left="2880" w:hanging="360"/>
      </w:pPr>
    </w:lvl>
    <w:lvl w:ilvl="4" w:tplc="49170691" w:tentative="1">
      <w:start w:val="1"/>
      <w:numFmt w:val="lowerLetter"/>
      <w:lvlText w:val="%5."/>
      <w:lvlJc w:val="left"/>
      <w:pPr>
        <w:ind w:left="3600" w:hanging="360"/>
      </w:pPr>
    </w:lvl>
    <w:lvl w:ilvl="5" w:tplc="49170691" w:tentative="1">
      <w:start w:val="1"/>
      <w:numFmt w:val="lowerRoman"/>
      <w:lvlText w:val="%6."/>
      <w:lvlJc w:val="right"/>
      <w:pPr>
        <w:ind w:left="4320" w:hanging="180"/>
      </w:pPr>
    </w:lvl>
    <w:lvl w:ilvl="6" w:tplc="49170691" w:tentative="1">
      <w:start w:val="1"/>
      <w:numFmt w:val="decimal"/>
      <w:lvlText w:val="%7."/>
      <w:lvlJc w:val="left"/>
      <w:pPr>
        <w:ind w:left="5040" w:hanging="360"/>
      </w:pPr>
    </w:lvl>
    <w:lvl w:ilvl="7" w:tplc="49170691" w:tentative="1">
      <w:start w:val="1"/>
      <w:numFmt w:val="lowerLetter"/>
      <w:lvlText w:val="%8."/>
      <w:lvlJc w:val="left"/>
      <w:pPr>
        <w:ind w:left="5760" w:hanging="360"/>
      </w:pPr>
    </w:lvl>
    <w:lvl w:ilvl="8" w:tplc="49170691" w:tentative="1">
      <w:start w:val="1"/>
      <w:numFmt w:val="lowerRoman"/>
      <w:lvlText w:val="%9."/>
      <w:lvlJc w:val="right"/>
      <w:pPr>
        <w:ind w:left="6480" w:hanging="180"/>
      </w:pPr>
    </w:lvl>
  </w:abstractNum>
  <w:abstractNum w:abstractNumId="71471660">
    <w:multiLevelType w:val="hybridMultilevel"/>
    <w:lvl w:ilvl="0" w:tplc="51335604">
      <w:start w:val="1"/>
      <w:numFmt w:val="decimal"/>
      <w:lvlText w:val="%1."/>
      <w:lvlJc w:val="left"/>
      <w:pPr>
        <w:ind w:left="720" w:hanging="360"/>
      </w:pPr>
    </w:lvl>
    <w:lvl w:ilvl="1" w:tplc="51335604" w:tentative="1">
      <w:start w:val="1"/>
      <w:numFmt w:val="lowerLetter"/>
      <w:lvlText w:val="%2."/>
      <w:lvlJc w:val="left"/>
      <w:pPr>
        <w:ind w:left="1440" w:hanging="360"/>
      </w:pPr>
    </w:lvl>
    <w:lvl w:ilvl="2" w:tplc="51335604" w:tentative="1">
      <w:start w:val="1"/>
      <w:numFmt w:val="lowerRoman"/>
      <w:lvlText w:val="%3."/>
      <w:lvlJc w:val="right"/>
      <w:pPr>
        <w:ind w:left="2160" w:hanging="180"/>
      </w:pPr>
    </w:lvl>
    <w:lvl w:ilvl="3" w:tplc="51335604" w:tentative="1">
      <w:start w:val="1"/>
      <w:numFmt w:val="decimal"/>
      <w:lvlText w:val="%4."/>
      <w:lvlJc w:val="left"/>
      <w:pPr>
        <w:ind w:left="2880" w:hanging="360"/>
      </w:pPr>
    </w:lvl>
    <w:lvl w:ilvl="4" w:tplc="51335604" w:tentative="1">
      <w:start w:val="1"/>
      <w:numFmt w:val="lowerLetter"/>
      <w:lvlText w:val="%5."/>
      <w:lvlJc w:val="left"/>
      <w:pPr>
        <w:ind w:left="3600" w:hanging="360"/>
      </w:pPr>
    </w:lvl>
    <w:lvl w:ilvl="5" w:tplc="51335604" w:tentative="1">
      <w:start w:val="1"/>
      <w:numFmt w:val="lowerRoman"/>
      <w:lvlText w:val="%6."/>
      <w:lvlJc w:val="right"/>
      <w:pPr>
        <w:ind w:left="4320" w:hanging="180"/>
      </w:pPr>
    </w:lvl>
    <w:lvl w:ilvl="6" w:tplc="51335604" w:tentative="1">
      <w:start w:val="1"/>
      <w:numFmt w:val="decimal"/>
      <w:lvlText w:val="%7."/>
      <w:lvlJc w:val="left"/>
      <w:pPr>
        <w:ind w:left="5040" w:hanging="360"/>
      </w:pPr>
    </w:lvl>
    <w:lvl w:ilvl="7" w:tplc="51335604" w:tentative="1">
      <w:start w:val="1"/>
      <w:numFmt w:val="lowerLetter"/>
      <w:lvlText w:val="%8."/>
      <w:lvlJc w:val="left"/>
      <w:pPr>
        <w:ind w:left="5760" w:hanging="360"/>
      </w:pPr>
    </w:lvl>
    <w:lvl w:ilvl="8" w:tplc="51335604" w:tentative="1">
      <w:start w:val="1"/>
      <w:numFmt w:val="lowerRoman"/>
      <w:lvlText w:val="%9."/>
      <w:lvlJc w:val="right"/>
      <w:pPr>
        <w:ind w:left="6480" w:hanging="180"/>
      </w:pPr>
    </w:lvl>
  </w:abstractNum>
  <w:abstractNum w:abstractNumId="71471659">
    <w:multiLevelType w:val="hybridMultilevel"/>
    <w:lvl w:ilvl="0" w:tplc="68966459">
      <w:start w:val="1"/>
      <w:numFmt w:val="decimal"/>
      <w:lvlText w:val="%1."/>
      <w:lvlJc w:val="left"/>
      <w:pPr>
        <w:ind w:left="720" w:hanging="360"/>
      </w:pPr>
    </w:lvl>
    <w:lvl w:ilvl="1" w:tplc="68966459" w:tentative="1">
      <w:start w:val="1"/>
      <w:numFmt w:val="lowerLetter"/>
      <w:lvlText w:val="%2."/>
      <w:lvlJc w:val="left"/>
      <w:pPr>
        <w:ind w:left="1440" w:hanging="360"/>
      </w:pPr>
    </w:lvl>
    <w:lvl w:ilvl="2" w:tplc="68966459" w:tentative="1">
      <w:start w:val="1"/>
      <w:numFmt w:val="lowerRoman"/>
      <w:lvlText w:val="%3."/>
      <w:lvlJc w:val="right"/>
      <w:pPr>
        <w:ind w:left="2160" w:hanging="180"/>
      </w:pPr>
    </w:lvl>
    <w:lvl w:ilvl="3" w:tplc="68966459" w:tentative="1">
      <w:start w:val="1"/>
      <w:numFmt w:val="decimal"/>
      <w:lvlText w:val="%4."/>
      <w:lvlJc w:val="left"/>
      <w:pPr>
        <w:ind w:left="2880" w:hanging="360"/>
      </w:pPr>
    </w:lvl>
    <w:lvl w:ilvl="4" w:tplc="68966459" w:tentative="1">
      <w:start w:val="1"/>
      <w:numFmt w:val="lowerLetter"/>
      <w:lvlText w:val="%5."/>
      <w:lvlJc w:val="left"/>
      <w:pPr>
        <w:ind w:left="3600" w:hanging="360"/>
      </w:pPr>
    </w:lvl>
    <w:lvl w:ilvl="5" w:tplc="68966459" w:tentative="1">
      <w:start w:val="1"/>
      <w:numFmt w:val="lowerRoman"/>
      <w:lvlText w:val="%6."/>
      <w:lvlJc w:val="right"/>
      <w:pPr>
        <w:ind w:left="4320" w:hanging="180"/>
      </w:pPr>
    </w:lvl>
    <w:lvl w:ilvl="6" w:tplc="68966459" w:tentative="1">
      <w:start w:val="1"/>
      <w:numFmt w:val="decimal"/>
      <w:lvlText w:val="%7."/>
      <w:lvlJc w:val="left"/>
      <w:pPr>
        <w:ind w:left="5040" w:hanging="360"/>
      </w:pPr>
    </w:lvl>
    <w:lvl w:ilvl="7" w:tplc="68966459" w:tentative="1">
      <w:start w:val="1"/>
      <w:numFmt w:val="lowerLetter"/>
      <w:lvlText w:val="%8."/>
      <w:lvlJc w:val="left"/>
      <w:pPr>
        <w:ind w:left="5760" w:hanging="360"/>
      </w:pPr>
    </w:lvl>
    <w:lvl w:ilvl="8" w:tplc="68966459" w:tentative="1">
      <w:start w:val="1"/>
      <w:numFmt w:val="lowerRoman"/>
      <w:lvlText w:val="%9."/>
      <w:lvlJc w:val="right"/>
      <w:pPr>
        <w:ind w:left="6480" w:hanging="180"/>
      </w:pPr>
    </w:lvl>
  </w:abstractNum>
  <w:abstractNum w:abstractNumId="71471658">
    <w:multiLevelType w:val="hybridMultilevel"/>
    <w:lvl w:ilvl="0" w:tplc="90573172">
      <w:start w:val="1"/>
      <w:numFmt w:val="decimal"/>
      <w:lvlText w:val="%1."/>
      <w:lvlJc w:val="left"/>
      <w:pPr>
        <w:ind w:left="720" w:hanging="360"/>
      </w:pPr>
    </w:lvl>
    <w:lvl w:ilvl="1" w:tplc="90573172" w:tentative="1">
      <w:start w:val="1"/>
      <w:numFmt w:val="lowerLetter"/>
      <w:lvlText w:val="%2."/>
      <w:lvlJc w:val="left"/>
      <w:pPr>
        <w:ind w:left="1440" w:hanging="360"/>
      </w:pPr>
    </w:lvl>
    <w:lvl w:ilvl="2" w:tplc="90573172" w:tentative="1">
      <w:start w:val="1"/>
      <w:numFmt w:val="lowerRoman"/>
      <w:lvlText w:val="%3."/>
      <w:lvlJc w:val="right"/>
      <w:pPr>
        <w:ind w:left="2160" w:hanging="180"/>
      </w:pPr>
    </w:lvl>
    <w:lvl w:ilvl="3" w:tplc="90573172" w:tentative="1">
      <w:start w:val="1"/>
      <w:numFmt w:val="decimal"/>
      <w:lvlText w:val="%4."/>
      <w:lvlJc w:val="left"/>
      <w:pPr>
        <w:ind w:left="2880" w:hanging="360"/>
      </w:pPr>
    </w:lvl>
    <w:lvl w:ilvl="4" w:tplc="90573172" w:tentative="1">
      <w:start w:val="1"/>
      <w:numFmt w:val="lowerLetter"/>
      <w:lvlText w:val="%5."/>
      <w:lvlJc w:val="left"/>
      <w:pPr>
        <w:ind w:left="3600" w:hanging="360"/>
      </w:pPr>
    </w:lvl>
    <w:lvl w:ilvl="5" w:tplc="90573172" w:tentative="1">
      <w:start w:val="1"/>
      <w:numFmt w:val="lowerRoman"/>
      <w:lvlText w:val="%6."/>
      <w:lvlJc w:val="right"/>
      <w:pPr>
        <w:ind w:left="4320" w:hanging="180"/>
      </w:pPr>
    </w:lvl>
    <w:lvl w:ilvl="6" w:tplc="90573172" w:tentative="1">
      <w:start w:val="1"/>
      <w:numFmt w:val="decimal"/>
      <w:lvlText w:val="%7."/>
      <w:lvlJc w:val="left"/>
      <w:pPr>
        <w:ind w:left="5040" w:hanging="360"/>
      </w:pPr>
    </w:lvl>
    <w:lvl w:ilvl="7" w:tplc="90573172" w:tentative="1">
      <w:start w:val="1"/>
      <w:numFmt w:val="lowerLetter"/>
      <w:lvlText w:val="%8."/>
      <w:lvlJc w:val="left"/>
      <w:pPr>
        <w:ind w:left="5760" w:hanging="360"/>
      </w:pPr>
    </w:lvl>
    <w:lvl w:ilvl="8" w:tplc="90573172" w:tentative="1">
      <w:start w:val="1"/>
      <w:numFmt w:val="lowerRoman"/>
      <w:lvlText w:val="%9."/>
      <w:lvlJc w:val="right"/>
      <w:pPr>
        <w:ind w:left="6480" w:hanging="180"/>
      </w:pPr>
    </w:lvl>
  </w:abstractNum>
  <w:abstractNum w:abstractNumId="71471657">
    <w:multiLevelType w:val="hybridMultilevel"/>
    <w:lvl w:ilvl="0" w:tplc="20147777">
      <w:start w:val="1"/>
      <w:numFmt w:val="decimal"/>
      <w:lvlText w:val="%1."/>
      <w:lvlJc w:val="left"/>
      <w:pPr>
        <w:ind w:left="720" w:hanging="360"/>
      </w:pPr>
    </w:lvl>
    <w:lvl w:ilvl="1" w:tplc="20147777" w:tentative="1">
      <w:start w:val="1"/>
      <w:numFmt w:val="lowerLetter"/>
      <w:lvlText w:val="%2."/>
      <w:lvlJc w:val="left"/>
      <w:pPr>
        <w:ind w:left="1440" w:hanging="360"/>
      </w:pPr>
    </w:lvl>
    <w:lvl w:ilvl="2" w:tplc="20147777" w:tentative="1">
      <w:start w:val="1"/>
      <w:numFmt w:val="lowerRoman"/>
      <w:lvlText w:val="%3."/>
      <w:lvlJc w:val="right"/>
      <w:pPr>
        <w:ind w:left="2160" w:hanging="180"/>
      </w:pPr>
    </w:lvl>
    <w:lvl w:ilvl="3" w:tplc="20147777" w:tentative="1">
      <w:start w:val="1"/>
      <w:numFmt w:val="decimal"/>
      <w:lvlText w:val="%4."/>
      <w:lvlJc w:val="left"/>
      <w:pPr>
        <w:ind w:left="2880" w:hanging="360"/>
      </w:pPr>
    </w:lvl>
    <w:lvl w:ilvl="4" w:tplc="20147777" w:tentative="1">
      <w:start w:val="1"/>
      <w:numFmt w:val="lowerLetter"/>
      <w:lvlText w:val="%5."/>
      <w:lvlJc w:val="left"/>
      <w:pPr>
        <w:ind w:left="3600" w:hanging="360"/>
      </w:pPr>
    </w:lvl>
    <w:lvl w:ilvl="5" w:tplc="20147777" w:tentative="1">
      <w:start w:val="1"/>
      <w:numFmt w:val="lowerRoman"/>
      <w:lvlText w:val="%6."/>
      <w:lvlJc w:val="right"/>
      <w:pPr>
        <w:ind w:left="4320" w:hanging="180"/>
      </w:pPr>
    </w:lvl>
    <w:lvl w:ilvl="6" w:tplc="20147777" w:tentative="1">
      <w:start w:val="1"/>
      <w:numFmt w:val="decimal"/>
      <w:lvlText w:val="%7."/>
      <w:lvlJc w:val="left"/>
      <w:pPr>
        <w:ind w:left="5040" w:hanging="360"/>
      </w:pPr>
    </w:lvl>
    <w:lvl w:ilvl="7" w:tplc="20147777" w:tentative="1">
      <w:start w:val="1"/>
      <w:numFmt w:val="lowerLetter"/>
      <w:lvlText w:val="%8."/>
      <w:lvlJc w:val="left"/>
      <w:pPr>
        <w:ind w:left="5760" w:hanging="360"/>
      </w:pPr>
    </w:lvl>
    <w:lvl w:ilvl="8" w:tplc="20147777" w:tentative="1">
      <w:start w:val="1"/>
      <w:numFmt w:val="lowerRoman"/>
      <w:lvlText w:val="%9."/>
      <w:lvlJc w:val="right"/>
      <w:pPr>
        <w:ind w:left="6480" w:hanging="180"/>
      </w:pPr>
    </w:lvl>
  </w:abstractNum>
  <w:abstractNum w:abstractNumId="71471656">
    <w:multiLevelType w:val="hybridMultilevel"/>
    <w:lvl w:ilvl="0" w:tplc="65734208">
      <w:start w:val="1"/>
      <w:numFmt w:val="decimal"/>
      <w:lvlText w:val="%1."/>
      <w:lvlJc w:val="left"/>
      <w:pPr>
        <w:ind w:left="720" w:hanging="360"/>
      </w:pPr>
    </w:lvl>
    <w:lvl w:ilvl="1" w:tplc="65734208" w:tentative="1">
      <w:start w:val="1"/>
      <w:numFmt w:val="lowerLetter"/>
      <w:lvlText w:val="%2."/>
      <w:lvlJc w:val="left"/>
      <w:pPr>
        <w:ind w:left="1440" w:hanging="360"/>
      </w:pPr>
    </w:lvl>
    <w:lvl w:ilvl="2" w:tplc="65734208" w:tentative="1">
      <w:start w:val="1"/>
      <w:numFmt w:val="lowerRoman"/>
      <w:lvlText w:val="%3."/>
      <w:lvlJc w:val="right"/>
      <w:pPr>
        <w:ind w:left="2160" w:hanging="180"/>
      </w:pPr>
    </w:lvl>
    <w:lvl w:ilvl="3" w:tplc="65734208" w:tentative="1">
      <w:start w:val="1"/>
      <w:numFmt w:val="decimal"/>
      <w:lvlText w:val="%4."/>
      <w:lvlJc w:val="left"/>
      <w:pPr>
        <w:ind w:left="2880" w:hanging="360"/>
      </w:pPr>
    </w:lvl>
    <w:lvl w:ilvl="4" w:tplc="65734208" w:tentative="1">
      <w:start w:val="1"/>
      <w:numFmt w:val="lowerLetter"/>
      <w:lvlText w:val="%5."/>
      <w:lvlJc w:val="left"/>
      <w:pPr>
        <w:ind w:left="3600" w:hanging="360"/>
      </w:pPr>
    </w:lvl>
    <w:lvl w:ilvl="5" w:tplc="65734208" w:tentative="1">
      <w:start w:val="1"/>
      <w:numFmt w:val="lowerRoman"/>
      <w:lvlText w:val="%6."/>
      <w:lvlJc w:val="right"/>
      <w:pPr>
        <w:ind w:left="4320" w:hanging="180"/>
      </w:pPr>
    </w:lvl>
    <w:lvl w:ilvl="6" w:tplc="65734208" w:tentative="1">
      <w:start w:val="1"/>
      <w:numFmt w:val="decimal"/>
      <w:lvlText w:val="%7."/>
      <w:lvlJc w:val="left"/>
      <w:pPr>
        <w:ind w:left="5040" w:hanging="360"/>
      </w:pPr>
    </w:lvl>
    <w:lvl w:ilvl="7" w:tplc="65734208" w:tentative="1">
      <w:start w:val="1"/>
      <w:numFmt w:val="lowerLetter"/>
      <w:lvlText w:val="%8."/>
      <w:lvlJc w:val="left"/>
      <w:pPr>
        <w:ind w:left="5760" w:hanging="360"/>
      </w:pPr>
    </w:lvl>
    <w:lvl w:ilvl="8" w:tplc="65734208" w:tentative="1">
      <w:start w:val="1"/>
      <w:numFmt w:val="lowerRoman"/>
      <w:lvlText w:val="%9."/>
      <w:lvlJc w:val="right"/>
      <w:pPr>
        <w:ind w:left="6480" w:hanging="180"/>
      </w:pPr>
    </w:lvl>
  </w:abstractNum>
  <w:abstractNum w:abstractNumId="71471655">
    <w:multiLevelType w:val="hybridMultilevel"/>
    <w:lvl w:ilvl="0" w:tplc="10041188">
      <w:start w:val="1"/>
      <w:numFmt w:val="decimal"/>
      <w:lvlText w:val="%1."/>
      <w:lvlJc w:val="left"/>
      <w:pPr>
        <w:ind w:left="720" w:hanging="360"/>
      </w:pPr>
    </w:lvl>
    <w:lvl w:ilvl="1" w:tplc="10041188" w:tentative="1">
      <w:start w:val="1"/>
      <w:numFmt w:val="lowerLetter"/>
      <w:lvlText w:val="%2."/>
      <w:lvlJc w:val="left"/>
      <w:pPr>
        <w:ind w:left="1440" w:hanging="360"/>
      </w:pPr>
    </w:lvl>
    <w:lvl w:ilvl="2" w:tplc="10041188" w:tentative="1">
      <w:start w:val="1"/>
      <w:numFmt w:val="lowerRoman"/>
      <w:lvlText w:val="%3."/>
      <w:lvlJc w:val="right"/>
      <w:pPr>
        <w:ind w:left="2160" w:hanging="180"/>
      </w:pPr>
    </w:lvl>
    <w:lvl w:ilvl="3" w:tplc="10041188" w:tentative="1">
      <w:start w:val="1"/>
      <w:numFmt w:val="decimal"/>
      <w:lvlText w:val="%4."/>
      <w:lvlJc w:val="left"/>
      <w:pPr>
        <w:ind w:left="2880" w:hanging="360"/>
      </w:pPr>
    </w:lvl>
    <w:lvl w:ilvl="4" w:tplc="10041188" w:tentative="1">
      <w:start w:val="1"/>
      <w:numFmt w:val="lowerLetter"/>
      <w:lvlText w:val="%5."/>
      <w:lvlJc w:val="left"/>
      <w:pPr>
        <w:ind w:left="3600" w:hanging="360"/>
      </w:pPr>
    </w:lvl>
    <w:lvl w:ilvl="5" w:tplc="10041188" w:tentative="1">
      <w:start w:val="1"/>
      <w:numFmt w:val="lowerRoman"/>
      <w:lvlText w:val="%6."/>
      <w:lvlJc w:val="right"/>
      <w:pPr>
        <w:ind w:left="4320" w:hanging="180"/>
      </w:pPr>
    </w:lvl>
    <w:lvl w:ilvl="6" w:tplc="10041188" w:tentative="1">
      <w:start w:val="1"/>
      <w:numFmt w:val="decimal"/>
      <w:lvlText w:val="%7."/>
      <w:lvlJc w:val="left"/>
      <w:pPr>
        <w:ind w:left="5040" w:hanging="360"/>
      </w:pPr>
    </w:lvl>
    <w:lvl w:ilvl="7" w:tplc="10041188" w:tentative="1">
      <w:start w:val="1"/>
      <w:numFmt w:val="lowerLetter"/>
      <w:lvlText w:val="%8."/>
      <w:lvlJc w:val="left"/>
      <w:pPr>
        <w:ind w:left="5760" w:hanging="360"/>
      </w:pPr>
    </w:lvl>
    <w:lvl w:ilvl="8" w:tplc="10041188" w:tentative="1">
      <w:start w:val="1"/>
      <w:numFmt w:val="lowerRoman"/>
      <w:lvlText w:val="%9."/>
      <w:lvlJc w:val="right"/>
      <w:pPr>
        <w:ind w:left="6480" w:hanging="180"/>
      </w:pPr>
    </w:lvl>
  </w:abstractNum>
  <w:abstractNum w:abstractNumId="71471654">
    <w:multiLevelType w:val="hybridMultilevel"/>
    <w:lvl w:ilvl="0" w:tplc="54627415">
      <w:start w:val="1"/>
      <w:numFmt w:val="decimal"/>
      <w:lvlText w:val="%1."/>
      <w:lvlJc w:val="left"/>
      <w:pPr>
        <w:ind w:left="720" w:hanging="360"/>
      </w:pPr>
    </w:lvl>
    <w:lvl w:ilvl="1" w:tplc="54627415" w:tentative="1">
      <w:start w:val="1"/>
      <w:numFmt w:val="lowerLetter"/>
      <w:lvlText w:val="%2."/>
      <w:lvlJc w:val="left"/>
      <w:pPr>
        <w:ind w:left="1440" w:hanging="360"/>
      </w:pPr>
    </w:lvl>
    <w:lvl w:ilvl="2" w:tplc="54627415" w:tentative="1">
      <w:start w:val="1"/>
      <w:numFmt w:val="lowerRoman"/>
      <w:lvlText w:val="%3."/>
      <w:lvlJc w:val="right"/>
      <w:pPr>
        <w:ind w:left="2160" w:hanging="180"/>
      </w:pPr>
    </w:lvl>
    <w:lvl w:ilvl="3" w:tplc="54627415" w:tentative="1">
      <w:start w:val="1"/>
      <w:numFmt w:val="decimal"/>
      <w:lvlText w:val="%4."/>
      <w:lvlJc w:val="left"/>
      <w:pPr>
        <w:ind w:left="2880" w:hanging="360"/>
      </w:pPr>
    </w:lvl>
    <w:lvl w:ilvl="4" w:tplc="54627415" w:tentative="1">
      <w:start w:val="1"/>
      <w:numFmt w:val="lowerLetter"/>
      <w:lvlText w:val="%5."/>
      <w:lvlJc w:val="left"/>
      <w:pPr>
        <w:ind w:left="3600" w:hanging="360"/>
      </w:pPr>
    </w:lvl>
    <w:lvl w:ilvl="5" w:tplc="54627415" w:tentative="1">
      <w:start w:val="1"/>
      <w:numFmt w:val="lowerRoman"/>
      <w:lvlText w:val="%6."/>
      <w:lvlJc w:val="right"/>
      <w:pPr>
        <w:ind w:left="4320" w:hanging="180"/>
      </w:pPr>
    </w:lvl>
    <w:lvl w:ilvl="6" w:tplc="54627415" w:tentative="1">
      <w:start w:val="1"/>
      <w:numFmt w:val="decimal"/>
      <w:lvlText w:val="%7."/>
      <w:lvlJc w:val="left"/>
      <w:pPr>
        <w:ind w:left="5040" w:hanging="360"/>
      </w:pPr>
    </w:lvl>
    <w:lvl w:ilvl="7" w:tplc="54627415" w:tentative="1">
      <w:start w:val="1"/>
      <w:numFmt w:val="lowerLetter"/>
      <w:lvlText w:val="%8."/>
      <w:lvlJc w:val="left"/>
      <w:pPr>
        <w:ind w:left="5760" w:hanging="360"/>
      </w:pPr>
    </w:lvl>
    <w:lvl w:ilvl="8" w:tplc="54627415" w:tentative="1">
      <w:start w:val="1"/>
      <w:numFmt w:val="lowerRoman"/>
      <w:lvlText w:val="%9."/>
      <w:lvlJc w:val="right"/>
      <w:pPr>
        <w:ind w:left="6480" w:hanging="180"/>
      </w:pPr>
    </w:lvl>
  </w:abstractNum>
  <w:abstractNum w:abstractNumId="71471653">
    <w:multiLevelType w:val="hybridMultilevel"/>
    <w:lvl w:ilvl="0" w:tplc="60843136">
      <w:start w:val="1"/>
      <w:numFmt w:val="decimal"/>
      <w:lvlText w:val="%1."/>
      <w:lvlJc w:val="left"/>
      <w:pPr>
        <w:ind w:left="720" w:hanging="360"/>
      </w:pPr>
    </w:lvl>
    <w:lvl w:ilvl="1" w:tplc="60843136" w:tentative="1">
      <w:start w:val="1"/>
      <w:numFmt w:val="lowerLetter"/>
      <w:lvlText w:val="%2."/>
      <w:lvlJc w:val="left"/>
      <w:pPr>
        <w:ind w:left="1440" w:hanging="360"/>
      </w:pPr>
    </w:lvl>
    <w:lvl w:ilvl="2" w:tplc="60843136" w:tentative="1">
      <w:start w:val="1"/>
      <w:numFmt w:val="lowerRoman"/>
      <w:lvlText w:val="%3."/>
      <w:lvlJc w:val="right"/>
      <w:pPr>
        <w:ind w:left="2160" w:hanging="180"/>
      </w:pPr>
    </w:lvl>
    <w:lvl w:ilvl="3" w:tplc="60843136" w:tentative="1">
      <w:start w:val="1"/>
      <w:numFmt w:val="decimal"/>
      <w:lvlText w:val="%4."/>
      <w:lvlJc w:val="left"/>
      <w:pPr>
        <w:ind w:left="2880" w:hanging="360"/>
      </w:pPr>
    </w:lvl>
    <w:lvl w:ilvl="4" w:tplc="60843136" w:tentative="1">
      <w:start w:val="1"/>
      <w:numFmt w:val="lowerLetter"/>
      <w:lvlText w:val="%5."/>
      <w:lvlJc w:val="left"/>
      <w:pPr>
        <w:ind w:left="3600" w:hanging="360"/>
      </w:pPr>
    </w:lvl>
    <w:lvl w:ilvl="5" w:tplc="60843136" w:tentative="1">
      <w:start w:val="1"/>
      <w:numFmt w:val="lowerRoman"/>
      <w:lvlText w:val="%6."/>
      <w:lvlJc w:val="right"/>
      <w:pPr>
        <w:ind w:left="4320" w:hanging="180"/>
      </w:pPr>
    </w:lvl>
    <w:lvl w:ilvl="6" w:tplc="60843136" w:tentative="1">
      <w:start w:val="1"/>
      <w:numFmt w:val="decimal"/>
      <w:lvlText w:val="%7."/>
      <w:lvlJc w:val="left"/>
      <w:pPr>
        <w:ind w:left="5040" w:hanging="360"/>
      </w:pPr>
    </w:lvl>
    <w:lvl w:ilvl="7" w:tplc="60843136" w:tentative="1">
      <w:start w:val="1"/>
      <w:numFmt w:val="lowerLetter"/>
      <w:lvlText w:val="%8."/>
      <w:lvlJc w:val="left"/>
      <w:pPr>
        <w:ind w:left="5760" w:hanging="360"/>
      </w:pPr>
    </w:lvl>
    <w:lvl w:ilvl="8" w:tplc="60843136" w:tentative="1">
      <w:start w:val="1"/>
      <w:numFmt w:val="lowerRoman"/>
      <w:lvlText w:val="%9."/>
      <w:lvlJc w:val="right"/>
      <w:pPr>
        <w:ind w:left="6480" w:hanging="180"/>
      </w:pPr>
    </w:lvl>
  </w:abstractNum>
  <w:abstractNum w:abstractNumId="71471652">
    <w:multiLevelType w:val="hybridMultilevel"/>
    <w:lvl w:ilvl="0" w:tplc="25758772">
      <w:start w:val="1"/>
      <w:numFmt w:val="decimal"/>
      <w:lvlText w:val="%1."/>
      <w:lvlJc w:val="left"/>
      <w:pPr>
        <w:ind w:left="720" w:hanging="360"/>
      </w:pPr>
    </w:lvl>
    <w:lvl w:ilvl="1" w:tplc="25758772" w:tentative="1">
      <w:start w:val="1"/>
      <w:numFmt w:val="lowerLetter"/>
      <w:lvlText w:val="%2."/>
      <w:lvlJc w:val="left"/>
      <w:pPr>
        <w:ind w:left="1440" w:hanging="360"/>
      </w:pPr>
    </w:lvl>
    <w:lvl w:ilvl="2" w:tplc="25758772" w:tentative="1">
      <w:start w:val="1"/>
      <w:numFmt w:val="lowerRoman"/>
      <w:lvlText w:val="%3."/>
      <w:lvlJc w:val="right"/>
      <w:pPr>
        <w:ind w:left="2160" w:hanging="180"/>
      </w:pPr>
    </w:lvl>
    <w:lvl w:ilvl="3" w:tplc="25758772" w:tentative="1">
      <w:start w:val="1"/>
      <w:numFmt w:val="decimal"/>
      <w:lvlText w:val="%4."/>
      <w:lvlJc w:val="left"/>
      <w:pPr>
        <w:ind w:left="2880" w:hanging="360"/>
      </w:pPr>
    </w:lvl>
    <w:lvl w:ilvl="4" w:tplc="25758772" w:tentative="1">
      <w:start w:val="1"/>
      <w:numFmt w:val="lowerLetter"/>
      <w:lvlText w:val="%5."/>
      <w:lvlJc w:val="left"/>
      <w:pPr>
        <w:ind w:left="3600" w:hanging="360"/>
      </w:pPr>
    </w:lvl>
    <w:lvl w:ilvl="5" w:tplc="25758772" w:tentative="1">
      <w:start w:val="1"/>
      <w:numFmt w:val="lowerRoman"/>
      <w:lvlText w:val="%6."/>
      <w:lvlJc w:val="right"/>
      <w:pPr>
        <w:ind w:left="4320" w:hanging="180"/>
      </w:pPr>
    </w:lvl>
    <w:lvl w:ilvl="6" w:tplc="25758772" w:tentative="1">
      <w:start w:val="1"/>
      <w:numFmt w:val="decimal"/>
      <w:lvlText w:val="%7."/>
      <w:lvlJc w:val="left"/>
      <w:pPr>
        <w:ind w:left="5040" w:hanging="360"/>
      </w:pPr>
    </w:lvl>
    <w:lvl w:ilvl="7" w:tplc="25758772" w:tentative="1">
      <w:start w:val="1"/>
      <w:numFmt w:val="lowerLetter"/>
      <w:lvlText w:val="%8."/>
      <w:lvlJc w:val="left"/>
      <w:pPr>
        <w:ind w:left="5760" w:hanging="360"/>
      </w:pPr>
    </w:lvl>
    <w:lvl w:ilvl="8" w:tplc="25758772" w:tentative="1">
      <w:start w:val="1"/>
      <w:numFmt w:val="lowerRoman"/>
      <w:lvlText w:val="%9."/>
      <w:lvlJc w:val="right"/>
      <w:pPr>
        <w:ind w:left="6480" w:hanging="180"/>
      </w:pPr>
    </w:lvl>
  </w:abstractNum>
  <w:abstractNum w:abstractNumId="71471651">
    <w:multiLevelType w:val="hybridMultilevel"/>
    <w:lvl w:ilvl="0" w:tplc="42207999">
      <w:start w:val="1"/>
      <w:numFmt w:val="decimal"/>
      <w:lvlText w:val="%1."/>
      <w:lvlJc w:val="left"/>
      <w:pPr>
        <w:ind w:left="720" w:hanging="360"/>
      </w:pPr>
    </w:lvl>
    <w:lvl w:ilvl="1" w:tplc="42207999" w:tentative="1">
      <w:start w:val="1"/>
      <w:numFmt w:val="lowerLetter"/>
      <w:lvlText w:val="%2."/>
      <w:lvlJc w:val="left"/>
      <w:pPr>
        <w:ind w:left="1440" w:hanging="360"/>
      </w:pPr>
    </w:lvl>
    <w:lvl w:ilvl="2" w:tplc="42207999" w:tentative="1">
      <w:start w:val="1"/>
      <w:numFmt w:val="lowerRoman"/>
      <w:lvlText w:val="%3."/>
      <w:lvlJc w:val="right"/>
      <w:pPr>
        <w:ind w:left="2160" w:hanging="180"/>
      </w:pPr>
    </w:lvl>
    <w:lvl w:ilvl="3" w:tplc="42207999" w:tentative="1">
      <w:start w:val="1"/>
      <w:numFmt w:val="decimal"/>
      <w:lvlText w:val="%4."/>
      <w:lvlJc w:val="left"/>
      <w:pPr>
        <w:ind w:left="2880" w:hanging="360"/>
      </w:pPr>
    </w:lvl>
    <w:lvl w:ilvl="4" w:tplc="42207999" w:tentative="1">
      <w:start w:val="1"/>
      <w:numFmt w:val="lowerLetter"/>
      <w:lvlText w:val="%5."/>
      <w:lvlJc w:val="left"/>
      <w:pPr>
        <w:ind w:left="3600" w:hanging="360"/>
      </w:pPr>
    </w:lvl>
    <w:lvl w:ilvl="5" w:tplc="42207999" w:tentative="1">
      <w:start w:val="1"/>
      <w:numFmt w:val="lowerRoman"/>
      <w:lvlText w:val="%6."/>
      <w:lvlJc w:val="right"/>
      <w:pPr>
        <w:ind w:left="4320" w:hanging="180"/>
      </w:pPr>
    </w:lvl>
    <w:lvl w:ilvl="6" w:tplc="42207999" w:tentative="1">
      <w:start w:val="1"/>
      <w:numFmt w:val="decimal"/>
      <w:lvlText w:val="%7."/>
      <w:lvlJc w:val="left"/>
      <w:pPr>
        <w:ind w:left="5040" w:hanging="360"/>
      </w:pPr>
    </w:lvl>
    <w:lvl w:ilvl="7" w:tplc="42207999" w:tentative="1">
      <w:start w:val="1"/>
      <w:numFmt w:val="lowerLetter"/>
      <w:lvlText w:val="%8."/>
      <w:lvlJc w:val="left"/>
      <w:pPr>
        <w:ind w:left="5760" w:hanging="360"/>
      </w:pPr>
    </w:lvl>
    <w:lvl w:ilvl="8" w:tplc="42207999" w:tentative="1">
      <w:start w:val="1"/>
      <w:numFmt w:val="lowerRoman"/>
      <w:lvlText w:val="%9."/>
      <w:lvlJc w:val="right"/>
      <w:pPr>
        <w:ind w:left="6480" w:hanging="180"/>
      </w:pPr>
    </w:lvl>
  </w:abstractNum>
  <w:abstractNum w:abstractNumId="71471650">
    <w:multiLevelType w:val="hybridMultilevel"/>
    <w:lvl w:ilvl="0" w:tplc="84146636">
      <w:start w:val="1"/>
      <w:numFmt w:val="decimal"/>
      <w:lvlText w:val="%1."/>
      <w:lvlJc w:val="left"/>
      <w:pPr>
        <w:ind w:left="720" w:hanging="360"/>
      </w:pPr>
    </w:lvl>
    <w:lvl w:ilvl="1" w:tplc="84146636" w:tentative="1">
      <w:start w:val="1"/>
      <w:numFmt w:val="lowerLetter"/>
      <w:lvlText w:val="%2."/>
      <w:lvlJc w:val="left"/>
      <w:pPr>
        <w:ind w:left="1440" w:hanging="360"/>
      </w:pPr>
    </w:lvl>
    <w:lvl w:ilvl="2" w:tplc="84146636" w:tentative="1">
      <w:start w:val="1"/>
      <w:numFmt w:val="lowerRoman"/>
      <w:lvlText w:val="%3."/>
      <w:lvlJc w:val="right"/>
      <w:pPr>
        <w:ind w:left="2160" w:hanging="180"/>
      </w:pPr>
    </w:lvl>
    <w:lvl w:ilvl="3" w:tplc="84146636" w:tentative="1">
      <w:start w:val="1"/>
      <w:numFmt w:val="decimal"/>
      <w:lvlText w:val="%4."/>
      <w:lvlJc w:val="left"/>
      <w:pPr>
        <w:ind w:left="2880" w:hanging="360"/>
      </w:pPr>
    </w:lvl>
    <w:lvl w:ilvl="4" w:tplc="84146636" w:tentative="1">
      <w:start w:val="1"/>
      <w:numFmt w:val="lowerLetter"/>
      <w:lvlText w:val="%5."/>
      <w:lvlJc w:val="left"/>
      <w:pPr>
        <w:ind w:left="3600" w:hanging="360"/>
      </w:pPr>
    </w:lvl>
    <w:lvl w:ilvl="5" w:tplc="84146636" w:tentative="1">
      <w:start w:val="1"/>
      <w:numFmt w:val="lowerRoman"/>
      <w:lvlText w:val="%6."/>
      <w:lvlJc w:val="right"/>
      <w:pPr>
        <w:ind w:left="4320" w:hanging="180"/>
      </w:pPr>
    </w:lvl>
    <w:lvl w:ilvl="6" w:tplc="84146636" w:tentative="1">
      <w:start w:val="1"/>
      <w:numFmt w:val="decimal"/>
      <w:lvlText w:val="%7."/>
      <w:lvlJc w:val="left"/>
      <w:pPr>
        <w:ind w:left="5040" w:hanging="360"/>
      </w:pPr>
    </w:lvl>
    <w:lvl w:ilvl="7" w:tplc="84146636" w:tentative="1">
      <w:start w:val="1"/>
      <w:numFmt w:val="lowerLetter"/>
      <w:lvlText w:val="%8."/>
      <w:lvlJc w:val="left"/>
      <w:pPr>
        <w:ind w:left="5760" w:hanging="360"/>
      </w:pPr>
    </w:lvl>
    <w:lvl w:ilvl="8" w:tplc="84146636" w:tentative="1">
      <w:start w:val="1"/>
      <w:numFmt w:val="lowerRoman"/>
      <w:lvlText w:val="%9."/>
      <w:lvlJc w:val="right"/>
      <w:pPr>
        <w:ind w:left="6480" w:hanging="180"/>
      </w:pPr>
    </w:lvl>
  </w:abstractNum>
  <w:abstractNum w:abstractNumId="71471649">
    <w:multiLevelType w:val="hybridMultilevel"/>
    <w:lvl w:ilvl="0" w:tplc="89603384">
      <w:start w:val="1"/>
      <w:numFmt w:val="decimal"/>
      <w:lvlText w:val="%1."/>
      <w:lvlJc w:val="left"/>
      <w:pPr>
        <w:ind w:left="720" w:hanging="360"/>
      </w:pPr>
    </w:lvl>
    <w:lvl w:ilvl="1" w:tplc="89603384" w:tentative="1">
      <w:start w:val="1"/>
      <w:numFmt w:val="lowerLetter"/>
      <w:lvlText w:val="%2."/>
      <w:lvlJc w:val="left"/>
      <w:pPr>
        <w:ind w:left="1440" w:hanging="360"/>
      </w:pPr>
    </w:lvl>
    <w:lvl w:ilvl="2" w:tplc="89603384" w:tentative="1">
      <w:start w:val="1"/>
      <w:numFmt w:val="lowerRoman"/>
      <w:lvlText w:val="%3."/>
      <w:lvlJc w:val="right"/>
      <w:pPr>
        <w:ind w:left="2160" w:hanging="180"/>
      </w:pPr>
    </w:lvl>
    <w:lvl w:ilvl="3" w:tplc="89603384" w:tentative="1">
      <w:start w:val="1"/>
      <w:numFmt w:val="decimal"/>
      <w:lvlText w:val="%4."/>
      <w:lvlJc w:val="left"/>
      <w:pPr>
        <w:ind w:left="2880" w:hanging="360"/>
      </w:pPr>
    </w:lvl>
    <w:lvl w:ilvl="4" w:tplc="89603384" w:tentative="1">
      <w:start w:val="1"/>
      <w:numFmt w:val="lowerLetter"/>
      <w:lvlText w:val="%5."/>
      <w:lvlJc w:val="left"/>
      <w:pPr>
        <w:ind w:left="3600" w:hanging="360"/>
      </w:pPr>
    </w:lvl>
    <w:lvl w:ilvl="5" w:tplc="89603384" w:tentative="1">
      <w:start w:val="1"/>
      <w:numFmt w:val="lowerRoman"/>
      <w:lvlText w:val="%6."/>
      <w:lvlJc w:val="right"/>
      <w:pPr>
        <w:ind w:left="4320" w:hanging="180"/>
      </w:pPr>
    </w:lvl>
    <w:lvl w:ilvl="6" w:tplc="89603384" w:tentative="1">
      <w:start w:val="1"/>
      <w:numFmt w:val="decimal"/>
      <w:lvlText w:val="%7."/>
      <w:lvlJc w:val="left"/>
      <w:pPr>
        <w:ind w:left="5040" w:hanging="360"/>
      </w:pPr>
    </w:lvl>
    <w:lvl w:ilvl="7" w:tplc="89603384" w:tentative="1">
      <w:start w:val="1"/>
      <w:numFmt w:val="lowerLetter"/>
      <w:lvlText w:val="%8."/>
      <w:lvlJc w:val="left"/>
      <w:pPr>
        <w:ind w:left="5760" w:hanging="360"/>
      </w:pPr>
    </w:lvl>
    <w:lvl w:ilvl="8" w:tplc="89603384" w:tentative="1">
      <w:start w:val="1"/>
      <w:numFmt w:val="lowerRoman"/>
      <w:lvlText w:val="%9."/>
      <w:lvlJc w:val="right"/>
      <w:pPr>
        <w:ind w:left="6480" w:hanging="180"/>
      </w:pPr>
    </w:lvl>
  </w:abstractNum>
  <w:abstractNum w:abstractNumId="71471648">
    <w:multiLevelType w:val="hybridMultilevel"/>
    <w:lvl w:ilvl="0" w:tplc="15913383">
      <w:start w:val="1"/>
      <w:numFmt w:val="decimal"/>
      <w:lvlText w:val="%1."/>
      <w:lvlJc w:val="left"/>
      <w:pPr>
        <w:ind w:left="720" w:hanging="360"/>
      </w:pPr>
    </w:lvl>
    <w:lvl w:ilvl="1" w:tplc="15913383" w:tentative="1">
      <w:start w:val="1"/>
      <w:numFmt w:val="lowerLetter"/>
      <w:lvlText w:val="%2."/>
      <w:lvlJc w:val="left"/>
      <w:pPr>
        <w:ind w:left="1440" w:hanging="360"/>
      </w:pPr>
    </w:lvl>
    <w:lvl w:ilvl="2" w:tplc="15913383" w:tentative="1">
      <w:start w:val="1"/>
      <w:numFmt w:val="lowerRoman"/>
      <w:lvlText w:val="%3."/>
      <w:lvlJc w:val="right"/>
      <w:pPr>
        <w:ind w:left="2160" w:hanging="180"/>
      </w:pPr>
    </w:lvl>
    <w:lvl w:ilvl="3" w:tplc="15913383" w:tentative="1">
      <w:start w:val="1"/>
      <w:numFmt w:val="decimal"/>
      <w:lvlText w:val="%4."/>
      <w:lvlJc w:val="left"/>
      <w:pPr>
        <w:ind w:left="2880" w:hanging="360"/>
      </w:pPr>
    </w:lvl>
    <w:lvl w:ilvl="4" w:tplc="15913383" w:tentative="1">
      <w:start w:val="1"/>
      <w:numFmt w:val="lowerLetter"/>
      <w:lvlText w:val="%5."/>
      <w:lvlJc w:val="left"/>
      <w:pPr>
        <w:ind w:left="3600" w:hanging="360"/>
      </w:pPr>
    </w:lvl>
    <w:lvl w:ilvl="5" w:tplc="15913383" w:tentative="1">
      <w:start w:val="1"/>
      <w:numFmt w:val="lowerRoman"/>
      <w:lvlText w:val="%6."/>
      <w:lvlJc w:val="right"/>
      <w:pPr>
        <w:ind w:left="4320" w:hanging="180"/>
      </w:pPr>
    </w:lvl>
    <w:lvl w:ilvl="6" w:tplc="15913383" w:tentative="1">
      <w:start w:val="1"/>
      <w:numFmt w:val="decimal"/>
      <w:lvlText w:val="%7."/>
      <w:lvlJc w:val="left"/>
      <w:pPr>
        <w:ind w:left="5040" w:hanging="360"/>
      </w:pPr>
    </w:lvl>
    <w:lvl w:ilvl="7" w:tplc="15913383" w:tentative="1">
      <w:start w:val="1"/>
      <w:numFmt w:val="lowerLetter"/>
      <w:lvlText w:val="%8."/>
      <w:lvlJc w:val="left"/>
      <w:pPr>
        <w:ind w:left="5760" w:hanging="360"/>
      </w:pPr>
    </w:lvl>
    <w:lvl w:ilvl="8" w:tplc="15913383" w:tentative="1">
      <w:start w:val="1"/>
      <w:numFmt w:val="lowerRoman"/>
      <w:lvlText w:val="%9."/>
      <w:lvlJc w:val="right"/>
      <w:pPr>
        <w:ind w:left="6480" w:hanging="180"/>
      </w:pPr>
    </w:lvl>
  </w:abstractNum>
  <w:abstractNum w:abstractNumId="71471647">
    <w:multiLevelType w:val="hybridMultilevel"/>
    <w:lvl w:ilvl="0" w:tplc="87551459">
      <w:start w:val="1"/>
      <w:numFmt w:val="decimal"/>
      <w:lvlText w:val="%1."/>
      <w:lvlJc w:val="left"/>
      <w:pPr>
        <w:ind w:left="720" w:hanging="360"/>
      </w:pPr>
    </w:lvl>
    <w:lvl w:ilvl="1" w:tplc="87551459" w:tentative="1">
      <w:start w:val="1"/>
      <w:numFmt w:val="lowerLetter"/>
      <w:lvlText w:val="%2."/>
      <w:lvlJc w:val="left"/>
      <w:pPr>
        <w:ind w:left="1440" w:hanging="360"/>
      </w:pPr>
    </w:lvl>
    <w:lvl w:ilvl="2" w:tplc="87551459" w:tentative="1">
      <w:start w:val="1"/>
      <w:numFmt w:val="lowerRoman"/>
      <w:lvlText w:val="%3."/>
      <w:lvlJc w:val="right"/>
      <w:pPr>
        <w:ind w:left="2160" w:hanging="180"/>
      </w:pPr>
    </w:lvl>
    <w:lvl w:ilvl="3" w:tplc="87551459" w:tentative="1">
      <w:start w:val="1"/>
      <w:numFmt w:val="decimal"/>
      <w:lvlText w:val="%4."/>
      <w:lvlJc w:val="left"/>
      <w:pPr>
        <w:ind w:left="2880" w:hanging="360"/>
      </w:pPr>
    </w:lvl>
    <w:lvl w:ilvl="4" w:tplc="87551459" w:tentative="1">
      <w:start w:val="1"/>
      <w:numFmt w:val="lowerLetter"/>
      <w:lvlText w:val="%5."/>
      <w:lvlJc w:val="left"/>
      <w:pPr>
        <w:ind w:left="3600" w:hanging="360"/>
      </w:pPr>
    </w:lvl>
    <w:lvl w:ilvl="5" w:tplc="87551459" w:tentative="1">
      <w:start w:val="1"/>
      <w:numFmt w:val="lowerRoman"/>
      <w:lvlText w:val="%6."/>
      <w:lvlJc w:val="right"/>
      <w:pPr>
        <w:ind w:left="4320" w:hanging="180"/>
      </w:pPr>
    </w:lvl>
    <w:lvl w:ilvl="6" w:tplc="87551459" w:tentative="1">
      <w:start w:val="1"/>
      <w:numFmt w:val="decimal"/>
      <w:lvlText w:val="%7."/>
      <w:lvlJc w:val="left"/>
      <w:pPr>
        <w:ind w:left="5040" w:hanging="360"/>
      </w:pPr>
    </w:lvl>
    <w:lvl w:ilvl="7" w:tplc="87551459" w:tentative="1">
      <w:start w:val="1"/>
      <w:numFmt w:val="lowerLetter"/>
      <w:lvlText w:val="%8."/>
      <w:lvlJc w:val="left"/>
      <w:pPr>
        <w:ind w:left="5760" w:hanging="360"/>
      </w:pPr>
    </w:lvl>
    <w:lvl w:ilvl="8" w:tplc="87551459" w:tentative="1">
      <w:start w:val="1"/>
      <w:numFmt w:val="lowerRoman"/>
      <w:lvlText w:val="%9."/>
      <w:lvlJc w:val="right"/>
      <w:pPr>
        <w:ind w:left="6480" w:hanging="180"/>
      </w:pPr>
    </w:lvl>
  </w:abstractNum>
  <w:abstractNum w:abstractNumId="71471646">
    <w:multiLevelType w:val="hybridMultilevel"/>
    <w:lvl w:ilvl="0" w:tplc="19015979">
      <w:start w:val="1"/>
      <w:numFmt w:val="decimal"/>
      <w:lvlText w:val="%1."/>
      <w:lvlJc w:val="left"/>
      <w:pPr>
        <w:ind w:left="720" w:hanging="360"/>
      </w:pPr>
    </w:lvl>
    <w:lvl w:ilvl="1" w:tplc="19015979" w:tentative="1">
      <w:start w:val="1"/>
      <w:numFmt w:val="lowerLetter"/>
      <w:lvlText w:val="%2."/>
      <w:lvlJc w:val="left"/>
      <w:pPr>
        <w:ind w:left="1440" w:hanging="360"/>
      </w:pPr>
    </w:lvl>
    <w:lvl w:ilvl="2" w:tplc="19015979" w:tentative="1">
      <w:start w:val="1"/>
      <w:numFmt w:val="lowerRoman"/>
      <w:lvlText w:val="%3."/>
      <w:lvlJc w:val="right"/>
      <w:pPr>
        <w:ind w:left="2160" w:hanging="180"/>
      </w:pPr>
    </w:lvl>
    <w:lvl w:ilvl="3" w:tplc="19015979" w:tentative="1">
      <w:start w:val="1"/>
      <w:numFmt w:val="decimal"/>
      <w:lvlText w:val="%4."/>
      <w:lvlJc w:val="left"/>
      <w:pPr>
        <w:ind w:left="2880" w:hanging="360"/>
      </w:pPr>
    </w:lvl>
    <w:lvl w:ilvl="4" w:tplc="19015979" w:tentative="1">
      <w:start w:val="1"/>
      <w:numFmt w:val="lowerLetter"/>
      <w:lvlText w:val="%5."/>
      <w:lvlJc w:val="left"/>
      <w:pPr>
        <w:ind w:left="3600" w:hanging="360"/>
      </w:pPr>
    </w:lvl>
    <w:lvl w:ilvl="5" w:tplc="19015979" w:tentative="1">
      <w:start w:val="1"/>
      <w:numFmt w:val="lowerRoman"/>
      <w:lvlText w:val="%6."/>
      <w:lvlJc w:val="right"/>
      <w:pPr>
        <w:ind w:left="4320" w:hanging="180"/>
      </w:pPr>
    </w:lvl>
    <w:lvl w:ilvl="6" w:tplc="19015979" w:tentative="1">
      <w:start w:val="1"/>
      <w:numFmt w:val="decimal"/>
      <w:lvlText w:val="%7."/>
      <w:lvlJc w:val="left"/>
      <w:pPr>
        <w:ind w:left="5040" w:hanging="360"/>
      </w:pPr>
    </w:lvl>
    <w:lvl w:ilvl="7" w:tplc="19015979" w:tentative="1">
      <w:start w:val="1"/>
      <w:numFmt w:val="lowerLetter"/>
      <w:lvlText w:val="%8."/>
      <w:lvlJc w:val="left"/>
      <w:pPr>
        <w:ind w:left="5760" w:hanging="360"/>
      </w:pPr>
    </w:lvl>
    <w:lvl w:ilvl="8" w:tplc="19015979" w:tentative="1">
      <w:start w:val="1"/>
      <w:numFmt w:val="lowerRoman"/>
      <w:lvlText w:val="%9."/>
      <w:lvlJc w:val="right"/>
      <w:pPr>
        <w:ind w:left="6480" w:hanging="180"/>
      </w:pPr>
    </w:lvl>
  </w:abstractNum>
  <w:abstractNum w:abstractNumId="71471645">
    <w:multiLevelType w:val="hybridMultilevel"/>
    <w:lvl w:ilvl="0" w:tplc="58380275">
      <w:start w:val="1"/>
      <w:numFmt w:val="decimal"/>
      <w:lvlText w:val="%1."/>
      <w:lvlJc w:val="left"/>
      <w:pPr>
        <w:ind w:left="720" w:hanging="360"/>
      </w:pPr>
    </w:lvl>
    <w:lvl w:ilvl="1" w:tplc="58380275" w:tentative="1">
      <w:start w:val="1"/>
      <w:numFmt w:val="lowerLetter"/>
      <w:lvlText w:val="%2."/>
      <w:lvlJc w:val="left"/>
      <w:pPr>
        <w:ind w:left="1440" w:hanging="360"/>
      </w:pPr>
    </w:lvl>
    <w:lvl w:ilvl="2" w:tplc="58380275" w:tentative="1">
      <w:start w:val="1"/>
      <w:numFmt w:val="lowerRoman"/>
      <w:lvlText w:val="%3."/>
      <w:lvlJc w:val="right"/>
      <w:pPr>
        <w:ind w:left="2160" w:hanging="180"/>
      </w:pPr>
    </w:lvl>
    <w:lvl w:ilvl="3" w:tplc="58380275" w:tentative="1">
      <w:start w:val="1"/>
      <w:numFmt w:val="decimal"/>
      <w:lvlText w:val="%4."/>
      <w:lvlJc w:val="left"/>
      <w:pPr>
        <w:ind w:left="2880" w:hanging="360"/>
      </w:pPr>
    </w:lvl>
    <w:lvl w:ilvl="4" w:tplc="58380275" w:tentative="1">
      <w:start w:val="1"/>
      <w:numFmt w:val="lowerLetter"/>
      <w:lvlText w:val="%5."/>
      <w:lvlJc w:val="left"/>
      <w:pPr>
        <w:ind w:left="3600" w:hanging="360"/>
      </w:pPr>
    </w:lvl>
    <w:lvl w:ilvl="5" w:tplc="58380275" w:tentative="1">
      <w:start w:val="1"/>
      <w:numFmt w:val="lowerRoman"/>
      <w:lvlText w:val="%6."/>
      <w:lvlJc w:val="right"/>
      <w:pPr>
        <w:ind w:left="4320" w:hanging="180"/>
      </w:pPr>
    </w:lvl>
    <w:lvl w:ilvl="6" w:tplc="58380275" w:tentative="1">
      <w:start w:val="1"/>
      <w:numFmt w:val="decimal"/>
      <w:lvlText w:val="%7."/>
      <w:lvlJc w:val="left"/>
      <w:pPr>
        <w:ind w:left="5040" w:hanging="360"/>
      </w:pPr>
    </w:lvl>
    <w:lvl w:ilvl="7" w:tplc="58380275" w:tentative="1">
      <w:start w:val="1"/>
      <w:numFmt w:val="lowerLetter"/>
      <w:lvlText w:val="%8."/>
      <w:lvlJc w:val="left"/>
      <w:pPr>
        <w:ind w:left="5760" w:hanging="360"/>
      </w:pPr>
    </w:lvl>
    <w:lvl w:ilvl="8" w:tplc="58380275" w:tentative="1">
      <w:start w:val="1"/>
      <w:numFmt w:val="lowerRoman"/>
      <w:lvlText w:val="%9."/>
      <w:lvlJc w:val="right"/>
      <w:pPr>
        <w:ind w:left="6480" w:hanging="180"/>
      </w:pPr>
    </w:lvl>
  </w:abstractNum>
  <w:abstractNum w:abstractNumId="71471644">
    <w:multiLevelType w:val="hybridMultilevel"/>
    <w:lvl w:ilvl="0" w:tplc="39523506">
      <w:start w:val="1"/>
      <w:numFmt w:val="decimal"/>
      <w:lvlText w:val="%1."/>
      <w:lvlJc w:val="left"/>
      <w:pPr>
        <w:ind w:left="720" w:hanging="360"/>
      </w:pPr>
    </w:lvl>
    <w:lvl w:ilvl="1" w:tplc="39523506" w:tentative="1">
      <w:start w:val="1"/>
      <w:numFmt w:val="lowerLetter"/>
      <w:lvlText w:val="%2."/>
      <w:lvlJc w:val="left"/>
      <w:pPr>
        <w:ind w:left="1440" w:hanging="360"/>
      </w:pPr>
    </w:lvl>
    <w:lvl w:ilvl="2" w:tplc="39523506" w:tentative="1">
      <w:start w:val="1"/>
      <w:numFmt w:val="lowerRoman"/>
      <w:lvlText w:val="%3."/>
      <w:lvlJc w:val="right"/>
      <w:pPr>
        <w:ind w:left="2160" w:hanging="180"/>
      </w:pPr>
    </w:lvl>
    <w:lvl w:ilvl="3" w:tplc="39523506" w:tentative="1">
      <w:start w:val="1"/>
      <w:numFmt w:val="decimal"/>
      <w:lvlText w:val="%4."/>
      <w:lvlJc w:val="left"/>
      <w:pPr>
        <w:ind w:left="2880" w:hanging="360"/>
      </w:pPr>
    </w:lvl>
    <w:lvl w:ilvl="4" w:tplc="39523506" w:tentative="1">
      <w:start w:val="1"/>
      <w:numFmt w:val="lowerLetter"/>
      <w:lvlText w:val="%5."/>
      <w:lvlJc w:val="left"/>
      <w:pPr>
        <w:ind w:left="3600" w:hanging="360"/>
      </w:pPr>
    </w:lvl>
    <w:lvl w:ilvl="5" w:tplc="39523506" w:tentative="1">
      <w:start w:val="1"/>
      <w:numFmt w:val="lowerRoman"/>
      <w:lvlText w:val="%6."/>
      <w:lvlJc w:val="right"/>
      <w:pPr>
        <w:ind w:left="4320" w:hanging="180"/>
      </w:pPr>
    </w:lvl>
    <w:lvl w:ilvl="6" w:tplc="39523506" w:tentative="1">
      <w:start w:val="1"/>
      <w:numFmt w:val="decimal"/>
      <w:lvlText w:val="%7."/>
      <w:lvlJc w:val="left"/>
      <w:pPr>
        <w:ind w:left="5040" w:hanging="360"/>
      </w:pPr>
    </w:lvl>
    <w:lvl w:ilvl="7" w:tplc="39523506" w:tentative="1">
      <w:start w:val="1"/>
      <w:numFmt w:val="lowerLetter"/>
      <w:lvlText w:val="%8."/>
      <w:lvlJc w:val="left"/>
      <w:pPr>
        <w:ind w:left="5760" w:hanging="360"/>
      </w:pPr>
    </w:lvl>
    <w:lvl w:ilvl="8" w:tplc="39523506" w:tentative="1">
      <w:start w:val="1"/>
      <w:numFmt w:val="lowerRoman"/>
      <w:lvlText w:val="%9."/>
      <w:lvlJc w:val="right"/>
      <w:pPr>
        <w:ind w:left="6480" w:hanging="180"/>
      </w:pPr>
    </w:lvl>
  </w:abstractNum>
  <w:abstractNum w:abstractNumId="71471643">
    <w:multiLevelType w:val="hybridMultilevel"/>
    <w:lvl w:ilvl="0" w:tplc="72956754">
      <w:start w:val="1"/>
      <w:numFmt w:val="decimal"/>
      <w:lvlText w:val="%1."/>
      <w:lvlJc w:val="left"/>
      <w:pPr>
        <w:ind w:left="720" w:hanging="360"/>
      </w:pPr>
    </w:lvl>
    <w:lvl w:ilvl="1" w:tplc="72956754" w:tentative="1">
      <w:start w:val="1"/>
      <w:numFmt w:val="lowerLetter"/>
      <w:lvlText w:val="%2."/>
      <w:lvlJc w:val="left"/>
      <w:pPr>
        <w:ind w:left="1440" w:hanging="360"/>
      </w:pPr>
    </w:lvl>
    <w:lvl w:ilvl="2" w:tplc="72956754" w:tentative="1">
      <w:start w:val="1"/>
      <w:numFmt w:val="lowerRoman"/>
      <w:lvlText w:val="%3."/>
      <w:lvlJc w:val="right"/>
      <w:pPr>
        <w:ind w:left="2160" w:hanging="180"/>
      </w:pPr>
    </w:lvl>
    <w:lvl w:ilvl="3" w:tplc="72956754" w:tentative="1">
      <w:start w:val="1"/>
      <w:numFmt w:val="decimal"/>
      <w:lvlText w:val="%4."/>
      <w:lvlJc w:val="left"/>
      <w:pPr>
        <w:ind w:left="2880" w:hanging="360"/>
      </w:pPr>
    </w:lvl>
    <w:lvl w:ilvl="4" w:tplc="72956754" w:tentative="1">
      <w:start w:val="1"/>
      <w:numFmt w:val="lowerLetter"/>
      <w:lvlText w:val="%5."/>
      <w:lvlJc w:val="left"/>
      <w:pPr>
        <w:ind w:left="3600" w:hanging="360"/>
      </w:pPr>
    </w:lvl>
    <w:lvl w:ilvl="5" w:tplc="72956754" w:tentative="1">
      <w:start w:val="1"/>
      <w:numFmt w:val="lowerRoman"/>
      <w:lvlText w:val="%6."/>
      <w:lvlJc w:val="right"/>
      <w:pPr>
        <w:ind w:left="4320" w:hanging="180"/>
      </w:pPr>
    </w:lvl>
    <w:lvl w:ilvl="6" w:tplc="72956754" w:tentative="1">
      <w:start w:val="1"/>
      <w:numFmt w:val="decimal"/>
      <w:lvlText w:val="%7."/>
      <w:lvlJc w:val="left"/>
      <w:pPr>
        <w:ind w:left="5040" w:hanging="360"/>
      </w:pPr>
    </w:lvl>
    <w:lvl w:ilvl="7" w:tplc="72956754" w:tentative="1">
      <w:start w:val="1"/>
      <w:numFmt w:val="lowerLetter"/>
      <w:lvlText w:val="%8."/>
      <w:lvlJc w:val="left"/>
      <w:pPr>
        <w:ind w:left="5760" w:hanging="360"/>
      </w:pPr>
    </w:lvl>
    <w:lvl w:ilvl="8" w:tplc="72956754" w:tentative="1">
      <w:start w:val="1"/>
      <w:numFmt w:val="lowerRoman"/>
      <w:lvlText w:val="%9."/>
      <w:lvlJc w:val="right"/>
      <w:pPr>
        <w:ind w:left="6480" w:hanging="180"/>
      </w:pPr>
    </w:lvl>
  </w:abstractNum>
  <w:abstractNum w:abstractNumId="71471642">
    <w:multiLevelType w:val="hybridMultilevel"/>
    <w:lvl w:ilvl="0" w:tplc="46637096">
      <w:start w:val="1"/>
      <w:numFmt w:val="decimal"/>
      <w:lvlText w:val="%1."/>
      <w:lvlJc w:val="left"/>
      <w:pPr>
        <w:ind w:left="720" w:hanging="360"/>
      </w:pPr>
    </w:lvl>
    <w:lvl w:ilvl="1" w:tplc="46637096" w:tentative="1">
      <w:start w:val="1"/>
      <w:numFmt w:val="lowerLetter"/>
      <w:lvlText w:val="%2."/>
      <w:lvlJc w:val="left"/>
      <w:pPr>
        <w:ind w:left="1440" w:hanging="360"/>
      </w:pPr>
    </w:lvl>
    <w:lvl w:ilvl="2" w:tplc="46637096" w:tentative="1">
      <w:start w:val="1"/>
      <w:numFmt w:val="lowerRoman"/>
      <w:lvlText w:val="%3."/>
      <w:lvlJc w:val="right"/>
      <w:pPr>
        <w:ind w:left="2160" w:hanging="180"/>
      </w:pPr>
    </w:lvl>
    <w:lvl w:ilvl="3" w:tplc="46637096" w:tentative="1">
      <w:start w:val="1"/>
      <w:numFmt w:val="decimal"/>
      <w:lvlText w:val="%4."/>
      <w:lvlJc w:val="left"/>
      <w:pPr>
        <w:ind w:left="2880" w:hanging="360"/>
      </w:pPr>
    </w:lvl>
    <w:lvl w:ilvl="4" w:tplc="46637096" w:tentative="1">
      <w:start w:val="1"/>
      <w:numFmt w:val="lowerLetter"/>
      <w:lvlText w:val="%5."/>
      <w:lvlJc w:val="left"/>
      <w:pPr>
        <w:ind w:left="3600" w:hanging="360"/>
      </w:pPr>
    </w:lvl>
    <w:lvl w:ilvl="5" w:tplc="46637096" w:tentative="1">
      <w:start w:val="1"/>
      <w:numFmt w:val="lowerRoman"/>
      <w:lvlText w:val="%6."/>
      <w:lvlJc w:val="right"/>
      <w:pPr>
        <w:ind w:left="4320" w:hanging="180"/>
      </w:pPr>
    </w:lvl>
    <w:lvl w:ilvl="6" w:tplc="46637096" w:tentative="1">
      <w:start w:val="1"/>
      <w:numFmt w:val="decimal"/>
      <w:lvlText w:val="%7."/>
      <w:lvlJc w:val="left"/>
      <w:pPr>
        <w:ind w:left="5040" w:hanging="360"/>
      </w:pPr>
    </w:lvl>
    <w:lvl w:ilvl="7" w:tplc="46637096" w:tentative="1">
      <w:start w:val="1"/>
      <w:numFmt w:val="lowerLetter"/>
      <w:lvlText w:val="%8."/>
      <w:lvlJc w:val="left"/>
      <w:pPr>
        <w:ind w:left="5760" w:hanging="360"/>
      </w:pPr>
    </w:lvl>
    <w:lvl w:ilvl="8" w:tplc="46637096" w:tentative="1">
      <w:start w:val="1"/>
      <w:numFmt w:val="lowerRoman"/>
      <w:lvlText w:val="%9."/>
      <w:lvlJc w:val="right"/>
      <w:pPr>
        <w:ind w:left="6480" w:hanging="180"/>
      </w:pPr>
    </w:lvl>
  </w:abstractNum>
  <w:abstractNum w:abstractNumId="71471641">
    <w:multiLevelType w:val="hybridMultilevel"/>
    <w:lvl w:ilvl="0" w:tplc="96247888">
      <w:start w:val="1"/>
      <w:numFmt w:val="decimal"/>
      <w:lvlText w:val="%1."/>
      <w:lvlJc w:val="left"/>
      <w:pPr>
        <w:ind w:left="720" w:hanging="360"/>
      </w:pPr>
    </w:lvl>
    <w:lvl w:ilvl="1" w:tplc="96247888" w:tentative="1">
      <w:start w:val="1"/>
      <w:numFmt w:val="lowerLetter"/>
      <w:lvlText w:val="%2."/>
      <w:lvlJc w:val="left"/>
      <w:pPr>
        <w:ind w:left="1440" w:hanging="360"/>
      </w:pPr>
    </w:lvl>
    <w:lvl w:ilvl="2" w:tplc="96247888" w:tentative="1">
      <w:start w:val="1"/>
      <w:numFmt w:val="lowerRoman"/>
      <w:lvlText w:val="%3."/>
      <w:lvlJc w:val="right"/>
      <w:pPr>
        <w:ind w:left="2160" w:hanging="180"/>
      </w:pPr>
    </w:lvl>
    <w:lvl w:ilvl="3" w:tplc="96247888" w:tentative="1">
      <w:start w:val="1"/>
      <w:numFmt w:val="decimal"/>
      <w:lvlText w:val="%4."/>
      <w:lvlJc w:val="left"/>
      <w:pPr>
        <w:ind w:left="2880" w:hanging="360"/>
      </w:pPr>
    </w:lvl>
    <w:lvl w:ilvl="4" w:tplc="96247888" w:tentative="1">
      <w:start w:val="1"/>
      <w:numFmt w:val="lowerLetter"/>
      <w:lvlText w:val="%5."/>
      <w:lvlJc w:val="left"/>
      <w:pPr>
        <w:ind w:left="3600" w:hanging="360"/>
      </w:pPr>
    </w:lvl>
    <w:lvl w:ilvl="5" w:tplc="96247888" w:tentative="1">
      <w:start w:val="1"/>
      <w:numFmt w:val="lowerRoman"/>
      <w:lvlText w:val="%6."/>
      <w:lvlJc w:val="right"/>
      <w:pPr>
        <w:ind w:left="4320" w:hanging="180"/>
      </w:pPr>
    </w:lvl>
    <w:lvl w:ilvl="6" w:tplc="96247888" w:tentative="1">
      <w:start w:val="1"/>
      <w:numFmt w:val="decimal"/>
      <w:lvlText w:val="%7."/>
      <w:lvlJc w:val="left"/>
      <w:pPr>
        <w:ind w:left="5040" w:hanging="360"/>
      </w:pPr>
    </w:lvl>
    <w:lvl w:ilvl="7" w:tplc="96247888" w:tentative="1">
      <w:start w:val="1"/>
      <w:numFmt w:val="lowerLetter"/>
      <w:lvlText w:val="%8."/>
      <w:lvlJc w:val="left"/>
      <w:pPr>
        <w:ind w:left="5760" w:hanging="360"/>
      </w:pPr>
    </w:lvl>
    <w:lvl w:ilvl="8" w:tplc="96247888" w:tentative="1">
      <w:start w:val="1"/>
      <w:numFmt w:val="lowerRoman"/>
      <w:lvlText w:val="%9."/>
      <w:lvlJc w:val="right"/>
      <w:pPr>
        <w:ind w:left="6480" w:hanging="180"/>
      </w:pPr>
    </w:lvl>
  </w:abstractNum>
  <w:abstractNum w:abstractNumId="71471640">
    <w:multiLevelType w:val="hybridMultilevel"/>
    <w:lvl w:ilvl="0" w:tplc="54030866">
      <w:start w:val="1"/>
      <w:numFmt w:val="decimal"/>
      <w:lvlText w:val="%1."/>
      <w:lvlJc w:val="left"/>
      <w:pPr>
        <w:ind w:left="720" w:hanging="360"/>
      </w:pPr>
    </w:lvl>
    <w:lvl w:ilvl="1" w:tplc="54030866" w:tentative="1">
      <w:start w:val="1"/>
      <w:numFmt w:val="lowerLetter"/>
      <w:lvlText w:val="%2."/>
      <w:lvlJc w:val="left"/>
      <w:pPr>
        <w:ind w:left="1440" w:hanging="360"/>
      </w:pPr>
    </w:lvl>
    <w:lvl w:ilvl="2" w:tplc="54030866" w:tentative="1">
      <w:start w:val="1"/>
      <w:numFmt w:val="lowerRoman"/>
      <w:lvlText w:val="%3."/>
      <w:lvlJc w:val="right"/>
      <w:pPr>
        <w:ind w:left="2160" w:hanging="180"/>
      </w:pPr>
    </w:lvl>
    <w:lvl w:ilvl="3" w:tplc="54030866" w:tentative="1">
      <w:start w:val="1"/>
      <w:numFmt w:val="decimal"/>
      <w:lvlText w:val="%4."/>
      <w:lvlJc w:val="left"/>
      <w:pPr>
        <w:ind w:left="2880" w:hanging="360"/>
      </w:pPr>
    </w:lvl>
    <w:lvl w:ilvl="4" w:tplc="54030866" w:tentative="1">
      <w:start w:val="1"/>
      <w:numFmt w:val="lowerLetter"/>
      <w:lvlText w:val="%5."/>
      <w:lvlJc w:val="left"/>
      <w:pPr>
        <w:ind w:left="3600" w:hanging="360"/>
      </w:pPr>
    </w:lvl>
    <w:lvl w:ilvl="5" w:tplc="54030866" w:tentative="1">
      <w:start w:val="1"/>
      <w:numFmt w:val="lowerRoman"/>
      <w:lvlText w:val="%6."/>
      <w:lvlJc w:val="right"/>
      <w:pPr>
        <w:ind w:left="4320" w:hanging="180"/>
      </w:pPr>
    </w:lvl>
    <w:lvl w:ilvl="6" w:tplc="54030866" w:tentative="1">
      <w:start w:val="1"/>
      <w:numFmt w:val="decimal"/>
      <w:lvlText w:val="%7."/>
      <w:lvlJc w:val="left"/>
      <w:pPr>
        <w:ind w:left="5040" w:hanging="360"/>
      </w:pPr>
    </w:lvl>
    <w:lvl w:ilvl="7" w:tplc="54030866" w:tentative="1">
      <w:start w:val="1"/>
      <w:numFmt w:val="lowerLetter"/>
      <w:lvlText w:val="%8."/>
      <w:lvlJc w:val="left"/>
      <w:pPr>
        <w:ind w:left="5760" w:hanging="360"/>
      </w:pPr>
    </w:lvl>
    <w:lvl w:ilvl="8" w:tplc="54030866" w:tentative="1">
      <w:start w:val="1"/>
      <w:numFmt w:val="lowerRoman"/>
      <w:lvlText w:val="%9."/>
      <w:lvlJc w:val="right"/>
      <w:pPr>
        <w:ind w:left="6480" w:hanging="180"/>
      </w:pPr>
    </w:lvl>
  </w:abstractNum>
  <w:abstractNum w:abstractNumId="71471639">
    <w:multiLevelType w:val="hybridMultilevel"/>
    <w:lvl w:ilvl="0" w:tplc="91766996">
      <w:start w:val="1"/>
      <w:numFmt w:val="decimal"/>
      <w:lvlText w:val="%1."/>
      <w:lvlJc w:val="left"/>
      <w:pPr>
        <w:ind w:left="720" w:hanging="360"/>
      </w:pPr>
    </w:lvl>
    <w:lvl w:ilvl="1" w:tplc="91766996" w:tentative="1">
      <w:start w:val="1"/>
      <w:numFmt w:val="lowerLetter"/>
      <w:lvlText w:val="%2."/>
      <w:lvlJc w:val="left"/>
      <w:pPr>
        <w:ind w:left="1440" w:hanging="360"/>
      </w:pPr>
    </w:lvl>
    <w:lvl w:ilvl="2" w:tplc="91766996" w:tentative="1">
      <w:start w:val="1"/>
      <w:numFmt w:val="lowerRoman"/>
      <w:lvlText w:val="%3."/>
      <w:lvlJc w:val="right"/>
      <w:pPr>
        <w:ind w:left="2160" w:hanging="180"/>
      </w:pPr>
    </w:lvl>
    <w:lvl w:ilvl="3" w:tplc="91766996" w:tentative="1">
      <w:start w:val="1"/>
      <w:numFmt w:val="decimal"/>
      <w:lvlText w:val="%4."/>
      <w:lvlJc w:val="left"/>
      <w:pPr>
        <w:ind w:left="2880" w:hanging="360"/>
      </w:pPr>
    </w:lvl>
    <w:lvl w:ilvl="4" w:tplc="91766996" w:tentative="1">
      <w:start w:val="1"/>
      <w:numFmt w:val="lowerLetter"/>
      <w:lvlText w:val="%5."/>
      <w:lvlJc w:val="left"/>
      <w:pPr>
        <w:ind w:left="3600" w:hanging="360"/>
      </w:pPr>
    </w:lvl>
    <w:lvl w:ilvl="5" w:tplc="91766996" w:tentative="1">
      <w:start w:val="1"/>
      <w:numFmt w:val="lowerRoman"/>
      <w:lvlText w:val="%6."/>
      <w:lvlJc w:val="right"/>
      <w:pPr>
        <w:ind w:left="4320" w:hanging="180"/>
      </w:pPr>
    </w:lvl>
    <w:lvl w:ilvl="6" w:tplc="91766996" w:tentative="1">
      <w:start w:val="1"/>
      <w:numFmt w:val="decimal"/>
      <w:lvlText w:val="%7."/>
      <w:lvlJc w:val="left"/>
      <w:pPr>
        <w:ind w:left="5040" w:hanging="360"/>
      </w:pPr>
    </w:lvl>
    <w:lvl w:ilvl="7" w:tplc="91766996" w:tentative="1">
      <w:start w:val="1"/>
      <w:numFmt w:val="lowerLetter"/>
      <w:lvlText w:val="%8."/>
      <w:lvlJc w:val="left"/>
      <w:pPr>
        <w:ind w:left="5760" w:hanging="360"/>
      </w:pPr>
    </w:lvl>
    <w:lvl w:ilvl="8" w:tplc="91766996" w:tentative="1">
      <w:start w:val="1"/>
      <w:numFmt w:val="lowerRoman"/>
      <w:lvlText w:val="%9."/>
      <w:lvlJc w:val="right"/>
      <w:pPr>
        <w:ind w:left="6480" w:hanging="180"/>
      </w:pPr>
    </w:lvl>
  </w:abstractNum>
  <w:abstractNum w:abstractNumId="71471638">
    <w:multiLevelType w:val="hybridMultilevel"/>
    <w:lvl w:ilvl="0" w:tplc="16554728">
      <w:start w:val="1"/>
      <w:numFmt w:val="decimal"/>
      <w:lvlText w:val="%1."/>
      <w:lvlJc w:val="left"/>
      <w:pPr>
        <w:ind w:left="720" w:hanging="360"/>
      </w:pPr>
    </w:lvl>
    <w:lvl w:ilvl="1" w:tplc="16554728" w:tentative="1">
      <w:start w:val="1"/>
      <w:numFmt w:val="lowerLetter"/>
      <w:lvlText w:val="%2."/>
      <w:lvlJc w:val="left"/>
      <w:pPr>
        <w:ind w:left="1440" w:hanging="360"/>
      </w:pPr>
    </w:lvl>
    <w:lvl w:ilvl="2" w:tplc="16554728" w:tentative="1">
      <w:start w:val="1"/>
      <w:numFmt w:val="lowerRoman"/>
      <w:lvlText w:val="%3."/>
      <w:lvlJc w:val="right"/>
      <w:pPr>
        <w:ind w:left="2160" w:hanging="180"/>
      </w:pPr>
    </w:lvl>
    <w:lvl w:ilvl="3" w:tplc="16554728" w:tentative="1">
      <w:start w:val="1"/>
      <w:numFmt w:val="decimal"/>
      <w:lvlText w:val="%4."/>
      <w:lvlJc w:val="left"/>
      <w:pPr>
        <w:ind w:left="2880" w:hanging="360"/>
      </w:pPr>
    </w:lvl>
    <w:lvl w:ilvl="4" w:tplc="16554728" w:tentative="1">
      <w:start w:val="1"/>
      <w:numFmt w:val="lowerLetter"/>
      <w:lvlText w:val="%5."/>
      <w:lvlJc w:val="left"/>
      <w:pPr>
        <w:ind w:left="3600" w:hanging="360"/>
      </w:pPr>
    </w:lvl>
    <w:lvl w:ilvl="5" w:tplc="16554728" w:tentative="1">
      <w:start w:val="1"/>
      <w:numFmt w:val="lowerRoman"/>
      <w:lvlText w:val="%6."/>
      <w:lvlJc w:val="right"/>
      <w:pPr>
        <w:ind w:left="4320" w:hanging="180"/>
      </w:pPr>
    </w:lvl>
    <w:lvl w:ilvl="6" w:tplc="16554728" w:tentative="1">
      <w:start w:val="1"/>
      <w:numFmt w:val="decimal"/>
      <w:lvlText w:val="%7."/>
      <w:lvlJc w:val="left"/>
      <w:pPr>
        <w:ind w:left="5040" w:hanging="360"/>
      </w:pPr>
    </w:lvl>
    <w:lvl w:ilvl="7" w:tplc="16554728" w:tentative="1">
      <w:start w:val="1"/>
      <w:numFmt w:val="lowerLetter"/>
      <w:lvlText w:val="%8."/>
      <w:lvlJc w:val="left"/>
      <w:pPr>
        <w:ind w:left="5760" w:hanging="360"/>
      </w:pPr>
    </w:lvl>
    <w:lvl w:ilvl="8" w:tplc="16554728" w:tentative="1">
      <w:start w:val="1"/>
      <w:numFmt w:val="lowerRoman"/>
      <w:lvlText w:val="%9."/>
      <w:lvlJc w:val="right"/>
      <w:pPr>
        <w:ind w:left="6480" w:hanging="180"/>
      </w:pPr>
    </w:lvl>
  </w:abstractNum>
  <w:abstractNum w:abstractNumId="71471637">
    <w:multiLevelType w:val="hybridMultilevel"/>
    <w:lvl w:ilvl="0" w:tplc="86653657">
      <w:start w:val="1"/>
      <w:numFmt w:val="decimal"/>
      <w:lvlText w:val="%1."/>
      <w:lvlJc w:val="left"/>
      <w:pPr>
        <w:ind w:left="720" w:hanging="360"/>
      </w:pPr>
    </w:lvl>
    <w:lvl w:ilvl="1" w:tplc="86653657" w:tentative="1">
      <w:start w:val="1"/>
      <w:numFmt w:val="lowerLetter"/>
      <w:lvlText w:val="%2."/>
      <w:lvlJc w:val="left"/>
      <w:pPr>
        <w:ind w:left="1440" w:hanging="360"/>
      </w:pPr>
    </w:lvl>
    <w:lvl w:ilvl="2" w:tplc="86653657" w:tentative="1">
      <w:start w:val="1"/>
      <w:numFmt w:val="lowerRoman"/>
      <w:lvlText w:val="%3."/>
      <w:lvlJc w:val="right"/>
      <w:pPr>
        <w:ind w:left="2160" w:hanging="180"/>
      </w:pPr>
    </w:lvl>
    <w:lvl w:ilvl="3" w:tplc="86653657" w:tentative="1">
      <w:start w:val="1"/>
      <w:numFmt w:val="decimal"/>
      <w:lvlText w:val="%4."/>
      <w:lvlJc w:val="left"/>
      <w:pPr>
        <w:ind w:left="2880" w:hanging="360"/>
      </w:pPr>
    </w:lvl>
    <w:lvl w:ilvl="4" w:tplc="86653657" w:tentative="1">
      <w:start w:val="1"/>
      <w:numFmt w:val="lowerLetter"/>
      <w:lvlText w:val="%5."/>
      <w:lvlJc w:val="left"/>
      <w:pPr>
        <w:ind w:left="3600" w:hanging="360"/>
      </w:pPr>
    </w:lvl>
    <w:lvl w:ilvl="5" w:tplc="86653657" w:tentative="1">
      <w:start w:val="1"/>
      <w:numFmt w:val="lowerRoman"/>
      <w:lvlText w:val="%6."/>
      <w:lvlJc w:val="right"/>
      <w:pPr>
        <w:ind w:left="4320" w:hanging="180"/>
      </w:pPr>
    </w:lvl>
    <w:lvl w:ilvl="6" w:tplc="86653657" w:tentative="1">
      <w:start w:val="1"/>
      <w:numFmt w:val="decimal"/>
      <w:lvlText w:val="%7."/>
      <w:lvlJc w:val="left"/>
      <w:pPr>
        <w:ind w:left="5040" w:hanging="360"/>
      </w:pPr>
    </w:lvl>
    <w:lvl w:ilvl="7" w:tplc="86653657" w:tentative="1">
      <w:start w:val="1"/>
      <w:numFmt w:val="lowerLetter"/>
      <w:lvlText w:val="%8."/>
      <w:lvlJc w:val="left"/>
      <w:pPr>
        <w:ind w:left="5760" w:hanging="360"/>
      </w:pPr>
    </w:lvl>
    <w:lvl w:ilvl="8" w:tplc="86653657" w:tentative="1">
      <w:start w:val="1"/>
      <w:numFmt w:val="lowerRoman"/>
      <w:lvlText w:val="%9."/>
      <w:lvlJc w:val="right"/>
      <w:pPr>
        <w:ind w:left="6480" w:hanging="180"/>
      </w:pPr>
    </w:lvl>
  </w:abstractNum>
  <w:abstractNum w:abstractNumId="71471636">
    <w:multiLevelType w:val="hybridMultilevel"/>
    <w:lvl w:ilvl="0" w:tplc="96471339">
      <w:start w:val="1"/>
      <w:numFmt w:val="decimal"/>
      <w:lvlText w:val="%1."/>
      <w:lvlJc w:val="left"/>
      <w:pPr>
        <w:ind w:left="720" w:hanging="360"/>
      </w:pPr>
    </w:lvl>
    <w:lvl w:ilvl="1" w:tplc="96471339" w:tentative="1">
      <w:start w:val="1"/>
      <w:numFmt w:val="lowerLetter"/>
      <w:lvlText w:val="%2."/>
      <w:lvlJc w:val="left"/>
      <w:pPr>
        <w:ind w:left="1440" w:hanging="360"/>
      </w:pPr>
    </w:lvl>
    <w:lvl w:ilvl="2" w:tplc="96471339" w:tentative="1">
      <w:start w:val="1"/>
      <w:numFmt w:val="lowerRoman"/>
      <w:lvlText w:val="%3."/>
      <w:lvlJc w:val="right"/>
      <w:pPr>
        <w:ind w:left="2160" w:hanging="180"/>
      </w:pPr>
    </w:lvl>
    <w:lvl w:ilvl="3" w:tplc="96471339" w:tentative="1">
      <w:start w:val="1"/>
      <w:numFmt w:val="decimal"/>
      <w:lvlText w:val="%4."/>
      <w:lvlJc w:val="left"/>
      <w:pPr>
        <w:ind w:left="2880" w:hanging="360"/>
      </w:pPr>
    </w:lvl>
    <w:lvl w:ilvl="4" w:tplc="96471339" w:tentative="1">
      <w:start w:val="1"/>
      <w:numFmt w:val="lowerLetter"/>
      <w:lvlText w:val="%5."/>
      <w:lvlJc w:val="left"/>
      <w:pPr>
        <w:ind w:left="3600" w:hanging="360"/>
      </w:pPr>
    </w:lvl>
    <w:lvl w:ilvl="5" w:tplc="96471339" w:tentative="1">
      <w:start w:val="1"/>
      <w:numFmt w:val="lowerRoman"/>
      <w:lvlText w:val="%6."/>
      <w:lvlJc w:val="right"/>
      <w:pPr>
        <w:ind w:left="4320" w:hanging="180"/>
      </w:pPr>
    </w:lvl>
    <w:lvl w:ilvl="6" w:tplc="96471339" w:tentative="1">
      <w:start w:val="1"/>
      <w:numFmt w:val="decimal"/>
      <w:lvlText w:val="%7."/>
      <w:lvlJc w:val="left"/>
      <w:pPr>
        <w:ind w:left="5040" w:hanging="360"/>
      </w:pPr>
    </w:lvl>
    <w:lvl w:ilvl="7" w:tplc="96471339" w:tentative="1">
      <w:start w:val="1"/>
      <w:numFmt w:val="lowerLetter"/>
      <w:lvlText w:val="%8."/>
      <w:lvlJc w:val="left"/>
      <w:pPr>
        <w:ind w:left="5760" w:hanging="360"/>
      </w:pPr>
    </w:lvl>
    <w:lvl w:ilvl="8" w:tplc="96471339" w:tentative="1">
      <w:start w:val="1"/>
      <w:numFmt w:val="lowerRoman"/>
      <w:lvlText w:val="%9."/>
      <w:lvlJc w:val="right"/>
      <w:pPr>
        <w:ind w:left="6480" w:hanging="180"/>
      </w:pPr>
    </w:lvl>
  </w:abstractNum>
  <w:abstractNum w:abstractNumId="71471635">
    <w:multiLevelType w:val="hybridMultilevel"/>
    <w:lvl w:ilvl="0" w:tplc="70190820">
      <w:start w:val="1"/>
      <w:numFmt w:val="decimal"/>
      <w:lvlText w:val="%1."/>
      <w:lvlJc w:val="left"/>
      <w:pPr>
        <w:ind w:left="720" w:hanging="360"/>
      </w:pPr>
    </w:lvl>
    <w:lvl w:ilvl="1" w:tplc="70190820" w:tentative="1">
      <w:start w:val="1"/>
      <w:numFmt w:val="lowerLetter"/>
      <w:lvlText w:val="%2."/>
      <w:lvlJc w:val="left"/>
      <w:pPr>
        <w:ind w:left="1440" w:hanging="360"/>
      </w:pPr>
    </w:lvl>
    <w:lvl w:ilvl="2" w:tplc="70190820" w:tentative="1">
      <w:start w:val="1"/>
      <w:numFmt w:val="lowerRoman"/>
      <w:lvlText w:val="%3."/>
      <w:lvlJc w:val="right"/>
      <w:pPr>
        <w:ind w:left="2160" w:hanging="180"/>
      </w:pPr>
    </w:lvl>
    <w:lvl w:ilvl="3" w:tplc="70190820" w:tentative="1">
      <w:start w:val="1"/>
      <w:numFmt w:val="decimal"/>
      <w:lvlText w:val="%4."/>
      <w:lvlJc w:val="left"/>
      <w:pPr>
        <w:ind w:left="2880" w:hanging="360"/>
      </w:pPr>
    </w:lvl>
    <w:lvl w:ilvl="4" w:tplc="70190820" w:tentative="1">
      <w:start w:val="1"/>
      <w:numFmt w:val="lowerLetter"/>
      <w:lvlText w:val="%5."/>
      <w:lvlJc w:val="left"/>
      <w:pPr>
        <w:ind w:left="3600" w:hanging="360"/>
      </w:pPr>
    </w:lvl>
    <w:lvl w:ilvl="5" w:tplc="70190820" w:tentative="1">
      <w:start w:val="1"/>
      <w:numFmt w:val="lowerRoman"/>
      <w:lvlText w:val="%6."/>
      <w:lvlJc w:val="right"/>
      <w:pPr>
        <w:ind w:left="4320" w:hanging="180"/>
      </w:pPr>
    </w:lvl>
    <w:lvl w:ilvl="6" w:tplc="70190820" w:tentative="1">
      <w:start w:val="1"/>
      <w:numFmt w:val="decimal"/>
      <w:lvlText w:val="%7."/>
      <w:lvlJc w:val="left"/>
      <w:pPr>
        <w:ind w:left="5040" w:hanging="360"/>
      </w:pPr>
    </w:lvl>
    <w:lvl w:ilvl="7" w:tplc="70190820" w:tentative="1">
      <w:start w:val="1"/>
      <w:numFmt w:val="lowerLetter"/>
      <w:lvlText w:val="%8."/>
      <w:lvlJc w:val="left"/>
      <w:pPr>
        <w:ind w:left="5760" w:hanging="360"/>
      </w:pPr>
    </w:lvl>
    <w:lvl w:ilvl="8" w:tplc="70190820" w:tentative="1">
      <w:start w:val="1"/>
      <w:numFmt w:val="lowerRoman"/>
      <w:lvlText w:val="%9."/>
      <w:lvlJc w:val="right"/>
      <w:pPr>
        <w:ind w:left="6480" w:hanging="180"/>
      </w:pPr>
    </w:lvl>
  </w:abstractNum>
  <w:abstractNum w:abstractNumId="71471634">
    <w:multiLevelType w:val="hybridMultilevel"/>
    <w:lvl w:ilvl="0" w:tplc="13868004">
      <w:start w:val="1"/>
      <w:numFmt w:val="decimal"/>
      <w:lvlText w:val="%1."/>
      <w:lvlJc w:val="left"/>
      <w:pPr>
        <w:ind w:left="720" w:hanging="360"/>
      </w:pPr>
    </w:lvl>
    <w:lvl w:ilvl="1" w:tplc="13868004" w:tentative="1">
      <w:start w:val="1"/>
      <w:numFmt w:val="lowerLetter"/>
      <w:lvlText w:val="%2."/>
      <w:lvlJc w:val="left"/>
      <w:pPr>
        <w:ind w:left="1440" w:hanging="360"/>
      </w:pPr>
    </w:lvl>
    <w:lvl w:ilvl="2" w:tplc="13868004" w:tentative="1">
      <w:start w:val="1"/>
      <w:numFmt w:val="lowerRoman"/>
      <w:lvlText w:val="%3."/>
      <w:lvlJc w:val="right"/>
      <w:pPr>
        <w:ind w:left="2160" w:hanging="180"/>
      </w:pPr>
    </w:lvl>
    <w:lvl w:ilvl="3" w:tplc="13868004" w:tentative="1">
      <w:start w:val="1"/>
      <w:numFmt w:val="decimal"/>
      <w:lvlText w:val="%4."/>
      <w:lvlJc w:val="left"/>
      <w:pPr>
        <w:ind w:left="2880" w:hanging="360"/>
      </w:pPr>
    </w:lvl>
    <w:lvl w:ilvl="4" w:tplc="13868004" w:tentative="1">
      <w:start w:val="1"/>
      <w:numFmt w:val="lowerLetter"/>
      <w:lvlText w:val="%5."/>
      <w:lvlJc w:val="left"/>
      <w:pPr>
        <w:ind w:left="3600" w:hanging="360"/>
      </w:pPr>
    </w:lvl>
    <w:lvl w:ilvl="5" w:tplc="13868004" w:tentative="1">
      <w:start w:val="1"/>
      <w:numFmt w:val="lowerRoman"/>
      <w:lvlText w:val="%6."/>
      <w:lvlJc w:val="right"/>
      <w:pPr>
        <w:ind w:left="4320" w:hanging="180"/>
      </w:pPr>
    </w:lvl>
    <w:lvl w:ilvl="6" w:tplc="13868004" w:tentative="1">
      <w:start w:val="1"/>
      <w:numFmt w:val="decimal"/>
      <w:lvlText w:val="%7."/>
      <w:lvlJc w:val="left"/>
      <w:pPr>
        <w:ind w:left="5040" w:hanging="360"/>
      </w:pPr>
    </w:lvl>
    <w:lvl w:ilvl="7" w:tplc="13868004" w:tentative="1">
      <w:start w:val="1"/>
      <w:numFmt w:val="lowerLetter"/>
      <w:lvlText w:val="%8."/>
      <w:lvlJc w:val="left"/>
      <w:pPr>
        <w:ind w:left="5760" w:hanging="360"/>
      </w:pPr>
    </w:lvl>
    <w:lvl w:ilvl="8" w:tplc="13868004" w:tentative="1">
      <w:start w:val="1"/>
      <w:numFmt w:val="lowerRoman"/>
      <w:lvlText w:val="%9."/>
      <w:lvlJc w:val="right"/>
      <w:pPr>
        <w:ind w:left="6480" w:hanging="180"/>
      </w:pPr>
    </w:lvl>
  </w:abstractNum>
  <w:abstractNum w:abstractNumId="71471633">
    <w:multiLevelType w:val="hybridMultilevel"/>
    <w:lvl w:ilvl="0" w:tplc="75994277">
      <w:start w:val="1"/>
      <w:numFmt w:val="decimal"/>
      <w:lvlText w:val="%1."/>
      <w:lvlJc w:val="left"/>
      <w:pPr>
        <w:ind w:left="720" w:hanging="360"/>
      </w:pPr>
    </w:lvl>
    <w:lvl w:ilvl="1" w:tplc="75994277" w:tentative="1">
      <w:start w:val="1"/>
      <w:numFmt w:val="lowerLetter"/>
      <w:lvlText w:val="%2."/>
      <w:lvlJc w:val="left"/>
      <w:pPr>
        <w:ind w:left="1440" w:hanging="360"/>
      </w:pPr>
    </w:lvl>
    <w:lvl w:ilvl="2" w:tplc="75994277" w:tentative="1">
      <w:start w:val="1"/>
      <w:numFmt w:val="lowerRoman"/>
      <w:lvlText w:val="%3."/>
      <w:lvlJc w:val="right"/>
      <w:pPr>
        <w:ind w:left="2160" w:hanging="180"/>
      </w:pPr>
    </w:lvl>
    <w:lvl w:ilvl="3" w:tplc="75994277" w:tentative="1">
      <w:start w:val="1"/>
      <w:numFmt w:val="decimal"/>
      <w:lvlText w:val="%4."/>
      <w:lvlJc w:val="left"/>
      <w:pPr>
        <w:ind w:left="2880" w:hanging="360"/>
      </w:pPr>
    </w:lvl>
    <w:lvl w:ilvl="4" w:tplc="75994277" w:tentative="1">
      <w:start w:val="1"/>
      <w:numFmt w:val="lowerLetter"/>
      <w:lvlText w:val="%5."/>
      <w:lvlJc w:val="left"/>
      <w:pPr>
        <w:ind w:left="3600" w:hanging="360"/>
      </w:pPr>
    </w:lvl>
    <w:lvl w:ilvl="5" w:tplc="75994277" w:tentative="1">
      <w:start w:val="1"/>
      <w:numFmt w:val="lowerRoman"/>
      <w:lvlText w:val="%6."/>
      <w:lvlJc w:val="right"/>
      <w:pPr>
        <w:ind w:left="4320" w:hanging="180"/>
      </w:pPr>
    </w:lvl>
    <w:lvl w:ilvl="6" w:tplc="75994277" w:tentative="1">
      <w:start w:val="1"/>
      <w:numFmt w:val="decimal"/>
      <w:lvlText w:val="%7."/>
      <w:lvlJc w:val="left"/>
      <w:pPr>
        <w:ind w:left="5040" w:hanging="360"/>
      </w:pPr>
    </w:lvl>
    <w:lvl w:ilvl="7" w:tplc="75994277" w:tentative="1">
      <w:start w:val="1"/>
      <w:numFmt w:val="lowerLetter"/>
      <w:lvlText w:val="%8."/>
      <w:lvlJc w:val="left"/>
      <w:pPr>
        <w:ind w:left="5760" w:hanging="360"/>
      </w:pPr>
    </w:lvl>
    <w:lvl w:ilvl="8" w:tplc="75994277" w:tentative="1">
      <w:start w:val="1"/>
      <w:numFmt w:val="lowerRoman"/>
      <w:lvlText w:val="%9."/>
      <w:lvlJc w:val="right"/>
      <w:pPr>
        <w:ind w:left="6480" w:hanging="180"/>
      </w:pPr>
    </w:lvl>
  </w:abstractNum>
  <w:abstractNum w:abstractNumId="71471632">
    <w:multiLevelType w:val="hybridMultilevel"/>
    <w:lvl w:ilvl="0" w:tplc="58227551">
      <w:start w:val="1"/>
      <w:numFmt w:val="decimal"/>
      <w:lvlText w:val="%1."/>
      <w:lvlJc w:val="left"/>
      <w:pPr>
        <w:ind w:left="720" w:hanging="360"/>
      </w:pPr>
    </w:lvl>
    <w:lvl w:ilvl="1" w:tplc="58227551" w:tentative="1">
      <w:start w:val="1"/>
      <w:numFmt w:val="lowerLetter"/>
      <w:lvlText w:val="%2."/>
      <w:lvlJc w:val="left"/>
      <w:pPr>
        <w:ind w:left="1440" w:hanging="360"/>
      </w:pPr>
    </w:lvl>
    <w:lvl w:ilvl="2" w:tplc="58227551" w:tentative="1">
      <w:start w:val="1"/>
      <w:numFmt w:val="lowerRoman"/>
      <w:lvlText w:val="%3."/>
      <w:lvlJc w:val="right"/>
      <w:pPr>
        <w:ind w:left="2160" w:hanging="180"/>
      </w:pPr>
    </w:lvl>
    <w:lvl w:ilvl="3" w:tplc="58227551" w:tentative="1">
      <w:start w:val="1"/>
      <w:numFmt w:val="decimal"/>
      <w:lvlText w:val="%4."/>
      <w:lvlJc w:val="left"/>
      <w:pPr>
        <w:ind w:left="2880" w:hanging="360"/>
      </w:pPr>
    </w:lvl>
    <w:lvl w:ilvl="4" w:tplc="58227551" w:tentative="1">
      <w:start w:val="1"/>
      <w:numFmt w:val="lowerLetter"/>
      <w:lvlText w:val="%5."/>
      <w:lvlJc w:val="left"/>
      <w:pPr>
        <w:ind w:left="3600" w:hanging="360"/>
      </w:pPr>
    </w:lvl>
    <w:lvl w:ilvl="5" w:tplc="58227551" w:tentative="1">
      <w:start w:val="1"/>
      <w:numFmt w:val="lowerRoman"/>
      <w:lvlText w:val="%6."/>
      <w:lvlJc w:val="right"/>
      <w:pPr>
        <w:ind w:left="4320" w:hanging="180"/>
      </w:pPr>
    </w:lvl>
    <w:lvl w:ilvl="6" w:tplc="58227551" w:tentative="1">
      <w:start w:val="1"/>
      <w:numFmt w:val="decimal"/>
      <w:lvlText w:val="%7."/>
      <w:lvlJc w:val="left"/>
      <w:pPr>
        <w:ind w:left="5040" w:hanging="360"/>
      </w:pPr>
    </w:lvl>
    <w:lvl w:ilvl="7" w:tplc="58227551" w:tentative="1">
      <w:start w:val="1"/>
      <w:numFmt w:val="lowerLetter"/>
      <w:lvlText w:val="%8."/>
      <w:lvlJc w:val="left"/>
      <w:pPr>
        <w:ind w:left="5760" w:hanging="360"/>
      </w:pPr>
    </w:lvl>
    <w:lvl w:ilvl="8" w:tplc="58227551" w:tentative="1">
      <w:start w:val="1"/>
      <w:numFmt w:val="lowerRoman"/>
      <w:lvlText w:val="%9."/>
      <w:lvlJc w:val="right"/>
      <w:pPr>
        <w:ind w:left="6480" w:hanging="180"/>
      </w:pPr>
    </w:lvl>
  </w:abstractNum>
  <w:abstractNum w:abstractNumId="71471631">
    <w:multiLevelType w:val="hybridMultilevel"/>
    <w:lvl w:ilvl="0" w:tplc="40290366">
      <w:start w:val="1"/>
      <w:numFmt w:val="decimal"/>
      <w:lvlText w:val="%1."/>
      <w:lvlJc w:val="left"/>
      <w:pPr>
        <w:ind w:left="720" w:hanging="360"/>
      </w:pPr>
    </w:lvl>
    <w:lvl w:ilvl="1" w:tplc="40290366" w:tentative="1">
      <w:start w:val="1"/>
      <w:numFmt w:val="lowerLetter"/>
      <w:lvlText w:val="%2."/>
      <w:lvlJc w:val="left"/>
      <w:pPr>
        <w:ind w:left="1440" w:hanging="360"/>
      </w:pPr>
    </w:lvl>
    <w:lvl w:ilvl="2" w:tplc="40290366" w:tentative="1">
      <w:start w:val="1"/>
      <w:numFmt w:val="lowerRoman"/>
      <w:lvlText w:val="%3."/>
      <w:lvlJc w:val="right"/>
      <w:pPr>
        <w:ind w:left="2160" w:hanging="180"/>
      </w:pPr>
    </w:lvl>
    <w:lvl w:ilvl="3" w:tplc="40290366" w:tentative="1">
      <w:start w:val="1"/>
      <w:numFmt w:val="decimal"/>
      <w:lvlText w:val="%4."/>
      <w:lvlJc w:val="left"/>
      <w:pPr>
        <w:ind w:left="2880" w:hanging="360"/>
      </w:pPr>
    </w:lvl>
    <w:lvl w:ilvl="4" w:tplc="40290366" w:tentative="1">
      <w:start w:val="1"/>
      <w:numFmt w:val="lowerLetter"/>
      <w:lvlText w:val="%5."/>
      <w:lvlJc w:val="left"/>
      <w:pPr>
        <w:ind w:left="3600" w:hanging="360"/>
      </w:pPr>
    </w:lvl>
    <w:lvl w:ilvl="5" w:tplc="40290366" w:tentative="1">
      <w:start w:val="1"/>
      <w:numFmt w:val="lowerRoman"/>
      <w:lvlText w:val="%6."/>
      <w:lvlJc w:val="right"/>
      <w:pPr>
        <w:ind w:left="4320" w:hanging="180"/>
      </w:pPr>
    </w:lvl>
    <w:lvl w:ilvl="6" w:tplc="40290366" w:tentative="1">
      <w:start w:val="1"/>
      <w:numFmt w:val="decimal"/>
      <w:lvlText w:val="%7."/>
      <w:lvlJc w:val="left"/>
      <w:pPr>
        <w:ind w:left="5040" w:hanging="360"/>
      </w:pPr>
    </w:lvl>
    <w:lvl w:ilvl="7" w:tplc="40290366" w:tentative="1">
      <w:start w:val="1"/>
      <w:numFmt w:val="lowerLetter"/>
      <w:lvlText w:val="%8."/>
      <w:lvlJc w:val="left"/>
      <w:pPr>
        <w:ind w:left="5760" w:hanging="360"/>
      </w:pPr>
    </w:lvl>
    <w:lvl w:ilvl="8" w:tplc="40290366" w:tentative="1">
      <w:start w:val="1"/>
      <w:numFmt w:val="lowerRoman"/>
      <w:lvlText w:val="%9."/>
      <w:lvlJc w:val="right"/>
      <w:pPr>
        <w:ind w:left="6480" w:hanging="180"/>
      </w:pPr>
    </w:lvl>
  </w:abstractNum>
  <w:abstractNum w:abstractNumId="71471630">
    <w:multiLevelType w:val="hybridMultilevel"/>
    <w:lvl w:ilvl="0" w:tplc="78938878">
      <w:start w:val="1"/>
      <w:numFmt w:val="decimal"/>
      <w:lvlText w:val="%1."/>
      <w:lvlJc w:val="left"/>
      <w:pPr>
        <w:ind w:left="720" w:hanging="360"/>
      </w:pPr>
    </w:lvl>
    <w:lvl w:ilvl="1" w:tplc="78938878" w:tentative="1">
      <w:start w:val="1"/>
      <w:numFmt w:val="lowerLetter"/>
      <w:lvlText w:val="%2."/>
      <w:lvlJc w:val="left"/>
      <w:pPr>
        <w:ind w:left="1440" w:hanging="360"/>
      </w:pPr>
    </w:lvl>
    <w:lvl w:ilvl="2" w:tplc="78938878" w:tentative="1">
      <w:start w:val="1"/>
      <w:numFmt w:val="lowerRoman"/>
      <w:lvlText w:val="%3."/>
      <w:lvlJc w:val="right"/>
      <w:pPr>
        <w:ind w:left="2160" w:hanging="180"/>
      </w:pPr>
    </w:lvl>
    <w:lvl w:ilvl="3" w:tplc="78938878" w:tentative="1">
      <w:start w:val="1"/>
      <w:numFmt w:val="decimal"/>
      <w:lvlText w:val="%4."/>
      <w:lvlJc w:val="left"/>
      <w:pPr>
        <w:ind w:left="2880" w:hanging="360"/>
      </w:pPr>
    </w:lvl>
    <w:lvl w:ilvl="4" w:tplc="78938878" w:tentative="1">
      <w:start w:val="1"/>
      <w:numFmt w:val="lowerLetter"/>
      <w:lvlText w:val="%5."/>
      <w:lvlJc w:val="left"/>
      <w:pPr>
        <w:ind w:left="3600" w:hanging="360"/>
      </w:pPr>
    </w:lvl>
    <w:lvl w:ilvl="5" w:tplc="78938878" w:tentative="1">
      <w:start w:val="1"/>
      <w:numFmt w:val="lowerRoman"/>
      <w:lvlText w:val="%6."/>
      <w:lvlJc w:val="right"/>
      <w:pPr>
        <w:ind w:left="4320" w:hanging="180"/>
      </w:pPr>
    </w:lvl>
    <w:lvl w:ilvl="6" w:tplc="78938878" w:tentative="1">
      <w:start w:val="1"/>
      <w:numFmt w:val="decimal"/>
      <w:lvlText w:val="%7."/>
      <w:lvlJc w:val="left"/>
      <w:pPr>
        <w:ind w:left="5040" w:hanging="360"/>
      </w:pPr>
    </w:lvl>
    <w:lvl w:ilvl="7" w:tplc="78938878" w:tentative="1">
      <w:start w:val="1"/>
      <w:numFmt w:val="lowerLetter"/>
      <w:lvlText w:val="%8."/>
      <w:lvlJc w:val="left"/>
      <w:pPr>
        <w:ind w:left="5760" w:hanging="360"/>
      </w:pPr>
    </w:lvl>
    <w:lvl w:ilvl="8" w:tplc="78938878" w:tentative="1">
      <w:start w:val="1"/>
      <w:numFmt w:val="lowerRoman"/>
      <w:lvlText w:val="%9."/>
      <w:lvlJc w:val="right"/>
      <w:pPr>
        <w:ind w:left="6480" w:hanging="180"/>
      </w:pPr>
    </w:lvl>
  </w:abstractNum>
  <w:abstractNum w:abstractNumId="71471629">
    <w:multiLevelType w:val="hybridMultilevel"/>
    <w:lvl w:ilvl="0" w:tplc="92175948">
      <w:start w:val="1"/>
      <w:numFmt w:val="decimal"/>
      <w:lvlText w:val="%1."/>
      <w:lvlJc w:val="left"/>
      <w:pPr>
        <w:ind w:left="720" w:hanging="360"/>
      </w:pPr>
    </w:lvl>
    <w:lvl w:ilvl="1" w:tplc="92175948" w:tentative="1">
      <w:start w:val="1"/>
      <w:numFmt w:val="lowerLetter"/>
      <w:lvlText w:val="%2."/>
      <w:lvlJc w:val="left"/>
      <w:pPr>
        <w:ind w:left="1440" w:hanging="360"/>
      </w:pPr>
    </w:lvl>
    <w:lvl w:ilvl="2" w:tplc="92175948" w:tentative="1">
      <w:start w:val="1"/>
      <w:numFmt w:val="lowerRoman"/>
      <w:lvlText w:val="%3."/>
      <w:lvlJc w:val="right"/>
      <w:pPr>
        <w:ind w:left="2160" w:hanging="180"/>
      </w:pPr>
    </w:lvl>
    <w:lvl w:ilvl="3" w:tplc="92175948" w:tentative="1">
      <w:start w:val="1"/>
      <w:numFmt w:val="decimal"/>
      <w:lvlText w:val="%4."/>
      <w:lvlJc w:val="left"/>
      <w:pPr>
        <w:ind w:left="2880" w:hanging="360"/>
      </w:pPr>
    </w:lvl>
    <w:lvl w:ilvl="4" w:tplc="92175948" w:tentative="1">
      <w:start w:val="1"/>
      <w:numFmt w:val="lowerLetter"/>
      <w:lvlText w:val="%5."/>
      <w:lvlJc w:val="left"/>
      <w:pPr>
        <w:ind w:left="3600" w:hanging="360"/>
      </w:pPr>
    </w:lvl>
    <w:lvl w:ilvl="5" w:tplc="92175948" w:tentative="1">
      <w:start w:val="1"/>
      <w:numFmt w:val="lowerRoman"/>
      <w:lvlText w:val="%6."/>
      <w:lvlJc w:val="right"/>
      <w:pPr>
        <w:ind w:left="4320" w:hanging="180"/>
      </w:pPr>
    </w:lvl>
    <w:lvl w:ilvl="6" w:tplc="92175948" w:tentative="1">
      <w:start w:val="1"/>
      <w:numFmt w:val="decimal"/>
      <w:lvlText w:val="%7."/>
      <w:lvlJc w:val="left"/>
      <w:pPr>
        <w:ind w:left="5040" w:hanging="360"/>
      </w:pPr>
    </w:lvl>
    <w:lvl w:ilvl="7" w:tplc="92175948" w:tentative="1">
      <w:start w:val="1"/>
      <w:numFmt w:val="lowerLetter"/>
      <w:lvlText w:val="%8."/>
      <w:lvlJc w:val="left"/>
      <w:pPr>
        <w:ind w:left="5760" w:hanging="360"/>
      </w:pPr>
    </w:lvl>
    <w:lvl w:ilvl="8" w:tplc="92175948" w:tentative="1">
      <w:start w:val="1"/>
      <w:numFmt w:val="lowerRoman"/>
      <w:lvlText w:val="%9."/>
      <w:lvlJc w:val="right"/>
      <w:pPr>
        <w:ind w:left="6480" w:hanging="180"/>
      </w:pPr>
    </w:lvl>
  </w:abstractNum>
  <w:abstractNum w:abstractNumId="71471628">
    <w:multiLevelType w:val="hybridMultilevel"/>
    <w:lvl w:ilvl="0" w:tplc="46643611">
      <w:start w:val="1"/>
      <w:numFmt w:val="decimal"/>
      <w:lvlText w:val="%1."/>
      <w:lvlJc w:val="left"/>
      <w:pPr>
        <w:ind w:left="720" w:hanging="360"/>
      </w:pPr>
    </w:lvl>
    <w:lvl w:ilvl="1" w:tplc="46643611" w:tentative="1">
      <w:start w:val="1"/>
      <w:numFmt w:val="lowerLetter"/>
      <w:lvlText w:val="%2."/>
      <w:lvlJc w:val="left"/>
      <w:pPr>
        <w:ind w:left="1440" w:hanging="360"/>
      </w:pPr>
    </w:lvl>
    <w:lvl w:ilvl="2" w:tplc="46643611" w:tentative="1">
      <w:start w:val="1"/>
      <w:numFmt w:val="lowerRoman"/>
      <w:lvlText w:val="%3."/>
      <w:lvlJc w:val="right"/>
      <w:pPr>
        <w:ind w:left="2160" w:hanging="180"/>
      </w:pPr>
    </w:lvl>
    <w:lvl w:ilvl="3" w:tplc="46643611" w:tentative="1">
      <w:start w:val="1"/>
      <w:numFmt w:val="decimal"/>
      <w:lvlText w:val="%4."/>
      <w:lvlJc w:val="left"/>
      <w:pPr>
        <w:ind w:left="2880" w:hanging="360"/>
      </w:pPr>
    </w:lvl>
    <w:lvl w:ilvl="4" w:tplc="46643611" w:tentative="1">
      <w:start w:val="1"/>
      <w:numFmt w:val="lowerLetter"/>
      <w:lvlText w:val="%5."/>
      <w:lvlJc w:val="left"/>
      <w:pPr>
        <w:ind w:left="3600" w:hanging="360"/>
      </w:pPr>
    </w:lvl>
    <w:lvl w:ilvl="5" w:tplc="46643611" w:tentative="1">
      <w:start w:val="1"/>
      <w:numFmt w:val="lowerRoman"/>
      <w:lvlText w:val="%6."/>
      <w:lvlJc w:val="right"/>
      <w:pPr>
        <w:ind w:left="4320" w:hanging="180"/>
      </w:pPr>
    </w:lvl>
    <w:lvl w:ilvl="6" w:tplc="46643611" w:tentative="1">
      <w:start w:val="1"/>
      <w:numFmt w:val="decimal"/>
      <w:lvlText w:val="%7."/>
      <w:lvlJc w:val="left"/>
      <w:pPr>
        <w:ind w:left="5040" w:hanging="360"/>
      </w:pPr>
    </w:lvl>
    <w:lvl w:ilvl="7" w:tplc="46643611" w:tentative="1">
      <w:start w:val="1"/>
      <w:numFmt w:val="lowerLetter"/>
      <w:lvlText w:val="%8."/>
      <w:lvlJc w:val="left"/>
      <w:pPr>
        <w:ind w:left="5760" w:hanging="360"/>
      </w:pPr>
    </w:lvl>
    <w:lvl w:ilvl="8" w:tplc="46643611" w:tentative="1">
      <w:start w:val="1"/>
      <w:numFmt w:val="lowerRoman"/>
      <w:lvlText w:val="%9."/>
      <w:lvlJc w:val="right"/>
      <w:pPr>
        <w:ind w:left="6480" w:hanging="180"/>
      </w:pPr>
    </w:lvl>
  </w:abstractNum>
  <w:abstractNum w:abstractNumId="71471627">
    <w:multiLevelType w:val="hybridMultilevel"/>
    <w:lvl w:ilvl="0" w:tplc="99313665">
      <w:start w:val="1"/>
      <w:numFmt w:val="decimal"/>
      <w:lvlText w:val="%1."/>
      <w:lvlJc w:val="left"/>
      <w:pPr>
        <w:ind w:left="720" w:hanging="360"/>
      </w:pPr>
    </w:lvl>
    <w:lvl w:ilvl="1" w:tplc="99313665" w:tentative="1">
      <w:start w:val="1"/>
      <w:numFmt w:val="lowerLetter"/>
      <w:lvlText w:val="%2."/>
      <w:lvlJc w:val="left"/>
      <w:pPr>
        <w:ind w:left="1440" w:hanging="360"/>
      </w:pPr>
    </w:lvl>
    <w:lvl w:ilvl="2" w:tplc="99313665" w:tentative="1">
      <w:start w:val="1"/>
      <w:numFmt w:val="lowerRoman"/>
      <w:lvlText w:val="%3."/>
      <w:lvlJc w:val="right"/>
      <w:pPr>
        <w:ind w:left="2160" w:hanging="180"/>
      </w:pPr>
    </w:lvl>
    <w:lvl w:ilvl="3" w:tplc="99313665" w:tentative="1">
      <w:start w:val="1"/>
      <w:numFmt w:val="decimal"/>
      <w:lvlText w:val="%4."/>
      <w:lvlJc w:val="left"/>
      <w:pPr>
        <w:ind w:left="2880" w:hanging="360"/>
      </w:pPr>
    </w:lvl>
    <w:lvl w:ilvl="4" w:tplc="99313665" w:tentative="1">
      <w:start w:val="1"/>
      <w:numFmt w:val="lowerLetter"/>
      <w:lvlText w:val="%5."/>
      <w:lvlJc w:val="left"/>
      <w:pPr>
        <w:ind w:left="3600" w:hanging="360"/>
      </w:pPr>
    </w:lvl>
    <w:lvl w:ilvl="5" w:tplc="99313665" w:tentative="1">
      <w:start w:val="1"/>
      <w:numFmt w:val="lowerRoman"/>
      <w:lvlText w:val="%6."/>
      <w:lvlJc w:val="right"/>
      <w:pPr>
        <w:ind w:left="4320" w:hanging="180"/>
      </w:pPr>
    </w:lvl>
    <w:lvl w:ilvl="6" w:tplc="99313665" w:tentative="1">
      <w:start w:val="1"/>
      <w:numFmt w:val="decimal"/>
      <w:lvlText w:val="%7."/>
      <w:lvlJc w:val="left"/>
      <w:pPr>
        <w:ind w:left="5040" w:hanging="360"/>
      </w:pPr>
    </w:lvl>
    <w:lvl w:ilvl="7" w:tplc="99313665" w:tentative="1">
      <w:start w:val="1"/>
      <w:numFmt w:val="lowerLetter"/>
      <w:lvlText w:val="%8."/>
      <w:lvlJc w:val="left"/>
      <w:pPr>
        <w:ind w:left="5760" w:hanging="360"/>
      </w:pPr>
    </w:lvl>
    <w:lvl w:ilvl="8" w:tplc="99313665" w:tentative="1">
      <w:start w:val="1"/>
      <w:numFmt w:val="lowerRoman"/>
      <w:lvlText w:val="%9."/>
      <w:lvlJc w:val="right"/>
      <w:pPr>
        <w:ind w:left="6480" w:hanging="180"/>
      </w:pPr>
    </w:lvl>
  </w:abstractNum>
  <w:abstractNum w:abstractNumId="71471626">
    <w:multiLevelType w:val="hybridMultilevel"/>
    <w:lvl w:ilvl="0" w:tplc="18436534">
      <w:start w:val="1"/>
      <w:numFmt w:val="decimal"/>
      <w:lvlText w:val="%1."/>
      <w:lvlJc w:val="left"/>
      <w:pPr>
        <w:ind w:left="720" w:hanging="360"/>
      </w:pPr>
    </w:lvl>
    <w:lvl w:ilvl="1" w:tplc="18436534" w:tentative="1">
      <w:start w:val="1"/>
      <w:numFmt w:val="lowerLetter"/>
      <w:lvlText w:val="%2."/>
      <w:lvlJc w:val="left"/>
      <w:pPr>
        <w:ind w:left="1440" w:hanging="360"/>
      </w:pPr>
    </w:lvl>
    <w:lvl w:ilvl="2" w:tplc="18436534" w:tentative="1">
      <w:start w:val="1"/>
      <w:numFmt w:val="lowerRoman"/>
      <w:lvlText w:val="%3."/>
      <w:lvlJc w:val="right"/>
      <w:pPr>
        <w:ind w:left="2160" w:hanging="180"/>
      </w:pPr>
    </w:lvl>
    <w:lvl w:ilvl="3" w:tplc="18436534" w:tentative="1">
      <w:start w:val="1"/>
      <w:numFmt w:val="decimal"/>
      <w:lvlText w:val="%4."/>
      <w:lvlJc w:val="left"/>
      <w:pPr>
        <w:ind w:left="2880" w:hanging="360"/>
      </w:pPr>
    </w:lvl>
    <w:lvl w:ilvl="4" w:tplc="18436534" w:tentative="1">
      <w:start w:val="1"/>
      <w:numFmt w:val="lowerLetter"/>
      <w:lvlText w:val="%5."/>
      <w:lvlJc w:val="left"/>
      <w:pPr>
        <w:ind w:left="3600" w:hanging="360"/>
      </w:pPr>
    </w:lvl>
    <w:lvl w:ilvl="5" w:tplc="18436534" w:tentative="1">
      <w:start w:val="1"/>
      <w:numFmt w:val="lowerRoman"/>
      <w:lvlText w:val="%6."/>
      <w:lvlJc w:val="right"/>
      <w:pPr>
        <w:ind w:left="4320" w:hanging="180"/>
      </w:pPr>
    </w:lvl>
    <w:lvl w:ilvl="6" w:tplc="18436534" w:tentative="1">
      <w:start w:val="1"/>
      <w:numFmt w:val="decimal"/>
      <w:lvlText w:val="%7."/>
      <w:lvlJc w:val="left"/>
      <w:pPr>
        <w:ind w:left="5040" w:hanging="360"/>
      </w:pPr>
    </w:lvl>
    <w:lvl w:ilvl="7" w:tplc="18436534" w:tentative="1">
      <w:start w:val="1"/>
      <w:numFmt w:val="lowerLetter"/>
      <w:lvlText w:val="%8."/>
      <w:lvlJc w:val="left"/>
      <w:pPr>
        <w:ind w:left="5760" w:hanging="360"/>
      </w:pPr>
    </w:lvl>
    <w:lvl w:ilvl="8" w:tplc="18436534" w:tentative="1">
      <w:start w:val="1"/>
      <w:numFmt w:val="lowerRoman"/>
      <w:lvlText w:val="%9."/>
      <w:lvlJc w:val="right"/>
      <w:pPr>
        <w:ind w:left="6480" w:hanging="180"/>
      </w:pPr>
    </w:lvl>
  </w:abstractNum>
  <w:abstractNum w:abstractNumId="71471625">
    <w:multiLevelType w:val="hybridMultilevel"/>
    <w:lvl w:ilvl="0" w:tplc="52906486">
      <w:start w:val="1"/>
      <w:numFmt w:val="decimal"/>
      <w:lvlText w:val="%1."/>
      <w:lvlJc w:val="left"/>
      <w:pPr>
        <w:ind w:left="720" w:hanging="360"/>
      </w:pPr>
    </w:lvl>
    <w:lvl w:ilvl="1" w:tplc="52906486" w:tentative="1">
      <w:start w:val="1"/>
      <w:numFmt w:val="lowerLetter"/>
      <w:lvlText w:val="%2."/>
      <w:lvlJc w:val="left"/>
      <w:pPr>
        <w:ind w:left="1440" w:hanging="360"/>
      </w:pPr>
    </w:lvl>
    <w:lvl w:ilvl="2" w:tplc="52906486" w:tentative="1">
      <w:start w:val="1"/>
      <w:numFmt w:val="lowerRoman"/>
      <w:lvlText w:val="%3."/>
      <w:lvlJc w:val="right"/>
      <w:pPr>
        <w:ind w:left="2160" w:hanging="180"/>
      </w:pPr>
    </w:lvl>
    <w:lvl w:ilvl="3" w:tplc="52906486" w:tentative="1">
      <w:start w:val="1"/>
      <w:numFmt w:val="decimal"/>
      <w:lvlText w:val="%4."/>
      <w:lvlJc w:val="left"/>
      <w:pPr>
        <w:ind w:left="2880" w:hanging="360"/>
      </w:pPr>
    </w:lvl>
    <w:lvl w:ilvl="4" w:tplc="52906486" w:tentative="1">
      <w:start w:val="1"/>
      <w:numFmt w:val="lowerLetter"/>
      <w:lvlText w:val="%5."/>
      <w:lvlJc w:val="left"/>
      <w:pPr>
        <w:ind w:left="3600" w:hanging="360"/>
      </w:pPr>
    </w:lvl>
    <w:lvl w:ilvl="5" w:tplc="52906486" w:tentative="1">
      <w:start w:val="1"/>
      <w:numFmt w:val="lowerRoman"/>
      <w:lvlText w:val="%6."/>
      <w:lvlJc w:val="right"/>
      <w:pPr>
        <w:ind w:left="4320" w:hanging="180"/>
      </w:pPr>
    </w:lvl>
    <w:lvl w:ilvl="6" w:tplc="52906486" w:tentative="1">
      <w:start w:val="1"/>
      <w:numFmt w:val="decimal"/>
      <w:lvlText w:val="%7."/>
      <w:lvlJc w:val="left"/>
      <w:pPr>
        <w:ind w:left="5040" w:hanging="360"/>
      </w:pPr>
    </w:lvl>
    <w:lvl w:ilvl="7" w:tplc="52906486" w:tentative="1">
      <w:start w:val="1"/>
      <w:numFmt w:val="lowerLetter"/>
      <w:lvlText w:val="%8."/>
      <w:lvlJc w:val="left"/>
      <w:pPr>
        <w:ind w:left="5760" w:hanging="360"/>
      </w:pPr>
    </w:lvl>
    <w:lvl w:ilvl="8" w:tplc="52906486" w:tentative="1">
      <w:start w:val="1"/>
      <w:numFmt w:val="lowerRoman"/>
      <w:lvlText w:val="%9."/>
      <w:lvlJc w:val="right"/>
      <w:pPr>
        <w:ind w:left="6480" w:hanging="180"/>
      </w:pPr>
    </w:lvl>
  </w:abstractNum>
  <w:abstractNum w:abstractNumId="71471624">
    <w:multiLevelType w:val="hybridMultilevel"/>
    <w:lvl w:ilvl="0" w:tplc="51112451">
      <w:start w:val="1"/>
      <w:numFmt w:val="decimal"/>
      <w:lvlText w:val="%1."/>
      <w:lvlJc w:val="left"/>
      <w:pPr>
        <w:ind w:left="720" w:hanging="360"/>
      </w:pPr>
    </w:lvl>
    <w:lvl w:ilvl="1" w:tplc="51112451" w:tentative="1">
      <w:start w:val="1"/>
      <w:numFmt w:val="lowerLetter"/>
      <w:lvlText w:val="%2."/>
      <w:lvlJc w:val="left"/>
      <w:pPr>
        <w:ind w:left="1440" w:hanging="360"/>
      </w:pPr>
    </w:lvl>
    <w:lvl w:ilvl="2" w:tplc="51112451" w:tentative="1">
      <w:start w:val="1"/>
      <w:numFmt w:val="lowerRoman"/>
      <w:lvlText w:val="%3."/>
      <w:lvlJc w:val="right"/>
      <w:pPr>
        <w:ind w:left="2160" w:hanging="180"/>
      </w:pPr>
    </w:lvl>
    <w:lvl w:ilvl="3" w:tplc="51112451" w:tentative="1">
      <w:start w:val="1"/>
      <w:numFmt w:val="decimal"/>
      <w:lvlText w:val="%4."/>
      <w:lvlJc w:val="left"/>
      <w:pPr>
        <w:ind w:left="2880" w:hanging="360"/>
      </w:pPr>
    </w:lvl>
    <w:lvl w:ilvl="4" w:tplc="51112451" w:tentative="1">
      <w:start w:val="1"/>
      <w:numFmt w:val="lowerLetter"/>
      <w:lvlText w:val="%5."/>
      <w:lvlJc w:val="left"/>
      <w:pPr>
        <w:ind w:left="3600" w:hanging="360"/>
      </w:pPr>
    </w:lvl>
    <w:lvl w:ilvl="5" w:tplc="51112451" w:tentative="1">
      <w:start w:val="1"/>
      <w:numFmt w:val="lowerRoman"/>
      <w:lvlText w:val="%6."/>
      <w:lvlJc w:val="right"/>
      <w:pPr>
        <w:ind w:left="4320" w:hanging="180"/>
      </w:pPr>
    </w:lvl>
    <w:lvl w:ilvl="6" w:tplc="51112451" w:tentative="1">
      <w:start w:val="1"/>
      <w:numFmt w:val="decimal"/>
      <w:lvlText w:val="%7."/>
      <w:lvlJc w:val="left"/>
      <w:pPr>
        <w:ind w:left="5040" w:hanging="360"/>
      </w:pPr>
    </w:lvl>
    <w:lvl w:ilvl="7" w:tplc="51112451" w:tentative="1">
      <w:start w:val="1"/>
      <w:numFmt w:val="lowerLetter"/>
      <w:lvlText w:val="%8."/>
      <w:lvlJc w:val="left"/>
      <w:pPr>
        <w:ind w:left="5760" w:hanging="360"/>
      </w:pPr>
    </w:lvl>
    <w:lvl w:ilvl="8" w:tplc="51112451" w:tentative="1">
      <w:start w:val="1"/>
      <w:numFmt w:val="lowerRoman"/>
      <w:lvlText w:val="%9."/>
      <w:lvlJc w:val="right"/>
      <w:pPr>
        <w:ind w:left="6480" w:hanging="180"/>
      </w:pPr>
    </w:lvl>
  </w:abstractNum>
  <w:abstractNum w:abstractNumId="71471623">
    <w:multiLevelType w:val="hybridMultilevel"/>
    <w:lvl w:ilvl="0" w:tplc="27894234">
      <w:start w:val="1"/>
      <w:numFmt w:val="decimal"/>
      <w:lvlText w:val="%1."/>
      <w:lvlJc w:val="left"/>
      <w:pPr>
        <w:ind w:left="720" w:hanging="360"/>
      </w:pPr>
    </w:lvl>
    <w:lvl w:ilvl="1" w:tplc="27894234" w:tentative="1">
      <w:start w:val="1"/>
      <w:numFmt w:val="lowerLetter"/>
      <w:lvlText w:val="%2."/>
      <w:lvlJc w:val="left"/>
      <w:pPr>
        <w:ind w:left="1440" w:hanging="360"/>
      </w:pPr>
    </w:lvl>
    <w:lvl w:ilvl="2" w:tplc="27894234" w:tentative="1">
      <w:start w:val="1"/>
      <w:numFmt w:val="lowerRoman"/>
      <w:lvlText w:val="%3."/>
      <w:lvlJc w:val="right"/>
      <w:pPr>
        <w:ind w:left="2160" w:hanging="180"/>
      </w:pPr>
    </w:lvl>
    <w:lvl w:ilvl="3" w:tplc="27894234" w:tentative="1">
      <w:start w:val="1"/>
      <w:numFmt w:val="decimal"/>
      <w:lvlText w:val="%4."/>
      <w:lvlJc w:val="left"/>
      <w:pPr>
        <w:ind w:left="2880" w:hanging="360"/>
      </w:pPr>
    </w:lvl>
    <w:lvl w:ilvl="4" w:tplc="27894234" w:tentative="1">
      <w:start w:val="1"/>
      <w:numFmt w:val="lowerLetter"/>
      <w:lvlText w:val="%5."/>
      <w:lvlJc w:val="left"/>
      <w:pPr>
        <w:ind w:left="3600" w:hanging="360"/>
      </w:pPr>
    </w:lvl>
    <w:lvl w:ilvl="5" w:tplc="27894234" w:tentative="1">
      <w:start w:val="1"/>
      <w:numFmt w:val="lowerRoman"/>
      <w:lvlText w:val="%6."/>
      <w:lvlJc w:val="right"/>
      <w:pPr>
        <w:ind w:left="4320" w:hanging="180"/>
      </w:pPr>
    </w:lvl>
    <w:lvl w:ilvl="6" w:tplc="27894234" w:tentative="1">
      <w:start w:val="1"/>
      <w:numFmt w:val="decimal"/>
      <w:lvlText w:val="%7."/>
      <w:lvlJc w:val="left"/>
      <w:pPr>
        <w:ind w:left="5040" w:hanging="360"/>
      </w:pPr>
    </w:lvl>
    <w:lvl w:ilvl="7" w:tplc="27894234" w:tentative="1">
      <w:start w:val="1"/>
      <w:numFmt w:val="lowerLetter"/>
      <w:lvlText w:val="%8."/>
      <w:lvlJc w:val="left"/>
      <w:pPr>
        <w:ind w:left="5760" w:hanging="360"/>
      </w:pPr>
    </w:lvl>
    <w:lvl w:ilvl="8" w:tplc="27894234" w:tentative="1">
      <w:start w:val="1"/>
      <w:numFmt w:val="lowerRoman"/>
      <w:lvlText w:val="%9."/>
      <w:lvlJc w:val="right"/>
      <w:pPr>
        <w:ind w:left="6480" w:hanging="180"/>
      </w:pPr>
    </w:lvl>
  </w:abstractNum>
  <w:abstractNum w:abstractNumId="71471622">
    <w:multiLevelType w:val="hybridMultilevel"/>
    <w:lvl w:ilvl="0" w:tplc="82423130">
      <w:start w:val="1"/>
      <w:numFmt w:val="decimal"/>
      <w:lvlText w:val="%1."/>
      <w:lvlJc w:val="left"/>
      <w:pPr>
        <w:ind w:left="720" w:hanging="360"/>
      </w:pPr>
    </w:lvl>
    <w:lvl w:ilvl="1" w:tplc="82423130" w:tentative="1">
      <w:start w:val="1"/>
      <w:numFmt w:val="lowerLetter"/>
      <w:lvlText w:val="%2."/>
      <w:lvlJc w:val="left"/>
      <w:pPr>
        <w:ind w:left="1440" w:hanging="360"/>
      </w:pPr>
    </w:lvl>
    <w:lvl w:ilvl="2" w:tplc="82423130" w:tentative="1">
      <w:start w:val="1"/>
      <w:numFmt w:val="lowerRoman"/>
      <w:lvlText w:val="%3."/>
      <w:lvlJc w:val="right"/>
      <w:pPr>
        <w:ind w:left="2160" w:hanging="180"/>
      </w:pPr>
    </w:lvl>
    <w:lvl w:ilvl="3" w:tplc="82423130" w:tentative="1">
      <w:start w:val="1"/>
      <w:numFmt w:val="decimal"/>
      <w:lvlText w:val="%4."/>
      <w:lvlJc w:val="left"/>
      <w:pPr>
        <w:ind w:left="2880" w:hanging="360"/>
      </w:pPr>
    </w:lvl>
    <w:lvl w:ilvl="4" w:tplc="82423130" w:tentative="1">
      <w:start w:val="1"/>
      <w:numFmt w:val="lowerLetter"/>
      <w:lvlText w:val="%5."/>
      <w:lvlJc w:val="left"/>
      <w:pPr>
        <w:ind w:left="3600" w:hanging="360"/>
      </w:pPr>
    </w:lvl>
    <w:lvl w:ilvl="5" w:tplc="82423130" w:tentative="1">
      <w:start w:val="1"/>
      <w:numFmt w:val="lowerRoman"/>
      <w:lvlText w:val="%6."/>
      <w:lvlJc w:val="right"/>
      <w:pPr>
        <w:ind w:left="4320" w:hanging="180"/>
      </w:pPr>
    </w:lvl>
    <w:lvl w:ilvl="6" w:tplc="82423130" w:tentative="1">
      <w:start w:val="1"/>
      <w:numFmt w:val="decimal"/>
      <w:lvlText w:val="%7."/>
      <w:lvlJc w:val="left"/>
      <w:pPr>
        <w:ind w:left="5040" w:hanging="360"/>
      </w:pPr>
    </w:lvl>
    <w:lvl w:ilvl="7" w:tplc="82423130" w:tentative="1">
      <w:start w:val="1"/>
      <w:numFmt w:val="lowerLetter"/>
      <w:lvlText w:val="%8."/>
      <w:lvlJc w:val="left"/>
      <w:pPr>
        <w:ind w:left="5760" w:hanging="360"/>
      </w:pPr>
    </w:lvl>
    <w:lvl w:ilvl="8" w:tplc="82423130" w:tentative="1">
      <w:start w:val="1"/>
      <w:numFmt w:val="lowerRoman"/>
      <w:lvlText w:val="%9."/>
      <w:lvlJc w:val="right"/>
      <w:pPr>
        <w:ind w:left="6480" w:hanging="180"/>
      </w:pPr>
    </w:lvl>
  </w:abstractNum>
  <w:abstractNum w:abstractNumId="71471621">
    <w:multiLevelType w:val="hybridMultilevel"/>
    <w:lvl w:ilvl="0" w:tplc="78946005">
      <w:start w:val="1"/>
      <w:numFmt w:val="decimal"/>
      <w:lvlText w:val="%1."/>
      <w:lvlJc w:val="left"/>
      <w:pPr>
        <w:ind w:left="720" w:hanging="360"/>
      </w:pPr>
    </w:lvl>
    <w:lvl w:ilvl="1" w:tplc="78946005" w:tentative="1">
      <w:start w:val="1"/>
      <w:numFmt w:val="lowerLetter"/>
      <w:lvlText w:val="%2."/>
      <w:lvlJc w:val="left"/>
      <w:pPr>
        <w:ind w:left="1440" w:hanging="360"/>
      </w:pPr>
    </w:lvl>
    <w:lvl w:ilvl="2" w:tplc="78946005" w:tentative="1">
      <w:start w:val="1"/>
      <w:numFmt w:val="lowerRoman"/>
      <w:lvlText w:val="%3."/>
      <w:lvlJc w:val="right"/>
      <w:pPr>
        <w:ind w:left="2160" w:hanging="180"/>
      </w:pPr>
    </w:lvl>
    <w:lvl w:ilvl="3" w:tplc="78946005" w:tentative="1">
      <w:start w:val="1"/>
      <w:numFmt w:val="decimal"/>
      <w:lvlText w:val="%4."/>
      <w:lvlJc w:val="left"/>
      <w:pPr>
        <w:ind w:left="2880" w:hanging="360"/>
      </w:pPr>
    </w:lvl>
    <w:lvl w:ilvl="4" w:tplc="78946005" w:tentative="1">
      <w:start w:val="1"/>
      <w:numFmt w:val="lowerLetter"/>
      <w:lvlText w:val="%5."/>
      <w:lvlJc w:val="left"/>
      <w:pPr>
        <w:ind w:left="3600" w:hanging="360"/>
      </w:pPr>
    </w:lvl>
    <w:lvl w:ilvl="5" w:tplc="78946005" w:tentative="1">
      <w:start w:val="1"/>
      <w:numFmt w:val="lowerRoman"/>
      <w:lvlText w:val="%6."/>
      <w:lvlJc w:val="right"/>
      <w:pPr>
        <w:ind w:left="4320" w:hanging="180"/>
      </w:pPr>
    </w:lvl>
    <w:lvl w:ilvl="6" w:tplc="78946005" w:tentative="1">
      <w:start w:val="1"/>
      <w:numFmt w:val="decimal"/>
      <w:lvlText w:val="%7."/>
      <w:lvlJc w:val="left"/>
      <w:pPr>
        <w:ind w:left="5040" w:hanging="360"/>
      </w:pPr>
    </w:lvl>
    <w:lvl w:ilvl="7" w:tplc="78946005" w:tentative="1">
      <w:start w:val="1"/>
      <w:numFmt w:val="lowerLetter"/>
      <w:lvlText w:val="%8."/>
      <w:lvlJc w:val="left"/>
      <w:pPr>
        <w:ind w:left="5760" w:hanging="360"/>
      </w:pPr>
    </w:lvl>
    <w:lvl w:ilvl="8" w:tplc="78946005" w:tentative="1">
      <w:start w:val="1"/>
      <w:numFmt w:val="lowerRoman"/>
      <w:lvlText w:val="%9."/>
      <w:lvlJc w:val="right"/>
      <w:pPr>
        <w:ind w:left="6480" w:hanging="180"/>
      </w:pPr>
    </w:lvl>
  </w:abstractNum>
  <w:abstractNum w:abstractNumId="71471620">
    <w:multiLevelType w:val="hybridMultilevel"/>
    <w:lvl w:ilvl="0" w:tplc="79531479">
      <w:start w:val="1"/>
      <w:numFmt w:val="decimal"/>
      <w:lvlText w:val="%1."/>
      <w:lvlJc w:val="left"/>
      <w:pPr>
        <w:ind w:left="720" w:hanging="360"/>
      </w:pPr>
    </w:lvl>
    <w:lvl w:ilvl="1" w:tplc="79531479" w:tentative="1">
      <w:start w:val="1"/>
      <w:numFmt w:val="lowerLetter"/>
      <w:lvlText w:val="%2."/>
      <w:lvlJc w:val="left"/>
      <w:pPr>
        <w:ind w:left="1440" w:hanging="360"/>
      </w:pPr>
    </w:lvl>
    <w:lvl w:ilvl="2" w:tplc="79531479" w:tentative="1">
      <w:start w:val="1"/>
      <w:numFmt w:val="lowerRoman"/>
      <w:lvlText w:val="%3."/>
      <w:lvlJc w:val="right"/>
      <w:pPr>
        <w:ind w:left="2160" w:hanging="180"/>
      </w:pPr>
    </w:lvl>
    <w:lvl w:ilvl="3" w:tplc="79531479" w:tentative="1">
      <w:start w:val="1"/>
      <w:numFmt w:val="decimal"/>
      <w:lvlText w:val="%4."/>
      <w:lvlJc w:val="left"/>
      <w:pPr>
        <w:ind w:left="2880" w:hanging="360"/>
      </w:pPr>
    </w:lvl>
    <w:lvl w:ilvl="4" w:tplc="79531479" w:tentative="1">
      <w:start w:val="1"/>
      <w:numFmt w:val="lowerLetter"/>
      <w:lvlText w:val="%5."/>
      <w:lvlJc w:val="left"/>
      <w:pPr>
        <w:ind w:left="3600" w:hanging="360"/>
      </w:pPr>
    </w:lvl>
    <w:lvl w:ilvl="5" w:tplc="79531479" w:tentative="1">
      <w:start w:val="1"/>
      <w:numFmt w:val="lowerRoman"/>
      <w:lvlText w:val="%6."/>
      <w:lvlJc w:val="right"/>
      <w:pPr>
        <w:ind w:left="4320" w:hanging="180"/>
      </w:pPr>
    </w:lvl>
    <w:lvl w:ilvl="6" w:tplc="79531479" w:tentative="1">
      <w:start w:val="1"/>
      <w:numFmt w:val="decimal"/>
      <w:lvlText w:val="%7."/>
      <w:lvlJc w:val="left"/>
      <w:pPr>
        <w:ind w:left="5040" w:hanging="360"/>
      </w:pPr>
    </w:lvl>
    <w:lvl w:ilvl="7" w:tplc="79531479" w:tentative="1">
      <w:start w:val="1"/>
      <w:numFmt w:val="lowerLetter"/>
      <w:lvlText w:val="%8."/>
      <w:lvlJc w:val="left"/>
      <w:pPr>
        <w:ind w:left="5760" w:hanging="360"/>
      </w:pPr>
    </w:lvl>
    <w:lvl w:ilvl="8" w:tplc="79531479" w:tentative="1">
      <w:start w:val="1"/>
      <w:numFmt w:val="lowerRoman"/>
      <w:lvlText w:val="%9."/>
      <w:lvlJc w:val="right"/>
      <w:pPr>
        <w:ind w:left="6480" w:hanging="180"/>
      </w:pPr>
    </w:lvl>
  </w:abstractNum>
  <w:abstractNum w:abstractNumId="71471619">
    <w:multiLevelType w:val="hybridMultilevel"/>
    <w:lvl w:ilvl="0" w:tplc="64237489">
      <w:start w:val="1"/>
      <w:numFmt w:val="decimal"/>
      <w:lvlText w:val="%1."/>
      <w:lvlJc w:val="left"/>
      <w:pPr>
        <w:ind w:left="720" w:hanging="360"/>
      </w:pPr>
    </w:lvl>
    <w:lvl w:ilvl="1" w:tplc="64237489" w:tentative="1">
      <w:start w:val="1"/>
      <w:numFmt w:val="lowerLetter"/>
      <w:lvlText w:val="%2."/>
      <w:lvlJc w:val="left"/>
      <w:pPr>
        <w:ind w:left="1440" w:hanging="360"/>
      </w:pPr>
    </w:lvl>
    <w:lvl w:ilvl="2" w:tplc="64237489" w:tentative="1">
      <w:start w:val="1"/>
      <w:numFmt w:val="lowerRoman"/>
      <w:lvlText w:val="%3."/>
      <w:lvlJc w:val="right"/>
      <w:pPr>
        <w:ind w:left="2160" w:hanging="180"/>
      </w:pPr>
    </w:lvl>
    <w:lvl w:ilvl="3" w:tplc="64237489" w:tentative="1">
      <w:start w:val="1"/>
      <w:numFmt w:val="decimal"/>
      <w:lvlText w:val="%4."/>
      <w:lvlJc w:val="left"/>
      <w:pPr>
        <w:ind w:left="2880" w:hanging="360"/>
      </w:pPr>
    </w:lvl>
    <w:lvl w:ilvl="4" w:tplc="64237489" w:tentative="1">
      <w:start w:val="1"/>
      <w:numFmt w:val="lowerLetter"/>
      <w:lvlText w:val="%5."/>
      <w:lvlJc w:val="left"/>
      <w:pPr>
        <w:ind w:left="3600" w:hanging="360"/>
      </w:pPr>
    </w:lvl>
    <w:lvl w:ilvl="5" w:tplc="64237489" w:tentative="1">
      <w:start w:val="1"/>
      <w:numFmt w:val="lowerRoman"/>
      <w:lvlText w:val="%6."/>
      <w:lvlJc w:val="right"/>
      <w:pPr>
        <w:ind w:left="4320" w:hanging="180"/>
      </w:pPr>
    </w:lvl>
    <w:lvl w:ilvl="6" w:tplc="64237489" w:tentative="1">
      <w:start w:val="1"/>
      <w:numFmt w:val="decimal"/>
      <w:lvlText w:val="%7."/>
      <w:lvlJc w:val="left"/>
      <w:pPr>
        <w:ind w:left="5040" w:hanging="360"/>
      </w:pPr>
    </w:lvl>
    <w:lvl w:ilvl="7" w:tplc="64237489" w:tentative="1">
      <w:start w:val="1"/>
      <w:numFmt w:val="lowerLetter"/>
      <w:lvlText w:val="%8."/>
      <w:lvlJc w:val="left"/>
      <w:pPr>
        <w:ind w:left="5760" w:hanging="360"/>
      </w:pPr>
    </w:lvl>
    <w:lvl w:ilvl="8" w:tplc="64237489" w:tentative="1">
      <w:start w:val="1"/>
      <w:numFmt w:val="lowerRoman"/>
      <w:lvlText w:val="%9."/>
      <w:lvlJc w:val="right"/>
      <w:pPr>
        <w:ind w:left="6480" w:hanging="180"/>
      </w:pPr>
    </w:lvl>
  </w:abstractNum>
  <w:abstractNum w:abstractNumId="71471618">
    <w:multiLevelType w:val="hybridMultilevel"/>
    <w:lvl w:ilvl="0" w:tplc="37923035">
      <w:start w:val="1"/>
      <w:numFmt w:val="decimal"/>
      <w:lvlText w:val="%1."/>
      <w:lvlJc w:val="left"/>
      <w:pPr>
        <w:ind w:left="720" w:hanging="360"/>
      </w:pPr>
    </w:lvl>
    <w:lvl w:ilvl="1" w:tplc="37923035" w:tentative="1">
      <w:start w:val="1"/>
      <w:numFmt w:val="lowerLetter"/>
      <w:lvlText w:val="%2."/>
      <w:lvlJc w:val="left"/>
      <w:pPr>
        <w:ind w:left="1440" w:hanging="360"/>
      </w:pPr>
    </w:lvl>
    <w:lvl w:ilvl="2" w:tplc="37923035" w:tentative="1">
      <w:start w:val="1"/>
      <w:numFmt w:val="lowerRoman"/>
      <w:lvlText w:val="%3."/>
      <w:lvlJc w:val="right"/>
      <w:pPr>
        <w:ind w:left="2160" w:hanging="180"/>
      </w:pPr>
    </w:lvl>
    <w:lvl w:ilvl="3" w:tplc="37923035" w:tentative="1">
      <w:start w:val="1"/>
      <w:numFmt w:val="decimal"/>
      <w:lvlText w:val="%4."/>
      <w:lvlJc w:val="left"/>
      <w:pPr>
        <w:ind w:left="2880" w:hanging="360"/>
      </w:pPr>
    </w:lvl>
    <w:lvl w:ilvl="4" w:tplc="37923035" w:tentative="1">
      <w:start w:val="1"/>
      <w:numFmt w:val="lowerLetter"/>
      <w:lvlText w:val="%5."/>
      <w:lvlJc w:val="left"/>
      <w:pPr>
        <w:ind w:left="3600" w:hanging="360"/>
      </w:pPr>
    </w:lvl>
    <w:lvl w:ilvl="5" w:tplc="37923035" w:tentative="1">
      <w:start w:val="1"/>
      <w:numFmt w:val="lowerRoman"/>
      <w:lvlText w:val="%6."/>
      <w:lvlJc w:val="right"/>
      <w:pPr>
        <w:ind w:left="4320" w:hanging="180"/>
      </w:pPr>
    </w:lvl>
    <w:lvl w:ilvl="6" w:tplc="37923035" w:tentative="1">
      <w:start w:val="1"/>
      <w:numFmt w:val="decimal"/>
      <w:lvlText w:val="%7."/>
      <w:lvlJc w:val="left"/>
      <w:pPr>
        <w:ind w:left="5040" w:hanging="360"/>
      </w:pPr>
    </w:lvl>
    <w:lvl w:ilvl="7" w:tplc="37923035" w:tentative="1">
      <w:start w:val="1"/>
      <w:numFmt w:val="lowerLetter"/>
      <w:lvlText w:val="%8."/>
      <w:lvlJc w:val="left"/>
      <w:pPr>
        <w:ind w:left="5760" w:hanging="360"/>
      </w:pPr>
    </w:lvl>
    <w:lvl w:ilvl="8" w:tplc="37923035" w:tentative="1">
      <w:start w:val="1"/>
      <w:numFmt w:val="lowerRoman"/>
      <w:lvlText w:val="%9."/>
      <w:lvlJc w:val="right"/>
      <w:pPr>
        <w:ind w:left="6480" w:hanging="180"/>
      </w:pPr>
    </w:lvl>
  </w:abstractNum>
  <w:abstractNum w:abstractNumId="71471617">
    <w:multiLevelType w:val="hybridMultilevel"/>
    <w:lvl w:ilvl="0" w:tplc="42524759">
      <w:start w:val="1"/>
      <w:numFmt w:val="decimal"/>
      <w:lvlText w:val="%1."/>
      <w:lvlJc w:val="left"/>
      <w:pPr>
        <w:ind w:left="720" w:hanging="360"/>
      </w:pPr>
    </w:lvl>
    <w:lvl w:ilvl="1" w:tplc="42524759" w:tentative="1">
      <w:start w:val="1"/>
      <w:numFmt w:val="lowerLetter"/>
      <w:lvlText w:val="%2."/>
      <w:lvlJc w:val="left"/>
      <w:pPr>
        <w:ind w:left="1440" w:hanging="360"/>
      </w:pPr>
    </w:lvl>
    <w:lvl w:ilvl="2" w:tplc="42524759" w:tentative="1">
      <w:start w:val="1"/>
      <w:numFmt w:val="lowerRoman"/>
      <w:lvlText w:val="%3."/>
      <w:lvlJc w:val="right"/>
      <w:pPr>
        <w:ind w:left="2160" w:hanging="180"/>
      </w:pPr>
    </w:lvl>
    <w:lvl w:ilvl="3" w:tplc="42524759" w:tentative="1">
      <w:start w:val="1"/>
      <w:numFmt w:val="decimal"/>
      <w:lvlText w:val="%4."/>
      <w:lvlJc w:val="left"/>
      <w:pPr>
        <w:ind w:left="2880" w:hanging="360"/>
      </w:pPr>
    </w:lvl>
    <w:lvl w:ilvl="4" w:tplc="42524759" w:tentative="1">
      <w:start w:val="1"/>
      <w:numFmt w:val="lowerLetter"/>
      <w:lvlText w:val="%5."/>
      <w:lvlJc w:val="left"/>
      <w:pPr>
        <w:ind w:left="3600" w:hanging="360"/>
      </w:pPr>
    </w:lvl>
    <w:lvl w:ilvl="5" w:tplc="42524759" w:tentative="1">
      <w:start w:val="1"/>
      <w:numFmt w:val="lowerRoman"/>
      <w:lvlText w:val="%6."/>
      <w:lvlJc w:val="right"/>
      <w:pPr>
        <w:ind w:left="4320" w:hanging="180"/>
      </w:pPr>
    </w:lvl>
    <w:lvl w:ilvl="6" w:tplc="42524759" w:tentative="1">
      <w:start w:val="1"/>
      <w:numFmt w:val="decimal"/>
      <w:lvlText w:val="%7."/>
      <w:lvlJc w:val="left"/>
      <w:pPr>
        <w:ind w:left="5040" w:hanging="360"/>
      </w:pPr>
    </w:lvl>
    <w:lvl w:ilvl="7" w:tplc="42524759" w:tentative="1">
      <w:start w:val="1"/>
      <w:numFmt w:val="lowerLetter"/>
      <w:lvlText w:val="%8."/>
      <w:lvlJc w:val="left"/>
      <w:pPr>
        <w:ind w:left="5760" w:hanging="360"/>
      </w:pPr>
    </w:lvl>
    <w:lvl w:ilvl="8" w:tplc="42524759" w:tentative="1">
      <w:start w:val="1"/>
      <w:numFmt w:val="lowerRoman"/>
      <w:lvlText w:val="%9."/>
      <w:lvlJc w:val="right"/>
      <w:pPr>
        <w:ind w:left="6480" w:hanging="180"/>
      </w:pPr>
    </w:lvl>
  </w:abstractNum>
  <w:abstractNum w:abstractNumId="71471616">
    <w:multiLevelType w:val="hybridMultilevel"/>
    <w:lvl w:ilvl="0" w:tplc="94865404">
      <w:start w:val="1"/>
      <w:numFmt w:val="decimal"/>
      <w:lvlText w:val="%1."/>
      <w:lvlJc w:val="left"/>
      <w:pPr>
        <w:ind w:left="720" w:hanging="360"/>
      </w:pPr>
    </w:lvl>
    <w:lvl w:ilvl="1" w:tplc="94865404" w:tentative="1">
      <w:start w:val="1"/>
      <w:numFmt w:val="lowerLetter"/>
      <w:lvlText w:val="%2."/>
      <w:lvlJc w:val="left"/>
      <w:pPr>
        <w:ind w:left="1440" w:hanging="360"/>
      </w:pPr>
    </w:lvl>
    <w:lvl w:ilvl="2" w:tplc="94865404" w:tentative="1">
      <w:start w:val="1"/>
      <w:numFmt w:val="lowerRoman"/>
      <w:lvlText w:val="%3."/>
      <w:lvlJc w:val="right"/>
      <w:pPr>
        <w:ind w:left="2160" w:hanging="180"/>
      </w:pPr>
    </w:lvl>
    <w:lvl w:ilvl="3" w:tplc="94865404" w:tentative="1">
      <w:start w:val="1"/>
      <w:numFmt w:val="decimal"/>
      <w:lvlText w:val="%4."/>
      <w:lvlJc w:val="left"/>
      <w:pPr>
        <w:ind w:left="2880" w:hanging="360"/>
      </w:pPr>
    </w:lvl>
    <w:lvl w:ilvl="4" w:tplc="94865404" w:tentative="1">
      <w:start w:val="1"/>
      <w:numFmt w:val="lowerLetter"/>
      <w:lvlText w:val="%5."/>
      <w:lvlJc w:val="left"/>
      <w:pPr>
        <w:ind w:left="3600" w:hanging="360"/>
      </w:pPr>
    </w:lvl>
    <w:lvl w:ilvl="5" w:tplc="94865404" w:tentative="1">
      <w:start w:val="1"/>
      <w:numFmt w:val="lowerRoman"/>
      <w:lvlText w:val="%6."/>
      <w:lvlJc w:val="right"/>
      <w:pPr>
        <w:ind w:left="4320" w:hanging="180"/>
      </w:pPr>
    </w:lvl>
    <w:lvl w:ilvl="6" w:tplc="94865404" w:tentative="1">
      <w:start w:val="1"/>
      <w:numFmt w:val="decimal"/>
      <w:lvlText w:val="%7."/>
      <w:lvlJc w:val="left"/>
      <w:pPr>
        <w:ind w:left="5040" w:hanging="360"/>
      </w:pPr>
    </w:lvl>
    <w:lvl w:ilvl="7" w:tplc="94865404" w:tentative="1">
      <w:start w:val="1"/>
      <w:numFmt w:val="lowerLetter"/>
      <w:lvlText w:val="%8."/>
      <w:lvlJc w:val="left"/>
      <w:pPr>
        <w:ind w:left="5760" w:hanging="360"/>
      </w:pPr>
    </w:lvl>
    <w:lvl w:ilvl="8" w:tplc="94865404" w:tentative="1">
      <w:start w:val="1"/>
      <w:numFmt w:val="lowerRoman"/>
      <w:lvlText w:val="%9."/>
      <w:lvlJc w:val="right"/>
      <w:pPr>
        <w:ind w:left="6480" w:hanging="180"/>
      </w:pPr>
    </w:lvl>
  </w:abstractNum>
  <w:abstractNum w:abstractNumId="71471615">
    <w:multiLevelType w:val="hybridMultilevel"/>
    <w:lvl w:ilvl="0" w:tplc="53497071">
      <w:start w:val="1"/>
      <w:numFmt w:val="decimal"/>
      <w:lvlText w:val="%1."/>
      <w:lvlJc w:val="left"/>
      <w:pPr>
        <w:ind w:left="720" w:hanging="360"/>
      </w:pPr>
    </w:lvl>
    <w:lvl w:ilvl="1" w:tplc="53497071" w:tentative="1">
      <w:start w:val="1"/>
      <w:numFmt w:val="lowerLetter"/>
      <w:lvlText w:val="%2."/>
      <w:lvlJc w:val="left"/>
      <w:pPr>
        <w:ind w:left="1440" w:hanging="360"/>
      </w:pPr>
    </w:lvl>
    <w:lvl w:ilvl="2" w:tplc="53497071" w:tentative="1">
      <w:start w:val="1"/>
      <w:numFmt w:val="lowerRoman"/>
      <w:lvlText w:val="%3."/>
      <w:lvlJc w:val="right"/>
      <w:pPr>
        <w:ind w:left="2160" w:hanging="180"/>
      </w:pPr>
    </w:lvl>
    <w:lvl w:ilvl="3" w:tplc="53497071" w:tentative="1">
      <w:start w:val="1"/>
      <w:numFmt w:val="decimal"/>
      <w:lvlText w:val="%4."/>
      <w:lvlJc w:val="left"/>
      <w:pPr>
        <w:ind w:left="2880" w:hanging="360"/>
      </w:pPr>
    </w:lvl>
    <w:lvl w:ilvl="4" w:tplc="53497071" w:tentative="1">
      <w:start w:val="1"/>
      <w:numFmt w:val="lowerLetter"/>
      <w:lvlText w:val="%5."/>
      <w:lvlJc w:val="left"/>
      <w:pPr>
        <w:ind w:left="3600" w:hanging="360"/>
      </w:pPr>
    </w:lvl>
    <w:lvl w:ilvl="5" w:tplc="53497071" w:tentative="1">
      <w:start w:val="1"/>
      <w:numFmt w:val="lowerRoman"/>
      <w:lvlText w:val="%6."/>
      <w:lvlJc w:val="right"/>
      <w:pPr>
        <w:ind w:left="4320" w:hanging="180"/>
      </w:pPr>
    </w:lvl>
    <w:lvl w:ilvl="6" w:tplc="53497071" w:tentative="1">
      <w:start w:val="1"/>
      <w:numFmt w:val="decimal"/>
      <w:lvlText w:val="%7."/>
      <w:lvlJc w:val="left"/>
      <w:pPr>
        <w:ind w:left="5040" w:hanging="360"/>
      </w:pPr>
    </w:lvl>
    <w:lvl w:ilvl="7" w:tplc="53497071" w:tentative="1">
      <w:start w:val="1"/>
      <w:numFmt w:val="lowerLetter"/>
      <w:lvlText w:val="%8."/>
      <w:lvlJc w:val="left"/>
      <w:pPr>
        <w:ind w:left="5760" w:hanging="360"/>
      </w:pPr>
    </w:lvl>
    <w:lvl w:ilvl="8" w:tplc="53497071" w:tentative="1">
      <w:start w:val="1"/>
      <w:numFmt w:val="lowerRoman"/>
      <w:lvlText w:val="%9."/>
      <w:lvlJc w:val="right"/>
      <w:pPr>
        <w:ind w:left="6480" w:hanging="180"/>
      </w:pPr>
    </w:lvl>
  </w:abstractNum>
  <w:abstractNum w:abstractNumId="71471614">
    <w:multiLevelType w:val="hybridMultilevel"/>
    <w:lvl w:ilvl="0" w:tplc="73181347">
      <w:start w:val="1"/>
      <w:numFmt w:val="decimal"/>
      <w:lvlText w:val="%1."/>
      <w:lvlJc w:val="left"/>
      <w:pPr>
        <w:ind w:left="720" w:hanging="360"/>
      </w:pPr>
    </w:lvl>
    <w:lvl w:ilvl="1" w:tplc="73181347" w:tentative="1">
      <w:start w:val="1"/>
      <w:numFmt w:val="lowerLetter"/>
      <w:lvlText w:val="%2."/>
      <w:lvlJc w:val="left"/>
      <w:pPr>
        <w:ind w:left="1440" w:hanging="360"/>
      </w:pPr>
    </w:lvl>
    <w:lvl w:ilvl="2" w:tplc="73181347" w:tentative="1">
      <w:start w:val="1"/>
      <w:numFmt w:val="lowerRoman"/>
      <w:lvlText w:val="%3."/>
      <w:lvlJc w:val="right"/>
      <w:pPr>
        <w:ind w:left="2160" w:hanging="180"/>
      </w:pPr>
    </w:lvl>
    <w:lvl w:ilvl="3" w:tplc="73181347" w:tentative="1">
      <w:start w:val="1"/>
      <w:numFmt w:val="decimal"/>
      <w:lvlText w:val="%4."/>
      <w:lvlJc w:val="left"/>
      <w:pPr>
        <w:ind w:left="2880" w:hanging="360"/>
      </w:pPr>
    </w:lvl>
    <w:lvl w:ilvl="4" w:tplc="73181347" w:tentative="1">
      <w:start w:val="1"/>
      <w:numFmt w:val="lowerLetter"/>
      <w:lvlText w:val="%5."/>
      <w:lvlJc w:val="left"/>
      <w:pPr>
        <w:ind w:left="3600" w:hanging="360"/>
      </w:pPr>
    </w:lvl>
    <w:lvl w:ilvl="5" w:tplc="73181347" w:tentative="1">
      <w:start w:val="1"/>
      <w:numFmt w:val="lowerRoman"/>
      <w:lvlText w:val="%6."/>
      <w:lvlJc w:val="right"/>
      <w:pPr>
        <w:ind w:left="4320" w:hanging="180"/>
      </w:pPr>
    </w:lvl>
    <w:lvl w:ilvl="6" w:tplc="73181347" w:tentative="1">
      <w:start w:val="1"/>
      <w:numFmt w:val="decimal"/>
      <w:lvlText w:val="%7."/>
      <w:lvlJc w:val="left"/>
      <w:pPr>
        <w:ind w:left="5040" w:hanging="360"/>
      </w:pPr>
    </w:lvl>
    <w:lvl w:ilvl="7" w:tplc="73181347" w:tentative="1">
      <w:start w:val="1"/>
      <w:numFmt w:val="lowerLetter"/>
      <w:lvlText w:val="%8."/>
      <w:lvlJc w:val="left"/>
      <w:pPr>
        <w:ind w:left="5760" w:hanging="360"/>
      </w:pPr>
    </w:lvl>
    <w:lvl w:ilvl="8" w:tplc="73181347" w:tentative="1">
      <w:start w:val="1"/>
      <w:numFmt w:val="lowerRoman"/>
      <w:lvlText w:val="%9."/>
      <w:lvlJc w:val="right"/>
      <w:pPr>
        <w:ind w:left="6480" w:hanging="180"/>
      </w:pPr>
    </w:lvl>
  </w:abstractNum>
  <w:abstractNum w:abstractNumId="71471613">
    <w:multiLevelType w:val="hybridMultilevel"/>
    <w:lvl w:ilvl="0" w:tplc="12711678">
      <w:start w:val="1"/>
      <w:numFmt w:val="decimal"/>
      <w:lvlText w:val="%1."/>
      <w:lvlJc w:val="left"/>
      <w:pPr>
        <w:ind w:left="720" w:hanging="360"/>
      </w:pPr>
    </w:lvl>
    <w:lvl w:ilvl="1" w:tplc="12711678" w:tentative="1">
      <w:start w:val="1"/>
      <w:numFmt w:val="lowerLetter"/>
      <w:lvlText w:val="%2."/>
      <w:lvlJc w:val="left"/>
      <w:pPr>
        <w:ind w:left="1440" w:hanging="360"/>
      </w:pPr>
    </w:lvl>
    <w:lvl w:ilvl="2" w:tplc="12711678" w:tentative="1">
      <w:start w:val="1"/>
      <w:numFmt w:val="lowerRoman"/>
      <w:lvlText w:val="%3."/>
      <w:lvlJc w:val="right"/>
      <w:pPr>
        <w:ind w:left="2160" w:hanging="180"/>
      </w:pPr>
    </w:lvl>
    <w:lvl w:ilvl="3" w:tplc="12711678" w:tentative="1">
      <w:start w:val="1"/>
      <w:numFmt w:val="decimal"/>
      <w:lvlText w:val="%4."/>
      <w:lvlJc w:val="left"/>
      <w:pPr>
        <w:ind w:left="2880" w:hanging="360"/>
      </w:pPr>
    </w:lvl>
    <w:lvl w:ilvl="4" w:tplc="12711678" w:tentative="1">
      <w:start w:val="1"/>
      <w:numFmt w:val="lowerLetter"/>
      <w:lvlText w:val="%5."/>
      <w:lvlJc w:val="left"/>
      <w:pPr>
        <w:ind w:left="3600" w:hanging="360"/>
      </w:pPr>
    </w:lvl>
    <w:lvl w:ilvl="5" w:tplc="12711678" w:tentative="1">
      <w:start w:val="1"/>
      <w:numFmt w:val="lowerRoman"/>
      <w:lvlText w:val="%6."/>
      <w:lvlJc w:val="right"/>
      <w:pPr>
        <w:ind w:left="4320" w:hanging="180"/>
      </w:pPr>
    </w:lvl>
    <w:lvl w:ilvl="6" w:tplc="12711678" w:tentative="1">
      <w:start w:val="1"/>
      <w:numFmt w:val="decimal"/>
      <w:lvlText w:val="%7."/>
      <w:lvlJc w:val="left"/>
      <w:pPr>
        <w:ind w:left="5040" w:hanging="360"/>
      </w:pPr>
    </w:lvl>
    <w:lvl w:ilvl="7" w:tplc="12711678" w:tentative="1">
      <w:start w:val="1"/>
      <w:numFmt w:val="lowerLetter"/>
      <w:lvlText w:val="%8."/>
      <w:lvlJc w:val="left"/>
      <w:pPr>
        <w:ind w:left="5760" w:hanging="360"/>
      </w:pPr>
    </w:lvl>
    <w:lvl w:ilvl="8" w:tplc="12711678" w:tentative="1">
      <w:start w:val="1"/>
      <w:numFmt w:val="lowerRoman"/>
      <w:lvlText w:val="%9."/>
      <w:lvlJc w:val="right"/>
      <w:pPr>
        <w:ind w:left="6480" w:hanging="180"/>
      </w:pPr>
    </w:lvl>
  </w:abstractNum>
  <w:abstractNum w:abstractNumId="71471612">
    <w:multiLevelType w:val="hybridMultilevel"/>
    <w:lvl w:ilvl="0" w:tplc="46411539">
      <w:start w:val="1"/>
      <w:numFmt w:val="decimal"/>
      <w:lvlText w:val="%1."/>
      <w:lvlJc w:val="left"/>
      <w:pPr>
        <w:ind w:left="720" w:hanging="360"/>
      </w:pPr>
    </w:lvl>
    <w:lvl w:ilvl="1" w:tplc="46411539" w:tentative="1">
      <w:start w:val="1"/>
      <w:numFmt w:val="lowerLetter"/>
      <w:lvlText w:val="%2."/>
      <w:lvlJc w:val="left"/>
      <w:pPr>
        <w:ind w:left="1440" w:hanging="360"/>
      </w:pPr>
    </w:lvl>
    <w:lvl w:ilvl="2" w:tplc="46411539" w:tentative="1">
      <w:start w:val="1"/>
      <w:numFmt w:val="lowerRoman"/>
      <w:lvlText w:val="%3."/>
      <w:lvlJc w:val="right"/>
      <w:pPr>
        <w:ind w:left="2160" w:hanging="180"/>
      </w:pPr>
    </w:lvl>
    <w:lvl w:ilvl="3" w:tplc="46411539" w:tentative="1">
      <w:start w:val="1"/>
      <w:numFmt w:val="decimal"/>
      <w:lvlText w:val="%4."/>
      <w:lvlJc w:val="left"/>
      <w:pPr>
        <w:ind w:left="2880" w:hanging="360"/>
      </w:pPr>
    </w:lvl>
    <w:lvl w:ilvl="4" w:tplc="46411539" w:tentative="1">
      <w:start w:val="1"/>
      <w:numFmt w:val="lowerLetter"/>
      <w:lvlText w:val="%5."/>
      <w:lvlJc w:val="left"/>
      <w:pPr>
        <w:ind w:left="3600" w:hanging="360"/>
      </w:pPr>
    </w:lvl>
    <w:lvl w:ilvl="5" w:tplc="46411539" w:tentative="1">
      <w:start w:val="1"/>
      <w:numFmt w:val="lowerRoman"/>
      <w:lvlText w:val="%6."/>
      <w:lvlJc w:val="right"/>
      <w:pPr>
        <w:ind w:left="4320" w:hanging="180"/>
      </w:pPr>
    </w:lvl>
    <w:lvl w:ilvl="6" w:tplc="46411539" w:tentative="1">
      <w:start w:val="1"/>
      <w:numFmt w:val="decimal"/>
      <w:lvlText w:val="%7."/>
      <w:lvlJc w:val="left"/>
      <w:pPr>
        <w:ind w:left="5040" w:hanging="360"/>
      </w:pPr>
    </w:lvl>
    <w:lvl w:ilvl="7" w:tplc="46411539" w:tentative="1">
      <w:start w:val="1"/>
      <w:numFmt w:val="lowerLetter"/>
      <w:lvlText w:val="%8."/>
      <w:lvlJc w:val="left"/>
      <w:pPr>
        <w:ind w:left="5760" w:hanging="360"/>
      </w:pPr>
    </w:lvl>
    <w:lvl w:ilvl="8" w:tplc="46411539" w:tentative="1">
      <w:start w:val="1"/>
      <w:numFmt w:val="lowerRoman"/>
      <w:lvlText w:val="%9."/>
      <w:lvlJc w:val="right"/>
      <w:pPr>
        <w:ind w:left="6480" w:hanging="180"/>
      </w:pPr>
    </w:lvl>
  </w:abstractNum>
  <w:abstractNum w:abstractNumId="71471611">
    <w:multiLevelType w:val="hybridMultilevel"/>
    <w:lvl w:ilvl="0" w:tplc="35809535">
      <w:start w:val="1"/>
      <w:numFmt w:val="decimal"/>
      <w:lvlText w:val="%1."/>
      <w:lvlJc w:val="left"/>
      <w:pPr>
        <w:ind w:left="720" w:hanging="360"/>
      </w:pPr>
    </w:lvl>
    <w:lvl w:ilvl="1" w:tplc="35809535" w:tentative="1">
      <w:start w:val="1"/>
      <w:numFmt w:val="lowerLetter"/>
      <w:lvlText w:val="%2."/>
      <w:lvlJc w:val="left"/>
      <w:pPr>
        <w:ind w:left="1440" w:hanging="360"/>
      </w:pPr>
    </w:lvl>
    <w:lvl w:ilvl="2" w:tplc="35809535" w:tentative="1">
      <w:start w:val="1"/>
      <w:numFmt w:val="lowerRoman"/>
      <w:lvlText w:val="%3."/>
      <w:lvlJc w:val="right"/>
      <w:pPr>
        <w:ind w:left="2160" w:hanging="180"/>
      </w:pPr>
    </w:lvl>
    <w:lvl w:ilvl="3" w:tplc="35809535" w:tentative="1">
      <w:start w:val="1"/>
      <w:numFmt w:val="decimal"/>
      <w:lvlText w:val="%4."/>
      <w:lvlJc w:val="left"/>
      <w:pPr>
        <w:ind w:left="2880" w:hanging="360"/>
      </w:pPr>
    </w:lvl>
    <w:lvl w:ilvl="4" w:tplc="35809535" w:tentative="1">
      <w:start w:val="1"/>
      <w:numFmt w:val="lowerLetter"/>
      <w:lvlText w:val="%5."/>
      <w:lvlJc w:val="left"/>
      <w:pPr>
        <w:ind w:left="3600" w:hanging="360"/>
      </w:pPr>
    </w:lvl>
    <w:lvl w:ilvl="5" w:tplc="35809535" w:tentative="1">
      <w:start w:val="1"/>
      <w:numFmt w:val="lowerRoman"/>
      <w:lvlText w:val="%6."/>
      <w:lvlJc w:val="right"/>
      <w:pPr>
        <w:ind w:left="4320" w:hanging="180"/>
      </w:pPr>
    </w:lvl>
    <w:lvl w:ilvl="6" w:tplc="35809535" w:tentative="1">
      <w:start w:val="1"/>
      <w:numFmt w:val="decimal"/>
      <w:lvlText w:val="%7."/>
      <w:lvlJc w:val="left"/>
      <w:pPr>
        <w:ind w:left="5040" w:hanging="360"/>
      </w:pPr>
    </w:lvl>
    <w:lvl w:ilvl="7" w:tplc="35809535" w:tentative="1">
      <w:start w:val="1"/>
      <w:numFmt w:val="lowerLetter"/>
      <w:lvlText w:val="%8."/>
      <w:lvlJc w:val="left"/>
      <w:pPr>
        <w:ind w:left="5760" w:hanging="360"/>
      </w:pPr>
    </w:lvl>
    <w:lvl w:ilvl="8" w:tplc="35809535" w:tentative="1">
      <w:start w:val="1"/>
      <w:numFmt w:val="lowerRoman"/>
      <w:lvlText w:val="%9."/>
      <w:lvlJc w:val="right"/>
      <w:pPr>
        <w:ind w:left="6480" w:hanging="180"/>
      </w:pPr>
    </w:lvl>
  </w:abstractNum>
  <w:abstractNum w:abstractNumId="71471610">
    <w:multiLevelType w:val="hybridMultilevel"/>
    <w:lvl w:ilvl="0" w:tplc="83955646">
      <w:start w:val="1"/>
      <w:numFmt w:val="decimal"/>
      <w:lvlText w:val="%1."/>
      <w:lvlJc w:val="left"/>
      <w:pPr>
        <w:ind w:left="720" w:hanging="360"/>
      </w:pPr>
    </w:lvl>
    <w:lvl w:ilvl="1" w:tplc="83955646" w:tentative="1">
      <w:start w:val="1"/>
      <w:numFmt w:val="lowerLetter"/>
      <w:lvlText w:val="%2."/>
      <w:lvlJc w:val="left"/>
      <w:pPr>
        <w:ind w:left="1440" w:hanging="360"/>
      </w:pPr>
    </w:lvl>
    <w:lvl w:ilvl="2" w:tplc="83955646" w:tentative="1">
      <w:start w:val="1"/>
      <w:numFmt w:val="lowerRoman"/>
      <w:lvlText w:val="%3."/>
      <w:lvlJc w:val="right"/>
      <w:pPr>
        <w:ind w:left="2160" w:hanging="180"/>
      </w:pPr>
    </w:lvl>
    <w:lvl w:ilvl="3" w:tplc="83955646" w:tentative="1">
      <w:start w:val="1"/>
      <w:numFmt w:val="decimal"/>
      <w:lvlText w:val="%4."/>
      <w:lvlJc w:val="left"/>
      <w:pPr>
        <w:ind w:left="2880" w:hanging="360"/>
      </w:pPr>
    </w:lvl>
    <w:lvl w:ilvl="4" w:tplc="83955646" w:tentative="1">
      <w:start w:val="1"/>
      <w:numFmt w:val="lowerLetter"/>
      <w:lvlText w:val="%5."/>
      <w:lvlJc w:val="left"/>
      <w:pPr>
        <w:ind w:left="3600" w:hanging="360"/>
      </w:pPr>
    </w:lvl>
    <w:lvl w:ilvl="5" w:tplc="83955646" w:tentative="1">
      <w:start w:val="1"/>
      <w:numFmt w:val="lowerRoman"/>
      <w:lvlText w:val="%6."/>
      <w:lvlJc w:val="right"/>
      <w:pPr>
        <w:ind w:left="4320" w:hanging="180"/>
      </w:pPr>
    </w:lvl>
    <w:lvl w:ilvl="6" w:tplc="83955646" w:tentative="1">
      <w:start w:val="1"/>
      <w:numFmt w:val="decimal"/>
      <w:lvlText w:val="%7."/>
      <w:lvlJc w:val="left"/>
      <w:pPr>
        <w:ind w:left="5040" w:hanging="360"/>
      </w:pPr>
    </w:lvl>
    <w:lvl w:ilvl="7" w:tplc="83955646" w:tentative="1">
      <w:start w:val="1"/>
      <w:numFmt w:val="lowerLetter"/>
      <w:lvlText w:val="%8."/>
      <w:lvlJc w:val="left"/>
      <w:pPr>
        <w:ind w:left="5760" w:hanging="360"/>
      </w:pPr>
    </w:lvl>
    <w:lvl w:ilvl="8" w:tplc="83955646" w:tentative="1">
      <w:start w:val="1"/>
      <w:numFmt w:val="lowerRoman"/>
      <w:lvlText w:val="%9."/>
      <w:lvlJc w:val="right"/>
      <w:pPr>
        <w:ind w:left="6480" w:hanging="180"/>
      </w:pPr>
    </w:lvl>
  </w:abstractNum>
  <w:abstractNum w:abstractNumId="71471609">
    <w:multiLevelType w:val="hybridMultilevel"/>
    <w:lvl w:ilvl="0" w:tplc="49980048">
      <w:start w:val="1"/>
      <w:numFmt w:val="decimal"/>
      <w:lvlText w:val="%1."/>
      <w:lvlJc w:val="left"/>
      <w:pPr>
        <w:ind w:left="720" w:hanging="360"/>
      </w:pPr>
    </w:lvl>
    <w:lvl w:ilvl="1" w:tplc="49980048" w:tentative="1">
      <w:start w:val="1"/>
      <w:numFmt w:val="lowerLetter"/>
      <w:lvlText w:val="%2."/>
      <w:lvlJc w:val="left"/>
      <w:pPr>
        <w:ind w:left="1440" w:hanging="360"/>
      </w:pPr>
    </w:lvl>
    <w:lvl w:ilvl="2" w:tplc="49980048" w:tentative="1">
      <w:start w:val="1"/>
      <w:numFmt w:val="lowerRoman"/>
      <w:lvlText w:val="%3."/>
      <w:lvlJc w:val="right"/>
      <w:pPr>
        <w:ind w:left="2160" w:hanging="180"/>
      </w:pPr>
    </w:lvl>
    <w:lvl w:ilvl="3" w:tplc="49980048" w:tentative="1">
      <w:start w:val="1"/>
      <w:numFmt w:val="decimal"/>
      <w:lvlText w:val="%4."/>
      <w:lvlJc w:val="left"/>
      <w:pPr>
        <w:ind w:left="2880" w:hanging="360"/>
      </w:pPr>
    </w:lvl>
    <w:lvl w:ilvl="4" w:tplc="49980048" w:tentative="1">
      <w:start w:val="1"/>
      <w:numFmt w:val="lowerLetter"/>
      <w:lvlText w:val="%5."/>
      <w:lvlJc w:val="left"/>
      <w:pPr>
        <w:ind w:left="3600" w:hanging="360"/>
      </w:pPr>
    </w:lvl>
    <w:lvl w:ilvl="5" w:tplc="49980048" w:tentative="1">
      <w:start w:val="1"/>
      <w:numFmt w:val="lowerRoman"/>
      <w:lvlText w:val="%6."/>
      <w:lvlJc w:val="right"/>
      <w:pPr>
        <w:ind w:left="4320" w:hanging="180"/>
      </w:pPr>
    </w:lvl>
    <w:lvl w:ilvl="6" w:tplc="49980048" w:tentative="1">
      <w:start w:val="1"/>
      <w:numFmt w:val="decimal"/>
      <w:lvlText w:val="%7."/>
      <w:lvlJc w:val="left"/>
      <w:pPr>
        <w:ind w:left="5040" w:hanging="360"/>
      </w:pPr>
    </w:lvl>
    <w:lvl w:ilvl="7" w:tplc="49980048" w:tentative="1">
      <w:start w:val="1"/>
      <w:numFmt w:val="lowerLetter"/>
      <w:lvlText w:val="%8."/>
      <w:lvlJc w:val="left"/>
      <w:pPr>
        <w:ind w:left="5760" w:hanging="360"/>
      </w:pPr>
    </w:lvl>
    <w:lvl w:ilvl="8" w:tplc="49980048" w:tentative="1">
      <w:start w:val="1"/>
      <w:numFmt w:val="lowerRoman"/>
      <w:lvlText w:val="%9."/>
      <w:lvlJc w:val="right"/>
      <w:pPr>
        <w:ind w:left="6480" w:hanging="180"/>
      </w:pPr>
    </w:lvl>
  </w:abstractNum>
  <w:abstractNum w:abstractNumId="71471608">
    <w:multiLevelType w:val="hybridMultilevel"/>
    <w:lvl w:ilvl="0" w:tplc="69781656">
      <w:start w:val="1"/>
      <w:numFmt w:val="decimal"/>
      <w:lvlText w:val="%1."/>
      <w:lvlJc w:val="left"/>
      <w:pPr>
        <w:ind w:left="720" w:hanging="360"/>
      </w:pPr>
    </w:lvl>
    <w:lvl w:ilvl="1" w:tplc="69781656" w:tentative="1">
      <w:start w:val="1"/>
      <w:numFmt w:val="lowerLetter"/>
      <w:lvlText w:val="%2."/>
      <w:lvlJc w:val="left"/>
      <w:pPr>
        <w:ind w:left="1440" w:hanging="360"/>
      </w:pPr>
    </w:lvl>
    <w:lvl w:ilvl="2" w:tplc="69781656" w:tentative="1">
      <w:start w:val="1"/>
      <w:numFmt w:val="lowerRoman"/>
      <w:lvlText w:val="%3."/>
      <w:lvlJc w:val="right"/>
      <w:pPr>
        <w:ind w:left="2160" w:hanging="180"/>
      </w:pPr>
    </w:lvl>
    <w:lvl w:ilvl="3" w:tplc="69781656" w:tentative="1">
      <w:start w:val="1"/>
      <w:numFmt w:val="decimal"/>
      <w:lvlText w:val="%4."/>
      <w:lvlJc w:val="left"/>
      <w:pPr>
        <w:ind w:left="2880" w:hanging="360"/>
      </w:pPr>
    </w:lvl>
    <w:lvl w:ilvl="4" w:tplc="69781656" w:tentative="1">
      <w:start w:val="1"/>
      <w:numFmt w:val="lowerLetter"/>
      <w:lvlText w:val="%5."/>
      <w:lvlJc w:val="left"/>
      <w:pPr>
        <w:ind w:left="3600" w:hanging="360"/>
      </w:pPr>
    </w:lvl>
    <w:lvl w:ilvl="5" w:tplc="69781656" w:tentative="1">
      <w:start w:val="1"/>
      <w:numFmt w:val="lowerRoman"/>
      <w:lvlText w:val="%6."/>
      <w:lvlJc w:val="right"/>
      <w:pPr>
        <w:ind w:left="4320" w:hanging="180"/>
      </w:pPr>
    </w:lvl>
    <w:lvl w:ilvl="6" w:tplc="69781656" w:tentative="1">
      <w:start w:val="1"/>
      <w:numFmt w:val="decimal"/>
      <w:lvlText w:val="%7."/>
      <w:lvlJc w:val="left"/>
      <w:pPr>
        <w:ind w:left="5040" w:hanging="360"/>
      </w:pPr>
    </w:lvl>
    <w:lvl w:ilvl="7" w:tplc="69781656" w:tentative="1">
      <w:start w:val="1"/>
      <w:numFmt w:val="lowerLetter"/>
      <w:lvlText w:val="%8."/>
      <w:lvlJc w:val="left"/>
      <w:pPr>
        <w:ind w:left="5760" w:hanging="360"/>
      </w:pPr>
    </w:lvl>
    <w:lvl w:ilvl="8" w:tplc="69781656" w:tentative="1">
      <w:start w:val="1"/>
      <w:numFmt w:val="lowerRoman"/>
      <w:lvlText w:val="%9."/>
      <w:lvlJc w:val="right"/>
      <w:pPr>
        <w:ind w:left="6480" w:hanging="180"/>
      </w:pPr>
    </w:lvl>
  </w:abstractNum>
  <w:abstractNum w:abstractNumId="71471607">
    <w:multiLevelType w:val="hybridMultilevel"/>
    <w:lvl w:ilvl="0" w:tplc="91842525">
      <w:start w:val="1"/>
      <w:numFmt w:val="decimal"/>
      <w:lvlText w:val="%1."/>
      <w:lvlJc w:val="left"/>
      <w:pPr>
        <w:ind w:left="720" w:hanging="360"/>
      </w:pPr>
    </w:lvl>
    <w:lvl w:ilvl="1" w:tplc="91842525" w:tentative="1">
      <w:start w:val="1"/>
      <w:numFmt w:val="lowerLetter"/>
      <w:lvlText w:val="%2."/>
      <w:lvlJc w:val="left"/>
      <w:pPr>
        <w:ind w:left="1440" w:hanging="360"/>
      </w:pPr>
    </w:lvl>
    <w:lvl w:ilvl="2" w:tplc="91842525" w:tentative="1">
      <w:start w:val="1"/>
      <w:numFmt w:val="lowerRoman"/>
      <w:lvlText w:val="%3."/>
      <w:lvlJc w:val="right"/>
      <w:pPr>
        <w:ind w:left="2160" w:hanging="180"/>
      </w:pPr>
    </w:lvl>
    <w:lvl w:ilvl="3" w:tplc="91842525" w:tentative="1">
      <w:start w:val="1"/>
      <w:numFmt w:val="decimal"/>
      <w:lvlText w:val="%4."/>
      <w:lvlJc w:val="left"/>
      <w:pPr>
        <w:ind w:left="2880" w:hanging="360"/>
      </w:pPr>
    </w:lvl>
    <w:lvl w:ilvl="4" w:tplc="91842525" w:tentative="1">
      <w:start w:val="1"/>
      <w:numFmt w:val="lowerLetter"/>
      <w:lvlText w:val="%5."/>
      <w:lvlJc w:val="left"/>
      <w:pPr>
        <w:ind w:left="3600" w:hanging="360"/>
      </w:pPr>
    </w:lvl>
    <w:lvl w:ilvl="5" w:tplc="91842525" w:tentative="1">
      <w:start w:val="1"/>
      <w:numFmt w:val="lowerRoman"/>
      <w:lvlText w:val="%6."/>
      <w:lvlJc w:val="right"/>
      <w:pPr>
        <w:ind w:left="4320" w:hanging="180"/>
      </w:pPr>
    </w:lvl>
    <w:lvl w:ilvl="6" w:tplc="91842525" w:tentative="1">
      <w:start w:val="1"/>
      <w:numFmt w:val="decimal"/>
      <w:lvlText w:val="%7."/>
      <w:lvlJc w:val="left"/>
      <w:pPr>
        <w:ind w:left="5040" w:hanging="360"/>
      </w:pPr>
    </w:lvl>
    <w:lvl w:ilvl="7" w:tplc="91842525" w:tentative="1">
      <w:start w:val="1"/>
      <w:numFmt w:val="lowerLetter"/>
      <w:lvlText w:val="%8."/>
      <w:lvlJc w:val="left"/>
      <w:pPr>
        <w:ind w:left="5760" w:hanging="360"/>
      </w:pPr>
    </w:lvl>
    <w:lvl w:ilvl="8" w:tplc="91842525" w:tentative="1">
      <w:start w:val="1"/>
      <w:numFmt w:val="lowerRoman"/>
      <w:lvlText w:val="%9."/>
      <w:lvlJc w:val="right"/>
      <w:pPr>
        <w:ind w:left="6480" w:hanging="180"/>
      </w:pPr>
    </w:lvl>
  </w:abstractNum>
  <w:abstractNum w:abstractNumId="71471606">
    <w:multiLevelType w:val="hybridMultilevel"/>
    <w:lvl w:ilvl="0" w:tplc="42271039">
      <w:start w:val="1"/>
      <w:numFmt w:val="decimal"/>
      <w:lvlText w:val="%1."/>
      <w:lvlJc w:val="left"/>
      <w:pPr>
        <w:ind w:left="720" w:hanging="360"/>
      </w:pPr>
    </w:lvl>
    <w:lvl w:ilvl="1" w:tplc="42271039" w:tentative="1">
      <w:start w:val="1"/>
      <w:numFmt w:val="lowerLetter"/>
      <w:lvlText w:val="%2."/>
      <w:lvlJc w:val="left"/>
      <w:pPr>
        <w:ind w:left="1440" w:hanging="360"/>
      </w:pPr>
    </w:lvl>
    <w:lvl w:ilvl="2" w:tplc="42271039" w:tentative="1">
      <w:start w:val="1"/>
      <w:numFmt w:val="lowerRoman"/>
      <w:lvlText w:val="%3."/>
      <w:lvlJc w:val="right"/>
      <w:pPr>
        <w:ind w:left="2160" w:hanging="180"/>
      </w:pPr>
    </w:lvl>
    <w:lvl w:ilvl="3" w:tplc="42271039" w:tentative="1">
      <w:start w:val="1"/>
      <w:numFmt w:val="decimal"/>
      <w:lvlText w:val="%4."/>
      <w:lvlJc w:val="left"/>
      <w:pPr>
        <w:ind w:left="2880" w:hanging="360"/>
      </w:pPr>
    </w:lvl>
    <w:lvl w:ilvl="4" w:tplc="42271039" w:tentative="1">
      <w:start w:val="1"/>
      <w:numFmt w:val="lowerLetter"/>
      <w:lvlText w:val="%5."/>
      <w:lvlJc w:val="left"/>
      <w:pPr>
        <w:ind w:left="3600" w:hanging="360"/>
      </w:pPr>
    </w:lvl>
    <w:lvl w:ilvl="5" w:tplc="42271039" w:tentative="1">
      <w:start w:val="1"/>
      <w:numFmt w:val="lowerRoman"/>
      <w:lvlText w:val="%6."/>
      <w:lvlJc w:val="right"/>
      <w:pPr>
        <w:ind w:left="4320" w:hanging="180"/>
      </w:pPr>
    </w:lvl>
    <w:lvl w:ilvl="6" w:tplc="42271039" w:tentative="1">
      <w:start w:val="1"/>
      <w:numFmt w:val="decimal"/>
      <w:lvlText w:val="%7."/>
      <w:lvlJc w:val="left"/>
      <w:pPr>
        <w:ind w:left="5040" w:hanging="360"/>
      </w:pPr>
    </w:lvl>
    <w:lvl w:ilvl="7" w:tplc="42271039" w:tentative="1">
      <w:start w:val="1"/>
      <w:numFmt w:val="lowerLetter"/>
      <w:lvlText w:val="%8."/>
      <w:lvlJc w:val="left"/>
      <w:pPr>
        <w:ind w:left="5760" w:hanging="360"/>
      </w:pPr>
    </w:lvl>
    <w:lvl w:ilvl="8" w:tplc="42271039" w:tentative="1">
      <w:start w:val="1"/>
      <w:numFmt w:val="lowerRoman"/>
      <w:lvlText w:val="%9."/>
      <w:lvlJc w:val="right"/>
      <w:pPr>
        <w:ind w:left="6480" w:hanging="180"/>
      </w:pPr>
    </w:lvl>
  </w:abstractNum>
  <w:abstractNum w:abstractNumId="71471605">
    <w:multiLevelType w:val="hybridMultilevel"/>
    <w:lvl w:ilvl="0" w:tplc="74855662">
      <w:start w:val="1"/>
      <w:numFmt w:val="decimal"/>
      <w:lvlText w:val="%1."/>
      <w:lvlJc w:val="left"/>
      <w:pPr>
        <w:ind w:left="720" w:hanging="360"/>
      </w:pPr>
    </w:lvl>
    <w:lvl w:ilvl="1" w:tplc="74855662" w:tentative="1">
      <w:start w:val="1"/>
      <w:numFmt w:val="lowerLetter"/>
      <w:lvlText w:val="%2."/>
      <w:lvlJc w:val="left"/>
      <w:pPr>
        <w:ind w:left="1440" w:hanging="360"/>
      </w:pPr>
    </w:lvl>
    <w:lvl w:ilvl="2" w:tplc="74855662" w:tentative="1">
      <w:start w:val="1"/>
      <w:numFmt w:val="lowerRoman"/>
      <w:lvlText w:val="%3."/>
      <w:lvlJc w:val="right"/>
      <w:pPr>
        <w:ind w:left="2160" w:hanging="180"/>
      </w:pPr>
    </w:lvl>
    <w:lvl w:ilvl="3" w:tplc="74855662" w:tentative="1">
      <w:start w:val="1"/>
      <w:numFmt w:val="decimal"/>
      <w:lvlText w:val="%4."/>
      <w:lvlJc w:val="left"/>
      <w:pPr>
        <w:ind w:left="2880" w:hanging="360"/>
      </w:pPr>
    </w:lvl>
    <w:lvl w:ilvl="4" w:tplc="74855662" w:tentative="1">
      <w:start w:val="1"/>
      <w:numFmt w:val="lowerLetter"/>
      <w:lvlText w:val="%5."/>
      <w:lvlJc w:val="left"/>
      <w:pPr>
        <w:ind w:left="3600" w:hanging="360"/>
      </w:pPr>
    </w:lvl>
    <w:lvl w:ilvl="5" w:tplc="74855662" w:tentative="1">
      <w:start w:val="1"/>
      <w:numFmt w:val="lowerRoman"/>
      <w:lvlText w:val="%6."/>
      <w:lvlJc w:val="right"/>
      <w:pPr>
        <w:ind w:left="4320" w:hanging="180"/>
      </w:pPr>
    </w:lvl>
    <w:lvl w:ilvl="6" w:tplc="74855662" w:tentative="1">
      <w:start w:val="1"/>
      <w:numFmt w:val="decimal"/>
      <w:lvlText w:val="%7."/>
      <w:lvlJc w:val="left"/>
      <w:pPr>
        <w:ind w:left="5040" w:hanging="360"/>
      </w:pPr>
    </w:lvl>
    <w:lvl w:ilvl="7" w:tplc="74855662" w:tentative="1">
      <w:start w:val="1"/>
      <w:numFmt w:val="lowerLetter"/>
      <w:lvlText w:val="%8."/>
      <w:lvlJc w:val="left"/>
      <w:pPr>
        <w:ind w:left="5760" w:hanging="360"/>
      </w:pPr>
    </w:lvl>
    <w:lvl w:ilvl="8" w:tplc="74855662" w:tentative="1">
      <w:start w:val="1"/>
      <w:numFmt w:val="lowerRoman"/>
      <w:lvlText w:val="%9."/>
      <w:lvlJc w:val="right"/>
      <w:pPr>
        <w:ind w:left="6480" w:hanging="180"/>
      </w:pPr>
    </w:lvl>
  </w:abstractNum>
  <w:abstractNum w:abstractNumId="71471604">
    <w:multiLevelType w:val="hybridMultilevel"/>
    <w:lvl w:ilvl="0" w:tplc="35629891">
      <w:start w:val="1"/>
      <w:numFmt w:val="decimal"/>
      <w:lvlText w:val="%1."/>
      <w:lvlJc w:val="left"/>
      <w:pPr>
        <w:ind w:left="720" w:hanging="360"/>
      </w:pPr>
    </w:lvl>
    <w:lvl w:ilvl="1" w:tplc="35629891" w:tentative="1">
      <w:start w:val="1"/>
      <w:numFmt w:val="lowerLetter"/>
      <w:lvlText w:val="%2."/>
      <w:lvlJc w:val="left"/>
      <w:pPr>
        <w:ind w:left="1440" w:hanging="360"/>
      </w:pPr>
    </w:lvl>
    <w:lvl w:ilvl="2" w:tplc="35629891" w:tentative="1">
      <w:start w:val="1"/>
      <w:numFmt w:val="lowerRoman"/>
      <w:lvlText w:val="%3."/>
      <w:lvlJc w:val="right"/>
      <w:pPr>
        <w:ind w:left="2160" w:hanging="180"/>
      </w:pPr>
    </w:lvl>
    <w:lvl w:ilvl="3" w:tplc="35629891" w:tentative="1">
      <w:start w:val="1"/>
      <w:numFmt w:val="decimal"/>
      <w:lvlText w:val="%4."/>
      <w:lvlJc w:val="left"/>
      <w:pPr>
        <w:ind w:left="2880" w:hanging="360"/>
      </w:pPr>
    </w:lvl>
    <w:lvl w:ilvl="4" w:tplc="35629891" w:tentative="1">
      <w:start w:val="1"/>
      <w:numFmt w:val="lowerLetter"/>
      <w:lvlText w:val="%5."/>
      <w:lvlJc w:val="left"/>
      <w:pPr>
        <w:ind w:left="3600" w:hanging="360"/>
      </w:pPr>
    </w:lvl>
    <w:lvl w:ilvl="5" w:tplc="35629891" w:tentative="1">
      <w:start w:val="1"/>
      <w:numFmt w:val="lowerRoman"/>
      <w:lvlText w:val="%6."/>
      <w:lvlJc w:val="right"/>
      <w:pPr>
        <w:ind w:left="4320" w:hanging="180"/>
      </w:pPr>
    </w:lvl>
    <w:lvl w:ilvl="6" w:tplc="35629891" w:tentative="1">
      <w:start w:val="1"/>
      <w:numFmt w:val="decimal"/>
      <w:lvlText w:val="%7."/>
      <w:lvlJc w:val="left"/>
      <w:pPr>
        <w:ind w:left="5040" w:hanging="360"/>
      </w:pPr>
    </w:lvl>
    <w:lvl w:ilvl="7" w:tplc="35629891" w:tentative="1">
      <w:start w:val="1"/>
      <w:numFmt w:val="lowerLetter"/>
      <w:lvlText w:val="%8."/>
      <w:lvlJc w:val="left"/>
      <w:pPr>
        <w:ind w:left="5760" w:hanging="360"/>
      </w:pPr>
    </w:lvl>
    <w:lvl w:ilvl="8" w:tplc="35629891" w:tentative="1">
      <w:start w:val="1"/>
      <w:numFmt w:val="lowerRoman"/>
      <w:lvlText w:val="%9."/>
      <w:lvlJc w:val="right"/>
      <w:pPr>
        <w:ind w:left="6480" w:hanging="180"/>
      </w:pPr>
    </w:lvl>
  </w:abstractNum>
  <w:abstractNum w:abstractNumId="71471603">
    <w:multiLevelType w:val="hybridMultilevel"/>
    <w:lvl w:ilvl="0" w:tplc="60154345">
      <w:start w:val="1"/>
      <w:numFmt w:val="decimal"/>
      <w:lvlText w:val="%1."/>
      <w:lvlJc w:val="left"/>
      <w:pPr>
        <w:ind w:left="720" w:hanging="360"/>
      </w:pPr>
    </w:lvl>
    <w:lvl w:ilvl="1" w:tplc="60154345" w:tentative="1">
      <w:start w:val="1"/>
      <w:numFmt w:val="lowerLetter"/>
      <w:lvlText w:val="%2."/>
      <w:lvlJc w:val="left"/>
      <w:pPr>
        <w:ind w:left="1440" w:hanging="360"/>
      </w:pPr>
    </w:lvl>
    <w:lvl w:ilvl="2" w:tplc="60154345" w:tentative="1">
      <w:start w:val="1"/>
      <w:numFmt w:val="lowerRoman"/>
      <w:lvlText w:val="%3."/>
      <w:lvlJc w:val="right"/>
      <w:pPr>
        <w:ind w:left="2160" w:hanging="180"/>
      </w:pPr>
    </w:lvl>
    <w:lvl w:ilvl="3" w:tplc="60154345" w:tentative="1">
      <w:start w:val="1"/>
      <w:numFmt w:val="decimal"/>
      <w:lvlText w:val="%4."/>
      <w:lvlJc w:val="left"/>
      <w:pPr>
        <w:ind w:left="2880" w:hanging="360"/>
      </w:pPr>
    </w:lvl>
    <w:lvl w:ilvl="4" w:tplc="60154345" w:tentative="1">
      <w:start w:val="1"/>
      <w:numFmt w:val="lowerLetter"/>
      <w:lvlText w:val="%5."/>
      <w:lvlJc w:val="left"/>
      <w:pPr>
        <w:ind w:left="3600" w:hanging="360"/>
      </w:pPr>
    </w:lvl>
    <w:lvl w:ilvl="5" w:tplc="60154345" w:tentative="1">
      <w:start w:val="1"/>
      <w:numFmt w:val="lowerRoman"/>
      <w:lvlText w:val="%6."/>
      <w:lvlJc w:val="right"/>
      <w:pPr>
        <w:ind w:left="4320" w:hanging="180"/>
      </w:pPr>
    </w:lvl>
    <w:lvl w:ilvl="6" w:tplc="60154345" w:tentative="1">
      <w:start w:val="1"/>
      <w:numFmt w:val="decimal"/>
      <w:lvlText w:val="%7."/>
      <w:lvlJc w:val="left"/>
      <w:pPr>
        <w:ind w:left="5040" w:hanging="360"/>
      </w:pPr>
    </w:lvl>
    <w:lvl w:ilvl="7" w:tplc="60154345" w:tentative="1">
      <w:start w:val="1"/>
      <w:numFmt w:val="lowerLetter"/>
      <w:lvlText w:val="%8."/>
      <w:lvlJc w:val="left"/>
      <w:pPr>
        <w:ind w:left="5760" w:hanging="360"/>
      </w:pPr>
    </w:lvl>
    <w:lvl w:ilvl="8" w:tplc="60154345" w:tentative="1">
      <w:start w:val="1"/>
      <w:numFmt w:val="lowerRoman"/>
      <w:lvlText w:val="%9."/>
      <w:lvlJc w:val="right"/>
      <w:pPr>
        <w:ind w:left="6480" w:hanging="180"/>
      </w:pPr>
    </w:lvl>
  </w:abstractNum>
  <w:abstractNum w:abstractNumId="71471602">
    <w:multiLevelType w:val="hybridMultilevel"/>
    <w:lvl w:ilvl="0" w:tplc="94724690">
      <w:start w:val="1"/>
      <w:numFmt w:val="decimal"/>
      <w:lvlText w:val="%1."/>
      <w:lvlJc w:val="left"/>
      <w:pPr>
        <w:ind w:left="720" w:hanging="360"/>
      </w:pPr>
    </w:lvl>
    <w:lvl w:ilvl="1" w:tplc="94724690" w:tentative="1">
      <w:start w:val="1"/>
      <w:numFmt w:val="lowerLetter"/>
      <w:lvlText w:val="%2."/>
      <w:lvlJc w:val="left"/>
      <w:pPr>
        <w:ind w:left="1440" w:hanging="360"/>
      </w:pPr>
    </w:lvl>
    <w:lvl w:ilvl="2" w:tplc="94724690" w:tentative="1">
      <w:start w:val="1"/>
      <w:numFmt w:val="lowerRoman"/>
      <w:lvlText w:val="%3."/>
      <w:lvlJc w:val="right"/>
      <w:pPr>
        <w:ind w:left="2160" w:hanging="180"/>
      </w:pPr>
    </w:lvl>
    <w:lvl w:ilvl="3" w:tplc="94724690" w:tentative="1">
      <w:start w:val="1"/>
      <w:numFmt w:val="decimal"/>
      <w:lvlText w:val="%4."/>
      <w:lvlJc w:val="left"/>
      <w:pPr>
        <w:ind w:left="2880" w:hanging="360"/>
      </w:pPr>
    </w:lvl>
    <w:lvl w:ilvl="4" w:tplc="94724690" w:tentative="1">
      <w:start w:val="1"/>
      <w:numFmt w:val="lowerLetter"/>
      <w:lvlText w:val="%5."/>
      <w:lvlJc w:val="left"/>
      <w:pPr>
        <w:ind w:left="3600" w:hanging="360"/>
      </w:pPr>
    </w:lvl>
    <w:lvl w:ilvl="5" w:tplc="94724690" w:tentative="1">
      <w:start w:val="1"/>
      <w:numFmt w:val="lowerRoman"/>
      <w:lvlText w:val="%6."/>
      <w:lvlJc w:val="right"/>
      <w:pPr>
        <w:ind w:left="4320" w:hanging="180"/>
      </w:pPr>
    </w:lvl>
    <w:lvl w:ilvl="6" w:tplc="94724690" w:tentative="1">
      <w:start w:val="1"/>
      <w:numFmt w:val="decimal"/>
      <w:lvlText w:val="%7."/>
      <w:lvlJc w:val="left"/>
      <w:pPr>
        <w:ind w:left="5040" w:hanging="360"/>
      </w:pPr>
    </w:lvl>
    <w:lvl w:ilvl="7" w:tplc="94724690" w:tentative="1">
      <w:start w:val="1"/>
      <w:numFmt w:val="lowerLetter"/>
      <w:lvlText w:val="%8."/>
      <w:lvlJc w:val="left"/>
      <w:pPr>
        <w:ind w:left="5760" w:hanging="360"/>
      </w:pPr>
    </w:lvl>
    <w:lvl w:ilvl="8" w:tplc="94724690" w:tentative="1">
      <w:start w:val="1"/>
      <w:numFmt w:val="lowerRoman"/>
      <w:lvlText w:val="%9."/>
      <w:lvlJc w:val="right"/>
      <w:pPr>
        <w:ind w:left="6480" w:hanging="180"/>
      </w:pPr>
    </w:lvl>
  </w:abstractNum>
  <w:abstractNum w:abstractNumId="71471601">
    <w:multiLevelType w:val="hybridMultilevel"/>
    <w:lvl w:ilvl="0" w:tplc="64818414">
      <w:start w:val="1"/>
      <w:numFmt w:val="decimal"/>
      <w:lvlText w:val="%1."/>
      <w:lvlJc w:val="left"/>
      <w:pPr>
        <w:ind w:left="720" w:hanging="360"/>
      </w:pPr>
    </w:lvl>
    <w:lvl w:ilvl="1" w:tplc="64818414" w:tentative="1">
      <w:start w:val="1"/>
      <w:numFmt w:val="lowerLetter"/>
      <w:lvlText w:val="%2."/>
      <w:lvlJc w:val="left"/>
      <w:pPr>
        <w:ind w:left="1440" w:hanging="360"/>
      </w:pPr>
    </w:lvl>
    <w:lvl w:ilvl="2" w:tplc="64818414" w:tentative="1">
      <w:start w:val="1"/>
      <w:numFmt w:val="lowerRoman"/>
      <w:lvlText w:val="%3."/>
      <w:lvlJc w:val="right"/>
      <w:pPr>
        <w:ind w:left="2160" w:hanging="180"/>
      </w:pPr>
    </w:lvl>
    <w:lvl w:ilvl="3" w:tplc="64818414" w:tentative="1">
      <w:start w:val="1"/>
      <w:numFmt w:val="decimal"/>
      <w:lvlText w:val="%4."/>
      <w:lvlJc w:val="left"/>
      <w:pPr>
        <w:ind w:left="2880" w:hanging="360"/>
      </w:pPr>
    </w:lvl>
    <w:lvl w:ilvl="4" w:tplc="64818414" w:tentative="1">
      <w:start w:val="1"/>
      <w:numFmt w:val="lowerLetter"/>
      <w:lvlText w:val="%5."/>
      <w:lvlJc w:val="left"/>
      <w:pPr>
        <w:ind w:left="3600" w:hanging="360"/>
      </w:pPr>
    </w:lvl>
    <w:lvl w:ilvl="5" w:tplc="64818414" w:tentative="1">
      <w:start w:val="1"/>
      <w:numFmt w:val="lowerRoman"/>
      <w:lvlText w:val="%6."/>
      <w:lvlJc w:val="right"/>
      <w:pPr>
        <w:ind w:left="4320" w:hanging="180"/>
      </w:pPr>
    </w:lvl>
    <w:lvl w:ilvl="6" w:tplc="64818414" w:tentative="1">
      <w:start w:val="1"/>
      <w:numFmt w:val="decimal"/>
      <w:lvlText w:val="%7."/>
      <w:lvlJc w:val="left"/>
      <w:pPr>
        <w:ind w:left="5040" w:hanging="360"/>
      </w:pPr>
    </w:lvl>
    <w:lvl w:ilvl="7" w:tplc="64818414" w:tentative="1">
      <w:start w:val="1"/>
      <w:numFmt w:val="lowerLetter"/>
      <w:lvlText w:val="%8."/>
      <w:lvlJc w:val="left"/>
      <w:pPr>
        <w:ind w:left="5760" w:hanging="360"/>
      </w:pPr>
    </w:lvl>
    <w:lvl w:ilvl="8" w:tplc="64818414" w:tentative="1">
      <w:start w:val="1"/>
      <w:numFmt w:val="lowerRoman"/>
      <w:lvlText w:val="%9."/>
      <w:lvlJc w:val="right"/>
      <w:pPr>
        <w:ind w:left="6480" w:hanging="180"/>
      </w:pPr>
    </w:lvl>
  </w:abstractNum>
  <w:abstractNum w:abstractNumId="71471600">
    <w:multiLevelType w:val="hybridMultilevel"/>
    <w:lvl w:ilvl="0" w:tplc="91643241">
      <w:start w:val="1"/>
      <w:numFmt w:val="decimal"/>
      <w:lvlText w:val="%1."/>
      <w:lvlJc w:val="left"/>
      <w:pPr>
        <w:ind w:left="720" w:hanging="360"/>
      </w:pPr>
    </w:lvl>
    <w:lvl w:ilvl="1" w:tplc="91643241" w:tentative="1">
      <w:start w:val="1"/>
      <w:numFmt w:val="lowerLetter"/>
      <w:lvlText w:val="%2."/>
      <w:lvlJc w:val="left"/>
      <w:pPr>
        <w:ind w:left="1440" w:hanging="360"/>
      </w:pPr>
    </w:lvl>
    <w:lvl w:ilvl="2" w:tplc="91643241" w:tentative="1">
      <w:start w:val="1"/>
      <w:numFmt w:val="lowerRoman"/>
      <w:lvlText w:val="%3."/>
      <w:lvlJc w:val="right"/>
      <w:pPr>
        <w:ind w:left="2160" w:hanging="180"/>
      </w:pPr>
    </w:lvl>
    <w:lvl w:ilvl="3" w:tplc="91643241" w:tentative="1">
      <w:start w:val="1"/>
      <w:numFmt w:val="decimal"/>
      <w:lvlText w:val="%4."/>
      <w:lvlJc w:val="left"/>
      <w:pPr>
        <w:ind w:left="2880" w:hanging="360"/>
      </w:pPr>
    </w:lvl>
    <w:lvl w:ilvl="4" w:tplc="91643241" w:tentative="1">
      <w:start w:val="1"/>
      <w:numFmt w:val="lowerLetter"/>
      <w:lvlText w:val="%5."/>
      <w:lvlJc w:val="left"/>
      <w:pPr>
        <w:ind w:left="3600" w:hanging="360"/>
      </w:pPr>
    </w:lvl>
    <w:lvl w:ilvl="5" w:tplc="91643241" w:tentative="1">
      <w:start w:val="1"/>
      <w:numFmt w:val="lowerRoman"/>
      <w:lvlText w:val="%6."/>
      <w:lvlJc w:val="right"/>
      <w:pPr>
        <w:ind w:left="4320" w:hanging="180"/>
      </w:pPr>
    </w:lvl>
    <w:lvl w:ilvl="6" w:tplc="91643241" w:tentative="1">
      <w:start w:val="1"/>
      <w:numFmt w:val="decimal"/>
      <w:lvlText w:val="%7."/>
      <w:lvlJc w:val="left"/>
      <w:pPr>
        <w:ind w:left="5040" w:hanging="360"/>
      </w:pPr>
    </w:lvl>
    <w:lvl w:ilvl="7" w:tplc="91643241" w:tentative="1">
      <w:start w:val="1"/>
      <w:numFmt w:val="lowerLetter"/>
      <w:lvlText w:val="%8."/>
      <w:lvlJc w:val="left"/>
      <w:pPr>
        <w:ind w:left="5760" w:hanging="360"/>
      </w:pPr>
    </w:lvl>
    <w:lvl w:ilvl="8" w:tplc="91643241" w:tentative="1">
      <w:start w:val="1"/>
      <w:numFmt w:val="lowerRoman"/>
      <w:lvlText w:val="%9."/>
      <w:lvlJc w:val="right"/>
      <w:pPr>
        <w:ind w:left="6480" w:hanging="180"/>
      </w:pPr>
    </w:lvl>
  </w:abstractNum>
  <w:abstractNum w:abstractNumId="71471599">
    <w:multiLevelType w:val="hybridMultilevel"/>
    <w:lvl w:ilvl="0" w:tplc="51845530">
      <w:start w:val="1"/>
      <w:numFmt w:val="decimal"/>
      <w:lvlText w:val="%1."/>
      <w:lvlJc w:val="left"/>
      <w:pPr>
        <w:ind w:left="720" w:hanging="360"/>
      </w:pPr>
    </w:lvl>
    <w:lvl w:ilvl="1" w:tplc="51845530" w:tentative="1">
      <w:start w:val="1"/>
      <w:numFmt w:val="lowerLetter"/>
      <w:lvlText w:val="%2."/>
      <w:lvlJc w:val="left"/>
      <w:pPr>
        <w:ind w:left="1440" w:hanging="360"/>
      </w:pPr>
    </w:lvl>
    <w:lvl w:ilvl="2" w:tplc="51845530" w:tentative="1">
      <w:start w:val="1"/>
      <w:numFmt w:val="lowerRoman"/>
      <w:lvlText w:val="%3."/>
      <w:lvlJc w:val="right"/>
      <w:pPr>
        <w:ind w:left="2160" w:hanging="180"/>
      </w:pPr>
    </w:lvl>
    <w:lvl w:ilvl="3" w:tplc="51845530" w:tentative="1">
      <w:start w:val="1"/>
      <w:numFmt w:val="decimal"/>
      <w:lvlText w:val="%4."/>
      <w:lvlJc w:val="left"/>
      <w:pPr>
        <w:ind w:left="2880" w:hanging="360"/>
      </w:pPr>
    </w:lvl>
    <w:lvl w:ilvl="4" w:tplc="51845530" w:tentative="1">
      <w:start w:val="1"/>
      <w:numFmt w:val="lowerLetter"/>
      <w:lvlText w:val="%5."/>
      <w:lvlJc w:val="left"/>
      <w:pPr>
        <w:ind w:left="3600" w:hanging="360"/>
      </w:pPr>
    </w:lvl>
    <w:lvl w:ilvl="5" w:tplc="51845530" w:tentative="1">
      <w:start w:val="1"/>
      <w:numFmt w:val="lowerRoman"/>
      <w:lvlText w:val="%6."/>
      <w:lvlJc w:val="right"/>
      <w:pPr>
        <w:ind w:left="4320" w:hanging="180"/>
      </w:pPr>
    </w:lvl>
    <w:lvl w:ilvl="6" w:tplc="51845530" w:tentative="1">
      <w:start w:val="1"/>
      <w:numFmt w:val="decimal"/>
      <w:lvlText w:val="%7."/>
      <w:lvlJc w:val="left"/>
      <w:pPr>
        <w:ind w:left="5040" w:hanging="360"/>
      </w:pPr>
    </w:lvl>
    <w:lvl w:ilvl="7" w:tplc="51845530" w:tentative="1">
      <w:start w:val="1"/>
      <w:numFmt w:val="lowerLetter"/>
      <w:lvlText w:val="%8."/>
      <w:lvlJc w:val="left"/>
      <w:pPr>
        <w:ind w:left="5760" w:hanging="360"/>
      </w:pPr>
    </w:lvl>
    <w:lvl w:ilvl="8" w:tplc="51845530" w:tentative="1">
      <w:start w:val="1"/>
      <w:numFmt w:val="lowerRoman"/>
      <w:lvlText w:val="%9."/>
      <w:lvlJc w:val="right"/>
      <w:pPr>
        <w:ind w:left="6480" w:hanging="180"/>
      </w:pPr>
    </w:lvl>
  </w:abstractNum>
  <w:abstractNum w:abstractNumId="71471598">
    <w:multiLevelType w:val="hybridMultilevel"/>
    <w:lvl w:ilvl="0" w:tplc="16170039">
      <w:start w:val="1"/>
      <w:numFmt w:val="decimal"/>
      <w:lvlText w:val="%1."/>
      <w:lvlJc w:val="left"/>
      <w:pPr>
        <w:ind w:left="720" w:hanging="360"/>
      </w:pPr>
    </w:lvl>
    <w:lvl w:ilvl="1" w:tplc="16170039" w:tentative="1">
      <w:start w:val="1"/>
      <w:numFmt w:val="lowerLetter"/>
      <w:lvlText w:val="%2."/>
      <w:lvlJc w:val="left"/>
      <w:pPr>
        <w:ind w:left="1440" w:hanging="360"/>
      </w:pPr>
    </w:lvl>
    <w:lvl w:ilvl="2" w:tplc="16170039" w:tentative="1">
      <w:start w:val="1"/>
      <w:numFmt w:val="lowerRoman"/>
      <w:lvlText w:val="%3."/>
      <w:lvlJc w:val="right"/>
      <w:pPr>
        <w:ind w:left="2160" w:hanging="180"/>
      </w:pPr>
    </w:lvl>
    <w:lvl w:ilvl="3" w:tplc="16170039" w:tentative="1">
      <w:start w:val="1"/>
      <w:numFmt w:val="decimal"/>
      <w:lvlText w:val="%4."/>
      <w:lvlJc w:val="left"/>
      <w:pPr>
        <w:ind w:left="2880" w:hanging="360"/>
      </w:pPr>
    </w:lvl>
    <w:lvl w:ilvl="4" w:tplc="16170039" w:tentative="1">
      <w:start w:val="1"/>
      <w:numFmt w:val="lowerLetter"/>
      <w:lvlText w:val="%5."/>
      <w:lvlJc w:val="left"/>
      <w:pPr>
        <w:ind w:left="3600" w:hanging="360"/>
      </w:pPr>
    </w:lvl>
    <w:lvl w:ilvl="5" w:tplc="16170039" w:tentative="1">
      <w:start w:val="1"/>
      <w:numFmt w:val="lowerRoman"/>
      <w:lvlText w:val="%6."/>
      <w:lvlJc w:val="right"/>
      <w:pPr>
        <w:ind w:left="4320" w:hanging="180"/>
      </w:pPr>
    </w:lvl>
    <w:lvl w:ilvl="6" w:tplc="16170039" w:tentative="1">
      <w:start w:val="1"/>
      <w:numFmt w:val="decimal"/>
      <w:lvlText w:val="%7."/>
      <w:lvlJc w:val="left"/>
      <w:pPr>
        <w:ind w:left="5040" w:hanging="360"/>
      </w:pPr>
    </w:lvl>
    <w:lvl w:ilvl="7" w:tplc="16170039" w:tentative="1">
      <w:start w:val="1"/>
      <w:numFmt w:val="lowerLetter"/>
      <w:lvlText w:val="%8."/>
      <w:lvlJc w:val="left"/>
      <w:pPr>
        <w:ind w:left="5760" w:hanging="360"/>
      </w:pPr>
    </w:lvl>
    <w:lvl w:ilvl="8" w:tplc="16170039" w:tentative="1">
      <w:start w:val="1"/>
      <w:numFmt w:val="lowerRoman"/>
      <w:lvlText w:val="%9."/>
      <w:lvlJc w:val="right"/>
      <w:pPr>
        <w:ind w:left="6480" w:hanging="180"/>
      </w:pPr>
    </w:lvl>
  </w:abstractNum>
  <w:abstractNum w:abstractNumId="71471597">
    <w:multiLevelType w:val="hybridMultilevel"/>
    <w:lvl w:ilvl="0" w:tplc="22743919">
      <w:start w:val="1"/>
      <w:numFmt w:val="decimal"/>
      <w:lvlText w:val="%1."/>
      <w:lvlJc w:val="left"/>
      <w:pPr>
        <w:ind w:left="720" w:hanging="360"/>
      </w:pPr>
    </w:lvl>
    <w:lvl w:ilvl="1" w:tplc="22743919" w:tentative="1">
      <w:start w:val="1"/>
      <w:numFmt w:val="lowerLetter"/>
      <w:lvlText w:val="%2."/>
      <w:lvlJc w:val="left"/>
      <w:pPr>
        <w:ind w:left="1440" w:hanging="360"/>
      </w:pPr>
    </w:lvl>
    <w:lvl w:ilvl="2" w:tplc="22743919" w:tentative="1">
      <w:start w:val="1"/>
      <w:numFmt w:val="lowerRoman"/>
      <w:lvlText w:val="%3."/>
      <w:lvlJc w:val="right"/>
      <w:pPr>
        <w:ind w:left="2160" w:hanging="180"/>
      </w:pPr>
    </w:lvl>
    <w:lvl w:ilvl="3" w:tplc="22743919" w:tentative="1">
      <w:start w:val="1"/>
      <w:numFmt w:val="decimal"/>
      <w:lvlText w:val="%4."/>
      <w:lvlJc w:val="left"/>
      <w:pPr>
        <w:ind w:left="2880" w:hanging="360"/>
      </w:pPr>
    </w:lvl>
    <w:lvl w:ilvl="4" w:tplc="22743919" w:tentative="1">
      <w:start w:val="1"/>
      <w:numFmt w:val="lowerLetter"/>
      <w:lvlText w:val="%5."/>
      <w:lvlJc w:val="left"/>
      <w:pPr>
        <w:ind w:left="3600" w:hanging="360"/>
      </w:pPr>
    </w:lvl>
    <w:lvl w:ilvl="5" w:tplc="22743919" w:tentative="1">
      <w:start w:val="1"/>
      <w:numFmt w:val="lowerRoman"/>
      <w:lvlText w:val="%6."/>
      <w:lvlJc w:val="right"/>
      <w:pPr>
        <w:ind w:left="4320" w:hanging="180"/>
      </w:pPr>
    </w:lvl>
    <w:lvl w:ilvl="6" w:tplc="22743919" w:tentative="1">
      <w:start w:val="1"/>
      <w:numFmt w:val="decimal"/>
      <w:lvlText w:val="%7."/>
      <w:lvlJc w:val="left"/>
      <w:pPr>
        <w:ind w:left="5040" w:hanging="360"/>
      </w:pPr>
    </w:lvl>
    <w:lvl w:ilvl="7" w:tplc="22743919" w:tentative="1">
      <w:start w:val="1"/>
      <w:numFmt w:val="lowerLetter"/>
      <w:lvlText w:val="%8."/>
      <w:lvlJc w:val="left"/>
      <w:pPr>
        <w:ind w:left="5760" w:hanging="360"/>
      </w:pPr>
    </w:lvl>
    <w:lvl w:ilvl="8" w:tplc="22743919" w:tentative="1">
      <w:start w:val="1"/>
      <w:numFmt w:val="lowerRoman"/>
      <w:lvlText w:val="%9."/>
      <w:lvlJc w:val="right"/>
      <w:pPr>
        <w:ind w:left="6480" w:hanging="180"/>
      </w:pPr>
    </w:lvl>
  </w:abstractNum>
  <w:abstractNum w:abstractNumId="71471596">
    <w:multiLevelType w:val="hybridMultilevel"/>
    <w:lvl w:ilvl="0" w:tplc="16188905">
      <w:start w:val="1"/>
      <w:numFmt w:val="decimal"/>
      <w:lvlText w:val="%1."/>
      <w:lvlJc w:val="left"/>
      <w:pPr>
        <w:ind w:left="720" w:hanging="360"/>
      </w:pPr>
    </w:lvl>
    <w:lvl w:ilvl="1" w:tplc="16188905" w:tentative="1">
      <w:start w:val="1"/>
      <w:numFmt w:val="lowerLetter"/>
      <w:lvlText w:val="%2."/>
      <w:lvlJc w:val="left"/>
      <w:pPr>
        <w:ind w:left="1440" w:hanging="360"/>
      </w:pPr>
    </w:lvl>
    <w:lvl w:ilvl="2" w:tplc="16188905" w:tentative="1">
      <w:start w:val="1"/>
      <w:numFmt w:val="lowerRoman"/>
      <w:lvlText w:val="%3."/>
      <w:lvlJc w:val="right"/>
      <w:pPr>
        <w:ind w:left="2160" w:hanging="180"/>
      </w:pPr>
    </w:lvl>
    <w:lvl w:ilvl="3" w:tplc="16188905" w:tentative="1">
      <w:start w:val="1"/>
      <w:numFmt w:val="decimal"/>
      <w:lvlText w:val="%4."/>
      <w:lvlJc w:val="left"/>
      <w:pPr>
        <w:ind w:left="2880" w:hanging="360"/>
      </w:pPr>
    </w:lvl>
    <w:lvl w:ilvl="4" w:tplc="16188905" w:tentative="1">
      <w:start w:val="1"/>
      <w:numFmt w:val="lowerLetter"/>
      <w:lvlText w:val="%5."/>
      <w:lvlJc w:val="left"/>
      <w:pPr>
        <w:ind w:left="3600" w:hanging="360"/>
      </w:pPr>
    </w:lvl>
    <w:lvl w:ilvl="5" w:tplc="16188905" w:tentative="1">
      <w:start w:val="1"/>
      <w:numFmt w:val="lowerRoman"/>
      <w:lvlText w:val="%6."/>
      <w:lvlJc w:val="right"/>
      <w:pPr>
        <w:ind w:left="4320" w:hanging="180"/>
      </w:pPr>
    </w:lvl>
    <w:lvl w:ilvl="6" w:tplc="16188905" w:tentative="1">
      <w:start w:val="1"/>
      <w:numFmt w:val="decimal"/>
      <w:lvlText w:val="%7."/>
      <w:lvlJc w:val="left"/>
      <w:pPr>
        <w:ind w:left="5040" w:hanging="360"/>
      </w:pPr>
    </w:lvl>
    <w:lvl w:ilvl="7" w:tplc="16188905" w:tentative="1">
      <w:start w:val="1"/>
      <w:numFmt w:val="lowerLetter"/>
      <w:lvlText w:val="%8."/>
      <w:lvlJc w:val="left"/>
      <w:pPr>
        <w:ind w:left="5760" w:hanging="360"/>
      </w:pPr>
    </w:lvl>
    <w:lvl w:ilvl="8" w:tplc="16188905" w:tentative="1">
      <w:start w:val="1"/>
      <w:numFmt w:val="lowerRoman"/>
      <w:lvlText w:val="%9."/>
      <w:lvlJc w:val="right"/>
      <w:pPr>
        <w:ind w:left="6480" w:hanging="180"/>
      </w:pPr>
    </w:lvl>
  </w:abstractNum>
  <w:abstractNum w:abstractNumId="71471595">
    <w:multiLevelType w:val="hybridMultilevel"/>
    <w:lvl w:ilvl="0" w:tplc="17610086">
      <w:start w:val="1"/>
      <w:numFmt w:val="decimal"/>
      <w:lvlText w:val="%1."/>
      <w:lvlJc w:val="left"/>
      <w:pPr>
        <w:ind w:left="720" w:hanging="360"/>
      </w:pPr>
    </w:lvl>
    <w:lvl w:ilvl="1" w:tplc="17610086" w:tentative="1">
      <w:start w:val="1"/>
      <w:numFmt w:val="lowerLetter"/>
      <w:lvlText w:val="%2."/>
      <w:lvlJc w:val="left"/>
      <w:pPr>
        <w:ind w:left="1440" w:hanging="360"/>
      </w:pPr>
    </w:lvl>
    <w:lvl w:ilvl="2" w:tplc="17610086" w:tentative="1">
      <w:start w:val="1"/>
      <w:numFmt w:val="lowerRoman"/>
      <w:lvlText w:val="%3."/>
      <w:lvlJc w:val="right"/>
      <w:pPr>
        <w:ind w:left="2160" w:hanging="180"/>
      </w:pPr>
    </w:lvl>
    <w:lvl w:ilvl="3" w:tplc="17610086" w:tentative="1">
      <w:start w:val="1"/>
      <w:numFmt w:val="decimal"/>
      <w:lvlText w:val="%4."/>
      <w:lvlJc w:val="left"/>
      <w:pPr>
        <w:ind w:left="2880" w:hanging="360"/>
      </w:pPr>
    </w:lvl>
    <w:lvl w:ilvl="4" w:tplc="17610086" w:tentative="1">
      <w:start w:val="1"/>
      <w:numFmt w:val="lowerLetter"/>
      <w:lvlText w:val="%5."/>
      <w:lvlJc w:val="left"/>
      <w:pPr>
        <w:ind w:left="3600" w:hanging="360"/>
      </w:pPr>
    </w:lvl>
    <w:lvl w:ilvl="5" w:tplc="17610086" w:tentative="1">
      <w:start w:val="1"/>
      <w:numFmt w:val="lowerRoman"/>
      <w:lvlText w:val="%6."/>
      <w:lvlJc w:val="right"/>
      <w:pPr>
        <w:ind w:left="4320" w:hanging="180"/>
      </w:pPr>
    </w:lvl>
    <w:lvl w:ilvl="6" w:tplc="17610086" w:tentative="1">
      <w:start w:val="1"/>
      <w:numFmt w:val="decimal"/>
      <w:lvlText w:val="%7."/>
      <w:lvlJc w:val="left"/>
      <w:pPr>
        <w:ind w:left="5040" w:hanging="360"/>
      </w:pPr>
    </w:lvl>
    <w:lvl w:ilvl="7" w:tplc="17610086" w:tentative="1">
      <w:start w:val="1"/>
      <w:numFmt w:val="lowerLetter"/>
      <w:lvlText w:val="%8."/>
      <w:lvlJc w:val="left"/>
      <w:pPr>
        <w:ind w:left="5760" w:hanging="360"/>
      </w:pPr>
    </w:lvl>
    <w:lvl w:ilvl="8" w:tplc="17610086" w:tentative="1">
      <w:start w:val="1"/>
      <w:numFmt w:val="lowerRoman"/>
      <w:lvlText w:val="%9."/>
      <w:lvlJc w:val="right"/>
      <w:pPr>
        <w:ind w:left="6480" w:hanging="180"/>
      </w:pPr>
    </w:lvl>
  </w:abstractNum>
  <w:abstractNum w:abstractNumId="71471594">
    <w:multiLevelType w:val="hybridMultilevel"/>
    <w:lvl w:ilvl="0" w:tplc="83546030">
      <w:start w:val="1"/>
      <w:numFmt w:val="decimal"/>
      <w:lvlText w:val="%1."/>
      <w:lvlJc w:val="left"/>
      <w:pPr>
        <w:ind w:left="720" w:hanging="360"/>
      </w:pPr>
    </w:lvl>
    <w:lvl w:ilvl="1" w:tplc="83546030" w:tentative="1">
      <w:start w:val="1"/>
      <w:numFmt w:val="lowerLetter"/>
      <w:lvlText w:val="%2."/>
      <w:lvlJc w:val="left"/>
      <w:pPr>
        <w:ind w:left="1440" w:hanging="360"/>
      </w:pPr>
    </w:lvl>
    <w:lvl w:ilvl="2" w:tplc="83546030" w:tentative="1">
      <w:start w:val="1"/>
      <w:numFmt w:val="lowerRoman"/>
      <w:lvlText w:val="%3."/>
      <w:lvlJc w:val="right"/>
      <w:pPr>
        <w:ind w:left="2160" w:hanging="180"/>
      </w:pPr>
    </w:lvl>
    <w:lvl w:ilvl="3" w:tplc="83546030" w:tentative="1">
      <w:start w:val="1"/>
      <w:numFmt w:val="decimal"/>
      <w:lvlText w:val="%4."/>
      <w:lvlJc w:val="left"/>
      <w:pPr>
        <w:ind w:left="2880" w:hanging="360"/>
      </w:pPr>
    </w:lvl>
    <w:lvl w:ilvl="4" w:tplc="83546030" w:tentative="1">
      <w:start w:val="1"/>
      <w:numFmt w:val="lowerLetter"/>
      <w:lvlText w:val="%5."/>
      <w:lvlJc w:val="left"/>
      <w:pPr>
        <w:ind w:left="3600" w:hanging="360"/>
      </w:pPr>
    </w:lvl>
    <w:lvl w:ilvl="5" w:tplc="83546030" w:tentative="1">
      <w:start w:val="1"/>
      <w:numFmt w:val="lowerRoman"/>
      <w:lvlText w:val="%6."/>
      <w:lvlJc w:val="right"/>
      <w:pPr>
        <w:ind w:left="4320" w:hanging="180"/>
      </w:pPr>
    </w:lvl>
    <w:lvl w:ilvl="6" w:tplc="83546030" w:tentative="1">
      <w:start w:val="1"/>
      <w:numFmt w:val="decimal"/>
      <w:lvlText w:val="%7."/>
      <w:lvlJc w:val="left"/>
      <w:pPr>
        <w:ind w:left="5040" w:hanging="360"/>
      </w:pPr>
    </w:lvl>
    <w:lvl w:ilvl="7" w:tplc="83546030" w:tentative="1">
      <w:start w:val="1"/>
      <w:numFmt w:val="lowerLetter"/>
      <w:lvlText w:val="%8."/>
      <w:lvlJc w:val="left"/>
      <w:pPr>
        <w:ind w:left="5760" w:hanging="360"/>
      </w:pPr>
    </w:lvl>
    <w:lvl w:ilvl="8" w:tplc="83546030" w:tentative="1">
      <w:start w:val="1"/>
      <w:numFmt w:val="lowerRoman"/>
      <w:lvlText w:val="%9."/>
      <w:lvlJc w:val="right"/>
      <w:pPr>
        <w:ind w:left="6480" w:hanging="180"/>
      </w:pPr>
    </w:lvl>
  </w:abstractNum>
  <w:abstractNum w:abstractNumId="71471593">
    <w:multiLevelType w:val="hybridMultilevel"/>
    <w:lvl w:ilvl="0" w:tplc="34205056">
      <w:start w:val="1"/>
      <w:numFmt w:val="decimal"/>
      <w:lvlText w:val="%1."/>
      <w:lvlJc w:val="left"/>
      <w:pPr>
        <w:ind w:left="720" w:hanging="360"/>
      </w:pPr>
    </w:lvl>
    <w:lvl w:ilvl="1" w:tplc="34205056" w:tentative="1">
      <w:start w:val="1"/>
      <w:numFmt w:val="lowerLetter"/>
      <w:lvlText w:val="%2."/>
      <w:lvlJc w:val="left"/>
      <w:pPr>
        <w:ind w:left="1440" w:hanging="360"/>
      </w:pPr>
    </w:lvl>
    <w:lvl w:ilvl="2" w:tplc="34205056" w:tentative="1">
      <w:start w:val="1"/>
      <w:numFmt w:val="lowerRoman"/>
      <w:lvlText w:val="%3."/>
      <w:lvlJc w:val="right"/>
      <w:pPr>
        <w:ind w:left="2160" w:hanging="180"/>
      </w:pPr>
    </w:lvl>
    <w:lvl w:ilvl="3" w:tplc="34205056" w:tentative="1">
      <w:start w:val="1"/>
      <w:numFmt w:val="decimal"/>
      <w:lvlText w:val="%4."/>
      <w:lvlJc w:val="left"/>
      <w:pPr>
        <w:ind w:left="2880" w:hanging="360"/>
      </w:pPr>
    </w:lvl>
    <w:lvl w:ilvl="4" w:tplc="34205056" w:tentative="1">
      <w:start w:val="1"/>
      <w:numFmt w:val="lowerLetter"/>
      <w:lvlText w:val="%5."/>
      <w:lvlJc w:val="left"/>
      <w:pPr>
        <w:ind w:left="3600" w:hanging="360"/>
      </w:pPr>
    </w:lvl>
    <w:lvl w:ilvl="5" w:tplc="34205056" w:tentative="1">
      <w:start w:val="1"/>
      <w:numFmt w:val="lowerRoman"/>
      <w:lvlText w:val="%6."/>
      <w:lvlJc w:val="right"/>
      <w:pPr>
        <w:ind w:left="4320" w:hanging="180"/>
      </w:pPr>
    </w:lvl>
    <w:lvl w:ilvl="6" w:tplc="34205056" w:tentative="1">
      <w:start w:val="1"/>
      <w:numFmt w:val="decimal"/>
      <w:lvlText w:val="%7."/>
      <w:lvlJc w:val="left"/>
      <w:pPr>
        <w:ind w:left="5040" w:hanging="360"/>
      </w:pPr>
    </w:lvl>
    <w:lvl w:ilvl="7" w:tplc="34205056" w:tentative="1">
      <w:start w:val="1"/>
      <w:numFmt w:val="lowerLetter"/>
      <w:lvlText w:val="%8."/>
      <w:lvlJc w:val="left"/>
      <w:pPr>
        <w:ind w:left="5760" w:hanging="360"/>
      </w:pPr>
    </w:lvl>
    <w:lvl w:ilvl="8" w:tplc="34205056" w:tentative="1">
      <w:start w:val="1"/>
      <w:numFmt w:val="lowerRoman"/>
      <w:lvlText w:val="%9."/>
      <w:lvlJc w:val="right"/>
      <w:pPr>
        <w:ind w:left="6480" w:hanging="180"/>
      </w:pPr>
    </w:lvl>
  </w:abstractNum>
  <w:abstractNum w:abstractNumId="71471592">
    <w:multiLevelType w:val="hybridMultilevel"/>
    <w:lvl w:ilvl="0" w:tplc="72746412">
      <w:start w:val="1"/>
      <w:numFmt w:val="decimal"/>
      <w:lvlText w:val="%1."/>
      <w:lvlJc w:val="left"/>
      <w:pPr>
        <w:ind w:left="720" w:hanging="360"/>
      </w:pPr>
    </w:lvl>
    <w:lvl w:ilvl="1" w:tplc="72746412" w:tentative="1">
      <w:start w:val="1"/>
      <w:numFmt w:val="lowerLetter"/>
      <w:lvlText w:val="%2."/>
      <w:lvlJc w:val="left"/>
      <w:pPr>
        <w:ind w:left="1440" w:hanging="360"/>
      </w:pPr>
    </w:lvl>
    <w:lvl w:ilvl="2" w:tplc="72746412" w:tentative="1">
      <w:start w:val="1"/>
      <w:numFmt w:val="lowerRoman"/>
      <w:lvlText w:val="%3."/>
      <w:lvlJc w:val="right"/>
      <w:pPr>
        <w:ind w:left="2160" w:hanging="180"/>
      </w:pPr>
    </w:lvl>
    <w:lvl w:ilvl="3" w:tplc="72746412" w:tentative="1">
      <w:start w:val="1"/>
      <w:numFmt w:val="decimal"/>
      <w:lvlText w:val="%4."/>
      <w:lvlJc w:val="left"/>
      <w:pPr>
        <w:ind w:left="2880" w:hanging="360"/>
      </w:pPr>
    </w:lvl>
    <w:lvl w:ilvl="4" w:tplc="72746412" w:tentative="1">
      <w:start w:val="1"/>
      <w:numFmt w:val="lowerLetter"/>
      <w:lvlText w:val="%5."/>
      <w:lvlJc w:val="left"/>
      <w:pPr>
        <w:ind w:left="3600" w:hanging="360"/>
      </w:pPr>
    </w:lvl>
    <w:lvl w:ilvl="5" w:tplc="72746412" w:tentative="1">
      <w:start w:val="1"/>
      <w:numFmt w:val="lowerRoman"/>
      <w:lvlText w:val="%6."/>
      <w:lvlJc w:val="right"/>
      <w:pPr>
        <w:ind w:left="4320" w:hanging="180"/>
      </w:pPr>
    </w:lvl>
    <w:lvl w:ilvl="6" w:tplc="72746412" w:tentative="1">
      <w:start w:val="1"/>
      <w:numFmt w:val="decimal"/>
      <w:lvlText w:val="%7."/>
      <w:lvlJc w:val="left"/>
      <w:pPr>
        <w:ind w:left="5040" w:hanging="360"/>
      </w:pPr>
    </w:lvl>
    <w:lvl w:ilvl="7" w:tplc="72746412" w:tentative="1">
      <w:start w:val="1"/>
      <w:numFmt w:val="lowerLetter"/>
      <w:lvlText w:val="%8."/>
      <w:lvlJc w:val="left"/>
      <w:pPr>
        <w:ind w:left="5760" w:hanging="360"/>
      </w:pPr>
    </w:lvl>
    <w:lvl w:ilvl="8" w:tplc="72746412" w:tentative="1">
      <w:start w:val="1"/>
      <w:numFmt w:val="lowerRoman"/>
      <w:lvlText w:val="%9."/>
      <w:lvlJc w:val="right"/>
      <w:pPr>
        <w:ind w:left="6480" w:hanging="180"/>
      </w:pPr>
    </w:lvl>
  </w:abstractNum>
  <w:abstractNum w:abstractNumId="71471591">
    <w:multiLevelType w:val="hybridMultilevel"/>
    <w:lvl w:ilvl="0" w:tplc="37909003">
      <w:start w:val="1"/>
      <w:numFmt w:val="decimal"/>
      <w:lvlText w:val="%1."/>
      <w:lvlJc w:val="left"/>
      <w:pPr>
        <w:ind w:left="720" w:hanging="360"/>
      </w:pPr>
    </w:lvl>
    <w:lvl w:ilvl="1" w:tplc="37909003" w:tentative="1">
      <w:start w:val="1"/>
      <w:numFmt w:val="lowerLetter"/>
      <w:lvlText w:val="%2."/>
      <w:lvlJc w:val="left"/>
      <w:pPr>
        <w:ind w:left="1440" w:hanging="360"/>
      </w:pPr>
    </w:lvl>
    <w:lvl w:ilvl="2" w:tplc="37909003" w:tentative="1">
      <w:start w:val="1"/>
      <w:numFmt w:val="lowerRoman"/>
      <w:lvlText w:val="%3."/>
      <w:lvlJc w:val="right"/>
      <w:pPr>
        <w:ind w:left="2160" w:hanging="180"/>
      </w:pPr>
    </w:lvl>
    <w:lvl w:ilvl="3" w:tplc="37909003" w:tentative="1">
      <w:start w:val="1"/>
      <w:numFmt w:val="decimal"/>
      <w:lvlText w:val="%4."/>
      <w:lvlJc w:val="left"/>
      <w:pPr>
        <w:ind w:left="2880" w:hanging="360"/>
      </w:pPr>
    </w:lvl>
    <w:lvl w:ilvl="4" w:tplc="37909003" w:tentative="1">
      <w:start w:val="1"/>
      <w:numFmt w:val="lowerLetter"/>
      <w:lvlText w:val="%5."/>
      <w:lvlJc w:val="left"/>
      <w:pPr>
        <w:ind w:left="3600" w:hanging="360"/>
      </w:pPr>
    </w:lvl>
    <w:lvl w:ilvl="5" w:tplc="37909003" w:tentative="1">
      <w:start w:val="1"/>
      <w:numFmt w:val="lowerRoman"/>
      <w:lvlText w:val="%6."/>
      <w:lvlJc w:val="right"/>
      <w:pPr>
        <w:ind w:left="4320" w:hanging="180"/>
      </w:pPr>
    </w:lvl>
    <w:lvl w:ilvl="6" w:tplc="37909003" w:tentative="1">
      <w:start w:val="1"/>
      <w:numFmt w:val="decimal"/>
      <w:lvlText w:val="%7."/>
      <w:lvlJc w:val="left"/>
      <w:pPr>
        <w:ind w:left="5040" w:hanging="360"/>
      </w:pPr>
    </w:lvl>
    <w:lvl w:ilvl="7" w:tplc="37909003" w:tentative="1">
      <w:start w:val="1"/>
      <w:numFmt w:val="lowerLetter"/>
      <w:lvlText w:val="%8."/>
      <w:lvlJc w:val="left"/>
      <w:pPr>
        <w:ind w:left="5760" w:hanging="360"/>
      </w:pPr>
    </w:lvl>
    <w:lvl w:ilvl="8" w:tplc="37909003" w:tentative="1">
      <w:start w:val="1"/>
      <w:numFmt w:val="lowerRoman"/>
      <w:lvlText w:val="%9."/>
      <w:lvlJc w:val="right"/>
      <w:pPr>
        <w:ind w:left="6480" w:hanging="180"/>
      </w:pPr>
    </w:lvl>
  </w:abstractNum>
  <w:abstractNum w:abstractNumId="71471590">
    <w:multiLevelType w:val="hybridMultilevel"/>
    <w:lvl w:ilvl="0" w:tplc="35836075">
      <w:start w:val="1"/>
      <w:numFmt w:val="decimal"/>
      <w:lvlText w:val="%1."/>
      <w:lvlJc w:val="left"/>
      <w:pPr>
        <w:ind w:left="720" w:hanging="360"/>
      </w:pPr>
    </w:lvl>
    <w:lvl w:ilvl="1" w:tplc="35836075" w:tentative="1">
      <w:start w:val="1"/>
      <w:numFmt w:val="lowerLetter"/>
      <w:lvlText w:val="%2."/>
      <w:lvlJc w:val="left"/>
      <w:pPr>
        <w:ind w:left="1440" w:hanging="360"/>
      </w:pPr>
    </w:lvl>
    <w:lvl w:ilvl="2" w:tplc="35836075" w:tentative="1">
      <w:start w:val="1"/>
      <w:numFmt w:val="lowerRoman"/>
      <w:lvlText w:val="%3."/>
      <w:lvlJc w:val="right"/>
      <w:pPr>
        <w:ind w:left="2160" w:hanging="180"/>
      </w:pPr>
    </w:lvl>
    <w:lvl w:ilvl="3" w:tplc="35836075" w:tentative="1">
      <w:start w:val="1"/>
      <w:numFmt w:val="decimal"/>
      <w:lvlText w:val="%4."/>
      <w:lvlJc w:val="left"/>
      <w:pPr>
        <w:ind w:left="2880" w:hanging="360"/>
      </w:pPr>
    </w:lvl>
    <w:lvl w:ilvl="4" w:tplc="35836075" w:tentative="1">
      <w:start w:val="1"/>
      <w:numFmt w:val="lowerLetter"/>
      <w:lvlText w:val="%5."/>
      <w:lvlJc w:val="left"/>
      <w:pPr>
        <w:ind w:left="3600" w:hanging="360"/>
      </w:pPr>
    </w:lvl>
    <w:lvl w:ilvl="5" w:tplc="35836075" w:tentative="1">
      <w:start w:val="1"/>
      <w:numFmt w:val="lowerRoman"/>
      <w:lvlText w:val="%6."/>
      <w:lvlJc w:val="right"/>
      <w:pPr>
        <w:ind w:left="4320" w:hanging="180"/>
      </w:pPr>
    </w:lvl>
    <w:lvl w:ilvl="6" w:tplc="35836075" w:tentative="1">
      <w:start w:val="1"/>
      <w:numFmt w:val="decimal"/>
      <w:lvlText w:val="%7."/>
      <w:lvlJc w:val="left"/>
      <w:pPr>
        <w:ind w:left="5040" w:hanging="360"/>
      </w:pPr>
    </w:lvl>
    <w:lvl w:ilvl="7" w:tplc="35836075" w:tentative="1">
      <w:start w:val="1"/>
      <w:numFmt w:val="lowerLetter"/>
      <w:lvlText w:val="%8."/>
      <w:lvlJc w:val="left"/>
      <w:pPr>
        <w:ind w:left="5760" w:hanging="360"/>
      </w:pPr>
    </w:lvl>
    <w:lvl w:ilvl="8" w:tplc="35836075" w:tentative="1">
      <w:start w:val="1"/>
      <w:numFmt w:val="lowerRoman"/>
      <w:lvlText w:val="%9."/>
      <w:lvlJc w:val="right"/>
      <w:pPr>
        <w:ind w:left="6480" w:hanging="180"/>
      </w:pPr>
    </w:lvl>
  </w:abstractNum>
  <w:abstractNum w:abstractNumId="71471589">
    <w:multiLevelType w:val="hybridMultilevel"/>
    <w:lvl w:ilvl="0" w:tplc="33528292">
      <w:start w:val="1"/>
      <w:numFmt w:val="decimal"/>
      <w:lvlText w:val="%1."/>
      <w:lvlJc w:val="left"/>
      <w:pPr>
        <w:ind w:left="720" w:hanging="360"/>
      </w:pPr>
    </w:lvl>
    <w:lvl w:ilvl="1" w:tplc="33528292" w:tentative="1">
      <w:start w:val="1"/>
      <w:numFmt w:val="lowerLetter"/>
      <w:lvlText w:val="%2."/>
      <w:lvlJc w:val="left"/>
      <w:pPr>
        <w:ind w:left="1440" w:hanging="360"/>
      </w:pPr>
    </w:lvl>
    <w:lvl w:ilvl="2" w:tplc="33528292" w:tentative="1">
      <w:start w:val="1"/>
      <w:numFmt w:val="lowerRoman"/>
      <w:lvlText w:val="%3."/>
      <w:lvlJc w:val="right"/>
      <w:pPr>
        <w:ind w:left="2160" w:hanging="180"/>
      </w:pPr>
    </w:lvl>
    <w:lvl w:ilvl="3" w:tplc="33528292" w:tentative="1">
      <w:start w:val="1"/>
      <w:numFmt w:val="decimal"/>
      <w:lvlText w:val="%4."/>
      <w:lvlJc w:val="left"/>
      <w:pPr>
        <w:ind w:left="2880" w:hanging="360"/>
      </w:pPr>
    </w:lvl>
    <w:lvl w:ilvl="4" w:tplc="33528292" w:tentative="1">
      <w:start w:val="1"/>
      <w:numFmt w:val="lowerLetter"/>
      <w:lvlText w:val="%5."/>
      <w:lvlJc w:val="left"/>
      <w:pPr>
        <w:ind w:left="3600" w:hanging="360"/>
      </w:pPr>
    </w:lvl>
    <w:lvl w:ilvl="5" w:tplc="33528292" w:tentative="1">
      <w:start w:val="1"/>
      <w:numFmt w:val="lowerRoman"/>
      <w:lvlText w:val="%6."/>
      <w:lvlJc w:val="right"/>
      <w:pPr>
        <w:ind w:left="4320" w:hanging="180"/>
      </w:pPr>
    </w:lvl>
    <w:lvl w:ilvl="6" w:tplc="33528292" w:tentative="1">
      <w:start w:val="1"/>
      <w:numFmt w:val="decimal"/>
      <w:lvlText w:val="%7."/>
      <w:lvlJc w:val="left"/>
      <w:pPr>
        <w:ind w:left="5040" w:hanging="360"/>
      </w:pPr>
    </w:lvl>
    <w:lvl w:ilvl="7" w:tplc="33528292" w:tentative="1">
      <w:start w:val="1"/>
      <w:numFmt w:val="lowerLetter"/>
      <w:lvlText w:val="%8."/>
      <w:lvlJc w:val="left"/>
      <w:pPr>
        <w:ind w:left="5760" w:hanging="360"/>
      </w:pPr>
    </w:lvl>
    <w:lvl w:ilvl="8" w:tplc="33528292" w:tentative="1">
      <w:start w:val="1"/>
      <w:numFmt w:val="lowerRoman"/>
      <w:lvlText w:val="%9."/>
      <w:lvlJc w:val="right"/>
      <w:pPr>
        <w:ind w:left="6480" w:hanging="180"/>
      </w:pPr>
    </w:lvl>
  </w:abstractNum>
  <w:abstractNum w:abstractNumId="71471588">
    <w:multiLevelType w:val="hybridMultilevel"/>
    <w:lvl w:ilvl="0" w:tplc="47028131">
      <w:start w:val="1"/>
      <w:numFmt w:val="decimal"/>
      <w:lvlText w:val="%1."/>
      <w:lvlJc w:val="left"/>
      <w:pPr>
        <w:ind w:left="720" w:hanging="360"/>
      </w:pPr>
    </w:lvl>
    <w:lvl w:ilvl="1" w:tplc="47028131" w:tentative="1">
      <w:start w:val="1"/>
      <w:numFmt w:val="lowerLetter"/>
      <w:lvlText w:val="%2."/>
      <w:lvlJc w:val="left"/>
      <w:pPr>
        <w:ind w:left="1440" w:hanging="360"/>
      </w:pPr>
    </w:lvl>
    <w:lvl w:ilvl="2" w:tplc="47028131" w:tentative="1">
      <w:start w:val="1"/>
      <w:numFmt w:val="lowerRoman"/>
      <w:lvlText w:val="%3."/>
      <w:lvlJc w:val="right"/>
      <w:pPr>
        <w:ind w:left="2160" w:hanging="180"/>
      </w:pPr>
    </w:lvl>
    <w:lvl w:ilvl="3" w:tplc="47028131" w:tentative="1">
      <w:start w:val="1"/>
      <w:numFmt w:val="decimal"/>
      <w:lvlText w:val="%4."/>
      <w:lvlJc w:val="left"/>
      <w:pPr>
        <w:ind w:left="2880" w:hanging="360"/>
      </w:pPr>
    </w:lvl>
    <w:lvl w:ilvl="4" w:tplc="47028131" w:tentative="1">
      <w:start w:val="1"/>
      <w:numFmt w:val="lowerLetter"/>
      <w:lvlText w:val="%5."/>
      <w:lvlJc w:val="left"/>
      <w:pPr>
        <w:ind w:left="3600" w:hanging="360"/>
      </w:pPr>
    </w:lvl>
    <w:lvl w:ilvl="5" w:tplc="47028131" w:tentative="1">
      <w:start w:val="1"/>
      <w:numFmt w:val="lowerRoman"/>
      <w:lvlText w:val="%6."/>
      <w:lvlJc w:val="right"/>
      <w:pPr>
        <w:ind w:left="4320" w:hanging="180"/>
      </w:pPr>
    </w:lvl>
    <w:lvl w:ilvl="6" w:tplc="47028131" w:tentative="1">
      <w:start w:val="1"/>
      <w:numFmt w:val="decimal"/>
      <w:lvlText w:val="%7."/>
      <w:lvlJc w:val="left"/>
      <w:pPr>
        <w:ind w:left="5040" w:hanging="360"/>
      </w:pPr>
    </w:lvl>
    <w:lvl w:ilvl="7" w:tplc="47028131" w:tentative="1">
      <w:start w:val="1"/>
      <w:numFmt w:val="lowerLetter"/>
      <w:lvlText w:val="%8."/>
      <w:lvlJc w:val="left"/>
      <w:pPr>
        <w:ind w:left="5760" w:hanging="360"/>
      </w:pPr>
    </w:lvl>
    <w:lvl w:ilvl="8" w:tplc="47028131" w:tentative="1">
      <w:start w:val="1"/>
      <w:numFmt w:val="lowerRoman"/>
      <w:lvlText w:val="%9."/>
      <w:lvlJc w:val="right"/>
      <w:pPr>
        <w:ind w:left="6480" w:hanging="180"/>
      </w:pPr>
    </w:lvl>
  </w:abstractNum>
  <w:abstractNum w:abstractNumId="71471587">
    <w:multiLevelType w:val="hybridMultilevel"/>
    <w:lvl w:ilvl="0" w:tplc="18706662">
      <w:start w:val="1"/>
      <w:numFmt w:val="decimal"/>
      <w:lvlText w:val="%1."/>
      <w:lvlJc w:val="left"/>
      <w:pPr>
        <w:ind w:left="720" w:hanging="360"/>
      </w:pPr>
    </w:lvl>
    <w:lvl w:ilvl="1" w:tplc="18706662" w:tentative="1">
      <w:start w:val="1"/>
      <w:numFmt w:val="lowerLetter"/>
      <w:lvlText w:val="%2."/>
      <w:lvlJc w:val="left"/>
      <w:pPr>
        <w:ind w:left="1440" w:hanging="360"/>
      </w:pPr>
    </w:lvl>
    <w:lvl w:ilvl="2" w:tplc="18706662" w:tentative="1">
      <w:start w:val="1"/>
      <w:numFmt w:val="lowerRoman"/>
      <w:lvlText w:val="%3."/>
      <w:lvlJc w:val="right"/>
      <w:pPr>
        <w:ind w:left="2160" w:hanging="180"/>
      </w:pPr>
    </w:lvl>
    <w:lvl w:ilvl="3" w:tplc="18706662" w:tentative="1">
      <w:start w:val="1"/>
      <w:numFmt w:val="decimal"/>
      <w:lvlText w:val="%4."/>
      <w:lvlJc w:val="left"/>
      <w:pPr>
        <w:ind w:left="2880" w:hanging="360"/>
      </w:pPr>
    </w:lvl>
    <w:lvl w:ilvl="4" w:tplc="18706662" w:tentative="1">
      <w:start w:val="1"/>
      <w:numFmt w:val="lowerLetter"/>
      <w:lvlText w:val="%5."/>
      <w:lvlJc w:val="left"/>
      <w:pPr>
        <w:ind w:left="3600" w:hanging="360"/>
      </w:pPr>
    </w:lvl>
    <w:lvl w:ilvl="5" w:tplc="18706662" w:tentative="1">
      <w:start w:val="1"/>
      <w:numFmt w:val="lowerRoman"/>
      <w:lvlText w:val="%6."/>
      <w:lvlJc w:val="right"/>
      <w:pPr>
        <w:ind w:left="4320" w:hanging="180"/>
      </w:pPr>
    </w:lvl>
    <w:lvl w:ilvl="6" w:tplc="18706662" w:tentative="1">
      <w:start w:val="1"/>
      <w:numFmt w:val="decimal"/>
      <w:lvlText w:val="%7."/>
      <w:lvlJc w:val="left"/>
      <w:pPr>
        <w:ind w:left="5040" w:hanging="360"/>
      </w:pPr>
    </w:lvl>
    <w:lvl w:ilvl="7" w:tplc="18706662" w:tentative="1">
      <w:start w:val="1"/>
      <w:numFmt w:val="lowerLetter"/>
      <w:lvlText w:val="%8."/>
      <w:lvlJc w:val="left"/>
      <w:pPr>
        <w:ind w:left="5760" w:hanging="360"/>
      </w:pPr>
    </w:lvl>
    <w:lvl w:ilvl="8" w:tplc="18706662" w:tentative="1">
      <w:start w:val="1"/>
      <w:numFmt w:val="lowerRoman"/>
      <w:lvlText w:val="%9."/>
      <w:lvlJc w:val="right"/>
      <w:pPr>
        <w:ind w:left="6480" w:hanging="180"/>
      </w:pPr>
    </w:lvl>
  </w:abstractNum>
  <w:abstractNum w:abstractNumId="71471586">
    <w:multiLevelType w:val="hybridMultilevel"/>
    <w:lvl w:ilvl="0" w:tplc="33139377">
      <w:start w:val="1"/>
      <w:numFmt w:val="decimal"/>
      <w:lvlText w:val="%1."/>
      <w:lvlJc w:val="left"/>
      <w:pPr>
        <w:ind w:left="720" w:hanging="360"/>
      </w:pPr>
    </w:lvl>
    <w:lvl w:ilvl="1" w:tplc="33139377" w:tentative="1">
      <w:start w:val="1"/>
      <w:numFmt w:val="lowerLetter"/>
      <w:lvlText w:val="%2."/>
      <w:lvlJc w:val="left"/>
      <w:pPr>
        <w:ind w:left="1440" w:hanging="360"/>
      </w:pPr>
    </w:lvl>
    <w:lvl w:ilvl="2" w:tplc="33139377" w:tentative="1">
      <w:start w:val="1"/>
      <w:numFmt w:val="lowerRoman"/>
      <w:lvlText w:val="%3."/>
      <w:lvlJc w:val="right"/>
      <w:pPr>
        <w:ind w:left="2160" w:hanging="180"/>
      </w:pPr>
    </w:lvl>
    <w:lvl w:ilvl="3" w:tplc="33139377" w:tentative="1">
      <w:start w:val="1"/>
      <w:numFmt w:val="decimal"/>
      <w:lvlText w:val="%4."/>
      <w:lvlJc w:val="left"/>
      <w:pPr>
        <w:ind w:left="2880" w:hanging="360"/>
      </w:pPr>
    </w:lvl>
    <w:lvl w:ilvl="4" w:tplc="33139377" w:tentative="1">
      <w:start w:val="1"/>
      <w:numFmt w:val="lowerLetter"/>
      <w:lvlText w:val="%5."/>
      <w:lvlJc w:val="left"/>
      <w:pPr>
        <w:ind w:left="3600" w:hanging="360"/>
      </w:pPr>
    </w:lvl>
    <w:lvl w:ilvl="5" w:tplc="33139377" w:tentative="1">
      <w:start w:val="1"/>
      <w:numFmt w:val="lowerRoman"/>
      <w:lvlText w:val="%6."/>
      <w:lvlJc w:val="right"/>
      <w:pPr>
        <w:ind w:left="4320" w:hanging="180"/>
      </w:pPr>
    </w:lvl>
    <w:lvl w:ilvl="6" w:tplc="33139377" w:tentative="1">
      <w:start w:val="1"/>
      <w:numFmt w:val="decimal"/>
      <w:lvlText w:val="%7."/>
      <w:lvlJc w:val="left"/>
      <w:pPr>
        <w:ind w:left="5040" w:hanging="360"/>
      </w:pPr>
    </w:lvl>
    <w:lvl w:ilvl="7" w:tplc="33139377" w:tentative="1">
      <w:start w:val="1"/>
      <w:numFmt w:val="lowerLetter"/>
      <w:lvlText w:val="%8."/>
      <w:lvlJc w:val="left"/>
      <w:pPr>
        <w:ind w:left="5760" w:hanging="360"/>
      </w:pPr>
    </w:lvl>
    <w:lvl w:ilvl="8" w:tplc="33139377" w:tentative="1">
      <w:start w:val="1"/>
      <w:numFmt w:val="lowerRoman"/>
      <w:lvlText w:val="%9."/>
      <w:lvlJc w:val="right"/>
      <w:pPr>
        <w:ind w:left="6480" w:hanging="180"/>
      </w:pPr>
    </w:lvl>
  </w:abstractNum>
  <w:abstractNum w:abstractNumId="71471585">
    <w:multiLevelType w:val="hybridMultilevel"/>
    <w:lvl w:ilvl="0" w:tplc="37902001">
      <w:start w:val="1"/>
      <w:numFmt w:val="decimal"/>
      <w:lvlText w:val="%1."/>
      <w:lvlJc w:val="left"/>
      <w:pPr>
        <w:ind w:left="720" w:hanging="360"/>
      </w:pPr>
    </w:lvl>
    <w:lvl w:ilvl="1" w:tplc="37902001" w:tentative="1">
      <w:start w:val="1"/>
      <w:numFmt w:val="lowerLetter"/>
      <w:lvlText w:val="%2."/>
      <w:lvlJc w:val="left"/>
      <w:pPr>
        <w:ind w:left="1440" w:hanging="360"/>
      </w:pPr>
    </w:lvl>
    <w:lvl w:ilvl="2" w:tplc="37902001" w:tentative="1">
      <w:start w:val="1"/>
      <w:numFmt w:val="lowerRoman"/>
      <w:lvlText w:val="%3."/>
      <w:lvlJc w:val="right"/>
      <w:pPr>
        <w:ind w:left="2160" w:hanging="180"/>
      </w:pPr>
    </w:lvl>
    <w:lvl w:ilvl="3" w:tplc="37902001" w:tentative="1">
      <w:start w:val="1"/>
      <w:numFmt w:val="decimal"/>
      <w:lvlText w:val="%4."/>
      <w:lvlJc w:val="left"/>
      <w:pPr>
        <w:ind w:left="2880" w:hanging="360"/>
      </w:pPr>
    </w:lvl>
    <w:lvl w:ilvl="4" w:tplc="37902001" w:tentative="1">
      <w:start w:val="1"/>
      <w:numFmt w:val="lowerLetter"/>
      <w:lvlText w:val="%5."/>
      <w:lvlJc w:val="left"/>
      <w:pPr>
        <w:ind w:left="3600" w:hanging="360"/>
      </w:pPr>
    </w:lvl>
    <w:lvl w:ilvl="5" w:tplc="37902001" w:tentative="1">
      <w:start w:val="1"/>
      <w:numFmt w:val="lowerRoman"/>
      <w:lvlText w:val="%6."/>
      <w:lvlJc w:val="right"/>
      <w:pPr>
        <w:ind w:left="4320" w:hanging="180"/>
      </w:pPr>
    </w:lvl>
    <w:lvl w:ilvl="6" w:tplc="37902001" w:tentative="1">
      <w:start w:val="1"/>
      <w:numFmt w:val="decimal"/>
      <w:lvlText w:val="%7."/>
      <w:lvlJc w:val="left"/>
      <w:pPr>
        <w:ind w:left="5040" w:hanging="360"/>
      </w:pPr>
    </w:lvl>
    <w:lvl w:ilvl="7" w:tplc="37902001" w:tentative="1">
      <w:start w:val="1"/>
      <w:numFmt w:val="lowerLetter"/>
      <w:lvlText w:val="%8."/>
      <w:lvlJc w:val="left"/>
      <w:pPr>
        <w:ind w:left="5760" w:hanging="360"/>
      </w:pPr>
    </w:lvl>
    <w:lvl w:ilvl="8" w:tplc="37902001" w:tentative="1">
      <w:start w:val="1"/>
      <w:numFmt w:val="lowerRoman"/>
      <w:lvlText w:val="%9."/>
      <w:lvlJc w:val="right"/>
      <w:pPr>
        <w:ind w:left="6480" w:hanging="180"/>
      </w:pPr>
    </w:lvl>
  </w:abstractNum>
  <w:abstractNum w:abstractNumId="71471584">
    <w:multiLevelType w:val="hybridMultilevel"/>
    <w:lvl w:ilvl="0" w:tplc="54202513">
      <w:start w:val="1"/>
      <w:numFmt w:val="decimal"/>
      <w:lvlText w:val="%1."/>
      <w:lvlJc w:val="left"/>
      <w:pPr>
        <w:ind w:left="720" w:hanging="360"/>
      </w:pPr>
    </w:lvl>
    <w:lvl w:ilvl="1" w:tplc="54202513" w:tentative="1">
      <w:start w:val="1"/>
      <w:numFmt w:val="lowerLetter"/>
      <w:lvlText w:val="%2."/>
      <w:lvlJc w:val="left"/>
      <w:pPr>
        <w:ind w:left="1440" w:hanging="360"/>
      </w:pPr>
    </w:lvl>
    <w:lvl w:ilvl="2" w:tplc="54202513" w:tentative="1">
      <w:start w:val="1"/>
      <w:numFmt w:val="lowerRoman"/>
      <w:lvlText w:val="%3."/>
      <w:lvlJc w:val="right"/>
      <w:pPr>
        <w:ind w:left="2160" w:hanging="180"/>
      </w:pPr>
    </w:lvl>
    <w:lvl w:ilvl="3" w:tplc="54202513" w:tentative="1">
      <w:start w:val="1"/>
      <w:numFmt w:val="decimal"/>
      <w:lvlText w:val="%4."/>
      <w:lvlJc w:val="left"/>
      <w:pPr>
        <w:ind w:left="2880" w:hanging="360"/>
      </w:pPr>
    </w:lvl>
    <w:lvl w:ilvl="4" w:tplc="54202513" w:tentative="1">
      <w:start w:val="1"/>
      <w:numFmt w:val="lowerLetter"/>
      <w:lvlText w:val="%5."/>
      <w:lvlJc w:val="left"/>
      <w:pPr>
        <w:ind w:left="3600" w:hanging="360"/>
      </w:pPr>
    </w:lvl>
    <w:lvl w:ilvl="5" w:tplc="54202513" w:tentative="1">
      <w:start w:val="1"/>
      <w:numFmt w:val="lowerRoman"/>
      <w:lvlText w:val="%6."/>
      <w:lvlJc w:val="right"/>
      <w:pPr>
        <w:ind w:left="4320" w:hanging="180"/>
      </w:pPr>
    </w:lvl>
    <w:lvl w:ilvl="6" w:tplc="54202513" w:tentative="1">
      <w:start w:val="1"/>
      <w:numFmt w:val="decimal"/>
      <w:lvlText w:val="%7."/>
      <w:lvlJc w:val="left"/>
      <w:pPr>
        <w:ind w:left="5040" w:hanging="360"/>
      </w:pPr>
    </w:lvl>
    <w:lvl w:ilvl="7" w:tplc="54202513" w:tentative="1">
      <w:start w:val="1"/>
      <w:numFmt w:val="lowerLetter"/>
      <w:lvlText w:val="%8."/>
      <w:lvlJc w:val="left"/>
      <w:pPr>
        <w:ind w:left="5760" w:hanging="360"/>
      </w:pPr>
    </w:lvl>
    <w:lvl w:ilvl="8" w:tplc="54202513" w:tentative="1">
      <w:start w:val="1"/>
      <w:numFmt w:val="lowerRoman"/>
      <w:lvlText w:val="%9."/>
      <w:lvlJc w:val="right"/>
      <w:pPr>
        <w:ind w:left="6480" w:hanging="180"/>
      </w:pPr>
    </w:lvl>
  </w:abstractNum>
  <w:abstractNum w:abstractNumId="71471583">
    <w:multiLevelType w:val="hybridMultilevel"/>
    <w:lvl w:ilvl="0" w:tplc="44737214">
      <w:start w:val="1"/>
      <w:numFmt w:val="decimal"/>
      <w:lvlText w:val="%1."/>
      <w:lvlJc w:val="left"/>
      <w:pPr>
        <w:ind w:left="720" w:hanging="360"/>
      </w:pPr>
    </w:lvl>
    <w:lvl w:ilvl="1" w:tplc="44737214" w:tentative="1">
      <w:start w:val="1"/>
      <w:numFmt w:val="lowerLetter"/>
      <w:lvlText w:val="%2."/>
      <w:lvlJc w:val="left"/>
      <w:pPr>
        <w:ind w:left="1440" w:hanging="360"/>
      </w:pPr>
    </w:lvl>
    <w:lvl w:ilvl="2" w:tplc="44737214" w:tentative="1">
      <w:start w:val="1"/>
      <w:numFmt w:val="lowerRoman"/>
      <w:lvlText w:val="%3."/>
      <w:lvlJc w:val="right"/>
      <w:pPr>
        <w:ind w:left="2160" w:hanging="180"/>
      </w:pPr>
    </w:lvl>
    <w:lvl w:ilvl="3" w:tplc="44737214" w:tentative="1">
      <w:start w:val="1"/>
      <w:numFmt w:val="decimal"/>
      <w:lvlText w:val="%4."/>
      <w:lvlJc w:val="left"/>
      <w:pPr>
        <w:ind w:left="2880" w:hanging="360"/>
      </w:pPr>
    </w:lvl>
    <w:lvl w:ilvl="4" w:tplc="44737214" w:tentative="1">
      <w:start w:val="1"/>
      <w:numFmt w:val="lowerLetter"/>
      <w:lvlText w:val="%5."/>
      <w:lvlJc w:val="left"/>
      <w:pPr>
        <w:ind w:left="3600" w:hanging="360"/>
      </w:pPr>
    </w:lvl>
    <w:lvl w:ilvl="5" w:tplc="44737214" w:tentative="1">
      <w:start w:val="1"/>
      <w:numFmt w:val="lowerRoman"/>
      <w:lvlText w:val="%6."/>
      <w:lvlJc w:val="right"/>
      <w:pPr>
        <w:ind w:left="4320" w:hanging="180"/>
      </w:pPr>
    </w:lvl>
    <w:lvl w:ilvl="6" w:tplc="44737214" w:tentative="1">
      <w:start w:val="1"/>
      <w:numFmt w:val="decimal"/>
      <w:lvlText w:val="%7."/>
      <w:lvlJc w:val="left"/>
      <w:pPr>
        <w:ind w:left="5040" w:hanging="360"/>
      </w:pPr>
    </w:lvl>
    <w:lvl w:ilvl="7" w:tplc="44737214" w:tentative="1">
      <w:start w:val="1"/>
      <w:numFmt w:val="lowerLetter"/>
      <w:lvlText w:val="%8."/>
      <w:lvlJc w:val="left"/>
      <w:pPr>
        <w:ind w:left="5760" w:hanging="360"/>
      </w:pPr>
    </w:lvl>
    <w:lvl w:ilvl="8" w:tplc="44737214" w:tentative="1">
      <w:start w:val="1"/>
      <w:numFmt w:val="lowerRoman"/>
      <w:lvlText w:val="%9."/>
      <w:lvlJc w:val="right"/>
      <w:pPr>
        <w:ind w:left="6480" w:hanging="180"/>
      </w:pPr>
    </w:lvl>
  </w:abstractNum>
  <w:abstractNum w:abstractNumId="71471582">
    <w:multiLevelType w:val="hybridMultilevel"/>
    <w:lvl w:ilvl="0" w:tplc="57895880">
      <w:start w:val="1"/>
      <w:numFmt w:val="decimal"/>
      <w:lvlText w:val="%1."/>
      <w:lvlJc w:val="left"/>
      <w:pPr>
        <w:ind w:left="720" w:hanging="360"/>
      </w:pPr>
    </w:lvl>
    <w:lvl w:ilvl="1" w:tplc="57895880" w:tentative="1">
      <w:start w:val="1"/>
      <w:numFmt w:val="lowerLetter"/>
      <w:lvlText w:val="%2."/>
      <w:lvlJc w:val="left"/>
      <w:pPr>
        <w:ind w:left="1440" w:hanging="360"/>
      </w:pPr>
    </w:lvl>
    <w:lvl w:ilvl="2" w:tplc="57895880" w:tentative="1">
      <w:start w:val="1"/>
      <w:numFmt w:val="lowerRoman"/>
      <w:lvlText w:val="%3."/>
      <w:lvlJc w:val="right"/>
      <w:pPr>
        <w:ind w:left="2160" w:hanging="180"/>
      </w:pPr>
    </w:lvl>
    <w:lvl w:ilvl="3" w:tplc="57895880" w:tentative="1">
      <w:start w:val="1"/>
      <w:numFmt w:val="decimal"/>
      <w:lvlText w:val="%4."/>
      <w:lvlJc w:val="left"/>
      <w:pPr>
        <w:ind w:left="2880" w:hanging="360"/>
      </w:pPr>
    </w:lvl>
    <w:lvl w:ilvl="4" w:tplc="57895880" w:tentative="1">
      <w:start w:val="1"/>
      <w:numFmt w:val="lowerLetter"/>
      <w:lvlText w:val="%5."/>
      <w:lvlJc w:val="left"/>
      <w:pPr>
        <w:ind w:left="3600" w:hanging="360"/>
      </w:pPr>
    </w:lvl>
    <w:lvl w:ilvl="5" w:tplc="57895880" w:tentative="1">
      <w:start w:val="1"/>
      <w:numFmt w:val="lowerRoman"/>
      <w:lvlText w:val="%6."/>
      <w:lvlJc w:val="right"/>
      <w:pPr>
        <w:ind w:left="4320" w:hanging="180"/>
      </w:pPr>
    </w:lvl>
    <w:lvl w:ilvl="6" w:tplc="57895880" w:tentative="1">
      <w:start w:val="1"/>
      <w:numFmt w:val="decimal"/>
      <w:lvlText w:val="%7."/>
      <w:lvlJc w:val="left"/>
      <w:pPr>
        <w:ind w:left="5040" w:hanging="360"/>
      </w:pPr>
    </w:lvl>
    <w:lvl w:ilvl="7" w:tplc="57895880" w:tentative="1">
      <w:start w:val="1"/>
      <w:numFmt w:val="lowerLetter"/>
      <w:lvlText w:val="%8."/>
      <w:lvlJc w:val="left"/>
      <w:pPr>
        <w:ind w:left="5760" w:hanging="360"/>
      </w:pPr>
    </w:lvl>
    <w:lvl w:ilvl="8" w:tplc="57895880" w:tentative="1">
      <w:start w:val="1"/>
      <w:numFmt w:val="lowerRoman"/>
      <w:lvlText w:val="%9."/>
      <w:lvlJc w:val="right"/>
      <w:pPr>
        <w:ind w:left="6480" w:hanging="180"/>
      </w:pPr>
    </w:lvl>
  </w:abstractNum>
  <w:abstractNum w:abstractNumId="71471581">
    <w:multiLevelType w:val="hybridMultilevel"/>
    <w:lvl w:ilvl="0" w:tplc="65724813">
      <w:start w:val="1"/>
      <w:numFmt w:val="decimal"/>
      <w:lvlText w:val="%1."/>
      <w:lvlJc w:val="left"/>
      <w:pPr>
        <w:ind w:left="720" w:hanging="360"/>
      </w:pPr>
    </w:lvl>
    <w:lvl w:ilvl="1" w:tplc="65724813" w:tentative="1">
      <w:start w:val="1"/>
      <w:numFmt w:val="lowerLetter"/>
      <w:lvlText w:val="%2."/>
      <w:lvlJc w:val="left"/>
      <w:pPr>
        <w:ind w:left="1440" w:hanging="360"/>
      </w:pPr>
    </w:lvl>
    <w:lvl w:ilvl="2" w:tplc="65724813" w:tentative="1">
      <w:start w:val="1"/>
      <w:numFmt w:val="lowerRoman"/>
      <w:lvlText w:val="%3."/>
      <w:lvlJc w:val="right"/>
      <w:pPr>
        <w:ind w:left="2160" w:hanging="180"/>
      </w:pPr>
    </w:lvl>
    <w:lvl w:ilvl="3" w:tplc="65724813" w:tentative="1">
      <w:start w:val="1"/>
      <w:numFmt w:val="decimal"/>
      <w:lvlText w:val="%4."/>
      <w:lvlJc w:val="left"/>
      <w:pPr>
        <w:ind w:left="2880" w:hanging="360"/>
      </w:pPr>
    </w:lvl>
    <w:lvl w:ilvl="4" w:tplc="65724813" w:tentative="1">
      <w:start w:val="1"/>
      <w:numFmt w:val="lowerLetter"/>
      <w:lvlText w:val="%5."/>
      <w:lvlJc w:val="left"/>
      <w:pPr>
        <w:ind w:left="3600" w:hanging="360"/>
      </w:pPr>
    </w:lvl>
    <w:lvl w:ilvl="5" w:tplc="65724813" w:tentative="1">
      <w:start w:val="1"/>
      <w:numFmt w:val="lowerRoman"/>
      <w:lvlText w:val="%6."/>
      <w:lvlJc w:val="right"/>
      <w:pPr>
        <w:ind w:left="4320" w:hanging="180"/>
      </w:pPr>
    </w:lvl>
    <w:lvl w:ilvl="6" w:tplc="65724813" w:tentative="1">
      <w:start w:val="1"/>
      <w:numFmt w:val="decimal"/>
      <w:lvlText w:val="%7."/>
      <w:lvlJc w:val="left"/>
      <w:pPr>
        <w:ind w:left="5040" w:hanging="360"/>
      </w:pPr>
    </w:lvl>
    <w:lvl w:ilvl="7" w:tplc="65724813" w:tentative="1">
      <w:start w:val="1"/>
      <w:numFmt w:val="lowerLetter"/>
      <w:lvlText w:val="%8."/>
      <w:lvlJc w:val="left"/>
      <w:pPr>
        <w:ind w:left="5760" w:hanging="360"/>
      </w:pPr>
    </w:lvl>
    <w:lvl w:ilvl="8" w:tplc="65724813" w:tentative="1">
      <w:start w:val="1"/>
      <w:numFmt w:val="lowerRoman"/>
      <w:lvlText w:val="%9."/>
      <w:lvlJc w:val="right"/>
      <w:pPr>
        <w:ind w:left="6480" w:hanging="180"/>
      </w:pPr>
    </w:lvl>
  </w:abstractNum>
  <w:abstractNum w:abstractNumId="71471580">
    <w:multiLevelType w:val="hybridMultilevel"/>
    <w:lvl w:ilvl="0" w:tplc="32077869">
      <w:start w:val="1"/>
      <w:numFmt w:val="decimal"/>
      <w:lvlText w:val="%1."/>
      <w:lvlJc w:val="left"/>
      <w:pPr>
        <w:ind w:left="720" w:hanging="360"/>
      </w:pPr>
    </w:lvl>
    <w:lvl w:ilvl="1" w:tplc="32077869" w:tentative="1">
      <w:start w:val="1"/>
      <w:numFmt w:val="lowerLetter"/>
      <w:lvlText w:val="%2."/>
      <w:lvlJc w:val="left"/>
      <w:pPr>
        <w:ind w:left="1440" w:hanging="360"/>
      </w:pPr>
    </w:lvl>
    <w:lvl w:ilvl="2" w:tplc="32077869" w:tentative="1">
      <w:start w:val="1"/>
      <w:numFmt w:val="lowerRoman"/>
      <w:lvlText w:val="%3."/>
      <w:lvlJc w:val="right"/>
      <w:pPr>
        <w:ind w:left="2160" w:hanging="180"/>
      </w:pPr>
    </w:lvl>
    <w:lvl w:ilvl="3" w:tplc="32077869" w:tentative="1">
      <w:start w:val="1"/>
      <w:numFmt w:val="decimal"/>
      <w:lvlText w:val="%4."/>
      <w:lvlJc w:val="left"/>
      <w:pPr>
        <w:ind w:left="2880" w:hanging="360"/>
      </w:pPr>
    </w:lvl>
    <w:lvl w:ilvl="4" w:tplc="32077869" w:tentative="1">
      <w:start w:val="1"/>
      <w:numFmt w:val="lowerLetter"/>
      <w:lvlText w:val="%5."/>
      <w:lvlJc w:val="left"/>
      <w:pPr>
        <w:ind w:left="3600" w:hanging="360"/>
      </w:pPr>
    </w:lvl>
    <w:lvl w:ilvl="5" w:tplc="32077869" w:tentative="1">
      <w:start w:val="1"/>
      <w:numFmt w:val="lowerRoman"/>
      <w:lvlText w:val="%6."/>
      <w:lvlJc w:val="right"/>
      <w:pPr>
        <w:ind w:left="4320" w:hanging="180"/>
      </w:pPr>
    </w:lvl>
    <w:lvl w:ilvl="6" w:tplc="32077869" w:tentative="1">
      <w:start w:val="1"/>
      <w:numFmt w:val="decimal"/>
      <w:lvlText w:val="%7."/>
      <w:lvlJc w:val="left"/>
      <w:pPr>
        <w:ind w:left="5040" w:hanging="360"/>
      </w:pPr>
    </w:lvl>
    <w:lvl w:ilvl="7" w:tplc="32077869" w:tentative="1">
      <w:start w:val="1"/>
      <w:numFmt w:val="lowerLetter"/>
      <w:lvlText w:val="%8."/>
      <w:lvlJc w:val="left"/>
      <w:pPr>
        <w:ind w:left="5760" w:hanging="360"/>
      </w:pPr>
    </w:lvl>
    <w:lvl w:ilvl="8" w:tplc="32077869" w:tentative="1">
      <w:start w:val="1"/>
      <w:numFmt w:val="lowerRoman"/>
      <w:lvlText w:val="%9."/>
      <w:lvlJc w:val="right"/>
      <w:pPr>
        <w:ind w:left="6480" w:hanging="180"/>
      </w:pPr>
    </w:lvl>
  </w:abstractNum>
  <w:abstractNum w:abstractNumId="71471579">
    <w:multiLevelType w:val="hybridMultilevel"/>
    <w:lvl w:ilvl="0" w:tplc="83887827">
      <w:start w:val="1"/>
      <w:numFmt w:val="decimal"/>
      <w:lvlText w:val="%1."/>
      <w:lvlJc w:val="left"/>
      <w:pPr>
        <w:ind w:left="720" w:hanging="360"/>
      </w:pPr>
    </w:lvl>
    <w:lvl w:ilvl="1" w:tplc="83887827" w:tentative="1">
      <w:start w:val="1"/>
      <w:numFmt w:val="lowerLetter"/>
      <w:lvlText w:val="%2."/>
      <w:lvlJc w:val="left"/>
      <w:pPr>
        <w:ind w:left="1440" w:hanging="360"/>
      </w:pPr>
    </w:lvl>
    <w:lvl w:ilvl="2" w:tplc="83887827" w:tentative="1">
      <w:start w:val="1"/>
      <w:numFmt w:val="lowerRoman"/>
      <w:lvlText w:val="%3."/>
      <w:lvlJc w:val="right"/>
      <w:pPr>
        <w:ind w:left="2160" w:hanging="180"/>
      </w:pPr>
    </w:lvl>
    <w:lvl w:ilvl="3" w:tplc="83887827" w:tentative="1">
      <w:start w:val="1"/>
      <w:numFmt w:val="decimal"/>
      <w:lvlText w:val="%4."/>
      <w:lvlJc w:val="left"/>
      <w:pPr>
        <w:ind w:left="2880" w:hanging="360"/>
      </w:pPr>
    </w:lvl>
    <w:lvl w:ilvl="4" w:tplc="83887827" w:tentative="1">
      <w:start w:val="1"/>
      <w:numFmt w:val="lowerLetter"/>
      <w:lvlText w:val="%5."/>
      <w:lvlJc w:val="left"/>
      <w:pPr>
        <w:ind w:left="3600" w:hanging="360"/>
      </w:pPr>
    </w:lvl>
    <w:lvl w:ilvl="5" w:tplc="83887827" w:tentative="1">
      <w:start w:val="1"/>
      <w:numFmt w:val="lowerRoman"/>
      <w:lvlText w:val="%6."/>
      <w:lvlJc w:val="right"/>
      <w:pPr>
        <w:ind w:left="4320" w:hanging="180"/>
      </w:pPr>
    </w:lvl>
    <w:lvl w:ilvl="6" w:tplc="83887827" w:tentative="1">
      <w:start w:val="1"/>
      <w:numFmt w:val="decimal"/>
      <w:lvlText w:val="%7."/>
      <w:lvlJc w:val="left"/>
      <w:pPr>
        <w:ind w:left="5040" w:hanging="360"/>
      </w:pPr>
    </w:lvl>
    <w:lvl w:ilvl="7" w:tplc="83887827" w:tentative="1">
      <w:start w:val="1"/>
      <w:numFmt w:val="lowerLetter"/>
      <w:lvlText w:val="%8."/>
      <w:lvlJc w:val="left"/>
      <w:pPr>
        <w:ind w:left="5760" w:hanging="360"/>
      </w:pPr>
    </w:lvl>
    <w:lvl w:ilvl="8" w:tplc="83887827" w:tentative="1">
      <w:start w:val="1"/>
      <w:numFmt w:val="lowerRoman"/>
      <w:lvlText w:val="%9."/>
      <w:lvlJc w:val="right"/>
      <w:pPr>
        <w:ind w:left="6480" w:hanging="180"/>
      </w:pPr>
    </w:lvl>
  </w:abstractNum>
  <w:abstractNum w:abstractNumId="71471578">
    <w:multiLevelType w:val="hybridMultilevel"/>
    <w:lvl w:ilvl="0" w:tplc="34707069">
      <w:start w:val="1"/>
      <w:numFmt w:val="decimal"/>
      <w:lvlText w:val="%1."/>
      <w:lvlJc w:val="left"/>
      <w:pPr>
        <w:ind w:left="720" w:hanging="360"/>
      </w:pPr>
    </w:lvl>
    <w:lvl w:ilvl="1" w:tplc="34707069" w:tentative="1">
      <w:start w:val="1"/>
      <w:numFmt w:val="lowerLetter"/>
      <w:lvlText w:val="%2."/>
      <w:lvlJc w:val="left"/>
      <w:pPr>
        <w:ind w:left="1440" w:hanging="360"/>
      </w:pPr>
    </w:lvl>
    <w:lvl w:ilvl="2" w:tplc="34707069" w:tentative="1">
      <w:start w:val="1"/>
      <w:numFmt w:val="lowerRoman"/>
      <w:lvlText w:val="%3."/>
      <w:lvlJc w:val="right"/>
      <w:pPr>
        <w:ind w:left="2160" w:hanging="180"/>
      </w:pPr>
    </w:lvl>
    <w:lvl w:ilvl="3" w:tplc="34707069" w:tentative="1">
      <w:start w:val="1"/>
      <w:numFmt w:val="decimal"/>
      <w:lvlText w:val="%4."/>
      <w:lvlJc w:val="left"/>
      <w:pPr>
        <w:ind w:left="2880" w:hanging="360"/>
      </w:pPr>
    </w:lvl>
    <w:lvl w:ilvl="4" w:tplc="34707069" w:tentative="1">
      <w:start w:val="1"/>
      <w:numFmt w:val="lowerLetter"/>
      <w:lvlText w:val="%5."/>
      <w:lvlJc w:val="left"/>
      <w:pPr>
        <w:ind w:left="3600" w:hanging="360"/>
      </w:pPr>
    </w:lvl>
    <w:lvl w:ilvl="5" w:tplc="34707069" w:tentative="1">
      <w:start w:val="1"/>
      <w:numFmt w:val="lowerRoman"/>
      <w:lvlText w:val="%6."/>
      <w:lvlJc w:val="right"/>
      <w:pPr>
        <w:ind w:left="4320" w:hanging="180"/>
      </w:pPr>
    </w:lvl>
    <w:lvl w:ilvl="6" w:tplc="34707069" w:tentative="1">
      <w:start w:val="1"/>
      <w:numFmt w:val="decimal"/>
      <w:lvlText w:val="%7."/>
      <w:lvlJc w:val="left"/>
      <w:pPr>
        <w:ind w:left="5040" w:hanging="360"/>
      </w:pPr>
    </w:lvl>
    <w:lvl w:ilvl="7" w:tplc="34707069" w:tentative="1">
      <w:start w:val="1"/>
      <w:numFmt w:val="lowerLetter"/>
      <w:lvlText w:val="%8."/>
      <w:lvlJc w:val="left"/>
      <w:pPr>
        <w:ind w:left="5760" w:hanging="360"/>
      </w:pPr>
    </w:lvl>
    <w:lvl w:ilvl="8" w:tplc="34707069" w:tentative="1">
      <w:start w:val="1"/>
      <w:numFmt w:val="lowerRoman"/>
      <w:lvlText w:val="%9."/>
      <w:lvlJc w:val="right"/>
      <w:pPr>
        <w:ind w:left="6480" w:hanging="180"/>
      </w:pPr>
    </w:lvl>
  </w:abstractNum>
  <w:abstractNum w:abstractNumId="71471577">
    <w:multiLevelType w:val="hybridMultilevel"/>
    <w:lvl w:ilvl="0" w:tplc="96421863">
      <w:start w:val="1"/>
      <w:numFmt w:val="decimal"/>
      <w:lvlText w:val="%1."/>
      <w:lvlJc w:val="left"/>
      <w:pPr>
        <w:ind w:left="720" w:hanging="360"/>
      </w:pPr>
    </w:lvl>
    <w:lvl w:ilvl="1" w:tplc="96421863" w:tentative="1">
      <w:start w:val="1"/>
      <w:numFmt w:val="lowerLetter"/>
      <w:lvlText w:val="%2."/>
      <w:lvlJc w:val="left"/>
      <w:pPr>
        <w:ind w:left="1440" w:hanging="360"/>
      </w:pPr>
    </w:lvl>
    <w:lvl w:ilvl="2" w:tplc="96421863" w:tentative="1">
      <w:start w:val="1"/>
      <w:numFmt w:val="lowerRoman"/>
      <w:lvlText w:val="%3."/>
      <w:lvlJc w:val="right"/>
      <w:pPr>
        <w:ind w:left="2160" w:hanging="180"/>
      </w:pPr>
    </w:lvl>
    <w:lvl w:ilvl="3" w:tplc="96421863" w:tentative="1">
      <w:start w:val="1"/>
      <w:numFmt w:val="decimal"/>
      <w:lvlText w:val="%4."/>
      <w:lvlJc w:val="left"/>
      <w:pPr>
        <w:ind w:left="2880" w:hanging="360"/>
      </w:pPr>
    </w:lvl>
    <w:lvl w:ilvl="4" w:tplc="96421863" w:tentative="1">
      <w:start w:val="1"/>
      <w:numFmt w:val="lowerLetter"/>
      <w:lvlText w:val="%5."/>
      <w:lvlJc w:val="left"/>
      <w:pPr>
        <w:ind w:left="3600" w:hanging="360"/>
      </w:pPr>
    </w:lvl>
    <w:lvl w:ilvl="5" w:tplc="96421863" w:tentative="1">
      <w:start w:val="1"/>
      <w:numFmt w:val="lowerRoman"/>
      <w:lvlText w:val="%6."/>
      <w:lvlJc w:val="right"/>
      <w:pPr>
        <w:ind w:left="4320" w:hanging="180"/>
      </w:pPr>
    </w:lvl>
    <w:lvl w:ilvl="6" w:tplc="96421863" w:tentative="1">
      <w:start w:val="1"/>
      <w:numFmt w:val="decimal"/>
      <w:lvlText w:val="%7."/>
      <w:lvlJc w:val="left"/>
      <w:pPr>
        <w:ind w:left="5040" w:hanging="360"/>
      </w:pPr>
    </w:lvl>
    <w:lvl w:ilvl="7" w:tplc="96421863" w:tentative="1">
      <w:start w:val="1"/>
      <w:numFmt w:val="lowerLetter"/>
      <w:lvlText w:val="%8."/>
      <w:lvlJc w:val="left"/>
      <w:pPr>
        <w:ind w:left="5760" w:hanging="360"/>
      </w:pPr>
    </w:lvl>
    <w:lvl w:ilvl="8" w:tplc="96421863" w:tentative="1">
      <w:start w:val="1"/>
      <w:numFmt w:val="lowerRoman"/>
      <w:lvlText w:val="%9."/>
      <w:lvlJc w:val="right"/>
      <w:pPr>
        <w:ind w:left="6480" w:hanging="180"/>
      </w:pPr>
    </w:lvl>
  </w:abstractNum>
  <w:abstractNum w:abstractNumId="71471576">
    <w:multiLevelType w:val="hybridMultilevel"/>
    <w:lvl w:ilvl="0" w:tplc="94741086">
      <w:start w:val="1"/>
      <w:numFmt w:val="decimal"/>
      <w:lvlText w:val="%1."/>
      <w:lvlJc w:val="left"/>
      <w:pPr>
        <w:ind w:left="720" w:hanging="360"/>
      </w:pPr>
    </w:lvl>
    <w:lvl w:ilvl="1" w:tplc="94741086" w:tentative="1">
      <w:start w:val="1"/>
      <w:numFmt w:val="lowerLetter"/>
      <w:lvlText w:val="%2."/>
      <w:lvlJc w:val="left"/>
      <w:pPr>
        <w:ind w:left="1440" w:hanging="360"/>
      </w:pPr>
    </w:lvl>
    <w:lvl w:ilvl="2" w:tplc="94741086" w:tentative="1">
      <w:start w:val="1"/>
      <w:numFmt w:val="lowerRoman"/>
      <w:lvlText w:val="%3."/>
      <w:lvlJc w:val="right"/>
      <w:pPr>
        <w:ind w:left="2160" w:hanging="180"/>
      </w:pPr>
    </w:lvl>
    <w:lvl w:ilvl="3" w:tplc="94741086" w:tentative="1">
      <w:start w:val="1"/>
      <w:numFmt w:val="decimal"/>
      <w:lvlText w:val="%4."/>
      <w:lvlJc w:val="left"/>
      <w:pPr>
        <w:ind w:left="2880" w:hanging="360"/>
      </w:pPr>
    </w:lvl>
    <w:lvl w:ilvl="4" w:tplc="94741086" w:tentative="1">
      <w:start w:val="1"/>
      <w:numFmt w:val="lowerLetter"/>
      <w:lvlText w:val="%5."/>
      <w:lvlJc w:val="left"/>
      <w:pPr>
        <w:ind w:left="3600" w:hanging="360"/>
      </w:pPr>
    </w:lvl>
    <w:lvl w:ilvl="5" w:tplc="94741086" w:tentative="1">
      <w:start w:val="1"/>
      <w:numFmt w:val="lowerRoman"/>
      <w:lvlText w:val="%6."/>
      <w:lvlJc w:val="right"/>
      <w:pPr>
        <w:ind w:left="4320" w:hanging="180"/>
      </w:pPr>
    </w:lvl>
    <w:lvl w:ilvl="6" w:tplc="94741086" w:tentative="1">
      <w:start w:val="1"/>
      <w:numFmt w:val="decimal"/>
      <w:lvlText w:val="%7."/>
      <w:lvlJc w:val="left"/>
      <w:pPr>
        <w:ind w:left="5040" w:hanging="360"/>
      </w:pPr>
    </w:lvl>
    <w:lvl w:ilvl="7" w:tplc="94741086" w:tentative="1">
      <w:start w:val="1"/>
      <w:numFmt w:val="lowerLetter"/>
      <w:lvlText w:val="%8."/>
      <w:lvlJc w:val="left"/>
      <w:pPr>
        <w:ind w:left="5760" w:hanging="360"/>
      </w:pPr>
    </w:lvl>
    <w:lvl w:ilvl="8" w:tplc="94741086" w:tentative="1">
      <w:start w:val="1"/>
      <w:numFmt w:val="lowerRoman"/>
      <w:lvlText w:val="%9."/>
      <w:lvlJc w:val="right"/>
      <w:pPr>
        <w:ind w:left="6480" w:hanging="180"/>
      </w:pPr>
    </w:lvl>
  </w:abstractNum>
  <w:abstractNum w:abstractNumId="71471575">
    <w:multiLevelType w:val="hybridMultilevel"/>
    <w:lvl w:ilvl="0" w:tplc="80368718">
      <w:start w:val="1"/>
      <w:numFmt w:val="decimal"/>
      <w:lvlText w:val="%1."/>
      <w:lvlJc w:val="left"/>
      <w:pPr>
        <w:ind w:left="720" w:hanging="360"/>
      </w:pPr>
    </w:lvl>
    <w:lvl w:ilvl="1" w:tplc="80368718" w:tentative="1">
      <w:start w:val="1"/>
      <w:numFmt w:val="lowerLetter"/>
      <w:lvlText w:val="%2."/>
      <w:lvlJc w:val="left"/>
      <w:pPr>
        <w:ind w:left="1440" w:hanging="360"/>
      </w:pPr>
    </w:lvl>
    <w:lvl w:ilvl="2" w:tplc="80368718" w:tentative="1">
      <w:start w:val="1"/>
      <w:numFmt w:val="lowerRoman"/>
      <w:lvlText w:val="%3."/>
      <w:lvlJc w:val="right"/>
      <w:pPr>
        <w:ind w:left="2160" w:hanging="180"/>
      </w:pPr>
    </w:lvl>
    <w:lvl w:ilvl="3" w:tplc="80368718" w:tentative="1">
      <w:start w:val="1"/>
      <w:numFmt w:val="decimal"/>
      <w:lvlText w:val="%4."/>
      <w:lvlJc w:val="left"/>
      <w:pPr>
        <w:ind w:left="2880" w:hanging="360"/>
      </w:pPr>
    </w:lvl>
    <w:lvl w:ilvl="4" w:tplc="80368718" w:tentative="1">
      <w:start w:val="1"/>
      <w:numFmt w:val="lowerLetter"/>
      <w:lvlText w:val="%5."/>
      <w:lvlJc w:val="left"/>
      <w:pPr>
        <w:ind w:left="3600" w:hanging="360"/>
      </w:pPr>
    </w:lvl>
    <w:lvl w:ilvl="5" w:tplc="80368718" w:tentative="1">
      <w:start w:val="1"/>
      <w:numFmt w:val="lowerRoman"/>
      <w:lvlText w:val="%6."/>
      <w:lvlJc w:val="right"/>
      <w:pPr>
        <w:ind w:left="4320" w:hanging="180"/>
      </w:pPr>
    </w:lvl>
    <w:lvl w:ilvl="6" w:tplc="80368718" w:tentative="1">
      <w:start w:val="1"/>
      <w:numFmt w:val="decimal"/>
      <w:lvlText w:val="%7."/>
      <w:lvlJc w:val="left"/>
      <w:pPr>
        <w:ind w:left="5040" w:hanging="360"/>
      </w:pPr>
    </w:lvl>
    <w:lvl w:ilvl="7" w:tplc="80368718" w:tentative="1">
      <w:start w:val="1"/>
      <w:numFmt w:val="lowerLetter"/>
      <w:lvlText w:val="%8."/>
      <w:lvlJc w:val="left"/>
      <w:pPr>
        <w:ind w:left="5760" w:hanging="360"/>
      </w:pPr>
    </w:lvl>
    <w:lvl w:ilvl="8" w:tplc="80368718" w:tentative="1">
      <w:start w:val="1"/>
      <w:numFmt w:val="lowerRoman"/>
      <w:lvlText w:val="%9."/>
      <w:lvlJc w:val="right"/>
      <w:pPr>
        <w:ind w:left="6480" w:hanging="180"/>
      </w:pPr>
    </w:lvl>
  </w:abstractNum>
  <w:abstractNum w:abstractNumId="71471574">
    <w:multiLevelType w:val="hybridMultilevel"/>
    <w:lvl w:ilvl="0" w:tplc="45889059">
      <w:start w:val="1"/>
      <w:numFmt w:val="decimal"/>
      <w:lvlText w:val="%1."/>
      <w:lvlJc w:val="left"/>
      <w:pPr>
        <w:ind w:left="720" w:hanging="360"/>
      </w:pPr>
    </w:lvl>
    <w:lvl w:ilvl="1" w:tplc="45889059" w:tentative="1">
      <w:start w:val="1"/>
      <w:numFmt w:val="lowerLetter"/>
      <w:lvlText w:val="%2."/>
      <w:lvlJc w:val="left"/>
      <w:pPr>
        <w:ind w:left="1440" w:hanging="360"/>
      </w:pPr>
    </w:lvl>
    <w:lvl w:ilvl="2" w:tplc="45889059" w:tentative="1">
      <w:start w:val="1"/>
      <w:numFmt w:val="lowerRoman"/>
      <w:lvlText w:val="%3."/>
      <w:lvlJc w:val="right"/>
      <w:pPr>
        <w:ind w:left="2160" w:hanging="180"/>
      </w:pPr>
    </w:lvl>
    <w:lvl w:ilvl="3" w:tplc="45889059" w:tentative="1">
      <w:start w:val="1"/>
      <w:numFmt w:val="decimal"/>
      <w:lvlText w:val="%4."/>
      <w:lvlJc w:val="left"/>
      <w:pPr>
        <w:ind w:left="2880" w:hanging="360"/>
      </w:pPr>
    </w:lvl>
    <w:lvl w:ilvl="4" w:tplc="45889059" w:tentative="1">
      <w:start w:val="1"/>
      <w:numFmt w:val="lowerLetter"/>
      <w:lvlText w:val="%5."/>
      <w:lvlJc w:val="left"/>
      <w:pPr>
        <w:ind w:left="3600" w:hanging="360"/>
      </w:pPr>
    </w:lvl>
    <w:lvl w:ilvl="5" w:tplc="45889059" w:tentative="1">
      <w:start w:val="1"/>
      <w:numFmt w:val="lowerRoman"/>
      <w:lvlText w:val="%6."/>
      <w:lvlJc w:val="right"/>
      <w:pPr>
        <w:ind w:left="4320" w:hanging="180"/>
      </w:pPr>
    </w:lvl>
    <w:lvl w:ilvl="6" w:tplc="45889059" w:tentative="1">
      <w:start w:val="1"/>
      <w:numFmt w:val="decimal"/>
      <w:lvlText w:val="%7."/>
      <w:lvlJc w:val="left"/>
      <w:pPr>
        <w:ind w:left="5040" w:hanging="360"/>
      </w:pPr>
    </w:lvl>
    <w:lvl w:ilvl="7" w:tplc="45889059" w:tentative="1">
      <w:start w:val="1"/>
      <w:numFmt w:val="lowerLetter"/>
      <w:lvlText w:val="%8."/>
      <w:lvlJc w:val="left"/>
      <w:pPr>
        <w:ind w:left="5760" w:hanging="360"/>
      </w:pPr>
    </w:lvl>
    <w:lvl w:ilvl="8" w:tplc="45889059" w:tentative="1">
      <w:start w:val="1"/>
      <w:numFmt w:val="lowerRoman"/>
      <w:lvlText w:val="%9."/>
      <w:lvlJc w:val="right"/>
      <w:pPr>
        <w:ind w:left="6480" w:hanging="180"/>
      </w:pPr>
    </w:lvl>
  </w:abstractNum>
  <w:abstractNum w:abstractNumId="71471573">
    <w:multiLevelType w:val="hybridMultilevel"/>
    <w:lvl w:ilvl="0" w:tplc="53552775">
      <w:start w:val="1"/>
      <w:numFmt w:val="decimal"/>
      <w:lvlText w:val="%1."/>
      <w:lvlJc w:val="left"/>
      <w:pPr>
        <w:ind w:left="720" w:hanging="360"/>
      </w:pPr>
    </w:lvl>
    <w:lvl w:ilvl="1" w:tplc="53552775" w:tentative="1">
      <w:start w:val="1"/>
      <w:numFmt w:val="lowerLetter"/>
      <w:lvlText w:val="%2."/>
      <w:lvlJc w:val="left"/>
      <w:pPr>
        <w:ind w:left="1440" w:hanging="360"/>
      </w:pPr>
    </w:lvl>
    <w:lvl w:ilvl="2" w:tplc="53552775" w:tentative="1">
      <w:start w:val="1"/>
      <w:numFmt w:val="lowerRoman"/>
      <w:lvlText w:val="%3."/>
      <w:lvlJc w:val="right"/>
      <w:pPr>
        <w:ind w:left="2160" w:hanging="180"/>
      </w:pPr>
    </w:lvl>
    <w:lvl w:ilvl="3" w:tplc="53552775" w:tentative="1">
      <w:start w:val="1"/>
      <w:numFmt w:val="decimal"/>
      <w:lvlText w:val="%4."/>
      <w:lvlJc w:val="left"/>
      <w:pPr>
        <w:ind w:left="2880" w:hanging="360"/>
      </w:pPr>
    </w:lvl>
    <w:lvl w:ilvl="4" w:tplc="53552775" w:tentative="1">
      <w:start w:val="1"/>
      <w:numFmt w:val="lowerLetter"/>
      <w:lvlText w:val="%5."/>
      <w:lvlJc w:val="left"/>
      <w:pPr>
        <w:ind w:left="3600" w:hanging="360"/>
      </w:pPr>
    </w:lvl>
    <w:lvl w:ilvl="5" w:tplc="53552775" w:tentative="1">
      <w:start w:val="1"/>
      <w:numFmt w:val="lowerRoman"/>
      <w:lvlText w:val="%6."/>
      <w:lvlJc w:val="right"/>
      <w:pPr>
        <w:ind w:left="4320" w:hanging="180"/>
      </w:pPr>
    </w:lvl>
    <w:lvl w:ilvl="6" w:tplc="53552775" w:tentative="1">
      <w:start w:val="1"/>
      <w:numFmt w:val="decimal"/>
      <w:lvlText w:val="%7."/>
      <w:lvlJc w:val="left"/>
      <w:pPr>
        <w:ind w:left="5040" w:hanging="360"/>
      </w:pPr>
    </w:lvl>
    <w:lvl w:ilvl="7" w:tplc="53552775" w:tentative="1">
      <w:start w:val="1"/>
      <w:numFmt w:val="lowerLetter"/>
      <w:lvlText w:val="%8."/>
      <w:lvlJc w:val="left"/>
      <w:pPr>
        <w:ind w:left="5760" w:hanging="360"/>
      </w:pPr>
    </w:lvl>
    <w:lvl w:ilvl="8" w:tplc="53552775" w:tentative="1">
      <w:start w:val="1"/>
      <w:numFmt w:val="lowerRoman"/>
      <w:lvlText w:val="%9."/>
      <w:lvlJc w:val="right"/>
      <w:pPr>
        <w:ind w:left="6480" w:hanging="180"/>
      </w:pPr>
    </w:lvl>
  </w:abstractNum>
  <w:abstractNum w:abstractNumId="71471572">
    <w:multiLevelType w:val="hybridMultilevel"/>
    <w:lvl w:ilvl="0" w:tplc="72266381">
      <w:start w:val="1"/>
      <w:numFmt w:val="decimal"/>
      <w:lvlText w:val="%1."/>
      <w:lvlJc w:val="left"/>
      <w:pPr>
        <w:ind w:left="720" w:hanging="360"/>
      </w:pPr>
    </w:lvl>
    <w:lvl w:ilvl="1" w:tplc="72266381" w:tentative="1">
      <w:start w:val="1"/>
      <w:numFmt w:val="lowerLetter"/>
      <w:lvlText w:val="%2."/>
      <w:lvlJc w:val="left"/>
      <w:pPr>
        <w:ind w:left="1440" w:hanging="360"/>
      </w:pPr>
    </w:lvl>
    <w:lvl w:ilvl="2" w:tplc="72266381" w:tentative="1">
      <w:start w:val="1"/>
      <w:numFmt w:val="lowerRoman"/>
      <w:lvlText w:val="%3."/>
      <w:lvlJc w:val="right"/>
      <w:pPr>
        <w:ind w:left="2160" w:hanging="180"/>
      </w:pPr>
    </w:lvl>
    <w:lvl w:ilvl="3" w:tplc="72266381" w:tentative="1">
      <w:start w:val="1"/>
      <w:numFmt w:val="decimal"/>
      <w:lvlText w:val="%4."/>
      <w:lvlJc w:val="left"/>
      <w:pPr>
        <w:ind w:left="2880" w:hanging="360"/>
      </w:pPr>
    </w:lvl>
    <w:lvl w:ilvl="4" w:tplc="72266381" w:tentative="1">
      <w:start w:val="1"/>
      <w:numFmt w:val="lowerLetter"/>
      <w:lvlText w:val="%5."/>
      <w:lvlJc w:val="left"/>
      <w:pPr>
        <w:ind w:left="3600" w:hanging="360"/>
      </w:pPr>
    </w:lvl>
    <w:lvl w:ilvl="5" w:tplc="72266381" w:tentative="1">
      <w:start w:val="1"/>
      <w:numFmt w:val="lowerRoman"/>
      <w:lvlText w:val="%6."/>
      <w:lvlJc w:val="right"/>
      <w:pPr>
        <w:ind w:left="4320" w:hanging="180"/>
      </w:pPr>
    </w:lvl>
    <w:lvl w:ilvl="6" w:tplc="72266381" w:tentative="1">
      <w:start w:val="1"/>
      <w:numFmt w:val="decimal"/>
      <w:lvlText w:val="%7."/>
      <w:lvlJc w:val="left"/>
      <w:pPr>
        <w:ind w:left="5040" w:hanging="360"/>
      </w:pPr>
    </w:lvl>
    <w:lvl w:ilvl="7" w:tplc="72266381" w:tentative="1">
      <w:start w:val="1"/>
      <w:numFmt w:val="lowerLetter"/>
      <w:lvlText w:val="%8."/>
      <w:lvlJc w:val="left"/>
      <w:pPr>
        <w:ind w:left="5760" w:hanging="360"/>
      </w:pPr>
    </w:lvl>
    <w:lvl w:ilvl="8" w:tplc="72266381" w:tentative="1">
      <w:start w:val="1"/>
      <w:numFmt w:val="lowerRoman"/>
      <w:lvlText w:val="%9."/>
      <w:lvlJc w:val="right"/>
      <w:pPr>
        <w:ind w:left="6480" w:hanging="180"/>
      </w:pPr>
    </w:lvl>
  </w:abstractNum>
  <w:abstractNum w:abstractNumId="71471571">
    <w:multiLevelType w:val="hybridMultilevel"/>
    <w:lvl w:ilvl="0" w:tplc="35954154">
      <w:start w:val="1"/>
      <w:numFmt w:val="decimal"/>
      <w:lvlText w:val="%1."/>
      <w:lvlJc w:val="left"/>
      <w:pPr>
        <w:ind w:left="720" w:hanging="360"/>
      </w:pPr>
    </w:lvl>
    <w:lvl w:ilvl="1" w:tplc="35954154" w:tentative="1">
      <w:start w:val="1"/>
      <w:numFmt w:val="lowerLetter"/>
      <w:lvlText w:val="%2."/>
      <w:lvlJc w:val="left"/>
      <w:pPr>
        <w:ind w:left="1440" w:hanging="360"/>
      </w:pPr>
    </w:lvl>
    <w:lvl w:ilvl="2" w:tplc="35954154" w:tentative="1">
      <w:start w:val="1"/>
      <w:numFmt w:val="lowerRoman"/>
      <w:lvlText w:val="%3."/>
      <w:lvlJc w:val="right"/>
      <w:pPr>
        <w:ind w:left="2160" w:hanging="180"/>
      </w:pPr>
    </w:lvl>
    <w:lvl w:ilvl="3" w:tplc="35954154" w:tentative="1">
      <w:start w:val="1"/>
      <w:numFmt w:val="decimal"/>
      <w:lvlText w:val="%4."/>
      <w:lvlJc w:val="left"/>
      <w:pPr>
        <w:ind w:left="2880" w:hanging="360"/>
      </w:pPr>
    </w:lvl>
    <w:lvl w:ilvl="4" w:tplc="35954154" w:tentative="1">
      <w:start w:val="1"/>
      <w:numFmt w:val="lowerLetter"/>
      <w:lvlText w:val="%5."/>
      <w:lvlJc w:val="left"/>
      <w:pPr>
        <w:ind w:left="3600" w:hanging="360"/>
      </w:pPr>
    </w:lvl>
    <w:lvl w:ilvl="5" w:tplc="35954154" w:tentative="1">
      <w:start w:val="1"/>
      <w:numFmt w:val="lowerRoman"/>
      <w:lvlText w:val="%6."/>
      <w:lvlJc w:val="right"/>
      <w:pPr>
        <w:ind w:left="4320" w:hanging="180"/>
      </w:pPr>
    </w:lvl>
    <w:lvl w:ilvl="6" w:tplc="35954154" w:tentative="1">
      <w:start w:val="1"/>
      <w:numFmt w:val="decimal"/>
      <w:lvlText w:val="%7."/>
      <w:lvlJc w:val="left"/>
      <w:pPr>
        <w:ind w:left="5040" w:hanging="360"/>
      </w:pPr>
    </w:lvl>
    <w:lvl w:ilvl="7" w:tplc="35954154" w:tentative="1">
      <w:start w:val="1"/>
      <w:numFmt w:val="lowerLetter"/>
      <w:lvlText w:val="%8."/>
      <w:lvlJc w:val="left"/>
      <w:pPr>
        <w:ind w:left="5760" w:hanging="360"/>
      </w:pPr>
    </w:lvl>
    <w:lvl w:ilvl="8" w:tplc="35954154" w:tentative="1">
      <w:start w:val="1"/>
      <w:numFmt w:val="lowerRoman"/>
      <w:lvlText w:val="%9."/>
      <w:lvlJc w:val="right"/>
      <w:pPr>
        <w:ind w:left="6480" w:hanging="180"/>
      </w:pPr>
    </w:lvl>
  </w:abstractNum>
  <w:abstractNum w:abstractNumId="71471570">
    <w:multiLevelType w:val="hybridMultilevel"/>
    <w:lvl w:ilvl="0" w:tplc="26189619">
      <w:start w:val="1"/>
      <w:numFmt w:val="decimal"/>
      <w:lvlText w:val="%1."/>
      <w:lvlJc w:val="left"/>
      <w:pPr>
        <w:ind w:left="720" w:hanging="360"/>
      </w:pPr>
    </w:lvl>
    <w:lvl w:ilvl="1" w:tplc="26189619" w:tentative="1">
      <w:start w:val="1"/>
      <w:numFmt w:val="lowerLetter"/>
      <w:lvlText w:val="%2."/>
      <w:lvlJc w:val="left"/>
      <w:pPr>
        <w:ind w:left="1440" w:hanging="360"/>
      </w:pPr>
    </w:lvl>
    <w:lvl w:ilvl="2" w:tplc="26189619" w:tentative="1">
      <w:start w:val="1"/>
      <w:numFmt w:val="lowerRoman"/>
      <w:lvlText w:val="%3."/>
      <w:lvlJc w:val="right"/>
      <w:pPr>
        <w:ind w:left="2160" w:hanging="180"/>
      </w:pPr>
    </w:lvl>
    <w:lvl w:ilvl="3" w:tplc="26189619" w:tentative="1">
      <w:start w:val="1"/>
      <w:numFmt w:val="decimal"/>
      <w:lvlText w:val="%4."/>
      <w:lvlJc w:val="left"/>
      <w:pPr>
        <w:ind w:left="2880" w:hanging="360"/>
      </w:pPr>
    </w:lvl>
    <w:lvl w:ilvl="4" w:tplc="26189619" w:tentative="1">
      <w:start w:val="1"/>
      <w:numFmt w:val="lowerLetter"/>
      <w:lvlText w:val="%5."/>
      <w:lvlJc w:val="left"/>
      <w:pPr>
        <w:ind w:left="3600" w:hanging="360"/>
      </w:pPr>
    </w:lvl>
    <w:lvl w:ilvl="5" w:tplc="26189619" w:tentative="1">
      <w:start w:val="1"/>
      <w:numFmt w:val="lowerRoman"/>
      <w:lvlText w:val="%6."/>
      <w:lvlJc w:val="right"/>
      <w:pPr>
        <w:ind w:left="4320" w:hanging="180"/>
      </w:pPr>
    </w:lvl>
    <w:lvl w:ilvl="6" w:tplc="26189619" w:tentative="1">
      <w:start w:val="1"/>
      <w:numFmt w:val="decimal"/>
      <w:lvlText w:val="%7."/>
      <w:lvlJc w:val="left"/>
      <w:pPr>
        <w:ind w:left="5040" w:hanging="360"/>
      </w:pPr>
    </w:lvl>
    <w:lvl w:ilvl="7" w:tplc="26189619" w:tentative="1">
      <w:start w:val="1"/>
      <w:numFmt w:val="lowerLetter"/>
      <w:lvlText w:val="%8."/>
      <w:lvlJc w:val="left"/>
      <w:pPr>
        <w:ind w:left="5760" w:hanging="360"/>
      </w:pPr>
    </w:lvl>
    <w:lvl w:ilvl="8" w:tplc="26189619" w:tentative="1">
      <w:start w:val="1"/>
      <w:numFmt w:val="lowerRoman"/>
      <w:lvlText w:val="%9."/>
      <w:lvlJc w:val="right"/>
      <w:pPr>
        <w:ind w:left="6480" w:hanging="180"/>
      </w:pPr>
    </w:lvl>
  </w:abstractNum>
  <w:abstractNum w:abstractNumId="71471569">
    <w:multiLevelType w:val="hybridMultilevel"/>
    <w:lvl w:ilvl="0" w:tplc="59032661">
      <w:start w:val="1"/>
      <w:numFmt w:val="decimal"/>
      <w:lvlText w:val="%1."/>
      <w:lvlJc w:val="left"/>
      <w:pPr>
        <w:ind w:left="720" w:hanging="360"/>
      </w:pPr>
    </w:lvl>
    <w:lvl w:ilvl="1" w:tplc="59032661" w:tentative="1">
      <w:start w:val="1"/>
      <w:numFmt w:val="lowerLetter"/>
      <w:lvlText w:val="%2."/>
      <w:lvlJc w:val="left"/>
      <w:pPr>
        <w:ind w:left="1440" w:hanging="360"/>
      </w:pPr>
    </w:lvl>
    <w:lvl w:ilvl="2" w:tplc="59032661" w:tentative="1">
      <w:start w:val="1"/>
      <w:numFmt w:val="lowerRoman"/>
      <w:lvlText w:val="%3."/>
      <w:lvlJc w:val="right"/>
      <w:pPr>
        <w:ind w:left="2160" w:hanging="180"/>
      </w:pPr>
    </w:lvl>
    <w:lvl w:ilvl="3" w:tplc="59032661" w:tentative="1">
      <w:start w:val="1"/>
      <w:numFmt w:val="decimal"/>
      <w:lvlText w:val="%4."/>
      <w:lvlJc w:val="left"/>
      <w:pPr>
        <w:ind w:left="2880" w:hanging="360"/>
      </w:pPr>
    </w:lvl>
    <w:lvl w:ilvl="4" w:tplc="59032661" w:tentative="1">
      <w:start w:val="1"/>
      <w:numFmt w:val="lowerLetter"/>
      <w:lvlText w:val="%5."/>
      <w:lvlJc w:val="left"/>
      <w:pPr>
        <w:ind w:left="3600" w:hanging="360"/>
      </w:pPr>
    </w:lvl>
    <w:lvl w:ilvl="5" w:tplc="59032661" w:tentative="1">
      <w:start w:val="1"/>
      <w:numFmt w:val="lowerRoman"/>
      <w:lvlText w:val="%6."/>
      <w:lvlJc w:val="right"/>
      <w:pPr>
        <w:ind w:left="4320" w:hanging="180"/>
      </w:pPr>
    </w:lvl>
    <w:lvl w:ilvl="6" w:tplc="59032661" w:tentative="1">
      <w:start w:val="1"/>
      <w:numFmt w:val="decimal"/>
      <w:lvlText w:val="%7."/>
      <w:lvlJc w:val="left"/>
      <w:pPr>
        <w:ind w:left="5040" w:hanging="360"/>
      </w:pPr>
    </w:lvl>
    <w:lvl w:ilvl="7" w:tplc="59032661" w:tentative="1">
      <w:start w:val="1"/>
      <w:numFmt w:val="lowerLetter"/>
      <w:lvlText w:val="%8."/>
      <w:lvlJc w:val="left"/>
      <w:pPr>
        <w:ind w:left="5760" w:hanging="360"/>
      </w:pPr>
    </w:lvl>
    <w:lvl w:ilvl="8" w:tplc="59032661" w:tentative="1">
      <w:start w:val="1"/>
      <w:numFmt w:val="lowerRoman"/>
      <w:lvlText w:val="%9."/>
      <w:lvlJc w:val="right"/>
      <w:pPr>
        <w:ind w:left="6480" w:hanging="180"/>
      </w:pPr>
    </w:lvl>
  </w:abstractNum>
  <w:abstractNum w:abstractNumId="71471568">
    <w:multiLevelType w:val="hybridMultilevel"/>
    <w:lvl w:ilvl="0" w:tplc="87032616">
      <w:start w:val="1"/>
      <w:numFmt w:val="decimal"/>
      <w:lvlText w:val="%1."/>
      <w:lvlJc w:val="left"/>
      <w:pPr>
        <w:ind w:left="720" w:hanging="360"/>
      </w:pPr>
    </w:lvl>
    <w:lvl w:ilvl="1" w:tplc="87032616" w:tentative="1">
      <w:start w:val="1"/>
      <w:numFmt w:val="lowerLetter"/>
      <w:lvlText w:val="%2."/>
      <w:lvlJc w:val="left"/>
      <w:pPr>
        <w:ind w:left="1440" w:hanging="360"/>
      </w:pPr>
    </w:lvl>
    <w:lvl w:ilvl="2" w:tplc="87032616" w:tentative="1">
      <w:start w:val="1"/>
      <w:numFmt w:val="lowerRoman"/>
      <w:lvlText w:val="%3."/>
      <w:lvlJc w:val="right"/>
      <w:pPr>
        <w:ind w:left="2160" w:hanging="180"/>
      </w:pPr>
    </w:lvl>
    <w:lvl w:ilvl="3" w:tplc="87032616" w:tentative="1">
      <w:start w:val="1"/>
      <w:numFmt w:val="decimal"/>
      <w:lvlText w:val="%4."/>
      <w:lvlJc w:val="left"/>
      <w:pPr>
        <w:ind w:left="2880" w:hanging="360"/>
      </w:pPr>
    </w:lvl>
    <w:lvl w:ilvl="4" w:tplc="87032616" w:tentative="1">
      <w:start w:val="1"/>
      <w:numFmt w:val="lowerLetter"/>
      <w:lvlText w:val="%5."/>
      <w:lvlJc w:val="left"/>
      <w:pPr>
        <w:ind w:left="3600" w:hanging="360"/>
      </w:pPr>
    </w:lvl>
    <w:lvl w:ilvl="5" w:tplc="87032616" w:tentative="1">
      <w:start w:val="1"/>
      <w:numFmt w:val="lowerRoman"/>
      <w:lvlText w:val="%6."/>
      <w:lvlJc w:val="right"/>
      <w:pPr>
        <w:ind w:left="4320" w:hanging="180"/>
      </w:pPr>
    </w:lvl>
    <w:lvl w:ilvl="6" w:tplc="87032616" w:tentative="1">
      <w:start w:val="1"/>
      <w:numFmt w:val="decimal"/>
      <w:lvlText w:val="%7."/>
      <w:lvlJc w:val="left"/>
      <w:pPr>
        <w:ind w:left="5040" w:hanging="360"/>
      </w:pPr>
    </w:lvl>
    <w:lvl w:ilvl="7" w:tplc="87032616" w:tentative="1">
      <w:start w:val="1"/>
      <w:numFmt w:val="lowerLetter"/>
      <w:lvlText w:val="%8."/>
      <w:lvlJc w:val="left"/>
      <w:pPr>
        <w:ind w:left="5760" w:hanging="360"/>
      </w:pPr>
    </w:lvl>
    <w:lvl w:ilvl="8" w:tplc="87032616" w:tentative="1">
      <w:start w:val="1"/>
      <w:numFmt w:val="lowerRoman"/>
      <w:lvlText w:val="%9."/>
      <w:lvlJc w:val="right"/>
      <w:pPr>
        <w:ind w:left="6480" w:hanging="180"/>
      </w:pPr>
    </w:lvl>
  </w:abstractNum>
  <w:abstractNum w:abstractNumId="71471567">
    <w:multiLevelType w:val="hybridMultilevel"/>
    <w:lvl w:ilvl="0" w:tplc="80299545">
      <w:start w:val="1"/>
      <w:numFmt w:val="decimal"/>
      <w:lvlText w:val="%1."/>
      <w:lvlJc w:val="left"/>
      <w:pPr>
        <w:ind w:left="720" w:hanging="360"/>
      </w:pPr>
    </w:lvl>
    <w:lvl w:ilvl="1" w:tplc="80299545" w:tentative="1">
      <w:start w:val="1"/>
      <w:numFmt w:val="lowerLetter"/>
      <w:lvlText w:val="%2."/>
      <w:lvlJc w:val="left"/>
      <w:pPr>
        <w:ind w:left="1440" w:hanging="360"/>
      </w:pPr>
    </w:lvl>
    <w:lvl w:ilvl="2" w:tplc="80299545" w:tentative="1">
      <w:start w:val="1"/>
      <w:numFmt w:val="lowerRoman"/>
      <w:lvlText w:val="%3."/>
      <w:lvlJc w:val="right"/>
      <w:pPr>
        <w:ind w:left="2160" w:hanging="180"/>
      </w:pPr>
    </w:lvl>
    <w:lvl w:ilvl="3" w:tplc="80299545" w:tentative="1">
      <w:start w:val="1"/>
      <w:numFmt w:val="decimal"/>
      <w:lvlText w:val="%4."/>
      <w:lvlJc w:val="left"/>
      <w:pPr>
        <w:ind w:left="2880" w:hanging="360"/>
      </w:pPr>
    </w:lvl>
    <w:lvl w:ilvl="4" w:tplc="80299545" w:tentative="1">
      <w:start w:val="1"/>
      <w:numFmt w:val="lowerLetter"/>
      <w:lvlText w:val="%5."/>
      <w:lvlJc w:val="left"/>
      <w:pPr>
        <w:ind w:left="3600" w:hanging="360"/>
      </w:pPr>
    </w:lvl>
    <w:lvl w:ilvl="5" w:tplc="80299545" w:tentative="1">
      <w:start w:val="1"/>
      <w:numFmt w:val="lowerRoman"/>
      <w:lvlText w:val="%6."/>
      <w:lvlJc w:val="right"/>
      <w:pPr>
        <w:ind w:left="4320" w:hanging="180"/>
      </w:pPr>
    </w:lvl>
    <w:lvl w:ilvl="6" w:tplc="80299545" w:tentative="1">
      <w:start w:val="1"/>
      <w:numFmt w:val="decimal"/>
      <w:lvlText w:val="%7."/>
      <w:lvlJc w:val="left"/>
      <w:pPr>
        <w:ind w:left="5040" w:hanging="360"/>
      </w:pPr>
    </w:lvl>
    <w:lvl w:ilvl="7" w:tplc="80299545" w:tentative="1">
      <w:start w:val="1"/>
      <w:numFmt w:val="lowerLetter"/>
      <w:lvlText w:val="%8."/>
      <w:lvlJc w:val="left"/>
      <w:pPr>
        <w:ind w:left="5760" w:hanging="360"/>
      </w:pPr>
    </w:lvl>
    <w:lvl w:ilvl="8" w:tplc="80299545" w:tentative="1">
      <w:start w:val="1"/>
      <w:numFmt w:val="lowerRoman"/>
      <w:lvlText w:val="%9."/>
      <w:lvlJc w:val="right"/>
      <w:pPr>
        <w:ind w:left="6480" w:hanging="180"/>
      </w:pPr>
    </w:lvl>
  </w:abstractNum>
  <w:abstractNum w:abstractNumId="71471566">
    <w:multiLevelType w:val="hybridMultilevel"/>
    <w:lvl w:ilvl="0" w:tplc="32023232">
      <w:start w:val="1"/>
      <w:numFmt w:val="decimal"/>
      <w:lvlText w:val="%1."/>
      <w:lvlJc w:val="left"/>
      <w:pPr>
        <w:ind w:left="720" w:hanging="360"/>
      </w:pPr>
    </w:lvl>
    <w:lvl w:ilvl="1" w:tplc="32023232" w:tentative="1">
      <w:start w:val="1"/>
      <w:numFmt w:val="lowerLetter"/>
      <w:lvlText w:val="%2."/>
      <w:lvlJc w:val="left"/>
      <w:pPr>
        <w:ind w:left="1440" w:hanging="360"/>
      </w:pPr>
    </w:lvl>
    <w:lvl w:ilvl="2" w:tplc="32023232" w:tentative="1">
      <w:start w:val="1"/>
      <w:numFmt w:val="lowerRoman"/>
      <w:lvlText w:val="%3."/>
      <w:lvlJc w:val="right"/>
      <w:pPr>
        <w:ind w:left="2160" w:hanging="180"/>
      </w:pPr>
    </w:lvl>
    <w:lvl w:ilvl="3" w:tplc="32023232" w:tentative="1">
      <w:start w:val="1"/>
      <w:numFmt w:val="decimal"/>
      <w:lvlText w:val="%4."/>
      <w:lvlJc w:val="left"/>
      <w:pPr>
        <w:ind w:left="2880" w:hanging="360"/>
      </w:pPr>
    </w:lvl>
    <w:lvl w:ilvl="4" w:tplc="32023232" w:tentative="1">
      <w:start w:val="1"/>
      <w:numFmt w:val="lowerLetter"/>
      <w:lvlText w:val="%5."/>
      <w:lvlJc w:val="left"/>
      <w:pPr>
        <w:ind w:left="3600" w:hanging="360"/>
      </w:pPr>
    </w:lvl>
    <w:lvl w:ilvl="5" w:tplc="32023232" w:tentative="1">
      <w:start w:val="1"/>
      <w:numFmt w:val="lowerRoman"/>
      <w:lvlText w:val="%6."/>
      <w:lvlJc w:val="right"/>
      <w:pPr>
        <w:ind w:left="4320" w:hanging="180"/>
      </w:pPr>
    </w:lvl>
    <w:lvl w:ilvl="6" w:tplc="32023232" w:tentative="1">
      <w:start w:val="1"/>
      <w:numFmt w:val="decimal"/>
      <w:lvlText w:val="%7."/>
      <w:lvlJc w:val="left"/>
      <w:pPr>
        <w:ind w:left="5040" w:hanging="360"/>
      </w:pPr>
    </w:lvl>
    <w:lvl w:ilvl="7" w:tplc="32023232" w:tentative="1">
      <w:start w:val="1"/>
      <w:numFmt w:val="lowerLetter"/>
      <w:lvlText w:val="%8."/>
      <w:lvlJc w:val="left"/>
      <w:pPr>
        <w:ind w:left="5760" w:hanging="360"/>
      </w:pPr>
    </w:lvl>
    <w:lvl w:ilvl="8" w:tplc="32023232" w:tentative="1">
      <w:start w:val="1"/>
      <w:numFmt w:val="lowerRoman"/>
      <w:lvlText w:val="%9."/>
      <w:lvlJc w:val="right"/>
      <w:pPr>
        <w:ind w:left="6480" w:hanging="180"/>
      </w:pPr>
    </w:lvl>
  </w:abstractNum>
  <w:abstractNum w:abstractNumId="71471565">
    <w:multiLevelType w:val="hybridMultilevel"/>
    <w:lvl w:ilvl="0" w:tplc="55294815">
      <w:start w:val="1"/>
      <w:numFmt w:val="decimal"/>
      <w:lvlText w:val="%1."/>
      <w:lvlJc w:val="left"/>
      <w:pPr>
        <w:ind w:left="720" w:hanging="360"/>
      </w:pPr>
    </w:lvl>
    <w:lvl w:ilvl="1" w:tplc="55294815" w:tentative="1">
      <w:start w:val="1"/>
      <w:numFmt w:val="lowerLetter"/>
      <w:lvlText w:val="%2."/>
      <w:lvlJc w:val="left"/>
      <w:pPr>
        <w:ind w:left="1440" w:hanging="360"/>
      </w:pPr>
    </w:lvl>
    <w:lvl w:ilvl="2" w:tplc="55294815" w:tentative="1">
      <w:start w:val="1"/>
      <w:numFmt w:val="lowerRoman"/>
      <w:lvlText w:val="%3."/>
      <w:lvlJc w:val="right"/>
      <w:pPr>
        <w:ind w:left="2160" w:hanging="180"/>
      </w:pPr>
    </w:lvl>
    <w:lvl w:ilvl="3" w:tplc="55294815" w:tentative="1">
      <w:start w:val="1"/>
      <w:numFmt w:val="decimal"/>
      <w:lvlText w:val="%4."/>
      <w:lvlJc w:val="left"/>
      <w:pPr>
        <w:ind w:left="2880" w:hanging="360"/>
      </w:pPr>
    </w:lvl>
    <w:lvl w:ilvl="4" w:tplc="55294815" w:tentative="1">
      <w:start w:val="1"/>
      <w:numFmt w:val="lowerLetter"/>
      <w:lvlText w:val="%5."/>
      <w:lvlJc w:val="left"/>
      <w:pPr>
        <w:ind w:left="3600" w:hanging="360"/>
      </w:pPr>
    </w:lvl>
    <w:lvl w:ilvl="5" w:tplc="55294815" w:tentative="1">
      <w:start w:val="1"/>
      <w:numFmt w:val="lowerRoman"/>
      <w:lvlText w:val="%6."/>
      <w:lvlJc w:val="right"/>
      <w:pPr>
        <w:ind w:left="4320" w:hanging="180"/>
      </w:pPr>
    </w:lvl>
    <w:lvl w:ilvl="6" w:tplc="55294815" w:tentative="1">
      <w:start w:val="1"/>
      <w:numFmt w:val="decimal"/>
      <w:lvlText w:val="%7."/>
      <w:lvlJc w:val="left"/>
      <w:pPr>
        <w:ind w:left="5040" w:hanging="360"/>
      </w:pPr>
    </w:lvl>
    <w:lvl w:ilvl="7" w:tplc="55294815" w:tentative="1">
      <w:start w:val="1"/>
      <w:numFmt w:val="lowerLetter"/>
      <w:lvlText w:val="%8."/>
      <w:lvlJc w:val="left"/>
      <w:pPr>
        <w:ind w:left="5760" w:hanging="360"/>
      </w:pPr>
    </w:lvl>
    <w:lvl w:ilvl="8" w:tplc="55294815" w:tentative="1">
      <w:start w:val="1"/>
      <w:numFmt w:val="lowerRoman"/>
      <w:lvlText w:val="%9."/>
      <w:lvlJc w:val="right"/>
      <w:pPr>
        <w:ind w:left="6480" w:hanging="180"/>
      </w:pPr>
    </w:lvl>
  </w:abstractNum>
  <w:abstractNum w:abstractNumId="71471564">
    <w:multiLevelType w:val="hybridMultilevel"/>
    <w:lvl w:ilvl="0" w:tplc="12601462">
      <w:start w:val="1"/>
      <w:numFmt w:val="decimal"/>
      <w:lvlText w:val="%1."/>
      <w:lvlJc w:val="left"/>
      <w:pPr>
        <w:ind w:left="720" w:hanging="360"/>
      </w:pPr>
    </w:lvl>
    <w:lvl w:ilvl="1" w:tplc="12601462" w:tentative="1">
      <w:start w:val="1"/>
      <w:numFmt w:val="lowerLetter"/>
      <w:lvlText w:val="%2."/>
      <w:lvlJc w:val="left"/>
      <w:pPr>
        <w:ind w:left="1440" w:hanging="360"/>
      </w:pPr>
    </w:lvl>
    <w:lvl w:ilvl="2" w:tplc="12601462" w:tentative="1">
      <w:start w:val="1"/>
      <w:numFmt w:val="lowerRoman"/>
      <w:lvlText w:val="%3."/>
      <w:lvlJc w:val="right"/>
      <w:pPr>
        <w:ind w:left="2160" w:hanging="180"/>
      </w:pPr>
    </w:lvl>
    <w:lvl w:ilvl="3" w:tplc="12601462" w:tentative="1">
      <w:start w:val="1"/>
      <w:numFmt w:val="decimal"/>
      <w:lvlText w:val="%4."/>
      <w:lvlJc w:val="left"/>
      <w:pPr>
        <w:ind w:left="2880" w:hanging="360"/>
      </w:pPr>
    </w:lvl>
    <w:lvl w:ilvl="4" w:tplc="12601462" w:tentative="1">
      <w:start w:val="1"/>
      <w:numFmt w:val="lowerLetter"/>
      <w:lvlText w:val="%5."/>
      <w:lvlJc w:val="left"/>
      <w:pPr>
        <w:ind w:left="3600" w:hanging="360"/>
      </w:pPr>
    </w:lvl>
    <w:lvl w:ilvl="5" w:tplc="12601462" w:tentative="1">
      <w:start w:val="1"/>
      <w:numFmt w:val="lowerRoman"/>
      <w:lvlText w:val="%6."/>
      <w:lvlJc w:val="right"/>
      <w:pPr>
        <w:ind w:left="4320" w:hanging="180"/>
      </w:pPr>
    </w:lvl>
    <w:lvl w:ilvl="6" w:tplc="12601462" w:tentative="1">
      <w:start w:val="1"/>
      <w:numFmt w:val="decimal"/>
      <w:lvlText w:val="%7."/>
      <w:lvlJc w:val="left"/>
      <w:pPr>
        <w:ind w:left="5040" w:hanging="360"/>
      </w:pPr>
    </w:lvl>
    <w:lvl w:ilvl="7" w:tplc="12601462" w:tentative="1">
      <w:start w:val="1"/>
      <w:numFmt w:val="lowerLetter"/>
      <w:lvlText w:val="%8."/>
      <w:lvlJc w:val="left"/>
      <w:pPr>
        <w:ind w:left="5760" w:hanging="360"/>
      </w:pPr>
    </w:lvl>
    <w:lvl w:ilvl="8" w:tplc="12601462" w:tentative="1">
      <w:start w:val="1"/>
      <w:numFmt w:val="lowerRoman"/>
      <w:lvlText w:val="%9."/>
      <w:lvlJc w:val="right"/>
      <w:pPr>
        <w:ind w:left="6480" w:hanging="180"/>
      </w:pPr>
    </w:lvl>
  </w:abstractNum>
  <w:abstractNum w:abstractNumId="71471563">
    <w:multiLevelType w:val="hybridMultilevel"/>
    <w:lvl w:ilvl="0" w:tplc="52666472">
      <w:start w:val="1"/>
      <w:numFmt w:val="decimal"/>
      <w:lvlText w:val="%1."/>
      <w:lvlJc w:val="left"/>
      <w:pPr>
        <w:ind w:left="720" w:hanging="360"/>
      </w:pPr>
    </w:lvl>
    <w:lvl w:ilvl="1" w:tplc="52666472" w:tentative="1">
      <w:start w:val="1"/>
      <w:numFmt w:val="lowerLetter"/>
      <w:lvlText w:val="%2."/>
      <w:lvlJc w:val="left"/>
      <w:pPr>
        <w:ind w:left="1440" w:hanging="360"/>
      </w:pPr>
    </w:lvl>
    <w:lvl w:ilvl="2" w:tplc="52666472" w:tentative="1">
      <w:start w:val="1"/>
      <w:numFmt w:val="lowerRoman"/>
      <w:lvlText w:val="%3."/>
      <w:lvlJc w:val="right"/>
      <w:pPr>
        <w:ind w:left="2160" w:hanging="180"/>
      </w:pPr>
    </w:lvl>
    <w:lvl w:ilvl="3" w:tplc="52666472" w:tentative="1">
      <w:start w:val="1"/>
      <w:numFmt w:val="decimal"/>
      <w:lvlText w:val="%4."/>
      <w:lvlJc w:val="left"/>
      <w:pPr>
        <w:ind w:left="2880" w:hanging="360"/>
      </w:pPr>
    </w:lvl>
    <w:lvl w:ilvl="4" w:tplc="52666472" w:tentative="1">
      <w:start w:val="1"/>
      <w:numFmt w:val="lowerLetter"/>
      <w:lvlText w:val="%5."/>
      <w:lvlJc w:val="left"/>
      <w:pPr>
        <w:ind w:left="3600" w:hanging="360"/>
      </w:pPr>
    </w:lvl>
    <w:lvl w:ilvl="5" w:tplc="52666472" w:tentative="1">
      <w:start w:val="1"/>
      <w:numFmt w:val="lowerRoman"/>
      <w:lvlText w:val="%6."/>
      <w:lvlJc w:val="right"/>
      <w:pPr>
        <w:ind w:left="4320" w:hanging="180"/>
      </w:pPr>
    </w:lvl>
    <w:lvl w:ilvl="6" w:tplc="52666472" w:tentative="1">
      <w:start w:val="1"/>
      <w:numFmt w:val="decimal"/>
      <w:lvlText w:val="%7."/>
      <w:lvlJc w:val="left"/>
      <w:pPr>
        <w:ind w:left="5040" w:hanging="360"/>
      </w:pPr>
    </w:lvl>
    <w:lvl w:ilvl="7" w:tplc="52666472" w:tentative="1">
      <w:start w:val="1"/>
      <w:numFmt w:val="lowerLetter"/>
      <w:lvlText w:val="%8."/>
      <w:lvlJc w:val="left"/>
      <w:pPr>
        <w:ind w:left="5760" w:hanging="360"/>
      </w:pPr>
    </w:lvl>
    <w:lvl w:ilvl="8" w:tplc="52666472" w:tentative="1">
      <w:start w:val="1"/>
      <w:numFmt w:val="lowerRoman"/>
      <w:lvlText w:val="%9."/>
      <w:lvlJc w:val="right"/>
      <w:pPr>
        <w:ind w:left="6480" w:hanging="180"/>
      </w:pPr>
    </w:lvl>
  </w:abstractNum>
  <w:abstractNum w:abstractNumId="71471562">
    <w:multiLevelType w:val="hybridMultilevel"/>
    <w:lvl w:ilvl="0" w:tplc="93079914">
      <w:start w:val="1"/>
      <w:numFmt w:val="decimal"/>
      <w:lvlText w:val="%1."/>
      <w:lvlJc w:val="left"/>
      <w:pPr>
        <w:ind w:left="720" w:hanging="360"/>
      </w:pPr>
    </w:lvl>
    <w:lvl w:ilvl="1" w:tplc="93079914" w:tentative="1">
      <w:start w:val="1"/>
      <w:numFmt w:val="lowerLetter"/>
      <w:lvlText w:val="%2."/>
      <w:lvlJc w:val="left"/>
      <w:pPr>
        <w:ind w:left="1440" w:hanging="360"/>
      </w:pPr>
    </w:lvl>
    <w:lvl w:ilvl="2" w:tplc="93079914" w:tentative="1">
      <w:start w:val="1"/>
      <w:numFmt w:val="lowerRoman"/>
      <w:lvlText w:val="%3."/>
      <w:lvlJc w:val="right"/>
      <w:pPr>
        <w:ind w:left="2160" w:hanging="180"/>
      </w:pPr>
    </w:lvl>
    <w:lvl w:ilvl="3" w:tplc="93079914" w:tentative="1">
      <w:start w:val="1"/>
      <w:numFmt w:val="decimal"/>
      <w:lvlText w:val="%4."/>
      <w:lvlJc w:val="left"/>
      <w:pPr>
        <w:ind w:left="2880" w:hanging="360"/>
      </w:pPr>
    </w:lvl>
    <w:lvl w:ilvl="4" w:tplc="93079914" w:tentative="1">
      <w:start w:val="1"/>
      <w:numFmt w:val="lowerLetter"/>
      <w:lvlText w:val="%5."/>
      <w:lvlJc w:val="left"/>
      <w:pPr>
        <w:ind w:left="3600" w:hanging="360"/>
      </w:pPr>
    </w:lvl>
    <w:lvl w:ilvl="5" w:tplc="93079914" w:tentative="1">
      <w:start w:val="1"/>
      <w:numFmt w:val="lowerRoman"/>
      <w:lvlText w:val="%6."/>
      <w:lvlJc w:val="right"/>
      <w:pPr>
        <w:ind w:left="4320" w:hanging="180"/>
      </w:pPr>
    </w:lvl>
    <w:lvl w:ilvl="6" w:tplc="93079914" w:tentative="1">
      <w:start w:val="1"/>
      <w:numFmt w:val="decimal"/>
      <w:lvlText w:val="%7."/>
      <w:lvlJc w:val="left"/>
      <w:pPr>
        <w:ind w:left="5040" w:hanging="360"/>
      </w:pPr>
    </w:lvl>
    <w:lvl w:ilvl="7" w:tplc="93079914" w:tentative="1">
      <w:start w:val="1"/>
      <w:numFmt w:val="lowerLetter"/>
      <w:lvlText w:val="%8."/>
      <w:lvlJc w:val="left"/>
      <w:pPr>
        <w:ind w:left="5760" w:hanging="360"/>
      </w:pPr>
    </w:lvl>
    <w:lvl w:ilvl="8" w:tplc="93079914" w:tentative="1">
      <w:start w:val="1"/>
      <w:numFmt w:val="lowerRoman"/>
      <w:lvlText w:val="%9."/>
      <w:lvlJc w:val="right"/>
      <w:pPr>
        <w:ind w:left="6480" w:hanging="180"/>
      </w:pPr>
    </w:lvl>
  </w:abstractNum>
  <w:abstractNum w:abstractNumId="71471561">
    <w:multiLevelType w:val="hybridMultilevel"/>
    <w:lvl w:ilvl="0" w:tplc="44716449">
      <w:start w:val="1"/>
      <w:numFmt w:val="decimal"/>
      <w:lvlText w:val="%1."/>
      <w:lvlJc w:val="left"/>
      <w:pPr>
        <w:ind w:left="720" w:hanging="360"/>
      </w:pPr>
    </w:lvl>
    <w:lvl w:ilvl="1" w:tplc="44716449" w:tentative="1">
      <w:start w:val="1"/>
      <w:numFmt w:val="lowerLetter"/>
      <w:lvlText w:val="%2."/>
      <w:lvlJc w:val="left"/>
      <w:pPr>
        <w:ind w:left="1440" w:hanging="360"/>
      </w:pPr>
    </w:lvl>
    <w:lvl w:ilvl="2" w:tplc="44716449" w:tentative="1">
      <w:start w:val="1"/>
      <w:numFmt w:val="lowerRoman"/>
      <w:lvlText w:val="%3."/>
      <w:lvlJc w:val="right"/>
      <w:pPr>
        <w:ind w:left="2160" w:hanging="180"/>
      </w:pPr>
    </w:lvl>
    <w:lvl w:ilvl="3" w:tplc="44716449" w:tentative="1">
      <w:start w:val="1"/>
      <w:numFmt w:val="decimal"/>
      <w:lvlText w:val="%4."/>
      <w:lvlJc w:val="left"/>
      <w:pPr>
        <w:ind w:left="2880" w:hanging="360"/>
      </w:pPr>
    </w:lvl>
    <w:lvl w:ilvl="4" w:tplc="44716449" w:tentative="1">
      <w:start w:val="1"/>
      <w:numFmt w:val="lowerLetter"/>
      <w:lvlText w:val="%5."/>
      <w:lvlJc w:val="left"/>
      <w:pPr>
        <w:ind w:left="3600" w:hanging="360"/>
      </w:pPr>
    </w:lvl>
    <w:lvl w:ilvl="5" w:tplc="44716449" w:tentative="1">
      <w:start w:val="1"/>
      <w:numFmt w:val="lowerRoman"/>
      <w:lvlText w:val="%6."/>
      <w:lvlJc w:val="right"/>
      <w:pPr>
        <w:ind w:left="4320" w:hanging="180"/>
      </w:pPr>
    </w:lvl>
    <w:lvl w:ilvl="6" w:tplc="44716449" w:tentative="1">
      <w:start w:val="1"/>
      <w:numFmt w:val="decimal"/>
      <w:lvlText w:val="%7."/>
      <w:lvlJc w:val="left"/>
      <w:pPr>
        <w:ind w:left="5040" w:hanging="360"/>
      </w:pPr>
    </w:lvl>
    <w:lvl w:ilvl="7" w:tplc="44716449" w:tentative="1">
      <w:start w:val="1"/>
      <w:numFmt w:val="lowerLetter"/>
      <w:lvlText w:val="%8."/>
      <w:lvlJc w:val="left"/>
      <w:pPr>
        <w:ind w:left="5760" w:hanging="360"/>
      </w:pPr>
    </w:lvl>
    <w:lvl w:ilvl="8" w:tplc="44716449" w:tentative="1">
      <w:start w:val="1"/>
      <w:numFmt w:val="lowerRoman"/>
      <w:lvlText w:val="%9."/>
      <w:lvlJc w:val="right"/>
      <w:pPr>
        <w:ind w:left="6480" w:hanging="180"/>
      </w:pPr>
    </w:lvl>
  </w:abstractNum>
  <w:abstractNum w:abstractNumId="71471560">
    <w:multiLevelType w:val="hybridMultilevel"/>
    <w:lvl w:ilvl="0" w:tplc="65926418">
      <w:start w:val="1"/>
      <w:numFmt w:val="decimal"/>
      <w:lvlText w:val="%1."/>
      <w:lvlJc w:val="left"/>
      <w:pPr>
        <w:ind w:left="720" w:hanging="360"/>
      </w:pPr>
    </w:lvl>
    <w:lvl w:ilvl="1" w:tplc="65926418" w:tentative="1">
      <w:start w:val="1"/>
      <w:numFmt w:val="lowerLetter"/>
      <w:lvlText w:val="%2."/>
      <w:lvlJc w:val="left"/>
      <w:pPr>
        <w:ind w:left="1440" w:hanging="360"/>
      </w:pPr>
    </w:lvl>
    <w:lvl w:ilvl="2" w:tplc="65926418" w:tentative="1">
      <w:start w:val="1"/>
      <w:numFmt w:val="lowerRoman"/>
      <w:lvlText w:val="%3."/>
      <w:lvlJc w:val="right"/>
      <w:pPr>
        <w:ind w:left="2160" w:hanging="180"/>
      </w:pPr>
    </w:lvl>
    <w:lvl w:ilvl="3" w:tplc="65926418" w:tentative="1">
      <w:start w:val="1"/>
      <w:numFmt w:val="decimal"/>
      <w:lvlText w:val="%4."/>
      <w:lvlJc w:val="left"/>
      <w:pPr>
        <w:ind w:left="2880" w:hanging="360"/>
      </w:pPr>
    </w:lvl>
    <w:lvl w:ilvl="4" w:tplc="65926418" w:tentative="1">
      <w:start w:val="1"/>
      <w:numFmt w:val="lowerLetter"/>
      <w:lvlText w:val="%5."/>
      <w:lvlJc w:val="left"/>
      <w:pPr>
        <w:ind w:left="3600" w:hanging="360"/>
      </w:pPr>
    </w:lvl>
    <w:lvl w:ilvl="5" w:tplc="65926418" w:tentative="1">
      <w:start w:val="1"/>
      <w:numFmt w:val="lowerRoman"/>
      <w:lvlText w:val="%6."/>
      <w:lvlJc w:val="right"/>
      <w:pPr>
        <w:ind w:left="4320" w:hanging="180"/>
      </w:pPr>
    </w:lvl>
    <w:lvl w:ilvl="6" w:tplc="65926418" w:tentative="1">
      <w:start w:val="1"/>
      <w:numFmt w:val="decimal"/>
      <w:lvlText w:val="%7."/>
      <w:lvlJc w:val="left"/>
      <w:pPr>
        <w:ind w:left="5040" w:hanging="360"/>
      </w:pPr>
    </w:lvl>
    <w:lvl w:ilvl="7" w:tplc="65926418" w:tentative="1">
      <w:start w:val="1"/>
      <w:numFmt w:val="lowerLetter"/>
      <w:lvlText w:val="%8."/>
      <w:lvlJc w:val="left"/>
      <w:pPr>
        <w:ind w:left="5760" w:hanging="360"/>
      </w:pPr>
    </w:lvl>
    <w:lvl w:ilvl="8" w:tplc="65926418" w:tentative="1">
      <w:start w:val="1"/>
      <w:numFmt w:val="lowerRoman"/>
      <w:lvlText w:val="%9."/>
      <w:lvlJc w:val="right"/>
      <w:pPr>
        <w:ind w:left="6480" w:hanging="180"/>
      </w:pPr>
    </w:lvl>
  </w:abstractNum>
  <w:abstractNum w:abstractNumId="71471559">
    <w:multiLevelType w:val="hybridMultilevel"/>
    <w:lvl w:ilvl="0" w:tplc="38681191">
      <w:start w:val="1"/>
      <w:numFmt w:val="decimal"/>
      <w:lvlText w:val="%1."/>
      <w:lvlJc w:val="left"/>
      <w:pPr>
        <w:ind w:left="720" w:hanging="360"/>
      </w:pPr>
    </w:lvl>
    <w:lvl w:ilvl="1" w:tplc="38681191" w:tentative="1">
      <w:start w:val="1"/>
      <w:numFmt w:val="lowerLetter"/>
      <w:lvlText w:val="%2."/>
      <w:lvlJc w:val="left"/>
      <w:pPr>
        <w:ind w:left="1440" w:hanging="360"/>
      </w:pPr>
    </w:lvl>
    <w:lvl w:ilvl="2" w:tplc="38681191" w:tentative="1">
      <w:start w:val="1"/>
      <w:numFmt w:val="lowerRoman"/>
      <w:lvlText w:val="%3."/>
      <w:lvlJc w:val="right"/>
      <w:pPr>
        <w:ind w:left="2160" w:hanging="180"/>
      </w:pPr>
    </w:lvl>
    <w:lvl w:ilvl="3" w:tplc="38681191" w:tentative="1">
      <w:start w:val="1"/>
      <w:numFmt w:val="decimal"/>
      <w:lvlText w:val="%4."/>
      <w:lvlJc w:val="left"/>
      <w:pPr>
        <w:ind w:left="2880" w:hanging="360"/>
      </w:pPr>
    </w:lvl>
    <w:lvl w:ilvl="4" w:tplc="38681191" w:tentative="1">
      <w:start w:val="1"/>
      <w:numFmt w:val="lowerLetter"/>
      <w:lvlText w:val="%5."/>
      <w:lvlJc w:val="left"/>
      <w:pPr>
        <w:ind w:left="3600" w:hanging="360"/>
      </w:pPr>
    </w:lvl>
    <w:lvl w:ilvl="5" w:tplc="38681191" w:tentative="1">
      <w:start w:val="1"/>
      <w:numFmt w:val="lowerRoman"/>
      <w:lvlText w:val="%6."/>
      <w:lvlJc w:val="right"/>
      <w:pPr>
        <w:ind w:left="4320" w:hanging="180"/>
      </w:pPr>
    </w:lvl>
    <w:lvl w:ilvl="6" w:tplc="38681191" w:tentative="1">
      <w:start w:val="1"/>
      <w:numFmt w:val="decimal"/>
      <w:lvlText w:val="%7."/>
      <w:lvlJc w:val="left"/>
      <w:pPr>
        <w:ind w:left="5040" w:hanging="360"/>
      </w:pPr>
    </w:lvl>
    <w:lvl w:ilvl="7" w:tplc="38681191" w:tentative="1">
      <w:start w:val="1"/>
      <w:numFmt w:val="lowerLetter"/>
      <w:lvlText w:val="%8."/>
      <w:lvlJc w:val="left"/>
      <w:pPr>
        <w:ind w:left="5760" w:hanging="360"/>
      </w:pPr>
    </w:lvl>
    <w:lvl w:ilvl="8" w:tplc="38681191" w:tentative="1">
      <w:start w:val="1"/>
      <w:numFmt w:val="lowerRoman"/>
      <w:lvlText w:val="%9."/>
      <w:lvlJc w:val="right"/>
      <w:pPr>
        <w:ind w:left="6480" w:hanging="180"/>
      </w:pPr>
    </w:lvl>
  </w:abstractNum>
  <w:abstractNum w:abstractNumId="71471558">
    <w:multiLevelType w:val="hybridMultilevel"/>
    <w:lvl w:ilvl="0" w:tplc="70129985">
      <w:start w:val="1"/>
      <w:numFmt w:val="decimal"/>
      <w:lvlText w:val="%1."/>
      <w:lvlJc w:val="left"/>
      <w:pPr>
        <w:ind w:left="720" w:hanging="360"/>
      </w:pPr>
    </w:lvl>
    <w:lvl w:ilvl="1" w:tplc="70129985" w:tentative="1">
      <w:start w:val="1"/>
      <w:numFmt w:val="lowerLetter"/>
      <w:lvlText w:val="%2."/>
      <w:lvlJc w:val="left"/>
      <w:pPr>
        <w:ind w:left="1440" w:hanging="360"/>
      </w:pPr>
    </w:lvl>
    <w:lvl w:ilvl="2" w:tplc="70129985" w:tentative="1">
      <w:start w:val="1"/>
      <w:numFmt w:val="lowerRoman"/>
      <w:lvlText w:val="%3."/>
      <w:lvlJc w:val="right"/>
      <w:pPr>
        <w:ind w:left="2160" w:hanging="180"/>
      </w:pPr>
    </w:lvl>
    <w:lvl w:ilvl="3" w:tplc="70129985" w:tentative="1">
      <w:start w:val="1"/>
      <w:numFmt w:val="decimal"/>
      <w:lvlText w:val="%4."/>
      <w:lvlJc w:val="left"/>
      <w:pPr>
        <w:ind w:left="2880" w:hanging="360"/>
      </w:pPr>
    </w:lvl>
    <w:lvl w:ilvl="4" w:tplc="70129985" w:tentative="1">
      <w:start w:val="1"/>
      <w:numFmt w:val="lowerLetter"/>
      <w:lvlText w:val="%5."/>
      <w:lvlJc w:val="left"/>
      <w:pPr>
        <w:ind w:left="3600" w:hanging="360"/>
      </w:pPr>
    </w:lvl>
    <w:lvl w:ilvl="5" w:tplc="70129985" w:tentative="1">
      <w:start w:val="1"/>
      <w:numFmt w:val="lowerRoman"/>
      <w:lvlText w:val="%6."/>
      <w:lvlJc w:val="right"/>
      <w:pPr>
        <w:ind w:left="4320" w:hanging="180"/>
      </w:pPr>
    </w:lvl>
    <w:lvl w:ilvl="6" w:tplc="70129985" w:tentative="1">
      <w:start w:val="1"/>
      <w:numFmt w:val="decimal"/>
      <w:lvlText w:val="%7."/>
      <w:lvlJc w:val="left"/>
      <w:pPr>
        <w:ind w:left="5040" w:hanging="360"/>
      </w:pPr>
    </w:lvl>
    <w:lvl w:ilvl="7" w:tplc="70129985" w:tentative="1">
      <w:start w:val="1"/>
      <w:numFmt w:val="lowerLetter"/>
      <w:lvlText w:val="%8."/>
      <w:lvlJc w:val="left"/>
      <w:pPr>
        <w:ind w:left="5760" w:hanging="360"/>
      </w:pPr>
    </w:lvl>
    <w:lvl w:ilvl="8" w:tplc="70129985" w:tentative="1">
      <w:start w:val="1"/>
      <w:numFmt w:val="lowerRoman"/>
      <w:lvlText w:val="%9."/>
      <w:lvlJc w:val="right"/>
      <w:pPr>
        <w:ind w:left="6480" w:hanging="180"/>
      </w:pPr>
    </w:lvl>
  </w:abstractNum>
  <w:abstractNum w:abstractNumId="71471557">
    <w:multiLevelType w:val="hybridMultilevel"/>
    <w:lvl w:ilvl="0" w:tplc="13234485">
      <w:start w:val="1"/>
      <w:numFmt w:val="decimal"/>
      <w:lvlText w:val="%1."/>
      <w:lvlJc w:val="left"/>
      <w:pPr>
        <w:ind w:left="720" w:hanging="360"/>
      </w:pPr>
    </w:lvl>
    <w:lvl w:ilvl="1" w:tplc="13234485" w:tentative="1">
      <w:start w:val="1"/>
      <w:numFmt w:val="lowerLetter"/>
      <w:lvlText w:val="%2."/>
      <w:lvlJc w:val="left"/>
      <w:pPr>
        <w:ind w:left="1440" w:hanging="360"/>
      </w:pPr>
    </w:lvl>
    <w:lvl w:ilvl="2" w:tplc="13234485" w:tentative="1">
      <w:start w:val="1"/>
      <w:numFmt w:val="lowerRoman"/>
      <w:lvlText w:val="%3."/>
      <w:lvlJc w:val="right"/>
      <w:pPr>
        <w:ind w:left="2160" w:hanging="180"/>
      </w:pPr>
    </w:lvl>
    <w:lvl w:ilvl="3" w:tplc="13234485" w:tentative="1">
      <w:start w:val="1"/>
      <w:numFmt w:val="decimal"/>
      <w:lvlText w:val="%4."/>
      <w:lvlJc w:val="left"/>
      <w:pPr>
        <w:ind w:left="2880" w:hanging="360"/>
      </w:pPr>
    </w:lvl>
    <w:lvl w:ilvl="4" w:tplc="13234485" w:tentative="1">
      <w:start w:val="1"/>
      <w:numFmt w:val="lowerLetter"/>
      <w:lvlText w:val="%5."/>
      <w:lvlJc w:val="left"/>
      <w:pPr>
        <w:ind w:left="3600" w:hanging="360"/>
      </w:pPr>
    </w:lvl>
    <w:lvl w:ilvl="5" w:tplc="13234485" w:tentative="1">
      <w:start w:val="1"/>
      <w:numFmt w:val="lowerRoman"/>
      <w:lvlText w:val="%6."/>
      <w:lvlJc w:val="right"/>
      <w:pPr>
        <w:ind w:left="4320" w:hanging="180"/>
      </w:pPr>
    </w:lvl>
    <w:lvl w:ilvl="6" w:tplc="13234485" w:tentative="1">
      <w:start w:val="1"/>
      <w:numFmt w:val="decimal"/>
      <w:lvlText w:val="%7."/>
      <w:lvlJc w:val="left"/>
      <w:pPr>
        <w:ind w:left="5040" w:hanging="360"/>
      </w:pPr>
    </w:lvl>
    <w:lvl w:ilvl="7" w:tplc="13234485" w:tentative="1">
      <w:start w:val="1"/>
      <w:numFmt w:val="lowerLetter"/>
      <w:lvlText w:val="%8."/>
      <w:lvlJc w:val="left"/>
      <w:pPr>
        <w:ind w:left="5760" w:hanging="360"/>
      </w:pPr>
    </w:lvl>
    <w:lvl w:ilvl="8" w:tplc="13234485" w:tentative="1">
      <w:start w:val="1"/>
      <w:numFmt w:val="lowerRoman"/>
      <w:lvlText w:val="%9."/>
      <w:lvlJc w:val="right"/>
      <w:pPr>
        <w:ind w:left="6480" w:hanging="180"/>
      </w:pPr>
    </w:lvl>
  </w:abstractNum>
  <w:abstractNum w:abstractNumId="71471556">
    <w:multiLevelType w:val="hybridMultilevel"/>
    <w:lvl w:ilvl="0" w:tplc="42320032">
      <w:start w:val="1"/>
      <w:numFmt w:val="decimal"/>
      <w:lvlText w:val="%1."/>
      <w:lvlJc w:val="left"/>
      <w:pPr>
        <w:ind w:left="720" w:hanging="360"/>
      </w:pPr>
    </w:lvl>
    <w:lvl w:ilvl="1" w:tplc="42320032" w:tentative="1">
      <w:start w:val="1"/>
      <w:numFmt w:val="lowerLetter"/>
      <w:lvlText w:val="%2."/>
      <w:lvlJc w:val="left"/>
      <w:pPr>
        <w:ind w:left="1440" w:hanging="360"/>
      </w:pPr>
    </w:lvl>
    <w:lvl w:ilvl="2" w:tplc="42320032" w:tentative="1">
      <w:start w:val="1"/>
      <w:numFmt w:val="lowerRoman"/>
      <w:lvlText w:val="%3."/>
      <w:lvlJc w:val="right"/>
      <w:pPr>
        <w:ind w:left="2160" w:hanging="180"/>
      </w:pPr>
    </w:lvl>
    <w:lvl w:ilvl="3" w:tplc="42320032" w:tentative="1">
      <w:start w:val="1"/>
      <w:numFmt w:val="decimal"/>
      <w:lvlText w:val="%4."/>
      <w:lvlJc w:val="left"/>
      <w:pPr>
        <w:ind w:left="2880" w:hanging="360"/>
      </w:pPr>
    </w:lvl>
    <w:lvl w:ilvl="4" w:tplc="42320032" w:tentative="1">
      <w:start w:val="1"/>
      <w:numFmt w:val="lowerLetter"/>
      <w:lvlText w:val="%5."/>
      <w:lvlJc w:val="left"/>
      <w:pPr>
        <w:ind w:left="3600" w:hanging="360"/>
      </w:pPr>
    </w:lvl>
    <w:lvl w:ilvl="5" w:tplc="42320032" w:tentative="1">
      <w:start w:val="1"/>
      <w:numFmt w:val="lowerRoman"/>
      <w:lvlText w:val="%6."/>
      <w:lvlJc w:val="right"/>
      <w:pPr>
        <w:ind w:left="4320" w:hanging="180"/>
      </w:pPr>
    </w:lvl>
    <w:lvl w:ilvl="6" w:tplc="42320032" w:tentative="1">
      <w:start w:val="1"/>
      <w:numFmt w:val="decimal"/>
      <w:lvlText w:val="%7."/>
      <w:lvlJc w:val="left"/>
      <w:pPr>
        <w:ind w:left="5040" w:hanging="360"/>
      </w:pPr>
    </w:lvl>
    <w:lvl w:ilvl="7" w:tplc="42320032" w:tentative="1">
      <w:start w:val="1"/>
      <w:numFmt w:val="lowerLetter"/>
      <w:lvlText w:val="%8."/>
      <w:lvlJc w:val="left"/>
      <w:pPr>
        <w:ind w:left="5760" w:hanging="360"/>
      </w:pPr>
    </w:lvl>
    <w:lvl w:ilvl="8" w:tplc="42320032" w:tentative="1">
      <w:start w:val="1"/>
      <w:numFmt w:val="lowerRoman"/>
      <w:lvlText w:val="%9."/>
      <w:lvlJc w:val="right"/>
      <w:pPr>
        <w:ind w:left="6480" w:hanging="180"/>
      </w:pPr>
    </w:lvl>
  </w:abstractNum>
  <w:abstractNum w:abstractNumId="71471555">
    <w:multiLevelType w:val="hybridMultilevel"/>
    <w:lvl w:ilvl="0" w:tplc="16143097">
      <w:start w:val="1"/>
      <w:numFmt w:val="decimal"/>
      <w:lvlText w:val="%1."/>
      <w:lvlJc w:val="left"/>
      <w:pPr>
        <w:ind w:left="720" w:hanging="360"/>
      </w:pPr>
    </w:lvl>
    <w:lvl w:ilvl="1" w:tplc="16143097" w:tentative="1">
      <w:start w:val="1"/>
      <w:numFmt w:val="lowerLetter"/>
      <w:lvlText w:val="%2."/>
      <w:lvlJc w:val="left"/>
      <w:pPr>
        <w:ind w:left="1440" w:hanging="360"/>
      </w:pPr>
    </w:lvl>
    <w:lvl w:ilvl="2" w:tplc="16143097" w:tentative="1">
      <w:start w:val="1"/>
      <w:numFmt w:val="lowerRoman"/>
      <w:lvlText w:val="%3."/>
      <w:lvlJc w:val="right"/>
      <w:pPr>
        <w:ind w:left="2160" w:hanging="180"/>
      </w:pPr>
    </w:lvl>
    <w:lvl w:ilvl="3" w:tplc="16143097" w:tentative="1">
      <w:start w:val="1"/>
      <w:numFmt w:val="decimal"/>
      <w:lvlText w:val="%4."/>
      <w:lvlJc w:val="left"/>
      <w:pPr>
        <w:ind w:left="2880" w:hanging="360"/>
      </w:pPr>
    </w:lvl>
    <w:lvl w:ilvl="4" w:tplc="16143097" w:tentative="1">
      <w:start w:val="1"/>
      <w:numFmt w:val="lowerLetter"/>
      <w:lvlText w:val="%5."/>
      <w:lvlJc w:val="left"/>
      <w:pPr>
        <w:ind w:left="3600" w:hanging="360"/>
      </w:pPr>
    </w:lvl>
    <w:lvl w:ilvl="5" w:tplc="16143097" w:tentative="1">
      <w:start w:val="1"/>
      <w:numFmt w:val="lowerRoman"/>
      <w:lvlText w:val="%6."/>
      <w:lvlJc w:val="right"/>
      <w:pPr>
        <w:ind w:left="4320" w:hanging="180"/>
      </w:pPr>
    </w:lvl>
    <w:lvl w:ilvl="6" w:tplc="16143097" w:tentative="1">
      <w:start w:val="1"/>
      <w:numFmt w:val="decimal"/>
      <w:lvlText w:val="%7."/>
      <w:lvlJc w:val="left"/>
      <w:pPr>
        <w:ind w:left="5040" w:hanging="360"/>
      </w:pPr>
    </w:lvl>
    <w:lvl w:ilvl="7" w:tplc="16143097" w:tentative="1">
      <w:start w:val="1"/>
      <w:numFmt w:val="lowerLetter"/>
      <w:lvlText w:val="%8."/>
      <w:lvlJc w:val="left"/>
      <w:pPr>
        <w:ind w:left="5760" w:hanging="360"/>
      </w:pPr>
    </w:lvl>
    <w:lvl w:ilvl="8" w:tplc="16143097" w:tentative="1">
      <w:start w:val="1"/>
      <w:numFmt w:val="lowerRoman"/>
      <w:lvlText w:val="%9."/>
      <w:lvlJc w:val="right"/>
      <w:pPr>
        <w:ind w:left="6480" w:hanging="180"/>
      </w:pPr>
    </w:lvl>
  </w:abstractNum>
  <w:abstractNum w:abstractNumId="71471554">
    <w:multiLevelType w:val="hybridMultilevel"/>
    <w:lvl w:ilvl="0" w:tplc="35884530">
      <w:start w:val="1"/>
      <w:numFmt w:val="decimal"/>
      <w:lvlText w:val="%1."/>
      <w:lvlJc w:val="left"/>
      <w:pPr>
        <w:ind w:left="720" w:hanging="360"/>
      </w:pPr>
    </w:lvl>
    <w:lvl w:ilvl="1" w:tplc="35884530" w:tentative="1">
      <w:start w:val="1"/>
      <w:numFmt w:val="lowerLetter"/>
      <w:lvlText w:val="%2."/>
      <w:lvlJc w:val="left"/>
      <w:pPr>
        <w:ind w:left="1440" w:hanging="360"/>
      </w:pPr>
    </w:lvl>
    <w:lvl w:ilvl="2" w:tplc="35884530" w:tentative="1">
      <w:start w:val="1"/>
      <w:numFmt w:val="lowerRoman"/>
      <w:lvlText w:val="%3."/>
      <w:lvlJc w:val="right"/>
      <w:pPr>
        <w:ind w:left="2160" w:hanging="180"/>
      </w:pPr>
    </w:lvl>
    <w:lvl w:ilvl="3" w:tplc="35884530" w:tentative="1">
      <w:start w:val="1"/>
      <w:numFmt w:val="decimal"/>
      <w:lvlText w:val="%4."/>
      <w:lvlJc w:val="left"/>
      <w:pPr>
        <w:ind w:left="2880" w:hanging="360"/>
      </w:pPr>
    </w:lvl>
    <w:lvl w:ilvl="4" w:tplc="35884530" w:tentative="1">
      <w:start w:val="1"/>
      <w:numFmt w:val="lowerLetter"/>
      <w:lvlText w:val="%5."/>
      <w:lvlJc w:val="left"/>
      <w:pPr>
        <w:ind w:left="3600" w:hanging="360"/>
      </w:pPr>
    </w:lvl>
    <w:lvl w:ilvl="5" w:tplc="35884530" w:tentative="1">
      <w:start w:val="1"/>
      <w:numFmt w:val="lowerRoman"/>
      <w:lvlText w:val="%6."/>
      <w:lvlJc w:val="right"/>
      <w:pPr>
        <w:ind w:left="4320" w:hanging="180"/>
      </w:pPr>
    </w:lvl>
    <w:lvl w:ilvl="6" w:tplc="35884530" w:tentative="1">
      <w:start w:val="1"/>
      <w:numFmt w:val="decimal"/>
      <w:lvlText w:val="%7."/>
      <w:lvlJc w:val="left"/>
      <w:pPr>
        <w:ind w:left="5040" w:hanging="360"/>
      </w:pPr>
    </w:lvl>
    <w:lvl w:ilvl="7" w:tplc="35884530" w:tentative="1">
      <w:start w:val="1"/>
      <w:numFmt w:val="lowerLetter"/>
      <w:lvlText w:val="%8."/>
      <w:lvlJc w:val="left"/>
      <w:pPr>
        <w:ind w:left="5760" w:hanging="360"/>
      </w:pPr>
    </w:lvl>
    <w:lvl w:ilvl="8" w:tplc="35884530" w:tentative="1">
      <w:start w:val="1"/>
      <w:numFmt w:val="lowerRoman"/>
      <w:lvlText w:val="%9."/>
      <w:lvlJc w:val="right"/>
      <w:pPr>
        <w:ind w:left="6480" w:hanging="180"/>
      </w:pPr>
    </w:lvl>
  </w:abstractNum>
  <w:abstractNum w:abstractNumId="71471553">
    <w:multiLevelType w:val="hybridMultilevel"/>
    <w:lvl w:ilvl="0" w:tplc="93405364">
      <w:start w:val="1"/>
      <w:numFmt w:val="decimal"/>
      <w:lvlText w:val="%1."/>
      <w:lvlJc w:val="left"/>
      <w:pPr>
        <w:ind w:left="720" w:hanging="360"/>
      </w:pPr>
    </w:lvl>
    <w:lvl w:ilvl="1" w:tplc="93405364" w:tentative="1">
      <w:start w:val="1"/>
      <w:numFmt w:val="lowerLetter"/>
      <w:lvlText w:val="%2."/>
      <w:lvlJc w:val="left"/>
      <w:pPr>
        <w:ind w:left="1440" w:hanging="360"/>
      </w:pPr>
    </w:lvl>
    <w:lvl w:ilvl="2" w:tplc="93405364" w:tentative="1">
      <w:start w:val="1"/>
      <w:numFmt w:val="lowerRoman"/>
      <w:lvlText w:val="%3."/>
      <w:lvlJc w:val="right"/>
      <w:pPr>
        <w:ind w:left="2160" w:hanging="180"/>
      </w:pPr>
    </w:lvl>
    <w:lvl w:ilvl="3" w:tplc="93405364" w:tentative="1">
      <w:start w:val="1"/>
      <w:numFmt w:val="decimal"/>
      <w:lvlText w:val="%4."/>
      <w:lvlJc w:val="left"/>
      <w:pPr>
        <w:ind w:left="2880" w:hanging="360"/>
      </w:pPr>
    </w:lvl>
    <w:lvl w:ilvl="4" w:tplc="93405364" w:tentative="1">
      <w:start w:val="1"/>
      <w:numFmt w:val="lowerLetter"/>
      <w:lvlText w:val="%5."/>
      <w:lvlJc w:val="left"/>
      <w:pPr>
        <w:ind w:left="3600" w:hanging="360"/>
      </w:pPr>
    </w:lvl>
    <w:lvl w:ilvl="5" w:tplc="93405364" w:tentative="1">
      <w:start w:val="1"/>
      <w:numFmt w:val="lowerRoman"/>
      <w:lvlText w:val="%6."/>
      <w:lvlJc w:val="right"/>
      <w:pPr>
        <w:ind w:left="4320" w:hanging="180"/>
      </w:pPr>
    </w:lvl>
    <w:lvl w:ilvl="6" w:tplc="93405364" w:tentative="1">
      <w:start w:val="1"/>
      <w:numFmt w:val="decimal"/>
      <w:lvlText w:val="%7."/>
      <w:lvlJc w:val="left"/>
      <w:pPr>
        <w:ind w:left="5040" w:hanging="360"/>
      </w:pPr>
    </w:lvl>
    <w:lvl w:ilvl="7" w:tplc="93405364" w:tentative="1">
      <w:start w:val="1"/>
      <w:numFmt w:val="lowerLetter"/>
      <w:lvlText w:val="%8."/>
      <w:lvlJc w:val="left"/>
      <w:pPr>
        <w:ind w:left="5760" w:hanging="360"/>
      </w:pPr>
    </w:lvl>
    <w:lvl w:ilvl="8" w:tplc="93405364" w:tentative="1">
      <w:start w:val="1"/>
      <w:numFmt w:val="lowerRoman"/>
      <w:lvlText w:val="%9."/>
      <w:lvlJc w:val="right"/>
      <w:pPr>
        <w:ind w:left="6480" w:hanging="180"/>
      </w:pPr>
    </w:lvl>
  </w:abstractNum>
  <w:abstractNum w:abstractNumId="71471552">
    <w:multiLevelType w:val="hybridMultilevel"/>
    <w:lvl w:ilvl="0" w:tplc="49546036">
      <w:start w:val="1"/>
      <w:numFmt w:val="decimal"/>
      <w:lvlText w:val="%1."/>
      <w:lvlJc w:val="left"/>
      <w:pPr>
        <w:ind w:left="720" w:hanging="360"/>
      </w:pPr>
    </w:lvl>
    <w:lvl w:ilvl="1" w:tplc="49546036" w:tentative="1">
      <w:start w:val="1"/>
      <w:numFmt w:val="lowerLetter"/>
      <w:lvlText w:val="%2."/>
      <w:lvlJc w:val="left"/>
      <w:pPr>
        <w:ind w:left="1440" w:hanging="360"/>
      </w:pPr>
    </w:lvl>
    <w:lvl w:ilvl="2" w:tplc="49546036" w:tentative="1">
      <w:start w:val="1"/>
      <w:numFmt w:val="lowerRoman"/>
      <w:lvlText w:val="%3."/>
      <w:lvlJc w:val="right"/>
      <w:pPr>
        <w:ind w:left="2160" w:hanging="180"/>
      </w:pPr>
    </w:lvl>
    <w:lvl w:ilvl="3" w:tplc="49546036" w:tentative="1">
      <w:start w:val="1"/>
      <w:numFmt w:val="decimal"/>
      <w:lvlText w:val="%4."/>
      <w:lvlJc w:val="left"/>
      <w:pPr>
        <w:ind w:left="2880" w:hanging="360"/>
      </w:pPr>
    </w:lvl>
    <w:lvl w:ilvl="4" w:tplc="49546036" w:tentative="1">
      <w:start w:val="1"/>
      <w:numFmt w:val="lowerLetter"/>
      <w:lvlText w:val="%5."/>
      <w:lvlJc w:val="left"/>
      <w:pPr>
        <w:ind w:left="3600" w:hanging="360"/>
      </w:pPr>
    </w:lvl>
    <w:lvl w:ilvl="5" w:tplc="49546036" w:tentative="1">
      <w:start w:val="1"/>
      <w:numFmt w:val="lowerRoman"/>
      <w:lvlText w:val="%6."/>
      <w:lvlJc w:val="right"/>
      <w:pPr>
        <w:ind w:left="4320" w:hanging="180"/>
      </w:pPr>
    </w:lvl>
    <w:lvl w:ilvl="6" w:tplc="49546036" w:tentative="1">
      <w:start w:val="1"/>
      <w:numFmt w:val="decimal"/>
      <w:lvlText w:val="%7."/>
      <w:lvlJc w:val="left"/>
      <w:pPr>
        <w:ind w:left="5040" w:hanging="360"/>
      </w:pPr>
    </w:lvl>
    <w:lvl w:ilvl="7" w:tplc="49546036" w:tentative="1">
      <w:start w:val="1"/>
      <w:numFmt w:val="lowerLetter"/>
      <w:lvlText w:val="%8."/>
      <w:lvlJc w:val="left"/>
      <w:pPr>
        <w:ind w:left="5760" w:hanging="360"/>
      </w:pPr>
    </w:lvl>
    <w:lvl w:ilvl="8" w:tplc="49546036" w:tentative="1">
      <w:start w:val="1"/>
      <w:numFmt w:val="lowerRoman"/>
      <w:lvlText w:val="%9."/>
      <w:lvlJc w:val="right"/>
      <w:pPr>
        <w:ind w:left="6480" w:hanging="180"/>
      </w:pPr>
    </w:lvl>
  </w:abstractNum>
  <w:abstractNum w:abstractNumId="71471551">
    <w:multiLevelType w:val="hybridMultilevel"/>
    <w:lvl w:ilvl="0" w:tplc="35290811">
      <w:start w:val="1"/>
      <w:numFmt w:val="decimal"/>
      <w:lvlText w:val="%1."/>
      <w:lvlJc w:val="left"/>
      <w:pPr>
        <w:ind w:left="720" w:hanging="360"/>
      </w:pPr>
    </w:lvl>
    <w:lvl w:ilvl="1" w:tplc="35290811" w:tentative="1">
      <w:start w:val="1"/>
      <w:numFmt w:val="lowerLetter"/>
      <w:lvlText w:val="%2."/>
      <w:lvlJc w:val="left"/>
      <w:pPr>
        <w:ind w:left="1440" w:hanging="360"/>
      </w:pPr>
    </w:lvl>
    <w:lvl w:ilvl="2" w:tplc="35290811" w:tentative="1">
      <w:start w:val="1"/>
      <w:numFmt w:val="lowerRoman"/>
      <w:lvlText w:val="%3."/>
      <w:lvlJc w:val="right"/>
      <w:pPr>
        <w:ind w:left="2160" w:hanging="180"/>
      </w:pPr>
    </w:lvl>
    <w:lvl w:ilvl="3" w:tplc="35290811" w:tentative="1">
      <w:start w:val="1"/>
      <w:numFmt w:val="decimal"/>
      <w:lvlText w:val="%4."/>
      <w:lvlJc w:val="left"/>
      <w:pPr>
        <w:ind w:left="2880" w:hanging="360"/>
      </w:pPr>
    </w:lvl>
    <w:lvl w:ilvl="4" w:tplc="35290811" w:tentative="1">
      <w:start w:val="1"/>
      <w:numFmt w:val="lowerLetter"/>
      <w:lvlText w:val="%5."/>
      <w:lvlJc w:val="left"/>
      <w:pPr>
        <w:ind w:left="3600" w:hanging="360"/>
      </w:pPr>
    </w:lvl>
    <w:lvl w:ilvl="5" w:tplc="35290811" w:tentative="1">
      <w:start w:val="1"/>
      <w:numFmt w:val="lowerRoman"/>
      <w:lvlText w:val="%6."/>
      <w:lvlJc w:val="right"/>
      <w:pPr>
        <w:ind w:left="4320" w:hanging="180"/>
      </w:pPr>
    </w:lvl>
    <w:lvl w:ilvl="6" w:tplc="35290811" w:tentative="1">
      <w:start w:val="1"/>
      <w:numFmt w:val="decimal"/>
      <w:lvlText w:val="%7."/>
      <w:lvlJc w:val="left"/>
      <w:pPr>
        <w:ind w:left="5040" w:hanging="360"/>
      </w:pPr>
    </w:lvl>
    <w:lvl w:ilvl="7" w:tplc="35290811" w:tentative="1">
      <w:start w:val="1"/>
      <w:numFmt w:val="lowerLetter"/>
      <w:lvlText w:val="%8."/>
      <w:lvlJc w:val="left"/>
      <w:pPr>
        <w:ind w:left="5760" w:hanging="360"/>
      </w:pPr>
    </w:lvl>
    <w:lvl w:ilvl="8" w:tplc="35290811" w:tentative="1">
      <w:start w:val="1"/>
      <w:numFmt w:val="lowerRoman"/>
      <w:lvlText w:val="%9."/>
      <w:lvlJc w:val="right"/>
      <w:pPr>
        <w:ind w:left="6480" w:hanging="180"/>
      </w:pPr>
    </w:lvl>
  </w:abstractNum>
  <w:abstractNum w:abstractNumId="71471550">
    <w:multiLevelType w:val="hybridMultilevel"/>
    <w:lvl w:ilvl="0" w:tplc="21164808">
      <w:start w:val="1"/>
      <w:numFmt w:val="decimal"/>
      <w:lvlText w:val="%1."/>
      <w:lvlJc w:val="left"/>
      <w:pPr>
        <w:ind w:left="720" w:hanging="360"/>
      </w:pPr>
    </w:lvl>
    <w:lvl w:ilvl="1" w:tplc="21164808" w:tentative="1">
      <w:start w:val="1"/>
      <w:numFmt w:val="lowerLetter"/>
      <w:lvlText w:val="%2."/>
      <w:lvlJc w:val="left"/>
      <w:pPr>
        <w:ind w:left="1440" w:hanging="360"/>
      </w:pPr>
    </w:lvl>
    <w:lvl w:ilvl="2" w:tplc="21164808" w:tentative="1">
      <w:start w:val="1"/>
      <w:numFmt w:val="lowerRoman"/>
      <w:lvlText w:val="%3."/>
      <w:lvlJc w:val="right"/>
      <w:pPr>
        <w:ind w:left="2160" w:hanging="180"/>
      </w:pPr>
    </w:lvl>
    <w:lvl w:ilvl="3" w:tplc="21164808" w:tentative="1">
      <w:start w:val="1"/>
      <w:numFmt w:val="decimal"/>
      <w:lvlText w:val="%4."/>
      <w:lvlJc w:val="left"/>
      <w:pPr>
        <w:ind w:left="2880" w:hanging="360"/>
      </w:pPr>
    </w:lvl>
    <w:lvl w:ilvl="4" w:tplc="21164808" w:tentative="1">
      <w:start w:val="1"/>
      <w:numFmt w:val="lowerLetter"/>
      <w:lvlText w:val="%5."/>
      <w:lvlJc w:val="left"/>
      <w:pPr>
        <w:ind w:left="3600" w:hanging="360"/>
      </w:pPr>
    </w:lvl>
    <w:lvl w:ilvl="5" w:tplc="21164808" w:tentative="1">
      <w:start w:val="1"/>
      <w:numFmt w:val="lowerRoman"/>
      <w:lvlText w:val="%6."/>
      <w:lvlJc w:val="right"/>
      <w:pPr>
        <w:ind w:left="4320" w:hanging="180"/>
      </w:pPr>
    </w:lvl>
    <w:lvl w:ilvl="6" w:tplc="21164808" w:tentative="1">
      <w:start w:val="1"/>
      <w:numFmt w:val="decimal"/>
      <w:lvlText w:val="%7."/>
      <w:lvlJc w:val="left"/>
      <w:pPr>
        <w:ind w:left="5040" w:hanging="360"/>
      </w:pPr>
    </w:lvl>
    <w:lvl w:ilvl="7" w:tplc="21164808" w:tentative="1">
      <w:start w:val="1"/>
      <w:numFmt w:val="lowerLetter"/>
      <w:lvlText w:val="%8."/>
      <w:lvlJc w:val="left"/>
      <w:pPr>
        <w:ind w:left="5760" w:hanging="360"/>
      </w:pPr>
    </w:lvl>
    <w:lvl w:ilvl="8" w:tplc="21164808" w:tentative="1">
      <w:start w:val="1"/>
      <w:numFmt w:val="lowerRoman"/>
      <w:lvlText w:val="%9."/>
      <w:lvlJc w:val="right"/>
      <w:pPr>
        <w:ind w:left="6480" w:hanging="180"/>
      </w:pPr>
    </w:lvl>
  </w:abstractNum>
  <w:abstractNum w:abstractNumId="71471549">
    <w:multiLevelType w:val="hybridMultilevel"/>
    <w:lvl w:ilvl="0" w:tplc="70858314">
      <w:start w:val="1"/>
      <w:numFmt w:val="decimal"/>
      <w:lvlText w:val="%1."/>
      <w:lvlJc w:val="left"/>
      <w:pPr>
        <w:ind w:left="720" w:hanging="360"/>
      </w:pPr>
    </w:lvl>
    <w:lvl w:ilvl="1" w:tplc="70858314" w:tentative="1">
      <w:start w:val="1"/>
      <w:numFmt w:val="lowerLetter"/>
      <w:lvlText w:val="%2."/>
      <w:lvlJc w:val="left"/>
      <w:pPr>
        <w:ind w:left="1440" w:hanging="360"/>
      </w:pPr>
    </w:lvl>
    <w:lvl w:ilvl="2" w:tplc="70858314" w:tentative="1">
      <w:start w:val="1"/>
      <w:numFmt w:val="lowerRoman"/>
      <w:lvlText w:val="%3."/>
      <w:lvlJc w:val="right"/>
      <w:pPr>
        <w:ind w:left="2160" w:hanging="180"/>
      </w:pPr>
    </w:lvl>
    <w:lvl w:ilvl="3" w:tplc="70858314" w:tentative="1">
      <w:start w:val="1"/>
      <w:numFmt w:val="decimal"/>
      <w:lvlText w:val="%4."/>
      <w:lvlJc w:val="left"/>
      <w:pPr>
        <w:ind w:left="2880" w:hanging="360"/>
      </w:pPr>
    </w:lvl>
    <w:lvl w:ilvl="4" w:tplc="70858314" w:tentative="1">
      <w:start w:val="1"/>
      <w:numFmt w:val="lowerLetter"/>
      <w:lvlText w:val="%5."/>
      <w:lvlJc w:val="left"/>
      <w:pPr>
        <w:ind w:left="3600" w:hanging="360"/>
      </w:pPr>
    </w:lvl>
    <w:lvl w:ilvl="5" w:tplc="70858314" w:tentative="1">
      <w:start w:val="1"/>
      <w:numFmt w:val="lowerRoman"/>
      <w:lvlText w:val="%6."/>
      <w:lvlJc w:val="right"/>
      <w:pPr>
        <w:ind w:left="4320" w:hanging="180"/>
      </w:pPr>
    </w:lvl>
    <w:lvl w:ilvl="6" w:tplc="70858314" w:tentative="1">
      <w:start w:val="1"/>
      <w:numFmt w:val="decimal"/>
      <w:lvlText w:val="%7."/>
      <w:lvlJc w:val="left"/>
      <w:pPr>
        <w:ind w:left="5040" w:hanging="360"/>
      </w:pPr>
    </w:lvl>
    <w:lvl w:ilvl="7" w:tplc="70858314" w:tentative="1">
      <w:start w:val="1"/>
      <w:numFmt w:val="lowerLetter"/>
      <w:lvlText w:val="%8."/>
      <w:lvlJc w:val="left"/>
      <w:pPr>
        <w:ind w:left="5760" w:hanging="360"/>
      </w:pPr>
    </w:lvl>
    <w:lvl w:ilvl="8" w:tplc="70858314" w:tentative="1">
      <w:start w:val="1"/>
      <w:numFmt w:val="lowerRoman"/>
      <w:lvlText w:val="%9."/>
      <w:lvlJc w:val="right"/>
      <w:pPr>
        <w:ind w:left="6480" w:hanging="180"/>
      </w:pPr>
    </w:lvl>
  </w:abstractNum>
  <w:abstractNum w:abstractNumId="71471548">
    <w:multiLevelType w:val="hybridMultilevel"/>
    <w:lvl w:ilvl="0" w:tplc="83172149">
      <w:start w:val="1"/>
      <w:numFmt w:val="decimal"/>
      <w:lvlText w:val="%1."/>
      <w:lvlJc w:val="left"/>
      <w:pPr>
        <w:ind w:left="720" w:hanging="360"/>
      </w:pPr>
    </w:lvl>
    <w:lvl w:ilvl="1" w:tplc="83172149" w:tentative="1">
      <w:start w:val="1"/>
      <w:numFmt w:val="lowerLetter"/>
      <w:lvlText w:val="%2."/>
      <w:lvlJc w:val="left"/>
      <w:pPr>
        <w:ind w:left="1440" w:hanging="360"/>
      </w:pPr>
    </w:lvl>
    <w:lvl w:ilvl="2" w:tplc="83172149" w:tentative="1">
      <w:start w:val="1"/>
      <w:numFmt w:val="lowerRoman"/>
      <w:lvlText w:val="%3."/>
      <w:lvlJc w:val="right"/>
      <w:pPr>
        <w:ind w:left="2160" w:hanging="180"/>
      </w:pPr>
    </w:lvl>
    <w:lvl w:ilvl="3" w:tplc="83172149" w:tentative="1">
      <w:start w:val="1"/>
      <w:numFmt w:val="decimal"/>
      <w:lvlText w:val="%4."/>
      <w:lvlJc w:val="left"/>
      <w:pPr>
        <w:ind w:left="2880" w:hanging="360"/>
      </w:pPr>
    </w:lvl>
    <w:lvl w:ilvl="4" w:tplc="83172149" w:tentative="1">
      <w:start w:val="1"/>
      <w:numFmt w:val="lowerLetter"/>
      <w:lvlText w:val="%5."/>
      <w:lvlJc w:val="left"/>
      <w:pPr>
        <w:ind w:left="3600" w:hanging="360"/>
      </w:pPr>
    </w:lvl>
    <w:lvl w:ilvl="5" w:tplc="83172149" w:tentative="1">
      <w:start w:val="1"/>
      <w:numFmt w:val="lowerRoman"/>
      <w:lvlText w:val="%6."/>
      <w:lvlJc w:val="right"/>
      <w:pPr>
        <w:ind w:left="4320" w:hanging="180"/>
      </w:pPr>
    </w:lvl>
    <w:lvl w:ilvl="6" w:tplc="83172149" w:tentative="1">
      <w:start w:val="1"/>
      <w:numFmt w:val="decimal"/>
      <w:lvlText w:val="%7."/>
      <w:lvlJc w:val="left"/>
      <w:pPr>
        <w:ind w:left="5040" w:hanging="360"/>
      </w:pPr>
    </w:lvl>
    <w:lvl w:ilvl="7" w:tplc="83172149" w:tentative="1">
      <w:start w:val="1"/>
      <w:numFmt w:val="lowerLetter"/>
      <w:lvlText w:val="%8."/>
      <w:lvlJc w:val="left"/>
      <w:pPr>
        <w:ind w:left="5760" w:hanging="360"/>
      </w:pPr>
    </w:lvl>
    <w:lvl w:ilvl="8" w:tplc="83172149" w:tentative="1">
      <w:start w:val="1"/>
      <w:numFmt w:val="lowerRoman"/>
      <w:lvlText w:val="%9."/>
      <w:lvlJc w:val="right"/>
      <w:pPr>
        <w:ind w:left="6480" w:hanging="180"/>
      </w:pPr>
    </w:lvl>
  </w:abstractNum>
  <w:abstractNum w:abstractNumId="71471547">
    <w:multiLevelType w:val="hybridMultilevel"/>
    <w:lvl w:ilvl="0" w:tplc="75261419">
      <w:start w:val="1"/>
      <w:numFmt w:val="decimal"/>
      <w:lvlText w:val="%1."/>
      <w:lvlJc w:val="left"/>
      <w:pPr>
        <w:ind w:left="720" w:hanging="360"/>
      </w:pPr>
    </w:lvl>
    <w:lvl w:ilvl="1" w:tplc="75261419" w:tentative="1">
      <w:start w:val="1"/>
      <w:numFmt w:val="lowerLetter"/>
      <w:lvlText w:val="%2."/>
      <w:lvlJc w:val="left"/>
      <w:pPr>
        <w:ind w:left="1440" w:hanging="360"/>
      </w:pPr>
    </w:lvl>
    <w:lvl w:ilvl="2" w:tplc="75261419" w:tentative="1">
      <w:start w:val="1"/>
      <w:numFmt w:val="lowerRoman"/>
      <w:lvlText w:val="%3."/>
      <w:lvlJc w:val="right"/>
      <w:pPr>
        <w:ind w:left="2160" w:hanging="180"/>
      </w:pPr>
    </w:lvl>
    <w:lvl w:ilvl="3" w:tplc="75261419" w:tentative="1">
      <w:start w:val="1"/>
      <w:numFmt w:val="decimal"/>
      <w:lvlText w:val="%4."/>
      <w:lvlJc w:val="left"/>
      <w:pPr>
        <w:ind w:left="2880" w:hanging="360"/>
      </w:pPr>
    </w:lvl>
    <w:lvl w:ilvl="4" w:tplc="75261419" w:tentative="1">
      <w:start w:val="1"/>
      <w:numFmt w:val="lowerLetter"/>
      <w:lvlText w:val="%5."/>
      <w:lvlJc w:val="left"/>
      <w:pPr>
        <w:ind w:left="3600" w:hanging="360"/>
      </w:pPr>
    </w:lvl>
    <w:lvl w:ilvl="5" w:tplc="75261419" w:tentative="1">
      <w:start w:val="1"/>
      <w:numFmt w:val="lowerRoman"/>
      <w:lvlText w:val="%6."/>
      <w:lvlJc w:val="right"/>
      <w:pPr>
        <w:ind w:left="4320" w:hanging="180"/>
      </w:pPr>
    </w:lvl>
    <w:lvl w:ilvl="6" w:tplc="75261419" w:tentative="1">
      <w:start w:val="1"/>
      <w:numFmt w:val="decimal"/>
      <w:lvlText w:val="%7."/>
      <w:lvlJc w:val="left"/>
      <w:pPr>
        <w:ind w:left="5040" w:hanging="360"/>
      </w:pPr>
    </w:lvl>
    <w:lvl w:ilvl="7" w:tplc="75261419" w:tentative="1">
      <w:start w:val="1"/>
      <w:numFmt w:val="lowerLetter"/>
      <w:lvlText w:val="%8."/>
      <w:lvlJc w:val="left"/>
      <w:pPr>
        <w:ind w:left="5760" w:hanging="360"/>
      </w:pPr>
    </w:lvl>
    <w:lvl w:ilvl="8" w:tplc="75261419" w:tentative="1">
      <w:start w:val="1"/>
      <w:numFmt w:val="lowerRoman"/>
      <w:lvlText w:val="%9."/>
      <w:lvlJc w:val="right"/>
      <w:pPr>
        <w:ind w:left="6480" w:hanging="180"/>
      </w:pPr>
    </w:lvl>
  </w:abstractNum>
  <w:abstractNum w:abstractNumId="71471546">
    <w:multiLevelType w:val="hybridMultilevel"/>
    <w:lvl w:ilvl="0" w:tplc="93428040">
      <w:start w:val="1"/>
      <w:numFmt w:val="decimal"/>
      <w:lvlText w:val="%1."/>
      <w:lvlJc w:val="left"/>
      <w:pPr>
        <w:ind w:left="720" w:hanging="360"/>
      </w:pPr>
    </w:lvl>
    <w:lvl w:ilvl="1" w:tplc="93428040" w:tentative="1">
      <w:start w:val="1"/>
      <w:numFmt w:val="lowerLetter"/>
      <w:lvlText w:val="%2."/>
      <w:lvlJc w:val="left"/>
      <w:pPr>
        <w:ind w:left="1440" w:hanging="360"/>
      </w:pPr>
    </w:lvl>
    <w:lvl w:ilvl="2" w:tplc="93428040" w:tentative="1">
      <w:start w:val="1"/>
      <w:numFmt w:val="lowerRoman"/>
      <w:lvlText w:val="%3."/>
      <w:lvlJc w:val="right"/>
      <w:pPr>
        <w:ind w:left="2160" w:hanging="180"/>
      </w:pPr>
    </w:lvl>
    <w:lvl w:ilvl="3" w:tplc="93428040" w:tentative="1">
      <w:start w:val="1"/>
      <w:numFmt w:val="decimal"/>
      <w:lvlText w:val="%4."/>
      <w:lvlJc w:val="left"/>
      <w:pPr>
        <w:ind w:left="2880" w:hanging="360"/>
      </w:pPr>
    </w:lvl>
    <w:lvl w:ilvl="4" w:tplc="93428040" w:tentative="1">
      <w:start w:val="1"/>
      <w:numFmt w:val="lowerLetter"/>
      <w:lvlText w:val="%5."/>
      <w:lvlJc w:val="left"/>
      <w:pPr>
        <w:ind w:left="3600" w:hanging="360"/>
      </w:pPr>
    </w:lvl>
    <w:lvl w:ilvl="5" w:tplc="93428040" w:tentative="1">
      <w:start w:val="1"/>
      <w:numFmt w:val="lowerRoman"/>
      <w:lvlText w:val="%6."/>
      <w:lvlJc w:val="right"/>
      <w:pPr>
        <w:ind w:left="4320" w:hanging="180"/>
      </w:pPr>
    </w:lvl>
    <w:lvl w:ilvl="6" w:tplc="93428040" w:tentative="1">
      <w:start w:val="1"/>
      <w:numFmt w:val="decimal"/>
      <w:lvlText w:val="%7."/>
      <w:lvlJc w:val="left"/>
      <w:pPr>
        <w:ind w:left="5040" w:hanging="360"/>
      </w:pPr>
    </w:lvl>
    <w:lvl w:ilvl="7" w:tplc="93428040" w:tentative="1">
      <w:start w:val="1"/>
      <w:numFmt w:val="lowerLetter"/>
      <w:lvlText w:val="%8."/>
      <w:lvlJc w:val="left"/>
      <w:pPr>
        <w:ind w:left="5760" w:hanging="360"/>
      </w:pPr>
    </w:lvl>
    <w:lvl w:ilvl="8" w:tplc="93428040" w:tentative="1">
      <w:start w:val="1"/>
      <w:numFmt w:val="lowerRoman"/>
      <w:lvlText w:val="%9."/>
      <w:lvlJc w:val="right"/>
      <w:pPr>
        <w:ind w:left="6480" w:hanging="180"/>
      </w:pPr>
    </w:lvl>
  </w:abstractNum>
  <w:abstractNum w:abstractNumId="71471545">
    <w:multiLevelType w:val="hybridMultilevel"/>
    <w:lvl w:ilvl="0" w:tplc="18687390">
      <w:start w:val="1"/>
      <w:numFmt w:val="decimal"/>
      <w:lvlText w:val="%1."/>
      <w:lvlJc w:val="left"/>
      <w:pPr>
        <w:ind w:left="720" w:hanging="360"/>
      </w:pPr>
    </w:lvl>
    <w:lvl w:ilvl="1" w:tplc="18687390" w:tentative="1">
      <w:start w:val="1"/>
      <w:numFmt w:val="lowerLetter"/>
      <w:lvlText w:val="%2."/>
      <w:lvlJc w:val="left"/>
      <w:pPr>
        <w:ind w:left="1440" w:hanging="360"/>
      </w:pPr>
    </w:lvl>
    <w:lvl w:ilvl="2" w:tplc="18687390" w:tentative="1">
      <w:start w:val="1"/>
      <w:numFmt w:val="lowerRoman"/>
      <w:lvlText w:val="%3."/>
      <w:lvlJc w:val="right"/>
      <w:pPr>
        <w:ind w:left="2160" w:hanging="180"/>
      </w:pPr>
    </w:lvl>
    <w:lvl w:ilvl="3" w:tplc="18687390" w:tentative="1">
      <w:start w:val="1"/>
      <w:numFmt w:val="decimal"/>
      <w:lvlText w:val="%4."/>
      <w:lvlJc w:val="left"/>
      <w:pPr>
        <w:ind w:left="2880" w:hanging="360"/>
      </w:pPr>
    </w:lvl>
    <w:lvl w:ilvl="4" w:tplc="18687390" w:tentative="1">
      <w:start w:val="1"/>
      <w:numFmt w:val="lowerLetter"/>
      <w:lvlText w:val="%5."/>
      <w:lvlJc w:val="left"/>
      <w:pPr>
        <w:ind w:left="3600" w:hanging="360"/>
      </w:pPr>
    </w:lvl>
    <w:lvl w:ilvl="5" w:tplc="18687390" w:tentative="1">
      <w:start w:val="1"/>
      <w:numFmt w:val="lowerRoman"/>
      <w:lvlText w:val="%6."/>
      <w:lvlJc w:val="right"/>
      <w:pPr>
        <w:ind w:left="4320" w:hanging="180"/>
      </w:pPr>
    </w:lvl>
    <w:lvl w:ilvl="6" w:tplc="18687390" w:tentative="1">
      <w:start w:val="1"/>
      <w:numFmt w:val="decimal"/>
      <w:lvlText w:val="%7."/>
      <w:lvlJc w:val="left"/>
      <w:pPr>
        <w:ind w:left="5040" w:hanging="360"/>
      </w:pPr>
    </w:lvl>
    <w:lvl w:ilvl="7" w:tplc="18687390" w:tentative="1">
      <w:start w:val="1"/>
      <w:numFmt w:val="lowerLetter"/>
      <w:lvlText w:val="%8."/>
      <w:lvlJc w:val="left"/>
      <w:pPr>
        <w:ind w:left="5760" w:hanging="360"/>
      </w:pPr>
    </w:lvl>
    <w:lvl w:ilvl="8" w:tplc="18687390" w:tentative="1">
      <w:start w:val="1"/>
      <w:numFmt w:val="lowerRoman"/>
      <w:lvlText w:val="%9."/>
      <w:lvlJc w:val="right"/>
      <w:pPr>
        <w:ind w:left="6480" w:hanging="180"/>
      </w:pPr>
    </w:lvl>
  </w:abstractNum>
  <w:abstractNum w:abstractNumId="71471544">
    <w:multiLevelType w:val="hybridMultilevel"/>
    <w:lvl w:ilvl="0" w:tplc="13964223">
      <w:start w:val="1"/>
      <w:numFmt w:val="decimal"/>
      <w:lvlText w:val="%1."/>
      <w:lvlJc w:val="left"/>
      <w:pPr>
        <w:ind w:left="720" w:hanging="360"/>
      </w:pPr>
    </w:lvl>
    <w:lvl w:ilvl="1" w:tplc="13964223" w:tentative="1">
      <w:start w:val="1"/>
      <w:numFmt w:val="lowerLetter"/>
      <w:lvlText w:val="%2."/>
      <w:lvlJc w:val="left"/>
      <w:pPr>
        <w:ind w:left="1440" w:hanging="360"/>
      </w:pPr>
    </w:lvl>
    <w:lvl w:ilvl="2" w:tplc="13964223" w:tentative="1">
      <w:start w:val="1"/>
      <w:numFmt w:val="lowerRoman"/>
      <w:lvlText w:val="%3."/>
      <w:lvlJc w:val="right"/>
      <w:pPr>
        <w:ind w:left="2160" w:hanging="180"/>
      </w:pPr>
    </w:lvl>
    <w:lvl w:ilvl="3" w:tplc="13964223" w:tentative="1">
      <w:start w:val="1"/>
      <w:numFmt w:val="decimal"/>
      <w:lvlText w:val="%4."/>
      <w:lvlJc w:val="left"/>
      <w:pPr>
        <w:ind w:left="2880" w:hanging="360"/>
      </w:pPr>
    </w:lvl>
    <w:lvl w:ilvl="4" w:tplc="13964223" w:tentative="1">
      <w:start w:val="1"/>
      <w:numFmt w:val="lowerLetter"/>
      <w:lvlText w:val="%5."/>
      <w:lvlJc w:val="left"/>
      <w:pPr>
        <w:ind w:left="3600" w:hanging="360"/>
      </w:pPr>
    </w:lvl>
    <w:lvl w:ilvl="5" w:tplc="13964223" w:tentative="1">
      <w:start w:val="1"/>
      <w:numFmt w:val="lowerRoman"/>
      <w:lvlText w:val="%6."/>
      <w:lvlJc w:val="right"/>
      <w:pPr>
        <w:ind w:left="4320" w:hanging="180"/>
      </w:pPr>
    </w:lvl>
    <w:lvl w:ilvl="6" w:tplc="13964223" w:tentative="1">
      <w:start w:val="1"/>
      <w:numFmt w:val="decimal"/>
      <w:lvlText w:val="%7."/>
      <w:lvlJc w:val="left"/>
      <w:pPr>
        <w:ind w:left="5040" w:hanging="360"/>
      </w:pPr>
    </w:lvl>
    <w:lvl w:ilvl="7" w:tplc="13964223" w:tentative="1">
      <w:start w:val="1"/>
      <w:numFmt w:val="lowerLetter"/>
      <w:lvlText w:val="%8."/>
      <w:lvlJc w:val="left"/>
      <w:pPr>
        <w:ind w:left="5760" w:hanging="360"/>
      </w:pPr>
    </w:lvl>
    <w:lvl w:ilvl="8" w:tplc="13964223" w:tentative="1">
      <w:start w:val="1"/>
      <w:numFmt w:val="lowerRoman"/>
      <w:lvlText w:val="%9."/>
      <w:lvlJc w:val="right"/>
      <w:pPr>
        <w:ind w:left="6480" w:hanging="180"/>
      </w:pPr>
    </w:lvl>
  </w:abstractNum>
  <w:abstractNum w:abstractNumId="71471543">
    <w:multiLevelType w:val="hybridMultilevel"/>
    <w:lvl w:ilvl="0" w:tplc="82505657">
      <w:start w:val="1"/>
      <w:numFmt w:val="decimal"/>
      <w:lvlText w:val="%1."/>
      <w:lvlJc w:val="left"/>
      <w:pPr>
        <w:ind w:left="720" w:hanging="360"/>
      </w:pPr>
    </w:lvl>
    <w:lvl w:ilvl="1" w:tplc="82505657" w:tentative="1">
      <w:start w:val="1"/>
      <w:numFmt w:val="lowerLetter"/>
      <w:lvlText w:val="%2."/>
      <w:lvlJc w:val="left"/>
      <w:pPr>
        <w:ind w:left="1440" w:hanging="360"/>
      </w:pPr>
    </w:lvl>
    <w:lvl w:ilvl="2" w:tplc="82505657" w:tentative="1">
      <w:start w:val="1"/>
      <w:numFmt w:val="lowerRoman"/>
      <w:lvlText w:val="%3."/>
      <w:lvlJc w:val="right"/>
      <w:pPr>
        <w:ind w:left="2160" w:hanging="180"/>
      </w:pPr>
    </w:lvl>
    <w:lvl w:ilvl="3" w:tplc="82505657" w:tentative="1">
      <w:start w:val="1"/>
      <w:numFmt w:val="decimal"/>
      <w:lvlText w:val="%4."/>
      <w:lvlJc w:val="left"/>
      <w:pPr>
        <w:ind w:left="2880" w:hanging="360"/>
      </w:pPr>
    </w:lvl>
    <w:lvl w:ilvl="4" w:tplc="82505657" w:tentative="1">
      <w:start w:val="1"/>
      <w:numFmt w:val="lowerLetter"/>
      <w:lvlText w:val="%5."/>
      <w:lvlJc w:val="left"/>
      <w:pPr>
        <w:ind w:left="3600" w:hanging="360"/>
      </w:pPr>
    </w:lvl>
    <w:lvl w:ilvl="5" w:tplc="82505657" w:tentative="1">
      <w:start w:val="1"/>
      <w:numFmt w:val="lowerRoman"/>
      <w:lvlText w:val="%6."/>
      <w:lvlJc w:val="right"/>
      <w:pPr>
        <w:ind w:left="4320" w:hanging="180"/>
      </w:pPr>
    </w:lvl>
    <w:lvl w:ilvl="6" w:tplc="82505657" w:tentative="1">
      <w:start w:val="1"/>
      <w:numFmt w:val="decimal"/>
      <w:lvlText w:val="%7."/>
      <w:lvlJc w:val="left"/>
      <w:pPr>
        <w:ind w:left="5040" w:hanging="360"/>
      </w:pPr>
    </w:lvl>
    <w:lvl w:ilvl="7" w:tplc="82505657" w:tentative="1">
      <w:start w:val="1"/>
      <w:numFmt w:val="lowerLetter"/>
      <w:lvlText w:val="%8."/>
      <w:lvlJc w:val="left"/>
      <w:pPr>
        <w:ind w:left="5760" w:hanging="360"/>
      </w:pPr>
    </w:lvl>
    <w:lvl w:ilvl="8" w:tplc="82505657" w:tentative="1">
      <w:start w:val="1"/>
      <w:numFmt w:val="lowerRoman"/>
      <w:lvlText w:val="%9."/>
      <w:lvlJc w:val="right"/>
      <w:pPr>
        <w:ind w:left="6480" w:hanging="180"/>
      </w:pPr>
    </w:lvl>
  </w:abstractNum>
  <w:abstractNum w:abstractNumId="71471542">
    <w:multiLevelType w:val="hybridMultilevel"/>
    <w:lvl w:ilvl="0" w:tplc="90629800">
      <w:start w:val="1"/>
      <w:numFmt w:val="decimal"/>
      <w:lvlText w:val="%1."/>
      <w:lvlJc w:val="left"/>
      <w:pPr>
        <w:ind w:left="720" w:hanging="360"/>
      </w:pPr>
    </w:lvl>
    <w:lvl w:ilvl="1" w:tplc="90629800" w:tentative="1">
      <w:start w:val="1"/>
      <w:numFmt w:val="lowerLetter"/>
      <w:lvlText w:val="%2."/>
      <w:lvlJc w:val="left"/>
      <w:pPr>
        <w:ind w:left="1440" w:hanging="360"/>
      </w:pPr>
    </w:lvl>
    <w:lvl w:ilvl="2" w:tplc="90629800" w:tentative="1">
      <w:start w:val="1"/>
      <w:numFmt w:val="lowerRoman"/>
      <w:lvlText w:val="%3."/>
      <w:lvlJc w:val="right"/>
      <w:pPr>
        <w:ind w:left="2160" w:hanging="180"/>
      </w:pPr>
    </w:lvl>
    <w:lvl w:ilvl="3" w:tplc="90629800" w:tentative="1">
      <w:start w:val="1"/>
      <w:numFmt w:val="decimal"/>
      <w:lvlText w:val="%4."/>
      <w:lvlJc w:val="left"/>
      <w:pPr>
        <w:ind w:left="2880" w:hanging="360"/>
      </w:pPr>
    </w:lvl>
    <w:lvl w:ilvl="4" w:tplc="90629800" w:tentative="1">
      <w:start w:val="1"/>
      <w:numFmt w:val="lowerLetter"/>
      <w:lvlText w:val="%5."/>
      <w:lvlJc w:val="left"/>
      <w:pPr>
        <w:ind w:left="3600" w:hanging="360"/>
      </w:pPr>
    </w:lvl>
    <w:lvl w:ilvl="5" w:tplc="90629800" w:tentative="1">
      <w:start w:val="1"/>
      <w:numFmt w:val="lowerRoman"/>
      <w:lvlText w:val="%6."/>
      <w:lvlJc w:val="right"/>
      <w:pPr>
        <w:ind w:left="4320" w:hanging="180"/>
      </w:pPr>
    </w:lvl>
    <w:lvl w:ilvl="6" w:tplc="90629800" w:tentative="1">
      <w:start w:val="1"/>
      <w:numFmt w:val="decimal"/>
      <w:lvlText w:val="%7."/>
      <w:lvlJc w:val="left"/>
      <w:pPr>
        <w:ind w:left="5040" w:hanging="360"/>
      </w:pPr>
    </w:lvl>
    <w:lvl w:ilvl="7" w:tplc="90629800" w:tentative="1">
      <w:start w:val="1"/>
      <w:numFmt w:val="lowerLetter"/>
      <w:lvlText w:val="%8."/>
      <w:lvlJc w:val="left"/>
      <w:pPr>
        <w:ind w:left="5760" w:hanging="360"/>
      </w:pPr>
    </w:lvl>
    <w:lvl w:ilvl="8" w:tplc="90629800" w:tentative="1">
      <w:start w:val="1"/>
      <w:numFmt w:val="lowerRoman"/>
      <w:lvlText w:val="%9."/>
      <w:lvlJc w:val="right"/>
      <w:pPr>
        <w:ind w:left="6480" w:hanging="180"/>
      </w:pPr>
    </w:lvl>
  </w:abstractNum>
  <w:abstractNum w:abstractNumId="71471541">
    <w:multiLevelType w:val="hybridMultilevel"/>
    <w:lvl w:ilvl="0" w:tplc="94030764">
      <w:start w:val="1"/>
      <w:numFmt w:val="decimal"/>
      <w:lvlText w:val="%1."/>
      <w:lvlJc w:val="left"/>
      <w:pPr>
        <w:ind w:left="720" w:hanging="360"/>
      </w:pPr>
    </w:lvl>
    <w:lvl w:ilvl="1" w:tplc="94030764" w:tentative="1">
      <w:start w:val="1"/>
      <w:numFmt w:val="lowerLetter"/>
      <w:lvlText w:val="%2."/>
      <w:lvlJc w:val="left"/>
      <w:pPr>
        <w:ind w:left="1440" w:hanging="360"/>
      </w:pPr>
    </w:lvl>
    <w:lvl w:ilvl="2" w:tplc="94030764" w:tentative="1">
      <w:start w:val="1"/>
      <w:numFmt w:val="lowerRoman"/>
      <w:lvlText w:val="%3."/>
      <w:lvlJc w:val="right"/>
      <w:pPr>
        <w:ind w:left="2160" w:hanging="180"/>
      </w:pPr>
    </w:lvl>
    <w:lvl w:ilvl="3" w:tplc="94030764" w:tentative="1">
      <w:start w:val="1"/>
      <w:numFmt w:val="decimal"/>
      <w:lvlText w:val="%4."/>
      <w:lvlJc w:val="left"/>
      <w:pPr>
        <w:ind w:left="2880" w:hanging="360"/>
      </w:pPr>
    </w:lvl>
    <w:lvl w:ilvl="4" w:tplc="94030764" w:tentative="1">
      <w:start w:val="1"/>
      <w:numFmt w:val="lowerLetter"/>
      <w:lvlText w:val="%5."/>
      <w:lvlJc w:val="left"/>
      <w:pPr>
        <w:ind w:left="3600" w:hanging="360"/>
      </w:pPr>
    </w:lvl>
    <w:lvl w:ilvl="5" w:tplc="94030764" w:tentative="1">
      <w:start w:val="1"/>
      <w:numFmt w:val="lowerRoman"/>
      <w:lvlText w:val="%6."/>
      <w:lvlJc w:val="right"/>
      <w:pPr>
        <w:ind w:left="4320" w:hanging="180"/>
      </w:pPr>
    </w:lvl>
    <w:lvl w:ilvl="6" w:tplc="94030764" w:tentative="1">
      <w:start w:val="1"/>
      <w:numFmt w:val="decimal"/>
      <w:lvlText w:val="%7."/>
      <w:lvlJc w:val="left"/>
      <w:pPr>
        <w:ind w:left="5040" w:hanging="360"/>
      </w:pPr>
    </w:lvl>
    <w:lvl w:ilvl="7" w:tplc="94030764" w:tentative="1">
      <w:start w:val="1"/>
      <w:numFmt w:val="lowerLetter"/>
      <w:lvlText w:val="%8."/>
      <w:lvlJc w:val="left"/>
      <w:pPr>
        <w:ind w:left="5760" w:hanging="360"/>
      </w:pPr>
    </w:lvl>
    <w:lvl w:ilvl="8" w:tplc="94030764" w:tentative="1">
      <w:start w:val="1"/>
      <w:numFmt w:val="lowerRoman"/>
      <w:lvlText w:val="%9."/>
      <w:lvlJc w:val="right"/>
      <w:pPr>
        <w:ind w:left="6480" w:hanging="180"/>
      </w:pPr>
    </w:lvl>
  </w:abstractNum>
  <w:abstractNum w:abstractNumId="71471540">
    <w:multiLevelType w:val="hybridMultilevel"/>
    <w:lvl w:ilvl="0" w:tplc="28308737">
      <w:start w:val="1"/>
      <w:numFmt w:val="decimal"/>
      <w:lvlText w:val="%1."/>
      <w:lvlJc w:val="left"/>
      <w:pPr>
        <w:ind w:left="720" w:hanging="360"/>
      </w:pPr>
    </w:lvl>
    <w:lvl w:ilvl="1" w:tplc="28308737" w:tentative="1">
      <w:start w:val="1"/>
      <w:numFmt w:val="lowerLetter"/>
      <w:lvlText w:val="%2."/>
      <w:lvlJc w:val="left"/>
      <w:pPr>
        <w:ind w:left="1440" w:hanging="360"/>
      </w:pPr>
    </w:lvl>
    <w:lvl w:ilvl="2" w:tplc="28308737" w:tentative="1">
      <w:start w:val="1"/>
      <w:numFmt w:val="lowerRoman"/>
      <w:lvlText w:val="%3."/>
      <w:lvlJc w:val="right"/>
      <w:pPr>
        <w:ind w:left="2160" w:hanging="180"/>
      </w:pPr>
    </w:lvl>
    <w:lvl w:ilvl="3" w:tplc="28308737" w:tentative="1">
      <w:start w:val="1"/>
      <w:numFmt w:val="decimal"/>
      <w:lvlText w:val="%4."/>
      <w:lvlJc w:val="left"/>
      <w:pPr>
        <w:ind w:left="2880" w:hanging="360"/>
      </w:pPr>
    </w:lvl>
    <w:lvl w:ilvl="4" w:tplc="28308737" w:tentative="1">
      <w:start w:val="1"/>
      <w:numFmt w:val="lowerLetter"/>
      <w:lvlText w:val="%5."/>
      <w:lvlJc w:val="left"/>
      <w:pPr>
        <w:ind w:left="3600" w:hanging="360"/>
      </w:pPr>
    </w:lvl>
    <w:lvl w:ilvl="5" w:tplc="28308737" w:tentative="1">
      <w:start w:val="1"/>
      <w:numFmt w:val="lowerRoman"/>
      <w:lvlText w:val="%6."/>
      <w:lvlJc w:val="right"/>
      <w:pPr>
        <w:ind w:left="4320" w:hanging="180"/>
      </w:pPr>
    </w:lvl>
    <w:lvl w:ilvl="6" w:tplc="28308737" w:tentative="1">
      <w:start w:val="1"/>
      <w:numFmt w:val="decimal"/>
      <w:lvlText w:val="%7."/>
      <w:lvlJc w:val="left"/>
      <w:pPr>
        <w:ind w:left="5040" w:hanging="360"/>
      </w:pPr>
    </w:lvl>
    <w:lvl w:ilvl="7" w:tplc="28308737" w:tentative="1">
      <w:start w:val="1"/>
      <w:numFmt w:val="lowerLetter"/>
      <w:lvlText w:val="%8."/>
      <w:lvlJc w:val="left"/>
      <w:pPr>
        <w:ind w:left="5760" w:hanging="360"/>
      </w:pPr>
    </w:lvl>
    <w:lvl w:ilvl="8" w:tplc="28308737" w:tentative="1">
      <w:start w:val="1"/>
      <w:numFmt w:val="lowerRoman"/>
      <w:lvlText w:val="%9."/>
      <w:lvlJc w:val="right"/>
      <w:pPr>
        <w:ind w:left="6480" w:hanging="180"/>
      </w:pPr>
    </w:lvl>
  </w:abstractNum>
  <w:abstractNum w:abstractNumId="71471539">
    <w:multiLevelType w:val="hybridMultilevel"/>
    <w:lvl w:ilvl="0" w:tplc="80557913">
      <w:start w:val="1"/>
      <w:numFmt w:val="decimal"/>
      <w:lvlText w:val="%1."/>
      <w:lvlJc w:val="left"/>
      <w:pPr>
        <w:ind w:left="720" w:hanging="360"/>
      </w:pPr>
    </w:lvl>
    <w:lvl w:ilvl="1" w:tplc="80557913" w:tentative="1">
      <w:start w:val="1"/>
      <w:numFmt w:val="lowerLetter"/>
      <w:lvlText w:val="%2."/>
      <w:lvlJc w:val="left"/>
      <w:pPr>
        <w:ind w:left="1440" w:hanging="360"/>
      </w:pPr>
    </w:lvl>
    <w:lvl w:ilvl="2" w:tplc="80557913" w:tentative="1">
      <w:start w:val="1"/>
      <w:numFmt w:val="lowerRoman"/>
      <w:lvlText w:val="%3."/>
      <w:lvlJc w:val="right"/>
      <w:pPr>
        <w:ind w:left="2160" w:hanging="180"/>
      </w:pPr>
    </w:lvl>
    <w:lvl w:ilvl="3" w:tplc="80557913" w:tentative="1">
      <w:start w:val="1"/>
      <w:numFmt w:val="decimal"/>
      <w:lvlText w:val="%4."/>
      <w:lvlJc w:val="left"/>
      <w:pPr>
        <w:ind w:left="2880" w:hanging="360"/>
      </w:pPr>
    </w:lvl>
    <w:lvl w:ilvl="4" w:tplc="80557913" w:tentative="1">
      <w:start w:val="1"/>
      <w:numFmt w:val="lowerLetter"/>
      <w:lvlText w:val="%5."/>
      <w:lvlJc w:val="left"/>
      <w:pPr>
        <w:ind w:left="3600" w:hanging="360"/>
      </w:pPr>
    </w:lvl>
    <w:lvl w:ilvl="5" w:tplc="80557913" w:tentative="1">
      <w:start w:val="1"/>
      <w:numFmt w:val="lowerRoman"/>
      <w:lvlText w:val="%6."/>
      <w:lvlJc w:val="right"/>
      <w:pPr>
        <w:ind w:left="4320" w:hanging="180"/>
      </w:pPr>
    </w:lvl>
    <w:lvl w:ilvl="6" w:tplc="80557913" w:tentative="1">
      <w:start w:val="1"/>
      <w:numFmt w:val="decimal"/>
      <w:lvlText w:val="%7."/>
      <w:lvlJc w:val="left"/>
      <w:pPr>
        <w:ind w:left="5040" w:hanging="360"/>
      </w:pPr>
    </w:lvl>
    <w:lvl w:ilvl="7" w:tplc="80557913" w:tentative="1">
      <w:start w:val="1"/>
      <w:numFmt w:val="lowerLetter"/>
      <w:lvlText w:val="%8."/>
      <w:lvlJc w:val="left"/>
      <w:pPr>
        <w:ind w:left="5760" w:hanging="360"/>
      </w:pPr>
    </w:lvl>
    <w:lvl w:ilvl="8" w:tplc="80557913" w:tentative="1">
      <w:start w:val="1"/>
      <w:numFmt w:val="lowerRoman"/>
      <w:lvlText w:val="%9."/>
      <w:lvlJc w:val="right"/>
      <w:pPr>
        <w:ind w:left="6480" w:hanging="180"/>
      </w:pPr>
    </w:lvl>
  </w:abstractNum>
  <w:abstractNum w:abstractNumId="71471538">
    <w:multiLevelType w:val="hybridMultilevel"/>
    <w:lvl w:ilvl="0" w:tplc="61578504">
      <w:start w:val="1"/>
      <w:numFmt w:val="decimal"/>
      <w:lvlText w:val="%1."/>
      <w:lvlJc w:val="left"/>
      <w:pPr>
        <w:ind w:left="720" w:hanging="360"/>
      </w:pPr>
    </w:lvl>
    <w:lvl w:ilvl="1" w:tplc="61578504" w:tentative="1">
      <w:start w:val="1"/>
      <w:numFmt w:val="lowerLetter"/>
      <w:lvlText w:val="%2."/>
      <w:lvlJc w:val="left"/>
      <w:pPr>
        <w:ind w:left="1440" w:hanging="360"/>
      </w:pPr>
    </w:lvl>
    <w:lvl w:ilvl="2" w:tplc="61578504" w:tentative="1">
      <w:start w:val="1"/>
      <w:numFmt w:val="lowerRoman"/>
      <w:lvlText w:val="%3."/>
      <w:lvlJc w:val="right"/>
      <w:pPr>
        <w:ind w:left="2160" w:hanging="180"/>
      </w:pPr>
    </w:lvl>
    <w:lvl w:ilvl="3" w:tplc="61578504" w:tentative="1">
      <w:start w:val="1"/>
      <w:numFmt w:val="decimal"/>
      <w:lvlText w:val="%4."/>
      <w:lvlJc w:val="left"/>
      <w:pPr>
        <w:ind w:left="2880" w:hanging="360"/>
      </w:pPr>
    </w:lvl>
    <w:lvl w:ilvl="4" w:tplc="61578504" w:tentative="1">
      <w:start w:val="1"/>
      <w:numFmt w:val="lowerLetter"/>
      <w:lvlText w:val="%5."/>
      <w:lvlJc w:val="left"/>
      <w:pPr>
        <w:ind w:left="3600" w:hanging="360"/>
      </w:pPr>
    </w:lvl>
    <w:lvl w:ilvl="5" w:tplc="61578504" w:tentative="1">
      <w:start w:val="1"/>
      <w:numFmt w:val="lowerRoman"/>
      <w:lvlText w:val="%6."/>
      <w:lvlJc w:val="right"/>
      <w:pPr>
        <w:ind w:left="4320" w:hanging="180"/>
      </w:pPr>
    </w:lvl>
    <w:lvl w:ilvl="6" w:tplc="61578504" w:tentative="1">
      <w:start w:val="1"/>
      <w:numFmt w:val="decimal"/>
      <w:lvlText w:val="%7."/>
      <w:lvlJc w:val="left"/>
      <w:pPr>
        <w:ind w:left="5040" w:hanging="360"/>
      </w:pPr>
    </w:lvl>
    <w:lvl w:ilvl="7" w:tplc="61578504" w:tentative="1">
      <w:start w:val="1"/>
      <w:numFmt w:val="lowerLetter"/>
      <w:lvlText w:val="%8."/>
      <w:lvlJc w:val="left"/>
      <w:pPr>
        <w:ind w:left="5760" w:hanging="360"/>
      </w:pPr>
    </w:lvl>
    <w:lvl w:ilvl="8" w:tplc="61578504" w:tentative="1">
      <w:start w:val="1"/>
      <w:numFmt w:val="lowerRoman"/>
      <w:lvlText w:val="%9."/>
      <w:lvlJc w:val="right"/>
      <w:pPr>
        <w:ind w:left="6480" w:hanging="180"/>
      </w:pPr>
    </w:lvl>
  </w:abstractNum>
  <w:abstractNum w:abstractNumId="71471537">
    <w:multiLevelType w:val="hybridMultilevel"/>
    <w:lvl w:ilvl="0" w:tplc="86040313">
      <w:start w:val="1"/>
      <w:numFmt w:val="decimal"/>
      <w:lvlText w:val="%1."/>
      <w:lvlJc w:val="left"/>
      <w:pPr>
        <w:ind w:left="720" w:hanging="360"/>
      </w:pPr>
    </w:lvl>
    <w:lvl w:ilvl="1" w:tplc="86040313" w:tentative="1">
      <w:start w:val="1"/>
      <w:numFmt w:val="lowerLetter"/>
      <w:lvlText w:val="%2."/>
      <w:lvlJc w:val="left"/>
      <w:pPr>
        <w:ind w:left="1440" w:hanging="360"/>
      </w:pPr>
    </w:lvl>
    <w:lvl w:ilvl="2" w:tplc="86040313" w:tentative="1">
      <w:start w:val="1"/>
      <w:numFmt w:val="lowerRoman"/>
      <w:lvlText w:val="%3."/>
      <w:lvlJc w:val="right"/>
      <w:pPr>
        <w:ind w:left="2160" w:hanging="180"/>
      </w:pPr>
    </w:lvl>
    <w:lvl w:ilvl="3" w:tplc="86040313" w:tentative="1">
      <w:start w:val="1"/>
      <w:numFmt w:val="decimal"/>
      <w:lvlText w:val="%4."/>
      <w:lvlJc w:val="left"/>
      <w:pPr>
        <w:ind w:left="2880" w:hanging="360"/>
      </w:pPr>
    </w:lvl>
    <w:lvl w:ilvl="4" w:tplc="86040313" w:tentative="1">
      <w:start w:val="1"/>
      <w:numFmt w:val="lowerLetter"/>
      <w:lvlText w:val="%5."/>
      <w:lvlJc w:val="left"/>
      <w:pPr>
        <w:ind w:left="3600" w:hanging="360"/>
      </w:pPr>
    </w:lvl>
    <w:lvl w:ilvl="5" w:tplc="86040313" w:tentative="1">
      <w:start w:val="1"/>
      <w:numFmt w:val="lowerRoman"/>
      <w:lvlText w:val="%6."/>
      <w:lvlJc w:val="right"/>
      <w:pPr>
        <w:ind w:left="4320" w:hanging="180"/>
      </w:pPr>
    </w:lvl>
    <w:lvl w:ilvl="6" w:tplc="86040313" w:tentative="1">
      <w:start w:val="1"/>
      <w:numFmt w:val="decimal"/>
      <w:lvlText w:val="%7."/>
      <w:lvlJc w:val="left"/>
      <w:pPr>
        <w:ind w:left="5040" w:hanging="360"/>
      </w:pPr>
    </w:lvl>
    <w:lvl w:ilvl="7" w:tplc="86040313" w:tentative="1">
      <w:start w:val="1"/>
      <w:numFmt w:val="lowerLetter"/>
      <w:lvlText w:val="%8."/>
      <w:lvlJc w:val="left"/>
      <w:pPr>
        <w:ind w:left="5760" w:hanging="360"/>
      </w:pPr>
    </w:lvl>
    <w:lvl w:ilvl="8" w:tplc="86040313" w:tentative="1">
      <w:start w:val="1"/>
      <w:numFmt w:val="lowerRoman"/>
      <w:lvlText w:val="%9."/>
      <w:lvlJc w:val="right"/>
      <w:pPr>
        <w:ind w:left="6480" w:hanging="180"/>
      </w:pPr>
    </w:lvl>
  </w:abstractNum>
  <w:abstractNum w:abstractNumId="71471536">
    <w:multiLevelType w:val="hybridMultilevel"/>
    <w:lvl w:ilvl="0" w:tplc="40935095">
      <w:start w:val="1"/>
      <w:numFmt w:val="decimal"/>
      <w:lvlText w:val="%1."/>
      <w:lvlJc w:val="left"/>
      <w:pPr>
        <w:ind w:left="720" w:hanging="360"/>
      </w:pPr>
    </w:lvl>
    <w:lvl w:ilvl="1" w:tplc="40935095" w:tentative="1">
      <w:start w:val="1"/>
      <w:numFmt w:val="lowerLetter"/>
      <w:lvlText w:val="%2."/>
      <w:lvlJc w:val="left"/>
      <w:pPr>
        <w:ind w:left="1440" w:hanging="360"/>
      </w:pPr>
    </w:lvl>
    <w:lvl w:ilvl="2" w:tplc="40935095" w:tentative="1">
      <w:start w:val="1"/>
      <w:numFmt w:val="lowerRoman"/>
      <w:lvlText w:val="%3."/>
      <w:lvlJc w:val="right"/>
      <w:pPr>
        <w:ind w:left="2160" w:hanging="180"/>
      </w:pPr>
    </w:lvl>
    <w:lvl w:ilvl="3" w:tplc="40935095" w:tentative="1">
      <w:start w:val="1"/>
      <w:numFmt w:val="decimal"/>
      <w:lvlText w:val="%4."/>
      <w:lvlJc w:val="left"/>
      <w:pPr>
        <w:ind w:left="2880" w:hanging="360"/>
      </w:pPr>
    </w:lvl>
    <w:lvl w:ilvl="4" w:tplc="40935095" w:tentative="1">
      <w:start w:val="1"/>
      <w:numFmt w:val="lowerLetter"/>
      <w:lvlText w:val="%5."/>
      <w:lvlJc w:val="left"/>
      <w:pPr>
        <w:ind w:left="3600" w:hanging="360"/>
      </w:pPr>
    </w:lvl>
    <w:lvl w:ilvl="5" w:tplc="40935095" w:tentative="1">
      <w:start w:val="1"/>
      <w:numFmt w:val="lowerRoman"/>
      <w:lvlText w:val="%6."/>
      <w:lvlJc w:val="right"/>
      <w:pPr>
        <w:ind w:left="4320" w:hanging="180"/>
      </w:pPr>
    </w:lvl>
    <w:lvl w:ilvl="6" w:tplc="40935095" w:tentative="1">
      <w:start w:val="1"/>
      <w:numFmt w:val="decimal"/>
      <w:lvlText w:val="%7."/>
      <w:lvlJc w:val="left"/>
      <w:pPr>
        <w:ind w:left="5040" w:hanging="360"/>
      </w:pPr>
    </w:lvl>
    <w:lvl w:ilvl="7" w:tplc="40935095" w:tentative="1">
      <w:start w:val="1"/>
      <w:numFmt w:val="lowerLetter"/>
      <w:lvlText w:val="%8."/>
      <w:lvlJc w:val="left"/>
      <w:pPr>
        <w:ind w:left="5760" w:hanging="360"/>
      </w:pPr>
    </w:lvl>
    <w:lvl w:ilvl="8" w:tplc="40935095" w:tentative="1">
      <w:start w:val="1"/>
      <w:numFmt w:val="lowerRoman"/>
      <w:lvlText w:val="%9."/>
      <w:lvlJc w:val="right"/>
      <w:pPr>
        <w:ind w:left="6480" w:hanging="180"/>
      </w:pPr>
    </w:lvl>
  </w:abstractNum>
  <w:abstractNum w:abstractNumId="71471535">
    <w:multiLevelType w:val="hybridMultilevel"/>
    <w:lvl w:ilvl="0" w:tplc="14408762">
      <w:start w:val="1"/>
      <w:numFmt w:val="decimal"/>
      <w:lvlText w:val="%1."/>
      <w:lvlJc w:val="left"/>
      <w:pPr>
        <w:ind w:left="720" w:hanging="360"/>
      </w:pPr>
    </w:lvl>
    <w:lvl w:ilvl="1" w:tplc="14408762" w:tentative="1">
      <w:start w:val="1"/>
      <w:numFmt w:val="lowerLetter"/>
      <w:lvlText w:val="%2."/>
      <w:lvlJc w:val="left"/>
      <w:pPr>
        <w:ind w:left="1440" w:hanging="360"/>
      </w:pPr>
    </w:lvl>
    <w:lvl w:ilvl="2" w:tplc="14408762" w:tentative="1">
      <w:start w:val="1"/>
      <w:numFmt w:val="lowerRoman"/>
      <w:lvlText w:val="%3."/>
      <w:lvlJc w:val="right"/>
      <w:pPr>
        <w:ind w:left="2160" w:hanging="180"/>
      </w:pPr>
    </w:lvl>
    <w:lvl w:ilvl="3" w:tplc="14408762" w:tentative="1">
      <w:start w:val="1"/>
      <w:numFmt w:val="decimal"/>
      <w:lvlText w:val="%4."/>
      <w:lvlJc w:val="left"/>
      <w:pPr>
        <w:ind w:left="2880" w:hanging="360"/>
      </w:pPr>
    </w:lvl>
    <w:lvl w:ilvl="4" w:tplc="14408762" w:tentative="1">
      <w:start w:val="1"/>
      <w:numFmt w:val="lowerLetter"/>
      <w:lvlText w:val="%5."/>
      <w:lvlJc w:val="left"/>
      <w:pPr>
        <w:ind w:left="3600" w:hanging="360"/>
      </w:pPr>
    </w:lvl>
    <w:lvl w:ilvl="5" w:tplc="14408762" w:tentative="1">
      <w:start w:val="1"/>
      <w:numFmt w:val="lowerRoman"/>
      <w:lvlText w:val="%6."/>
      <w:lvlJc w:val="right"/>
      <w:pPr>
        <w:ind w:left="4320" w:hanging="180"/>
      </w:pPr>
    </w:lvl>
    <w:lvl w:ilvl="6" w:tplc="14408762" w:tentative="1">
      <w:start w:val="1"/>
      <w:numFmt w:val="decimal"/>
      <w:lvlText w:val="%7."/>
      <w:lvlJc w:val="left"/>
      <w:pPr>
        <w:ind w:left="5040" w:hanging="360"/>
      </w:pPr>
    </w:lvl>
    <w:lvl w:ilvl="7" w:tplc="14408762" w:tentative="1">
      <w:start w:val="1"/>
      <w:numFmt w:val="lowerLetter"/>
      <w:lvlText w:val="%8."/>
      <w:lvlJc w:val="left"/>
      <w:pPr>
        <w:ind w:left="5760" w:hanging="360"/>
      </w:pPr>
    </w:lvl>
    <w:lvl w:ilvl="8" w:tplc="14408762" w:tentative="1">
      <w:start w:val="1"/>
      <w:numFmt w:val="lowerRoman"/>
      <w:lvlText w:val="%9."/>
      <w:lvlJc w:val="right"/>
      <w:pPr>
        <w:ind w:left="6480" w:hanging="180"/>
      </w:pPr>
    </w:lvl>
  </w:abstractNum>
  <w:abstractNum w:abstractNumId="71471534">
    <w:multiLevelType w:val="hybridMultilevel"/>
    <w:lvl w:ilvl="0" w:tplc="48585708">
      <w:start w:val="1"/>
      <w:numFmt w:val="decimal"/>
      <w:lvlText w:val="%1."/>
      <w:lvlJc w:val="left"/>
      <w:pPr>
        <w:ind w:left="720" w:hanging="360"/>
      </w:pPr>
    </w:lvl>
    <w:lvl w:ilvl="1" w:tplc="48585708" w:tentative="1">
      <w:start w:val="1"/>
      <w:numFmt w:val="lowerLetter"/>
      <w:lvlText w:val="%2."/>
      <w:lvlJc w:val="left"/>
      <w:pPr>
        <w:ind w:left="1440" w:hanging="360"/>
      </w:pPr>
    </w:lvl>
    <w:lvl w:ilvl="2" w:tplc="48585708" w:tentative="1">
      <w:start w:val="1"/>
      <w:numFmt w:val="lowerRoman"/>
      <w:lvlText w:val="%3."/>
      <w:lvlJc w:val="right"/>
      <w:pPr>
        <w:ind w:left="2160" w:hanging="180"/>
      </w:pPr>
    </w:lvl>
    <w:lvl w:ilvl="3" w:tplc="48585708" w:tentative="1">
      <w:start w:val="1"/>
      <w:numFmt w:val="decimal"/>
      <w:lvlText w:val="%4."/>
      <w:lvlJc w:val="left"/>
      <w:pPr>
        <w:ind w:left="2880" w:hanging="360"/>
      </w:pPr>
    </w:lvl>
    <w:lvl w:ilvl="4" w:tplc="48585708" w:tentative="1">
      <w:start w:val="1"/>
      <w:numFmt w:val="lowerLetter"/>
      <w:lvlText w:val="%5."/>
      <w:lvlJc w:val="left"/>
      <w:pPr>
        <w:ind w:left="3600" w:hanging="360"/>
      </w:pPr>
    </w:lvl>
    <w:lvl w:ilvl="5" w:tplc="48585708" w:tentative="1">
      <w:start w:val="1"/>
      <w:numFmt w:val="lowerRoman"/>
      <w:lvlText w:val="%6."/>
      <w:lvlJc w:val="right"/>
      <w:pPr>
        <w:ind w:left="4320" w:hanging="180"/>
      </w:pPr>
    </w:lvl>
    <w:lvl w:ilvl="6" w:tplc="48585708" w:tentative="1">
      <w:start w:val="1"/>
      <w:numFmt w:val="decimal"/>
      <w:lvlText w:val="%7."/>
      <w:lvlJc w:val="left"/>
      <w:pPr>
        <w:ind w:left="5040" w:hanging="360"/>
      </w:pPr>
    </w:lvl>
    <w:lvl w:ilvl="7" w:tplc="48585708" w:tentative="1">
      <w:start w:val="1"/>
      <w:numFmt w:val="lowerLetter"/>
      <w:lvlText w:val="%8."/>
      <w:lvlJc w:val="left"/>
      <w:pPr>
        <w:ind w:left="5760" w:hanging="360"/>
      </w:pPr>
    </w:lvl>
    <w:lvl w:ilvl="8" w:tplc="48585708" w:tentative="1">
      <w:start w:val="1"/>
      <w:numFmt w:val="lowerRoman"/>
      <w:lvlText w:val="%9."/>
      <w:lvlJc w:val="right"/>
      <w:pPr>
        <w:ind w:left="6480" w:hanging="180"/>
      </w:pPr>
    </w:lvl>
  </w:abstractNum>
  <w:abstractNum w:abstractNumId="71471533">
    <w:multiLevelType w:val="hybridMultilevel"/>
    <w:lvl w:ilvl="0" w:tplc="36485244">
      <w:start w:val="1"/>
      <w:numFmt w:val="decimal"/>
      <w:lvlText w:val="%1."/>
      <w:lvlJc w:val="left"/>
      <w:pPr>
        <w:ind w:left="720" w:hanging="360"/>
      </w:pPr>
    </w:lvl>
    <w:lvl w:ilvl="1" w:tplc="36485244" w:tentative="1">
      <w:start w:val="1"/>
      <w:numFmt w:val="lowerLetter"/>
      <w:lvlText w:val="%2."/>
      <w:lvlJc w:val="left"/>
      <w:pPr>
        <w:ind w:left="1440" w:hanging="360"/>
      </w:pPr>
    </w:lvl>
    <w:lvl w:ilvl="2" w:tplc="36485244" w:tentative="1">
      <w:start w:val="1"/>
      <w:numFmt w:val="lowerRoman"/>
      <w:lvlText w:val="%3."/>
      <w:lvlJc w:val="right"/>
      <w:pPr>
        <w:ind w:left="2160" w:hanging="180"/>
      </w:pPr>
    </w:lvl>
    <w:lvl w:ilvl="3" w:tplc="36485244" w:tentative="1">
      <w:start w:val="1"/>
      <w:numFmt w:val="decimal"/>
      <w:lvlText w:val="%4."/>
      <w:lvlJc w:val="left"/>
      <w:pPr>
        <w:ind w:left="2880" w:hanging="360"/>
      </w:pPr>
    </w:lvl>
    <w:lvl w:ilvl="4" w:tplc="36485244" w:tentative="1">
      <w:start w:val="1"/>
      <w:numFmt w:val="lowerLetter"/>
      <w:lvlText w:val="%5."/>
      <w:lvlJc w:val="left"/>
      <w:pPr>
        <w:ind w:left="3600" w:hanging="360"/>
      </w:pPr>
    </w:lvl>
    <w:lvl w:ilvl="5" w:tplc="36485244" w:tentative="1">
      <w:start w:val="1"/>
      <w:numFmt w:val="lowerRoman"/>
      <w:lvlText w:val="%6."/>
      <w:lvlJc w:val="right"/>
      <w:pPr>
        <w:ind w:left="4320" w:hanging="180"/>
      </w:pPr>
    </w:lvl>
    <w:lvl w:ilvl="6" w:tplc="36485244" w:tentative="1">
      <w:start w:val="1"/>
      <w:numFmt w:val="decimal"/>
      <w:lvlText w:val="%7."/>
      <w:lvlJc w:val="left"/>
      <w:pPr>
        <w:ind w:left="5040" w:hanging="360"/>
      </w:pPr>
    </w:lvl>
    <w:lvl w:ilvl="7" w:tplc="36485244" w:tentative="1">
      <w:start w:val="1"/>
      <w:numFmt w:val="lowerLetter"/>
      <w:lvlText w:val="%8."/>
      <w:lvlJc w:val="left"/>
      <w:pPr>
        <w:ind w:left="5760" w:hanging="360"/>
      </w:pPr>
    </w:lvl>
    <w:lvl w:ilvl="8" w:tplc="36485244" w:tentative="1">
      <w:start w:val="1"/>
      <w:numFmt w:val="lowerRoman"/>
      <w:lvlText w:val="%9."/>
      <w:lvlJc w:val="right"/>
      <w:pPr>
        <w:ind w:left="6480" w:hanging="180"/>
      </w:pPr>
    </w:lvl>
  </w:abstractNum>
  <w:abstractNum w:abstractNumId="71471532">
    <w:multiLevelType w:val="hybridMultilevel"/>
    <w:lvl w:ilvl="0" w:tplc="22660090">
      <w:start w:val="1"/>
      <w:numFmt w:val="decimal"/>
      <w:lvlText w:val="%1."/>
      <w:lvlJc w:val="left"/>
      <w:pPr>
        <w:ind w:left="720" w:hanging="360"/>
      </w:pPr>
    </w:lvl>
    <w:lvl w:ilvl="1" w:tplc="22660090" w:tentative="1">
      <w:start w:val="1"/>
      <w:numFmt w:val="lowerLetter"/>
      <w:lvlText w:val="%2."/>
      <w:lvlJc w:val="left"/>
      <w:pPr>
        <w:ind w:left="1440" w:hanging="360"/>
      </w:pPr>
    </w:lvl>
    <w:lvl w:ilvl="2" w:tplc="22660090" w:tentative="1">
      <w:start w:val="1"/>
      <w:numFmt w:val="lowerRoman"/>
      <w:lvlText w:val="%3."/>
      <w:lvlJc w:val="right"/>
      <w:pPr>
        <w:ind w:left="2160" w:hanging="180"/>
      </w:pPr>
    </w:lvl>
    <w:lvl w:ilvl="3" w:tplc="22660090" w:tentative="1">
      <w:start w:val="1"/>
      <w:numFmt w:val="decimal"/>
      <w:lvlText w:val="%4."/>
      <w:lvlJc w:val="left"/>
      <w:pPr>
        <w:ind w:left="2880" w:hanging="360"/>
      </w:pPr>
    </w:lvl>
    <w:lvl w:ilvl="4" w:tplc="22660090" w:tentative="1">
      <w:start w:val="1"/>
      <w:numFmt w:val="lowerLetter"/>
      <w:lvlText w:val="%5."/>
      <w:lvlJc w:val="left"/>
      <w:pPr>
        <w:ind w:left="3600" w:hanging="360"/>
      </w:pPr>
    </w:lvl>
    <w:lvl w:ilvl="5" w:tplc="22660090" w:tentative="1">
      <w:start w:val="1"/>
      <w:numFmt w:val="lowerRoman"/>
      <w:lvlText w:val="%6."/>
      <w:lvlJc w:val="right"/>
      <w:pPr>
        <w:ind w:left="4320" w:hanging="180"/>
      </w:pPr>
    </w:lvl>
    <w:lvl w:ilvl="6" w:tplc="22660090" w:tentative="1">
      <w:start w:val="1"/>
      <w:numFmt w:val="decimal"/>
      <w:lvlText w:val="%7."/>
      <w:lvlJc w:val="left"/>
      <w:pPr>
        <w:ind w:left="5040" w:hanging="360"/>
      </w:pPr>
    </w:lvl>
    <w:lvl w:ilvl="7" w:tplc="22660090" w:tentative="1">
      <w:start w:val="1"/>
      <w:numFmt w:val="lowerLetter"/>
      <w:lvlText w:val="%8."/>
      <w:lvlJc w:val="left"/>
      <w:pPr>
        <w:ind w:left="5760" w:hanging="360"/>
      </w:pPr>
    </w:lvl>
    <w:lvl w:ilvl="8" w:tplc="22660090" w:tentative="1">
      <w:start w:val="1"/>
      <w:numFmt w:val="lowerRoman"/>
      <w:lvlText w:val="%9."/>
      <w:lvlJc w:val="right"/>
      <w:pPr>
        <w:ind w:left="6480" w:hanging="180"/>
      </w:pPr>
    </w:lvl>
  </w:abstractNum>
  <w:abstractNum w:abstractNumId="71471531">
    <w:multiLevelType w:val="hybridMultilevel"/>
    <w:lvl w:ilvl="0" w:tplc="75111402">
      <w:start w:val="1"/>
      <w:numFmt w:val="decimal"/>
      <w:lvlText w:val="%1."/>
      <w:lvlJc w:val="left"/>
      <w:pPr>
        <w:ind w:left="720" w:hanging="360"/>
      </w:pPr>
    </w:lvl>
    <w:lvl w:ilvl="1" w:tplc="75111402" w:tentative="1">
      <w:start w:val="1"/>
      <w:numFmt w:val="lowerLetter"/>
      <w:lvlText w:val="%2."/>
      <w:lvlJc w:val="left"/>
      <w:pPr>
        <w:ind w:left="1440" w:hanging="360"/>
      </w:pPr>
    </w:lvl>
    <w:lvl w:ilvl="2" w:tplc="75111402" w:tentative="1">
      <w:start w:val="1"/>
      <w:numFmt w:val="lowerRoman"/>
      <w:lvlText w:val="%3."/>
      <w:lvlJc w:val="right"/>
      <w:pPr>
        <w:ind w:left="2160" w:hanging="180"/>
      </w:pPr>
    </w:lvl>
    <w:lvl w:ilvl="3" w:tplc="75111402" w:tentative="1">
      <w:start w:val="1"/>
      <w:numFmt w:val="decimal"/>
      <w:lvlText w:val="%4."/>
      <w:lvlJc w:val="left"/>
      <w:pPr>
        <w:ind w:left="2880" w:hanging="360"/>
      </w:pPr>
    </w:lvl>
    <w:lvl w:ilvl="4" w:tplc="75111402" w:tentative="1">
      <w:start w:val="1"/>
      <w:numFmt w:val="lowerLetter"/>
      <w:lvlText w:val="%5."/>
      <w:lvlJc w:val="left"/>
      <w:pPr>
        <w:ind w:left="3600" w:hanging="360"/>
      </w:pPr>
    </w:lvl>
    <w:lvl w:ilvl="5" w:tplc="75111402" w:tentative="1">
      <w:start w:val="1"/>
      <w:numFmt w:val="lowerRoman"/>
      <w:lvlText w:val="%6."/>
      <w:lvlJc w:val="right"/>
      <w:pPr>
        <w:ind w:left="4320" w:hanging="180"/>
      </w:pPr>
    </w:lvl>
    <w:lvl w:ilvl="6" w:tplc="75111402" w:tentative="1">
      <w:start w:val="1"/>
      <w:numFmt w:val="decimal"/>
      <w:lvlText w:val="%7."/>
      <w:lvlJc w:val="left"/>
      <w:pPr>
        <w:ind w:left="5040" w:hanging="360"/>
      </w:pPr>
    </w:lvl>
    <w:lvl w:ilvl="7" w:tplc="75111402" w:tentative="1">
      <w:start w:val="1"/>
      <w:numFmt w:val="lowerLetter"/>
      <w:lvlText w:val="%8."/>
      <w:lvlJc w:val="left"/>
      <w:pPr>
        <w:ind w:left="5760" w:hanging="360"/>
      </w:pPr>
    </w:lvl>
    <w:lvl w:ilvl="8" w:tplc="75111402" w:tentative="1">
      <w:start w:val="1"/>
      <w:numFmt w:val="lowerRoman"/>
      <w:lvlText w:val="%9."/>
      <w:lvlJc w:val="right"/>
      <w:pPr>
        <w:ind w:left="6480" w:hanging="180"/>
      </w:pPr>
    </w:lvl>
  </w:abstractNum>
  <w:abstractNum w:abstractNumId="71471530">
    <w:multiLevelType w:val="hybridMultilevel"/>
    <w:lvl w:ilvl="0" w:tplc="73601479">
      <w:start w:val="1"/>
      <w:numFmt w:val="decimal"/>
      <w:lvlText w:val="%1."/>
      <w:lvlJc w:val="left"/>
      <w:pPr>
        <w:ind w:left="720" w:hanging="360"/>
      </w:pPr>
    </w:lvl>
    <w:lvl w:ilvl="1" w:tplc="73601479" w:tentative="1">
      <w:start w:val="1"/>
      <w:numFmt w:val="lowerLetter"/>
      <w:lvlText w:val="%2."/>
      <w:lvlJc w:val="left"/>
      <w:pPr>
        <w:ind w:left="1440" w:hanging="360"/>
      </w:pPr>
    </w:lvl>
    <w:lvl w:ilvl="2" w:tplc="73601479" w:tentative="1">
      <w:start w:val="1"/>
      <w:numFmt w:val="lowerRoman"/>
      <w:lvlText w:val="%3."/>
      <w:lvlJc w:val="right"/>
      <w:pPr>
        <w:ind w:left="2160" w:hanging="180"/>
      </w:pPr>
    </w:lvl>
    <w:lvl w:ilvl="3" w:tplc="73601479" w:tentative="1">
      <w:start w:val="1"/>
      <w:numFmt w:val="decimal"/>
      <w:lvlText w:val="%4."/>
      <w:lvlJc w:val="left"/>
      <w:pPr>
        <w:ind w:left="2880" w:hanging="360"/>
      </w:pPr>
    </w:lvl>
    <w:lvl w:ilvl="4" w:tplc="73601479" w:tentative="1">
      <w:start w:val="1"/>
      <w:numFmt w:val="lowerLetter"/>
      <w:lvlText w:val="%5."/>
      <w:lvlJc w:val="left"/>
      <w:pPr>
        <w:ind w:left="3600" w:hanging="360"/>
      </w:pPr>
    </w:lvl>
    <w:lvl w:ilvl="5" w:tplc="73601479" w:tentative="1">
      <w:start w:val="1"/>
      <w:numFmt w:val="lowerRoman"/>
      <w:lvlText w:val="%6."/>
      <w:lvlJc w:val="right"/>
      <w:pPr>
        <w:ind w:left="4320" w:hanging="180"/>
      </w:pPr>
    </w:lvl>
    <w:lvl w:ilvl="6" w:tplc="73601479" w:tentative="1">
      <w:start w:val="1"/>
      <w:numFmt w:val="decimal"/>
      <w:lvlText w:val="%7."/>
      <w:lvlJc w:val="left"/>
      <w:pPr>
        <w:ind w:left="5040" w:hanging="360"/>
      </w:pPr>
    </w:lvl>
    <w:lvl w:ilvl="7" w:tplc="73601479" w:tentative="1">
      <w:start w:val="1"/>
      <w:numFmt w:val="lowerLetter"/>
      <w:lvlText w:val="%8."/>
      <w:lvlJc w:val="left"/>
      <w:pPr>
        <w:ind w:left="5760" w:hanging="360"/>
      </w:pPr>
    </w:lvl>
    <w:lvl w:ilvl="8" w:tplc="73601479" w:tentative="1">
      <w:start w:val="1"/>
      <w:numFmt w:val="lowerRoman"/>
      <w:lvlText w:val="%9."/>
      <w:lvlJc w:val="right"/>
      <w:pPr>
        <w:ind w:left="6480" w:hanging="180"/>
      </w:pPr>
    </w:lvl>
  </w:abstractNum>
  <w:abstractNum w:abstractNumId="71471529">
    <w:multiLevelType w:val="hybridMultilevel"/>
    <w:lvl w:ilvl="0" w:tplc="99607267">
      <w:start w:val="1"/>
      <w:numFmt w:val="decimal"/>
      <w:lvlText w:val="%1."/>
      <w:lvlJc w:val="left"/>
      <w:pPr>
        <w:ind w:left="720" w:hanging="360"/>
      </w:pPr>
    </w:lvl>
    <w:lvl w:ilvl="1" w:tplc="99607267" w:tentative="1">
      <w:start w:val="1"/>
      <w:numFmt w:val="lowerLetter"/>
      <w:lvlText w:val="%2."/>
      <w:lvlJc w:val="left"/>
      <w:pPr>
        <w:ind w:left="1440" w:hanging="360"/>
      </w:pPr>
    </w:lvl>
    <w:lvl w:ilvl="2" w:tplc="99607267" w:tentative="1">
      <w:start w:val="1"/>
      <w:numFmt w:val="lowerRoman"/>
      <w:lvlText w:val="%3."/>
      <w:lvlJc w:val="right"/>
      <w:pPr>
        <w:ind w:left="2160" w:hanging="180"/>
      </w:pPr>
    </w:lvl>
    <w:lvl w:ilvl="3" w:tplc="99607267" w:tentative="1">
      <w:start w:val="1"/>
      <w:numFmt w:val="decimal"/>
      <w:lvlText w:val="%4."/>
      <w:lvlJc w:val="left"/>
      <w:pPr>
        <w:ind w:left="2880" w:hanging="360"/>
      </w:pPr>
    </w:lvl>
    <w:lvl w:ilvl="4" w:tplc="99607267" w:tentative="1">
      <w:start w:val="1"/>
      <w:numFmt w:val="lowerLetter"/>
      <w:lvlText w:val="%5."/>
      <w:lvlJc w:val="left"/>
      <w:pPr>
        <w:ind w:left="3600" w:hanging="360"/>
      </w:pPr>
    </w:lvl>
    <w:lvl w:ilvl="5" w:tplc="99607267" w:tentative="1">
      <w:start w:val="1"/>
      <w:numFmt w:val="lowerRoman"/>
      <w:lvlText w:val="%6."/>
      <w:lvlJc w:val="right"/>
      <w:pPr>
        <w:ind w:left="4320" w:hanging="180"/>
      </w:pPr>
    </w:lvl>
    <w:lvl w:ilvl="6" w:tplc="99607267" w:tentative="1">
      <w:start w:val="1"/>
      <w:numFmt w:val="decimal"/>
      <w:lvlText w:val="%7."/>
      <w:lvlJc w:val="left"/>
      <w:pPr>
        <w:ind w:left="5040" w:hanging="360"/>
      </w:pPr>
    </w:lvl>
    <w:lvl w:ilvl="7" w:tplc="99607267" w:tentative="1">
      <w:start w:val="1"/>
      <w:numFmt w:val="lowerLetter"/>
      <w:lvlText w:val="%8."/>
      <w:lvlJc w:val="left"/>
      <w:pPr>
        <w:ind w:left="5760" w:hanging="360"/>
      </w:pPr>
    </w:lvl>
    <w:lvl w:ilvl="8" w:tplc="99607267" w:tentative="1">
      <w:start w:val="1"/>
      <w:numFmt w:val="lowerRoman"/>
      <w:lvlText w:val="%9."/>
      <w:lvlJc w:val="right"/>
      <w:pPr>
        <w:ind w:left="6480" w:hanging="180"/>
      </w:pPr>
    </w:lvl>
  </w:abstractNum>
  <w:abstractNum w:abstractNumId="71471528">
    <w:multiLevelType w:val="hybridMultilevel"/>
    <w:lvl w:ilvl="0" w:tplc="58382234">
      <w:start w:val="1"/>
      <w:numFmt w:val="decimal"/>
      <w:lvlText w:val="%1."/>
      <w:lvlJc w:val="left"/>
      <w:pPr>
        <w:ind w:left="720" w:hanging="360"/>
      </w:pPr>
    </w:lvl>
    <w:lvl w:ilvl="1" w:tplc="58382234" w:tentative="1">
      <w:start w:val="1"/>
      <w:numFmt w:val="lowerLetter"/>
      <w:lvlText w:val="%2."/>
      <w:lvlJc w:val="left"/>
      <w:pPr>
        <w:ind w:left="1440" w:hanging="360"/>
      </w:pPr>
    </w:lvl>
    <w:lvl w:ilvl="2" w:tplc="58382234" w:tentative="1">
      <w:start w:val="1"/>
      <w:numFmt w:val="lowerRoman"/>
      <w:lvlText w:val="%3."/>
      <w:lvlJc w:val="right"/>
      <w:pPr>
        <w:ind w:left="2160" w:hanging="180"/>
      </w:pPr>
    </w:lvl>
    <w:lvl w:ilvl="3" w:tplc="58382234" w:tentative="1">
      <w:start w:val="1"/>
      <w:numFmt w:val="decimal"/>
      <w:lvlText w:val="%4."/>
      <w:lvlJc w:val="left"/>
      <w:pPr>
        <w:ind w:left="2880" w:hanging="360"/>
      </w:pPr>
    </w:lvl>
    <w:lvl w:ilvl="4" w:tplc="58382234" w:tentative="1">
      <w:start w:val="1"/>
      <w:numFmt w:val="lowerLetter"/>
      <w:lvlText w:val="%5."/>
      <w:lvlJc w:val="left"/>
      <w:pPr>
        <w:ind w:left="3600" w:hanging="360"/>
      </w:pPr>
    </w:lvl>
    <w:lvl w:ilvl="5" w:tplc="58382234" w:tentative="1">
      <w:start w:val="1"/>
      <w:numFmt w:val="lowerRoman"/>
      <w:lvlText w:val="%6."/>
      <w:lvlJc w:val="right"/>
      <w:pPr>
        <w:ind w:left="4320" w:hanging="180"/>
      </w:pPr>
    </w:lvl>
    <w:lvl w:ilvl="6" w:tplc="58382234" w:tentative="1">
      <w:start w:val="1"/>
      <w:numFmt w:val="decimal"/>
      <w:lvlText w:val="%7."/>
      <w:lvlJc w:val="left"/>
      <w:pPr>
        <w:ind w:left="5040" w:hanging="360"/>
      </w:pPr>
    </w:lvl>
    <w:lvl w:ilvl="7" w:tplc="58382234" w:tentative="1">
      <w:start w:val="1"/>
      <w:numFmt w:val="lowerLetter"/>
      <w:lvlText w:val="%8."/>
      <w:lvlJc w:val="left"/>
      <w:pPr>
        <w:ind w:left="5760" w:hanging="360"/>
      </w:pPr>
    </w:lvl>
    <w:lvl w:ilvl="8" w:tplc="58382234" w:tentative="1">
      <w:start w:val="1"/>
      <w:numFmt w:val="lowerRoman"/>
      <w:lvlText w:val="%9."/>
      <w:lvlJc w:val="right"/>
      <w:pPr>
        <w:ind w:left="6480" w:hanging="180"/>
      </w:pPr>
    </w:lvl>
  </w:abstractNum>
  <w:abstractNum w:abstractNumId="71471527">
    <w:multiLevelType w:val="hybridMultilevel"/>
    <w:lvl w:ilvl="0" w:tplc="97371920">
      <w:start w:val="1"/>
      <w:numFmt w:val="decimal"/>
      <w:lvlText w:val="%1."/>
      <w:lvlJc w:val="left"/>
      <w:pPr>
        <w:ind w:left="720" w:hanging="360"/>
      </w:pPr>
    </w:lvl>
    <w:lvl w:ilvl="1" w:tplc="97371920" w:tentative="1">
      <w:start w:val="1"/>
      <w:numFmt w:val="lowerLetter"/>
      <w:lvlText w:val="%2."/>
      <w:lvlJc w:val="left"/>
      <w:pPr>
        <w:ind w:left="1440" w:hanging="360"/>
      </w:pPr>
    </w:lvl>
    <w:lvl w:ilvl="2" w:tplc="97371920" w:tentative="1">
      <w:start w:val="1"/>
      <w:numFmt w:val="lowerRoman"/>
      <w:lvlText w:val="%3."/>
      <w:lvlJc w:val="right"/>
      <w:pPr>
        <w:ind w:left="2160" w:hanging="180"/>
      </w:pPr>
    </w:lvl>
    <w:lvl w:ilvl="3" w:tplc="97371920" w:tentative="1">
      <w:start w:val="1"/>
      <w:numFmt w:val="decimal"/>
      <w:lvlText w:val="%4."/>
      <w:lvlJc w:val="left"/>
      <w:pPr>
        <w:ind w:left="2880" w:hanging="360"/>
      </w:pPr>
    </w:lvl>
    <w:lvl w:ilvl="4" w:tplc="97371920" w:tentative="1">
      <w:start w:val="1"/>
      <w:numFmt w:val="lowerLetter"/>
      <w:lvlText w:val="%5."/>
      <w:lvlJc w:val="left"/>
      <w:pPr>
        <w:ind w:left="3600" w:hanging="360"/>
      </w:pPr>
    </w:lvl>
    <w:lvl w:ilvl="5" w:tplc="97371920" w:tentative="1">
      <w:start w:val="1"/>
      <w:numFmt w:val="lowerRoman"/>
      <w:lvlText w:val="%6."/>
      <w:lvlJc w:val="right"/>
      <w:pPr>
        <w:ind w:left="4320" w:hanging="180"/>
      </w:pPr>
    </w:lvl>
    <w:lvl w:ilvl="6" w:tplc="97371920" w:tentative="1">
      <w:start w:val="1"/>
      <w:numFmt w:val="decimal"/>
      <w:lvlText w:val="%7."/>
      <w:lvlJc w:val="left"/>
      <w:pPr>
        <w:ind w:left="5040" w:hanging="360"/>
      </w:pPr>
    </w:lvl>
    <w:lvl w:ilvl="7" w:tplc="97371920" w:tentative="1">
      <w:start w:val="1"/>
      <w:numFmt w:val="lowerLetter"/>
      <w:lvlText w:val="%8."/>
      <w:lvlJc w:val="left"/>
      <w:pPr>
        <w:ind w:left="5760" w:hanging="360"/>
      </w:pPr>
    </w:lvl>
    <w:lvl w:ilvl="8" w:tplc="97371920" w:tentative="1">
      <w:start w:val="1"/>
      <w:numFmt w:val="lowerRoman"/>
      <w:lvlText w:val="%9."/>
      <w:lvlJc w:val="right"/>
      <w:pPr>
        <w:ind w:left="6480" w:hanging="180"/>
      </w:pPr>
    </w:lvl>
  </w:abstractNum>
  <w:abstractNum w:abstractNumId="71471526">
    <w:multiLevelType w:val="hybridMultilevel"/>
    <w:lvl w:ilvl="0" w:tplc="39066825">
      <w:start w:val="1"/>
      <w:numFmt w:val="decimal"/>
      <w:lvlText w:val="%1."/>
      <w:lvlJc w:val="left"/>
      <w:pPr>
        <w:ind w:left="720" w:hanging="360"/>
      </w:pPr>
    </w:lvl>
    <w:lvl w:ilvl="1" w:tplc="39066825" w:tentative="1">
      <w:start w:val="1"/>
      <w:numFmt w:val="lowerLetter"/>
      <w:lvlText w:val="%2."/>
      <w:lvlJc w:val="left"/>
      <w:pPr>
        <w:ind w:left="1440" w:hanging="360"/>
      </w:pPr>
    </w:lvl>
    <w:lvl w:ilvl="2" w:tplc="39066825" w:tentative="1">
      <w:start w:val="1"/>
      <w:numFmt w:val="lowerRoman"/>
      <w:lvlText w:val="%3."/>
      <w:lvlJc w:val="right"/>
      <w:pPr>
        <w:ind w:left="2160" w:hanging="180"/>
      </w:pPr>
    </w:lvl>
    <w:lvl w:ilvl="3" w:tplc="39066825" w:tentative="1">
      <w:start w:val="1"/>
      <w:numFmt w:val="decimal"/>
      <w:lvlText w:val="%4."/>
      <w:lvlJc w:val="left"/>
      <w:pPr>
        <w:ind w:left="2880" w:hanging="360"/>
      </w:pPr>
    </w:lvl>
    <w:lvl w:ilvl="4" w:tplc="39066825" w:tentative="1">
      <w:start w:val="1"/>
      <w:numFmt w:val="lowerLetter"/>
      <w:lvlText w:val="%5."/>
      <w:lvlJc w:val="left"/>
      <w:pPr>
        <w:ind w:left="3600" w:hanging="360"/>
      </w:pPr>
    </w:lvl>
    <w:lvl w:ilvl="5" w:tplc="39066825" w:tentative="1">
      <w:start w:val="1"/>
      <w:numFmt w:val="lowerRoman"/>
      <w:lvlText w:val="%6."/>
      <w:lvlJc w:val="right"/>
      <w:pPr>
        <w:ind w:left="4320" w:hanging="180"/>
      </w:pPr>
    </w:lvl>
    <w:lvl w:ilvl="6" w:tplc="39066825" w:tentative="1">
      <w:start w:val="1"/>
      <w:numFmt w:val="decimal"/>
      <w:lvlText w:val="%7."/>
      <w:lvlJc w:val="left"/>
      <w:pPr>
        <w:ind w:left="5040" w:hanging="360"/>
      </w:pPr>
    </w:lvl>
    <w:lvl w:ilvl="7" w:tplc="39066825" w:tentative="1">
      <w:start w:val="1"/>
      <w:numFmt w:val="lowerLetter"/>
      <w:lvlText w:val="%8."/>
      <w:lvlJc w:val="left"/>
      <w:pPr>
        <w:ind w:left="5760" w:hanging="360"/>
      </w:pPr>
    </w:lvl>
    <w:lvl w:ilvl="8" w:tplc="39066825" w:tentative="1">
      <w:start w:val="1"/>
      <w:numFmt w:val="lowerRoman"/>
      <w:lvlText w:val="%9."/>
      <w:lvlJc w:val="right"/>
      <w:pPr>
        <w:ind w:left="6480" w:hanging="180"/>
      </w:pPr>
    </w:lvl>
  </w:abstractNum>
  <w:abstractNum w:abstractNumId="71471525">
    <w:multiLevelType w:val="hybridMultilevel"/>
    <w:lvl w:ilvl="0" w:tplc="43539061">
      <w:start w:val="1"/>
      <w:numFmt w:val="decimal"/>
      <w:lvlText w:val="%1."/>
      <w:lvlJc w:val="left"/>
      <w:pPr>
        <w:ind w:left="720" w:hanging="360"/>
      </w:pPr>
    </w:lvl>
    <w:lvl w:ilvl="1" w:tplc="43539061" w:tentative="1">
      <w:start w:val="1"/>
      <w:numFmt w:val="lowerLetter"/>
      <w:lvlText w:val="%2."/>
      <w:lvlJc w:val="left"/>
      <w:pPr>
        <w:ind w:left="1440" w:hanging="360"/>
      </w:pPr>
    </w:lvl>
    <w:lvl w:ilvl="2" w:tplc="43539061" w:tentative="1">
      <w:start w:val="1"/>
      <w:numFmt w:val="lowerRoman"/>
      <w:lvlText w:val="%3."/>
      <w:lvlJc w:val="right"/>
      <w:pPr>
        <w:ind w:left="2160" w:hanging="180"/>
      </w:pPr>
    </w:lvl>
    <w:lvl w:ilvl="3" w:tplc="43539061" w:tentative="1">
      <w:start w:val="1"/>
      <w:numFmt w:val="decimal"/>
      <w:lvlText w:val="%4."/>
      <w:lvlJc w:val="left"/>
      <w:pPr>
        <w:ind w:left="2880" w:hanging="360"/>
      </w:pPr>
    </w:lvl>
    <w:lvl w:ilvl="4" w:tplc="43539061" w:tentative="1">
      <w:start w:val="1"/>
      <w:numFmt w:val="lowerLetter"/>
      <w:lvlText w:val="%5."/>
      <w:lvlJc w:val="left"/>
      <w:pPr>
        <w:ind w:left="3600" w:hanging="360"/>
      </w:pPr>
    </w:lvl>
    <w:lvl w:ilvl="5" w:tplc="43539061" w:tentative="1">
      <w:start w:val="1"/>
      <w:numFmt w:val="lowerRoman"/>
      <w:lvlText w:val="%6."/>
      <w:lvlJc w:val="right"/>
      <w:pPr>
        <w:ind w:left="4320" w:hanging="180"/>
      </w:pPr>
    </w:lvl>
    <w:lvl w:ilvl="6" w:tplc="43539061" w:tentative="1">
      <w:start w:val="1"/>
      <w:numFmt w:val="decimal"/>
      <w:lvlText w:val="%7."/>
      <w:lvlJc w:val="left"/>
      <w:pPr>
        <w:ind w:left="5040" w:hanging="360"/>
      </w:pPr>
    </w:lvl>
    <w:lvl w:ilvl="7" w:tplc="43539061" w:tentative="1">
      <w:start w:val="1"/>
      <w:numFmt w:val="lowerLetter"/>
      <w:lvlText w:val="%8."/>
      <w:lvlJc w:val="left"/>
      <w:pPr>
        <w:ind w:left="5760" w:hanging="360"/>
      </w:pPr>
    </w:lvl>
    <w:lvl w:ilvl="8" w:tplc="43539061" w:tentative="1">
      <w:start w:val="1"/>
      <w:numFmt w:val="lowerRoman"/>
      <w:lvlText w:val="%9."/>
      <w:lvlJc w:val="right"/>
      <w:pPr>
        <w:ind w:left="6480" w:hanging="180"/>
      </w:pPr>
    </w:lvl>
  </w:abstractNum>
  <w:abstractNum w:abstractNumId="71471524">
    <w:multiLevelType w:val="hybridMultilevel"/>
    <w:lvl w:ilvl="0" w:tplc="31672248">
      <w:start w:val="1"/>
      <w:numFmt w:val="decimal"/>
      <w:lvlText w:val="%1."/>
      <w:lvlJc w:val="left"/>
      <w:pPr>
        <w:ind w:left="720" w:hanging="360"/>
      </w:pPr>
    </w:lvl>
    <w:lvl w:ilvl="1" w:tplc="31672248" w:tentative="1">
      <w:start w:val="1"/>
      <w:numFmt w:val="lowerLetter"/>
      <w:lvlText w:val="%2."/>
      <w:lvlJc w:val="left"/>
      <w:pPr>
        <w:ind w:left="1440" w:hanging="360"/>
      </w:pPr>
    </w:lvl>
    <w:lvl w:ilvl="2" w:tplc="31672248" w:tentative="1">
      <w:start w:val="1"/>
      <w:numFmt w:val="lowerRoman"/>
      <w:lvlText w:val="%3."/>
      <w:lvlJc w:val="right"/>
      <w:pPr>
        <w:ind w:left="2160" w:hanging="180"/>
      </w:pPr>
    </w:lvl>
    <w:lvl w:ilvl="3" w:tplc="31672248" w:tentative="1">
      <w:start w:val="1"/>
      <w:numFmt w:val="decimal"/>
      <w:lvlText w:val="%4."/>
      <w:lvlJc w:val="left"/>
      <w:pPr>
        <w:ind w:left="2880" w:hanging="360"/>
      </w:pPr>
    </w:lvl>
    <w:lvl w:ilvl="4" w:tplc="31672248" w:tentative="1">
      <w:start w:val="1"/>
      <w:numFmt w:val="lowerLetter"/>
      <w:lvlText w:val="%5."/>
      <w:lvlJc w:val="left"/>
      <w:pPr>
        <w:ind w:left="3600" w:hanging="360"/>
      </w:pPr>
    </w:lvl>
    <w:lvl w:ilvl="5" w:tplc="31672248" w:tentative="1">
      <w:start w:val="1"/>
      <w:numFmt w:val="lowerRoman"/>
      <w:lvlText w:val="%6."/>
      <w:lvlJc w:val="right"/>
      <w:pPr>
        <w:ind w:left="4320" w:hanging="180"/>
      </w:pPr>
    </w:lvl>
    <w:lvl w:ilvl="6" w:tplc="31672248" w:tentative="1">
      <w:start w:val="1"/>
      <w:numFmt w:val="decimal"/>
      <w:lvlText w:val="%7."/>
      <w:lvlJc w:val="left"/>
      <w:pPr>
        <w:ind w:left="5040" w:hanging="360"/>
      </w:pPr>
    </w:lvl>
    <w:lvl w:ilvl="7" w:tplc="31672248" w:tentative="1">
      <w:start w:val="1"/>
      <w:numFmt w:val="lowerLetter"/>
      <w:lvlText w:val="%8."/>
      <w:lvlJc w:val="left"/>
      <w:pPr>
        <w:ind w:left="5760" w:hanging="360"/>
      </w:pPr>
    </w:lvl>
    <w:lvl w:ilvl="8" w:tplc="31672248" w:tentative="1">
      <w:start w:val="1"/>
      <w:numFmt w:val="lowerRoman"/>
      <w:lvlText w:val="%9."/>
      <w:lvlJc w:val="right"/>
      <w:pPr>
        <w:ind w:left="6480" w:hanging="180"/>
      </w:pPr>
    </w:lvl>
  </w:abstractNum>
  <w:abstractNum w:abstractNumId="71471523">
    <w:multiLevelType w:val="hybridMultilevel"/>
    <w:lvl w:ilvl="0" w:tplc="81765622">
      <w:start w:val="1"/>
      <w:numFmt w:val="decimal"/>
      <w:lvlText w:val="%1."/>
      <w:lvlJc w:val="left"/>
      <w:pPr>
        <w:ind w:left="720" w:hanging="360"/>
      </w:pPr>
    </w:lvl>
    <w:lvl w:ilvl="1" w:tplc="81765622" w:tentative="1">
      <w:start w:val="1"/>
      <w:numFmt w:val="lowerLetter"/>
      <w:lvlText w:val="%2."/>
      <w:lvlJc w:val="left"/>
      <w:pPr>
        <w:ind w:left="1440" w:hanging="360"/>
      </w:pPr>
    </w:lvl>
    <w:lvl w:ilvl="2" w:tplc="81765622" w:tentative="1">
      <w:start w:val="1"/>
      <w:numFmt w:val="lowerRoman"/>
      <w:lvlText w:val="%3."/>
      <w:lvlJc w:val="right"/>
      <w:pPr>
        <w:ind w:left="2160" w:hanging="180"/>
      </w:pPr>
    </w:lvl>
    <w:lvl w:ilvl="3" w:tplc="81765622" w:tentative="1">
      <w:start w:val="1"/>
      <w:numFmt w:val="decimal"/>
      <w:lvlText w:val="%4."/>
      <w:lvlJc w:val="left"/>
      <w:pPr>
        <w:ind w:left="2880" w:hanging="360"/>
      </w:pPr>
    </w:lvl>
    <w:lvl w:ilvl="4" w:tplc="81765622" w:tentative="1">
      <w:start w:val="1"/>
      <w:numFmt w:val="lowerLetter"/>
      <w:lvlText w:val="%5."/>
      <w:lvlJc w:val="left"/>
      <w:pPr>
        <w:ind w:left="3600" w:hanging="360"/>
      </w:pPr>
    </w:lvl>
    <w:lvl w:ilvl="5" w:tplc="81765622" w:tentative="1">
      <w:start w:val="1"/>
      <w:numFmt w:val="lowerRoman"/>
      <w:lvlText w:val="%6."/>
      <w:lvlJc w:val="right"/>
      <w:pPr>
        <w:ind w:left="4320" w:hanging="180"/>
      </w:pPr>
    </w:lvl>
    <w:lvl w:ilvl="6" w:tplc="81765622" w:tentative="1">
      <w:start w:val="1"/>
      <w:numFmt w:val="decimal"/>
      <w:lvlText w:val="%7."/>
      <w:lvlJc w:val="left"/>
      <w:pPr>
        <w:ind w:left="5040" w:hanging="360"/>
      </w:pPr>
    </w:lvl>
    <w:lvl w:ilvl="7" w:tplc="81765622" w:tentative="1">
      <w:start w:val="1"/>
      <w:numFmt w:val="lowerLetter"/>
      <w:lvlText w:val="%8."/>
      <w:lvlJc w:val="left"/>
      <w:pPr>
        <w:ind w:left="5760" w:hanging="360"/>
      </w:pPr>
    </w:lvl>
    <w:lvl w:ilvl="8" w:tplc="81765622" w:tentative="1">
      <w:start w:val="1"/>
      <w:numFmt w:val="lowerRoman"/>
      <w:lvlText w:val="%9."/>
      <w:lvlJc w:val="right"/>
      <w:pPr>
        <w:ind w:left="6480" w:hanging="180"/>
      </w:pPr>
    </w:lvl>
  </w:abstractNum>
  <w:abstractNum w:abstractNumId="71471522">
    <w:multiLevelType w:val="hybridMultilevel"/>
    <w:lvl w:ilvl="0" w:tplc="32937072">
      <w:start w:val="1"/>
      <w:numFmt w:val="decimal"/>
      <w:lvlText w:val="%1."/>
      <w:lvlJc w:val="left"/>
      <w:pPr>
        <w:ind w:left="720" w:hanging="360"/>
      </w:pPr>
    </w:lvl>
    <w:lvl w:ilvl="1" w:tplc="32937072" w:tentative="1">
      <w:start w:val="1"/>
      <w:numFmt w:val="lowerLetter"/>
      <w:lvlText w:val="%2."/>
      <w:lvlJc w:val="left"/>
      <w:pPr>
        <w:ind w:left="1440" w:hanging="360"/>
      </w:pPr>
    </w:lvl>
    <w:lvl w:ilvl="2" w:tplc="32937072" w:tentative="1">
      <w:start w:val="1"/>
      <w:numFmt w:val="lowerRoman"/>
      <w:lvlText w:val="%3."/>
      <w:lvlJc w:val="right"/>
      <w:pPr>
        <w:ind w:left="2160" w:hanging="180"/>
      </w:pPr>
    </w:lvl>
    <w:lvl w:ilvl="3" w:tplc="32937072" w:tentative="1">
      <w:start w:val="1"/>
      <w:numFmt w:val="decimal"/>
      <w:lvlText w:val="%4."/>
      <w:lvlJc w:val="left"/>
      <w:pPr>
        <w:ind w:left="2880" w:hanging="360"/>
      </w:pPr>
    </w:lvl>
    <w:lvl w:ilvl="4" w:tplc="32937072" w:tentative="1">
      <w:start w:val="1"/>
      <w:numFmt w:val="lowerLetter"/>
      <w:lvlText w:val="%5."/>
      <w:lvlJc w:val="left"/>
      <w:pPr>
        <w:ind w:left="3600" w:hanging="360"/>
      </w:pPr>
    </w:lvl>
    <w:lvl w:ilvl="5" w:tplc="32937072" w:tentative="1">
      <w:start w:val="1"/>
      <w:numFmt w:val="lowerRoman"/>
      <w:lvlText w:val="%6."/>
      <w:lvlJc w:val="right"/>
      <w:pPr>
        <w:ind w:left="4320" w:hanging="180"/>
      </w:pPr>
    </w:lvl>
    <w:lvl w:ilvl="6" w:tplc="32937072" w:tentative="1">
      <w:start w:val="1"/>
      <w:numFmt w:val="decimal"/>
      <w:lvlText w:val="%7."/>
      <w:lvlJc w:val="left"/>
      <w:pPr>
        <w:ind w:left="5040" w:hanging="360"/>
      </w:pPr>
    </w:lvl>
    <w:lvl w:ilvl="7" w:tplc="32937072" w:tentative="1">
      <w:start w:val="1"/>
      <w:numFmt w:val="lowerLetter"/>
      <w:lvlText w:val="%8."/>
      <w:lvlJc w:val="left"/>
      <w:pPr>
        <w:ind w:left="5760" w:hanging="360"/>
      </w:pPr>
    </w:lvl>
    <w:lvl w:ilvl="8" w:tplc="32937072" w:tentative="1">
      <w:start w:val="1"/>
      <w:numFmt w:val="lowerRoman"/>
      <w:lvlText w:val="%9."/>
      <w:lvlJc w:val="right"/>
      <w:pPr>
        <w:ind w:left="6480" w:hanging="180"/>
      </w:pPr>
    </w:lvl>
  </w:abstractNum>
  <w:abstractNum w:abstractNumId="71471521">
    <w:multiLevelType w:val="hybridMultilevel"/>
    <w:lvl w:ilvl="0" w:tplc="16744046">
      <w:start w:val="1"/>
      <w:numFmt w:val="decimal"/>
      <w:lvlText w:val="%1."/>
      <w:lvlJc w:val="left"/>
      <w:pPr>
        <w:ind w:left="720" w:hanging="360"/>
      </w:pPr>
    </w:lvl>
    <w:lvl w:ilvl="1" w:tplc="16744046" w:tentative="1">
      <w:start w:val="1"/>
      <w:numFmt w:val="lowerLetter"/>
      <w:lvlText w:val="%2."/>
      <w:lvlJc w:val="left"/>
      <w:pPr>
        <w:ind w:left="1440" w:hanging="360"/>
      </w:pPr>
    </w:lvl>
    <w:lvl w:ilvl="2" w:tplc="16744046" w:tentative="1">
      <w:start w:val="1"/>
      <w:numFmt w:val="lowerRoman"/>
      <w:lvlText w:val="%3."/>
      <w:lvlJc w:val="right"/>
      <w:pPr>
        <w:ind w:left="2160" w:hanging="180"/>
      </w:pPr>
    </w:lvl>
    <w:lvl w:ilvl="3" w:tplc="16744046" w:tentative="1">
      <w:start w:val="1"/>
      <w:numFmt w:val="decimal"/>
      <w:lvlText w:val="%4."/>
      <w:lvlJc w:val="left"/>
      <w:pPr>
        <w:ind w:left="2880" w:hanging="360"/>
      </w:pPr>
    </w:lvl>
    <w:lvl w:ilvl="4" w:tplc="16744046" w:tentative="1">
      <w:start w:val="1"/>
      <w:numFmt w:val="lowerLetter"/>
      <w:lvlText w:val="%5."/>
      <w:lvlJc w:val="left"/>
      <w:pPr>
        <w:ind w:left="3600" w:hanging="360"/>
      </w:pPr>
    </w:lvl>
    <w:lvl w:ilvl="5" w:tplc="16744046" w:tentative="1">
      <w:start w:val="1"/>
      <w:numFmt w:val="lowerRoman"/>
      <w:lvlText w:val="%6."/>
      <w:lvlJc w:val="right"/>
      <w:pPr>
        <w:ind w:left="4320" w:hanging="180"/>
      </w:pPr>
    </w:lvl>
    <w:lvl w:ilvl="6" w:tplc="16744046" w:tentative="1">
      <w:start w:val="1"/>
      <w:numFmt w:val="decimal"/>
      <w:lvlText w:val="%7."/>
      <w:lvlJc w:val="left"/>
      <w:pPr>
        <w:ind w:left="5040" w:hanging="360"/>
      </w:pPr>
    </w:lvl>
    <w:lvl w:ilvl="7" w:tplc="16744046" w:tentative="1">
      <w:start w:val="1"/>
      <w:numFmt w:val="lowerLetter"/>
      <w:lvlText w:val="%8."/>
      <w:lvlJc w:val="left"/>
      <w:pPr>
        <w:ind w:left="5760" w:hanging="360"/>
      </w:pPr>
    </w:lvl>
    <w:lvl w:ilvl="8" w:tplc="16744046" w:tentative="1">
      <w:start w:val="1"/>
      <w:numFmt w:val="lowerRoman"/>
      <w:lvlText w:val="%9."/>
      <w:lvlJc w:val="right"/>
      <w:pPr>
        <w:ind w:left="6480" w:hanging="180"/>
      </w:pPr>
    </w:lvl>
  </w:abstractNum>
  <w:abstractNum w:abstractNumId="71471520">
    <w:multiLevelType w:val="hybridMultilevel"/>
    <w:lvl w:ilvl="0" w:tplc="21200507">
      <w:start w:val="1"/>
      <w:numFmt w:val="decimal"/>
      <w:lvlText w:val="%1."/>
      <w:lvlJc w:val="left"/>
      <w:pPr>
        <w:ind w:left="720" w:hanging="360"/>
      </w:pPr>
    </w:lvl>
    <w:lvl w:ilvl="1" w:tplc="21200507" w:tentative="1">
      <w:start w:val="1"/>
      <w:numFmt w:val="lowerLetter"/>
      <w:lvlText w:val="%2."/>
      <w:lvlJc w:val="left"/>
      <w:pPr>
        <w:ind w:left="1440" w:hanging="360"/>
      </w:pPr>
    </w:lvl>
    <w:lvl w:ilvl="2" w:tplc="21200507" w:tentative="1">
      <w:start w:val="1"/>
      <w:numFmt w:val="lowerRoman"/>
      <w:lvlText w:val="%3."/>
      <w:lvlJc w:val="right"/>
      <w:pPr>
        <w:ind w:left="2160" w:hanging="180"/>
      </w:pPr>
    </w:lvl>
    <w:lvl w:ilvl="3" w:tplc="21200507" w:tentative="1">
      <w:start w:val="1"/>
      <w:numFmt w:val="decimal"/>
      <w:lvlText w:val="%4."/>
      <w:lvlJc w:val="left"/>
      <w:pPr>
        <w:ind w:left="2880" w:hanging="360"/>
      </w:pPr>
    </w:lvl>
    <w:lvl w:ilvl="4" w:tplc="21200507" w:tentative="1">
      <w:start w:val="1"/>
      <w:numFmt w:val="lowerLetter"/>
      <w:lvlText w:val="%5."/>
      <w:lvlJc w:val="left"/>
      <w:pPr>
        <w:ind w:left="3600" w:hanging="360"/>
      </w:pPr>
    </w:lvl>
    <w:lvl w:ilvl="5" w:tplc="21200507" w:tentative="1">
      <w:start w:val="1"/>
      <w:numFmt w:val="lowerRoman"/>
      <w:lvlText w:val="%6."/>
      <w:lvlJc w:val="right"/>
      <w:pPr>
        <w:ind w:left="4320" w:hanging="180"/>
      </w:pPr>
    </w:lvl>
    <w:lvl w:ilvl="6" w:tplc="21200507" w:tentative="1">
      <w:start w:val="1"/>
      <w:numFmt w:val="decimal"/>
      <w:lvlText w:val="%7."/>
      <w:lvlJc w:val="left"/>
      <w:pPr>
        <w:ind w:left="5040" w:hanging="360"/>
      </w:pPr>
    </w:lvl>
    <w:lvl w:ilvl="7" w:tplc="21200507" w:tentative="1">
      <w:start w:val="1"/>
      <w:numFmt w:val="lowerLetter"/>
      <w:lvlText w:val="%8."/>
      <w:lvlJc w:val="left"/>
      <w:pPr>
        <w:ind w:left="5760" w:hanging="360"/>
      </w:pPr>
    </w:lvl>
    <w:lvl w:ilvl="8" w:tplc="21200507" w:tentative="1">
      <w:start w:val="1"/>
      <w:numFmt w:val="lowerRoman"/>
      <w:lvlText w:val="%9."/>
      <w:lvlJc w:val="right"/>
      <w:pPr>
        <w:ind w:left="6480" w:hanging="180"/>
      </w:pPr>
    </w:lvl>
  </w:abstractNum>
  <w:abstractNum w:abstractNumId="71471519">
    <w:multiLevelType w:val="hybridMultilevel"/>
    <w:lvl w:ilvl="0" w:tplc="30306780">
      <w:start w:val="1"/>
      <w:numFmt w:val="decimal"/>
      <w:lvlText w:val="%1."/>
      <w:lvlJc w:val="left"/>
      <w:pPr>
        <w:ind w:left="720" w:hanging="360"/>
      </w:pPr>
    </w:lvl>
    <w:lvl w:ilvl="1" w:tplc="30306780" w:tentative="1">
      <w:start w:val="1"/>
      <w:numFmt w:val="lowerLetter"/>
      <w:lvlText w:val="%2."/>
      <w:lvlJc w:val="left"/>
      <w:pPr>
        <w:ind w:left="1440" w:hanging="360"/>
      </w:pPr>
    </w:lvl>
    <w:lvl w:ilvl="2" w:tplc="30306780" w:tentative="1">
      <w:start w:val="1"/>
      <w:numFmt w:val="lowerRoman"/>
      <w:lvlText w:val="%3."/>
      <w:lvlJc w:val="right"/>
      <w:pPr>
        <w:ind w:left="2160" w:hanging="180"/>
      </w:pPr>
    </w:lvl>
    <w:lvl w:ilvl="3" w:tplc="30306780" w:tentative="1">
      <w:start w:val="1"/>
      <w:numFmt w:val="decimal"/>
      <w:lvlText w:val="%4."/>
      <w:lvlJc w:val="left"/>
      <w:pPr>
        <w:ind w:left="2880" w:hanging="360"/>
      </w:pPr>
    </w:lvl>
    <w:lvl w:ilvl="4" w:tplc="30306780" w:tentative="1">
      <w:start w:val="1"/>
      <w:numFmt w:val="lowerLetter"/>
      <w:lvlText w:val="%5."/>
      <w:lvlJc w:val="left"/>
      <w:pPr>
        <w:ind w:left="3600" w:hanging="360"/>
      </w:pPr>
    </w:lvl>
    <w:lvl w:ilvl="5" w:tplc="30306780" w:tentative="1">
      <w:start w:val="1"/>
      <w:numFmt w:val="lowerRoman"/>
      <w:lvlText w:val="%6."/>
      <w:lvlJc w:val="right"/>
      <w:pPr>
        <w:ind w:left="4320" w:hanging="180"/>
      </w:pPr>
    </w:lvl>
    <w:lvl w:ilvl="6" w:tplc="30306780" w:tentative="1">
      <w:start w:val="1"/>
      <w:numFmt w:val="decimal"/>
      <w:lvlText w:val="%7."/>
      <w:lvlJc w:val="left"/>
      <w:pPr>
        <w:ind w:left="5040" w:hanging="360"/>
      </w:pPr>
    </w:lvl>
    <w:lvl w:ilvl="7" w:tplc="30306780" w:tentative="1">
      <w:start w:val="1"/>
      <w:numFmt w:val="lowerLetter"/>
      <w:lvlText w:val="%8."/>
      <w:lvlJc w:val="left"/>
      <w:pPr>
        <w:ind w:left="5760" w:hanging="360"/>
      </w:pPr>
    </w:lvl>
    <w:lvl w:ilvl="8" w:tplc="30306780" w:tentative="1">
      <w:start w:val="1"/>
      <w:numFmt w:val="lowerRoman"/>
      <w:lvlText w:val="%9."/>
      <w:lvlJc w:val="right"/>
      <w:pPr>
        <w:ind w:left="6480" w:hanging="180"/>
      </w:pPr>
    </w:lvl>
  </w:abstractNum>
  <w:abstractNum w:abstractNumId="71471518">
    <w:multiLevelType w:val="hybridMultilevel"/>
    <w:lvl w:ilvl="0" w:tplc="69820614">
      <w:start w:val="1"/>
      <w:numFmt w:val="decimal"/>
      <w:lvlText w:val="%1."/>
      <w:lvlJc w:val="left"/>
      <w:pPr>
        <w:ind w:left="720" w:hanging="360"/>
      </w:pPr>
    </w:lvl>
    <w:lvl w:ilvl="1" w:tplc="69820614" w:tentative="1">
      <w:start w:val="1"/>
      <w:numFmt w:val="lowerLetter"/>
      <w:lvlText w:val="%2."/>
      <w:lvlJc w:val="left"/>
      <w:pPr>
        <w:ind w:left="1440" w:hanging="360"/>
      </w:pPr>
    </w:lvl>
    <w:lvl w:ilvl="2" w:tplc="69820614" w:tentative="1">
      <w:start w:val="1"/>
      <w:numFmt w:val="lowerRoman"/>
      <w:lvlText w:val="%3."/>
      <w:lvlJc w:val="right"/>
      <w:pPr>
        <w:ind w:left="2160" w:hanging="180"/>
      </w:pPr>
    </w:lvl>
    <w:lvl w:ilvl="3" w:tplc="69820614" w:tentative="1">
      <w:start w:val="1"/>
      <w:numFmt w:val="decimal"/>
      <w:lvlText w:val="%4."/>
      <w:lvlJc w:val="left"/>
      <w:pPr>
        <w:ind w:left="2880" w:hanging="360"/>
      </w:pPr>
    </w:lvl>
    <w:lvl w:ilvl="4" w:tplc="69820614" w:tentative="1">
      <w:start w:val="1"/>
      <w:numFmt w:val="lowerLetter"/>
      <w:lvlText w:val="%5."/>
      <w:lvlJc w:val="left"/>
      <w:pPr>
        <w:ind w:left="3600" w:hanging="360"/>
      </w:pPr>
    </w:lvl>
    <w:lvl w:ilvl="5" w:tplc="69820614" w:tentative="1">
      <w:start w:val="1"/>
      <w:numFmt w:val="lowerRoman"/>
      <w:lvlText w:val="%6."/>
      <w:lvlJc w:val="right"/>
      <w:pPr>
        <w:ind w:left="4320" w:hanging="180"/>
      </w:pPr>
    </w:lvl>
    <w:lvl w:ilvl="6" w:tplc="69820614" w:tentative="1">
      <w:start w:val="1"/>
      <w:numFmt w:val="decimal"/>
      <w:lvlText w:val="%7."/>
      <w:lvlJc w:val="left"/>
      <w:pPr>
        <w:ind w:left="5040" w:hanging="360"/>
      </w:pPr>
    </w:lvl>
    <w:lvl w:ilvl="7" w:tplc="69820614" w:tentative="1">
      <w:start w:val="1"/>
      <w:numFmt w:val="lowerLetter"/>
      <w:lvlText w:val="%8."/>
      <w:lvlJc w:val="left"/>
      <w:pPr>
        <w:ind w:left="5760" w:hanging="360"/>
      </w:pPr>
    </w:lvl>
    <w:lvl w:ilvl="8" w:tplc="69820614" w:tentative="1">
      <w:start w:val="1"/>
      <w:numFmt w:val="lowerRoman"/>
      <w:lvlText w:val="%9."/>
      <w:lvlJc w:val="right"/>
      <w:pPr>
        <w:ind w:left="6480" w:hanging="180"/>
      </w:pPr>
    </w:lvl>
  </w:abstractNum>
  <w:abstractNum w:abstractNumId="71471517">
    <w:multiLevelType w:val="hybridMultilevel"/>
    <w:lvl w:ilvl="0" w:tplc="33149543">
      <w:start w:val="1"/>
      <w:numFmt w:val="decimal"/>
      <w:lvlText w:val="%1."/>
      <w:lvlJc w:val="left"/>
      <w:pPr>
        <w:ind w:left="720" w:hanging="360"/>
      </w:pPr>
    </w:lvl>
    <w:lvl w:ilvl="1" w:tplc="33149543" w:tentative="1">
      <w:start w:val="1"/>
      <w:numFmt w:val="lowerLetter"/>
      <w:lvlText w:val="%2."/>
      <w:lvlJc w:val="left"/>
      <w:pPr>
        <w:ind w:left="1440" w:hanging="360"/>
      </w:pPr>
    </w:lvl>
    <w:lvl w:ilvl="2" w:tplc="33149543" w:tentative="1">
      <w:start w:val="1"/>
      <w:numFmt w:val="lowerRoman"/>
      <w:lvlText w:val="%3."/>
      <w:lvlJc w:val="right"/>
      <w:pPr>
        <w:ind w:left="2160" w:hanging="180"/>
      </w:pPr>
    </w:lvl>
    <w:lvl w:ilvl="3" w:tplc="33149543" w:tentative="1">
      <w:start w:val="1"/>
      <w:numFmt w:val="decimal"/>
      <w:lvlText w:val="%4."/>
      <w:lvlJc w:val="left"/>
      <w:pPr>
        <w:ind w:left="2880" w:hanging="360"/>
      </w:pPr>
    </w:lvl>
    <w:lvl w:ilvl="4" w:tplc="33149543" w:tentative="1">
      <w:start w:val="1"/>
      <w:numFmt w:val="lowerLetter"/>
      <w:lvlText w:val="%5."/>
      <w:lvlJc w:val="left"/>
      <w:pPr>
        <w:ind w:left="3600" w:hanging="360"/>
      </w:pPr>
    </w:lvl>
    <w:lvl w:ilvl="5" w:tplc="33149543" w:tentative="1">
      <w:start w:val="1"/>
      <w:numFmt w:val="lowerRoman"/>
      <w:lvlText w:val="%6."/>
      <w:lvlJc w:val="right"/>
      <w:pPr>
        <w:ind w:left="4320" w:hanging="180"/>
      </w:pPr>
    </w:lvl>
    <w:lvl w:ilvl="6" w:tplc="33149543" w:tentative="1">
      <w:start w:val="1"/>
      <w:numFmt w:val="decimal"/>
      <w:lvlText w:val="%7."/>
      <w:lvlJc w:val="left"/>
      <w:pPr>
        <w:ind w:left="5040" w:hanging="360"/>
      </w:pPr>
    </w:lvl>
    <w:lvl w:ilvl="7" w:tplc="33149543" w:tentative="1">
      <w:start w:val="1"/>
      <w:numFmt w:val="lowerLetter"/>
      <w:lvlText w:val="%8."/>
      <w:lvlJc w:val="left"/>
      <w:pPr>
        <w:ind w:left="5760" w:hanging="360"/>
      </w:pPr>
    </w:lvl>
    <w:lvl w:ilvl="8" w:tplc="33149543" w:tentative="1">
      <w:start w:val="1"/>
      <w:numFmt w:val="lowerRoman"/>
      <w:lvlText w:val="%9."/>
      <w:lvlJc w:val="right"/>
      <w:pPr>
        <w:ind w:left="6480" w:hanging="180"/>
      </w:pPr>
    </w:lvl>
  </w:abstractNum>
  <w:abstractNum w:abstractNumId="71471516">
    <w:multiLevelType w:val="hybridMultilevel"/>
    <w:lvl w:ilvl="0" w:tplc="21664479">
      <w:start w:val="1"/>
      <w:numFmt w:val="decimal"/>
      <w:lvlText w:val="%1."/>
      <w:lvlJc w:val="left"/>
      <w:pPr>
        <w:ind w:left="720" w:hanging="360"/>
      </w:pPr>
    </w:lvl>
    <w:lvl w:ilvl="1" w:tplc="21664479" w:tentative="1">
      <w:start w:val="1"/>
      <w:numFmt w:val="lowerLetter"/>
      <w:lvlText w:val="%2."/>
      <w:lvlJc w:val="left"/>
      <w:pPr>
        <w:ind w:left="1440" w:hanging="360"/>
      </w:pPr>
    </w:lvl>
    <w:lvl w:ilvl="2" w:tplc="21664479" w:tentative="1">
      <w:start w:val="1"/>
      <w:numFmt w:val="lowerRoman"/>
      <w:lvlText w:val="%3."/>
      <w:lvlJc w:val="right"/>
      <w:pPr>
        <w:ind w:left="2160" w:hanging="180"/>
      </w:pPr>
    </w:lvl>
    <w:lvl w:ilvl="3" w:tplc="21664479" w:tentative="1">
      <w:start w:val="1"/>
      <w:numFmt w:val="decimal"/>
      <w:lvlText w:val="%4."/>
      <w:lvlJc w:val="left"/>
      <w:pPr>
        <w:ind w:left="2880" w:hanging="360"/>
      </w:pPr>
    </w:lvl>
    <w:lvl w:ilvl="4" w:tplc="21664479" w:tentative="1">
      <w:start w:val="1"/>
      <w:numFmt w:val="lowerLetter"/>
      <w:lvlText w:val="%5."/>
      <w:lvlJc w:val="left"/>
      <w:pPr>
        <w:ind w:left="3600" w:hanging="360"/>
      </w:pPr>
    </w:lvl>
    <w:lvl w:ilvl="5" w:tplc="21664479" w:tentative="1">
      <w:start w:val="1"/>
      <w:numFmt w:val="lowerRoman"/>
      <w:lvlText w:val="%6."/>
      <w:lvlJc w:val="right"/>
      <w:pPr>
        <w:ind w:left="4320" w:hanging="180"/>
      </w:pPr>
    </w:lvl>
    <w:lvl w:ilvl="6" w:tplc="21664479" w:tentative="1">
      <w:start w:val="1"/>
      <w:numFmt w:val="decimal"/>
      <w:lvlText w:val="%7."/>
      <w:lvlJc w:val="left"/>
      <w:pPr>
        <w:ind w:left="5040" w:hanging="360"/>
      </w:pPr>
    </w:lvl>
    <w:lvl w:ilvl="7" w:tplc="21664479" w:tentative="1">
      <w:start w:val="1"/>
      <w:numFmt w:val="lowerLetter"/>
      <w:lvlText w:val="%8."/>
      <w:lvlJc w:val="left"/>
      <w:pPr>
        <w:ind w:left="5760" w:hanging="360"/>
      </w:pPr>
    </w:lvl>
    <w:lvl w:ilvl="8" w:tplc="21664479" w:tentative="1">
      <w:start w:val="1"/>
      <w:numFmt w:val="lowerRoman"/>
      <w:lvlText w:val="%9."/>
      <w:lvlJc w:val="right"/>
      <w:pPr>
        <w:ind w:left="6480" w:hanging="180"/>
      </w:pPr>
    </w:lvl>
  </w:abstractNum>
  <w:abstractNum w:abstractNumId="71471515">
    <w:multiLevelType w:val="hybridMultilevel"/>
    <w:lvl w:ilvl="0" w:tplc="34486442">
      <w:start w:val="1"/>
      <w:numFmt w:val="decimal"/>
      <w:lvlText w:val="%1."/>
      <w:lvlJc w:val="left"/>
      <w:pPr>
        <w:ind w:left="720" w:hanging="360"/>
      </w:pPr>
    </w:lvl>
    <w:lvl w:ilvl="1" w:tplc="34486442" w:tentative="1">
      <w:start w:val="1"/>
      <w:numFmt w:val="lowerLetter"/>
      <w:lvlText w:val="%2."/>
      <w:lvlJc w:val="left"/>
      <w:pPr>
        <w:ind w:left="1440" w:hanging="360"/>
      </w:pPr>
    </w:lvl>
    <w:lvl w:ilvl="2" w:tplc="34486442" w:tentative="1">
      <w:start w:val="1"/>
      <w:numFmt w:val="lowerRoman"/>
      <w:lvlText w:val="%3."/>
      <w:lvlJc w:val="right"/>
      <w:pPr>
        <w:ind w:left="2160" w:hanging="180"/>
      </w:pPr>
    </w:lvl>
    <w:lvl w:ilvl="3" w:tplc="34486442" w:tentative="1">
      <w:start w:val="1"/>
      <w:numFmt w:val="decimal"/>
      <w:lvlText w:val="%4."/>
      <w:lvlJc w:val="left"/>
      <w:pPr>
        <w:ind w:left="2880" w:hanging="360"/>
      </w:pPr>
    </w:lvl>
    <w:lvl w:ilvl="4" w:tplc="34486442" w:tentative="1">
      <w:start w:val="1"/>
      <w:numFmt w:val="lowerLetter"/>
      <w:lvlText w:val="%5."/>
      <w:lvlJc w:val="left"/>
      <w:pPr>
        <w:ind w:left="3600" w:hanging="360"/>
      </w:pPr>
    </w:lvl>
    <w:lvl w:ilvl="5" w:tplc="34486442" w:tentative="1">
      <w:start w:val="1"/>
      <w:numFmt w:val="lowerRoman"/>
      <w:lvlText w:val="%6."/>
      <w:lvlJc w:val="right"/>
      <w:pPr>
        <w:ind w:left="4320" w:hanging="180"/>
      </w:pPr>
    </w:lvl>
    <w:lvl w:ilvl="6" w:tplc="34486442" w:tentative="1">
      <w:start w:val="1"/>
      <w:numFmt w:val="decimal"/>
      <w:lvlText w:val="%7."/>
      <w:lvlJc w:val="left"/>
      <w:pPr>
        <w:ind w:left="5040" w:hanging="360"/>
      </w:pPr>
    </w:lvl>
    <w:lvl w:ilvl="7" w:tplc="34486442" w:tentative="1">
      <w:start w:val="1"/>
      <w:numFmt w:val="lowerLetter"/>
      <w:lvlText w:val="%8."/>
      <w:lvlJc w:val="left"/>
      <w:pPr>
        <w:ind w:left="5760" w:hanging="360"/>
      </w:pPr>
    </w:lvl>
    <w:lvl w:ilvl="8" w:tplc="34486442" w:tentative="1">
      <w:start w:val="1"/>
      <w:numFmt w:val="lowerRoman"/>
      <w:lvlText w:val="%9."/>
      <w:lvlJc w:val="right"/>
      <w:pPr>
        <w:ind w:left="6480" w:hanging="180"/>
      </w:pPr>
    </w:lvl>
  </w:abstractNum>
  <w:abstractNum w:abstractNumId="71471514">
    <w:multiLevelType w:val="hybridMultilevel"/>
    <w:lvl w:ilvl="0" w:tplc="92089777">
      <w:start w:val="1"/>
      <w:numFmt w:val="decimal"/>
      <w:lvlText w:val="%1."/>
      <w:lvlJc w:val="left"/>
      <w:pPr>
        <w:ind w:left="720" w:hanging="360"/>
      </w:pPr>
    </w:lvl>
    <w:lvl w:ilvl="1" w:tplc="92089777" w:tentative="1">
      <w:start w:val="1"/>
      <w:numFmt w:val="lowerLetter"/>
      <w:lvlText w:val="%2."/>
      <w:lvlJc w:val="left"/>
      <w:pPr>
        <w:ind w:left="1440" w:hanging="360"/>
      </w:pPr>
    </w:lvl>
    <w:lvl w:ilvl="2" w:tplc="92089777" w:tentative="1">
      <w:start w:val="1"/>
      <w:numFmt w:val="lowerRoman"/>
      <w:lvlText w:val="%3."/>
      <w:lvlJc w:val="right"/>
      <w:pPr>
        <w:ind w:left="2160" w:hanging="180"/>
      </w:pPr>
    </w:lvl>
    <w:lvl w:ilvl="3" w:tplc="92089777" w:tentative="1">
      <w:start w:val="1"/>
      <w:numFmt w:val="decimal"/>
      <w:lvlText w:val="%4."/>
      <w:lvlJc w:val="left"/>
      <w:pPr>
        <w:ind w:left="2880" w:hanging="360"/>
      </w:pPr>
    </w:lvl>
    <w:lvl w:ilvl="4" w:tplc="92089777" w:tentative="1">
      <w:start w:val="1"/>
      <w:numFmt w:val="lowerLetter"/>
      <w:lvlText w:val="%5."/>
      <w:lvlJc w:val="left"/>
      <w:pPr>
        <w:ind w:left="3600" w:hanging="360"/>
      </w:pPr>
    </w:lvl>
    <w:lvl w:ilvl="5" w:tplc="92089777" w:tentative="1">
      <w:start w:val="1"/>
      <w:numFmt w:val="lowerRoman"/>
      <w:lvlText w:val="%6."/>
      <w:lvlJc w:val="right"/>
      <w:pPr>
        <w:ind w:left="4320" w:hanging="180"/>
      </w:pPr>
    </w:lvl>
    <w:lvl w:ilvl="6" w:tplc="92089777" w:tentative="1">
      <w:start w:val="1"/>
      <w:numFmt w:val="decimal"/>
      <w:lvlText w:val="%7."/>
      <w:lvlJc w:val="left"/>
      <w:pPr>
        <w:ind w:left="5040" w:hanging="360"/>
      </w:pPr>
    </w:lvl>
    <w:lvl w:ilvl="7" w:tplc="92089777" w:tentative="1">
      <w:start w:val="1"/>
      <w:numFmt w:val="lowerLetter"/>
      <w:lvlText w:val="%8."/>
      <w:lvlJc w:val="left"/>
      <w:pPr>
        <w:ind w:left="5760" w:hanging="360"/>
      </w:pPr>
    </w:lvl>
    <w:lvl w:ilvl="8" w:tplc="92089777" w:tentative="1">
      <w:start w:val="1"/>
      <w:numFmt w:val="lowerRoman"/>
      <w:lvlText w:val="%9."/>
      <w:lvlJc w:val="right"/>
      <w:pPr>
        <w:ind w:left="6480" w:hanging="180"/>
      </w:pPr>
    </w:lvl>
  </w:abstractNum>
  <w:abstractNum w:abstractNumId="71471513">
    <w:multiLevelType w:val="hybridMultilevel"/>
    <w:lvl w:ilvl="0" w:tplc="98340737">
      <w:start w:val="1"/>
      <w:numFmt w:val="decimal"/>
      <w:lvlText w:val="%1."/>
      <w:lvlJc w:val="left"/>
      <w:pPr>
        <w:ind w:left="720" w:hanging="360"/>
      </w:pPr>
    </w:lvl>
    <w:lvl w:ilvl="1" w:tplc="98340737" w:tentative="1">
      <w:start w:val="1"/>
      <w:numFmt w:val="lowerLetter"/>
      <w:lvlText w:val="%2."/>
      <w:lvlJc w:val="left"/>
      <w:pPr>
        <w:ind w:left="1440" w:hanging="360"/>
      </w:pPr>
    </w:lvl>
    <w:lvl w:ilvl="2" w:tplc="98340737" w:tentative="1">
      <w:start w:val="1"/>
      <w:numFmt w:val="lowerRoman"/>
      <w:lvlText w:val="%3."/>
      <w:lvlJc w:val="right"/>
      <w:pPr>
        <w:ind w:left="2160" w:hanging="180"/>
      </w:pPr>
    </w:lvl>
    <w:lvl w:ilvl="3" w:tplc="98340737" w:tentative="1">
      <w:start w:val="1"/>
      <w:numFmt w:val="decimal"/>
      <w:lvlText w:val="%4."/>
      <w:lvlJc w:val="left"/>
      <w:pPr>
        <w:ind w:left="2880" w:hanging="360"/>
      </w:pPr>
    </w:lvl>
    <w:lvl w:ilvl="4" w:tplc="98340737" w:tentative="1">
      <w:start w:val="1"/>
      <w:numFmt w:val="lowerLetter"/>
      <w:lvlText w:val="%5."/>
      <w:lvlJc w:val="left"/>
      <w:pPr>
        <w:ind w:left="3600" w:hanging="360"/>
      </w:pPr>
    </w:lvl>
    <w:lvl w:ilvl="5" w:tplc="98340737" w:tentative="1">
      <w:start w:val="1"/>
      <w:numFmt w:val="lowerRoman"/>
      <w:lvlText w:val="%6."/>
      <w:lvlJc w:val="right"/>
      <w:pPr>
        <w:ind w:left="4320" w:hanging="180"/>
      </w:pPr>
    </w:lvl>
    <w:lvl w:ilvl="6" w:tplc="98340737" w:tentative="1">
      <w:start w:val="1"/>
      <w:numFmt w:val="decimal"/>
      <w:lvlText w:val="%7."/>
      <w:lvlJc w:val="left"/>
      <w:pPr>
        <w:ind w:left="5040" w:hanging="360"/>
      </w:pPr>
    </w:lvl>
    <w:lvl w:ilvl="7" w:tplc="98340737" w:tentative="1">
      <w:start w:val="1"/>
      <w:numFmt w:val="lowerLetter"/>
      <w:lvlText w:val="%8."/>
      <w:lvlJc w:val="left"/>
      <w:pPr>
        <w:ind w:left="5760" w:hanging="360"/>
      </w:pPr>
    </w:lvl>
    <w:lvl w:ilvl="8" w:tplc="98340737" w:tentative="1">
      <w:start w:val="1"/>
      <w:numFmt w:val="lowerRoman"/>
      <w:lvlText w:val="%9."/>
      <w:lvlJc w:val="right"/>
      <w:pPr>
        <w:ind w:left="6480" w:hanging="180"/>
      </w:pPr>
    </w:lvl>
  </w:abstractNum>
  <w:abstractNum w:abstractNumId="71471512">
    <w:multiLevelType w:val="hybridMultilevel"/>
    <w:lvl w:ilvl="0" w:tplc="18341424">
      <w:start w:val="1"/>
      <w:numFmt w:val="decimal"/>
      <w:lvlText w:val="%1."/>
      <w:lvlJc w:val="left"/>
      <w:pPr>
        <w:ind w:left="720" w:hanging="360"/>
      </w:pPr>
    </w:lvl>
    <w:lvl w:ilvl="1" w:tplc="18341424" w:tentative="1">
      <w:start w:val="1"/>
      <w:numFmt w:val="lowerLetter"/>
      <w:lvlText w:val="%2."/>
      <w:lvlJc w:val="left"/>
      <w:pPr>
        <w:ind w:left="1440" w:hanging="360"/>
      </w:pPr>
    </w:lvl>
    <w:lvl w:ilvl="2" w:tplc="18341424" w:tentative="1">
      <w:start w:val="1"/>
      <w:numFmt w:val="lowerRoman"/>
      <w:lvlText w:val="%3."/>
      <w:lvlJc w:val="right"/>
      <w:pPr>
        <w:ind w:left="2160" w:hanging="180"/>
      </w:pPr>
    </w:lvl>
    <w:lvl w:ilvl="3" w:tplc="18341424" w:tentative="1">
      <w:start w:val="1"/>
      <w:numFmt w:val="decimal"/>
      <w:lvlText w:val="%4."/>
      <w:lvlJc w:val="left"/>
      <w:pPr>
        <w:ind w:left="2880" w:hanging="360"/>
      </w:pPr>
    </w:lvl>
    <w:lvl w:ilvl="4" w:tplc="18341424" w:tentative="1">
      <w:start w:val="1"/>
      <w:numFmt w:val="lowerLetter"/>
      <w:lvlText w:val="%5."/>
      <w:lvlJc w:val="left"/>
      <w:pPr>
        <w:ind w:left="3600" w:hanging="360"/>
      </w:pPr>
    </w:lvl>
    <w:lvl w:ilvl="5" w:tplc="18341424" w:tentative="1">
      <w:start w:val="1"/>
      <w:numFmt w:val="lowerRoman"/>
      <w:lvlText w:val="%6."/>
      <w:lvlJc w:val="right"/>
      <w:pPr>
        <w:ind w:left="4320" w:hanging="180"/>
      </w:pPr>
    </w:lvl>
    <w:lvl w:ilvl="6" w:tplc="18341424" w:tentative="1">
      <w:start w:val="1"/>
      <w:numFmt w:val="decimal"/>
      <w:lvlText w:val="%7."/>
      <w:lvlJc w:val="left"/>
      <w:pPr>
        <w:ind w:left="5040" w:hanging="360"/>
      </w:pPr>
    </w:lvl>
    <w:lvl w:ilvl="7" w:tplc="18341424" w:tentative="1">
      <w:start w:val="1"/>
      <w:numFmt w:val="lowerLetter"/>
      <w:lvlText w:val="%8."/>
      <w:lvlJc w:val="left"/>
      <w:pPr>
        <w:ind w:left="5760" w:hanging="360"/>
      </w:pPr>
    </w:lvl>
    <w:lvl w:ilvl="8" w:tplc="18341424" w:tentative="1">
      <w:start w:val="1"/>
      <w:numFmt w:val="lowerRoman"/>
      <w:lvlText w:val="%9."/>
      <w:lvlJc w:val="right"/>
      <w:pPr>
        <w:ind w:left="6480" w:hanging="180"/>
      </w:pPr>
    </w:lvl>
  </w:abstractNum>
  <w:abstractNum w:abstractNumId="71471511">
    <w:multiLevelType w:val="hybridMultilevel"/>
    <w:lvl w:ilvl="0" w:tplc="76285551">
      <w:start w:val="1"/>
      <w:numFmt w:val="decimal"/>
      <w:lvlText w:val="%1."/>
      <w:lvlJc w:val="left"/>
      <w:pPr>
        <w:ind w:left="720" w:hanging="360"/>
      </w:pPr>
    </w:lvl>
    <w:lvl w:ilvl="1" w:tplc="76285551" w:tentative="1">
      <w:start w:val="1"/>
      <w:numFmt w:val="lowerLetter"/>
      <w:lvlText w:val="%2."/>
      <w:lvlJc w:val="left"/>
      <w:pPr>
        <w:ind w:left="1440" w:hanging="360"/>
      </w:pPr>
    </w:lvl>
    <w:lvl w:ilvl="2" w:tplc="76285551" w:tentative="1">
      <w:start w:val="1"/>
      <w:numFmt w:val="lowerRoman"/>
      <w:lvlText w:val="%3."/>
      <w:lvlJc w:val="right"/>
      <w:pPr>
        <w:ind w:left="2160" w:hanging="180"/>
      </w:pPr>
    </w:lvl>
    <w:lvl w:ilvl="3" w:tplc="76285551" w:tentative="1">
      <w:start w:val="1"/>
      <w:numFmt w:val="decimal"/>
      <w:lvlText w:val="%4."/>
      <w:lvlJc w:val="left"/>
      <w:pPr>
        <w:ind w:left="2880" w:hanging="360"/>
      </w:pPr>
    </w:lvl>
    <w:lvl w:ilvl="4" w:tplc="76285551" w:tentative="1">
      <w:start w:val="1"/>
      <w:numFmt w:val="lowerLetter"/>
      <w:lvlText w:val="%5."/>
      <w:lvlJc w:val="left"/>
      <w:pPr>
        <w:ind w:left="3600" w:hanging="360"/>
      </w:pPr>
    </w:lvl>
    <w:lvl w:ilvl="5" w:tplc="76285551" w:tentative="1">
      <w:start w:val="1"/>
      <w:numFmt w:val="lowerRoman"/>
      <w:lvlText w:val="%6."/>
      <w:lvlJc w:val="right"/>
      <w:pPr>
        <w:ind w:left="4320" w:hanging="180"/>
      </w:pPr>
    </w:lvl>
    <w:lvl w:ilvl="6" w:tplc="76285551" w:tentative="1">
      <w:start w:val="1"/>
      <w:numFmt w:val="decimal"/>
      <w:lvlText w:val="%7."/>
      <w:lvlJc w:val="left"/>
      <w:pPr>
        <w:ind w:left="5040" w:hanging="360"/>
      </w:pPr>
    </w:lvl>
    <w:lvl w:ilvl="7" w:tplc="76285551" w:tentative="1">
      <w:start w:val="1"/>
      <w:numFmt w:val="lowerLetter"/>
      <w:lvlText w:val="%8."/>
      <w:lvlJc w:val="left"/>
      <w:pPr>
        <w:ind w:left="5760" w:hanging="360"/>
      </w:pPr>
    </w:lvl>
    <w:lvl w:ilvl="8" w:tplc="76285551" w:tentative="1">
      <w:start w:val="1"/>
      <w:numFmt w:val="lowerRoman"/>
      <w:lvlText w:val="%9."/>
      <w:lvlJc w:val="right"/>
      <w:pPr>
        <w:ind w:left="6480" w:hanging="180"/>
      </w:pPr>
    </w:lvl>
  </w:abstractNum>
  <w:abstractNum w:abstractNumId="71471510">
    <w:multiLevelType w:val="hybridMultilevel"/>
    <w:lvl w:ilvl="0" w:tplc="68533191">
      <w:start w:val="1"/>
      <w:numFmt w:val="decimal"/>
      <w:lvlText w:val="%1."/>
      <w:lvlJc w:val="left"/>
      <w:pPr>
        <w:ind w:left="720" w:hanging="360"/>
      </w:pPr>
    </w:lvl>
    <w:lvl w:ilvl="1" w:tplc="68533191" w:tentative="1">
      <w:start w:val="1"/>
      <w:numFmt w:val="lowerLetter"/>
      <w:lvlText w:val="%2."/>
      <w:lvlJc w:val="left"/>
      <w:pPr>
        <w:ind w:left="1440" w:hanging="360"/>
      </w:pPr>
    </w:lvl>
    <w:lvl w:ilvl="2" w:tplc="68533191" w:tentative="1">
      <w:start w:val="1"/>
      <w:numFmt w:val="lowerRoman"/>
      <w:lvlText w:val="%3."/>
      <w:lvlJc w:val="right"/>
      <w:pPr>
        <w:ind w:left="2160" w:hanging="180"/>
      </w:pPr>
    </w:lvl>
    <w:lvl w:ilvl="3" w:tplc="68533191" w:tentative="1">
      <w:start w:val="1"/>
      <w:numFmt w:val="decimal"/>
      <w:lvlText w:val="%4."/>
      <w:lvlJc w:val="left"/>
      <w:pPr>
        <w:ind w:left="2880" w:hanging="360"/>
      </w:pPr>
    </w:lvl>
    <w:lvl w:ilvl="4" w:tplc="68533191" w:tentative="1">
      <w:start w:val="1"/>
      <w:numFmt w:val="lowerLetter"/>
      <w:lvlText w:val="%5."/>
      <w:lvlJc w:val="left"/>
      <w:pPr>
        <w:ind w:left="3600" w:hanging="360"/>
      </w:pPr>
    </w:lvl>
    <w:lvl w:ilvl="5" w:tplc="68533191" w:tentative="1">
      <w:start w:val="1"/>
      <w:numFmt w:val="lowerRoman"/>
      <w:lvlText w:val="%6."/>
      <w:lvlJc w:val="right"/>
      <w:pPr>
        <w:ind w:left="4320" w:hanging="180"/>
      </w:pPr>
    </w:lvl>
    <w:lvl w:ilvl="6" w:tplc="68533191" w:tentative="1">
      <w:start w:val="1"/>
      <w:numFmt w:val="decimal"/>
      <w:lvlText w:val="%7."/>
      <w:lvlJc w:val="left"/>
      <w:pPr>
        <w:ind w:left="5040" w:hanging="360"/>
      </w:pPr>
    </w:lvl>
    <w:lvl w:ilvl="7" w:tplc="68533191" w:tentative="1">
      <w:start w:val="1"/>
      <w:numFmt w:val="lowerLetter"/>
      <w:lvlText w:val="%8."/>
      <w:lvlJc w:val="left"/>
      <w:pPr>
        <w:ind w:left="5760" w:hanging="360"/>
      </w:pPr>
    </w:lvl>
    <w:lvl w:ilvl="8" w:tplc="68533191" w:tentative="1">
      <w:start w:val="1"/>
      <w:numFmt w:val="lowerRoman"/>
      <w:lvlText w:val="%9."/>
      <w:lvlJc w:val="right"/>
      <w:pPr>
        <w:ind w:left="6480" w:hanging="180"/>
      </w:pPr>
    </w:lvl>
  </w:abstractNum>
  <w:abstractNum w:abstractNumId="71471509">
    <w:multiLevelType w:val="hybridMultilevel"/>
    <w:lvl w:ilvl="0" w:tplc="64912837">
      <w:start w:val="1"/>
      <w:numFmt w:val="decimal"/>
      <w:lvlText w:val="%1."/>
      <w:lvlJc w:val="left"/>
      <w:pPr>
        <w:ind w:left="720" w:hanging="360"/>
      </w:pPr>
    </w:lvl>
    <w:lvl w:ilvl="1" w:tplc="64912837" w:tentative="1">
      <w:start w:val="1"/>
      <w:numFmt w:val="lowerLetter"/>
      <w:lvlText w:val="%2."/>
      <w:lvlJc w:val="left"/>
      <w:pPr>
        <w:ind w:left="1440" w:hanging="360"/>
      </w:pPr>
    </w:lvl>
    <w:lvl w:ilvl="2" w:tplc="64912837" w:tentative="1">
      <w:start w:val="1"/>
      <w:numFmt w:val="lowerRoman"/>
      <w:lvlText w:val="%3."/>
      <w:lvlJc w:val="right"/>
      <w:pPr>
        <w:ind w:left="2160" w:hanging="180"/>
      </w:pPr>
    </w:lvl>
    <w:lvl w:ilvl="3" w:tplc="64912837" w:tentative="1">
      <w:start w:val="1"/>
      <w:numFmt w:val="decimal"/>
      <w:lvlText w:val="%4."/>
      <w:lvlJc w:val="left"/>
      <w:pPr>
        <w:ind w:left="2880" w:hanging="360"/>
      </w:pPr>
    </w:lvl>
    <w:lvl w:ilvl="4" w:tplc="64912837" w:tentative="1">
      <w:start w:val="1"/>
      <w:numFmt w:val="lowerLetter"/>
      <w:lvlText w:val="%5."/>
      <w:lvlJc w:val="left"/>
      <w:pPr>
        <w:ind w:left="3600" w:hanging="360"/>
      </w:pPr>
    </w:lvl>
    <w:lvl w:ilvl="5" w:tplc="64912837" w:tentative="1">
      <w:start w:val="1"/>
      <w:numFmt w:val="lowerRoman"/>
      <w:lvlText w:val="%6."/>
      <w:lvlJc w:val="right"/>
      <w:pPr>
        <w:ind w:left="4320" w:hanging="180"/>
      </w:pPr>
    </w:lvl>
    <w:lvl w:ilvl="6" w:tplc="64912837" w:tentative="1">
      <w:start w:val="1"/>
      <w:numFmt w:val="decimal"/>
      <w:lvlText w:val="%7."/>
      <w:lvlJc w:val="left"/>
      <w:pPr>
        <w:ind w:left="5040" w:hanging="360"/>
      </w:pPr>
    </w:lvl>
    <w:lvl w:ilvl="7" w:tplc="64912837" w:tentative="1">
      <w:start w:val="1"/>
      <w:numFmt w:val="lowerLetter"/>
      <w:lvlText w:val="%8."/>
      <w:lvlJc w:val="left"/>
      <w:pPr>
        <w:ind w:left="5760" w:hanging="360"/>
      </w:pPr>
    </w:lvl>
    <w:lvl w:ilvl="8" w:tplc="64912837" w:tentative="1">
      <w:start w:val="1"/>
      <w:numFmt w:val="lowerRoman"/>
      <w:lvlText w:val="%9."/>
      <w:lvlJc w:val="right"/>
      <w:pPr>
        <w:ind w:left="6480" w:hanging="180"/>
      </w:pPr>
    </w:lvl>
  </w:abstractNum>
  <w:abstractNum w:abstractNumId="71471508">
    <w:multiLevelType w:val="hybridMultilevel"/>
    <w:lvl w:ilvl="0" w:tplc="77174304">
      <w:start w:val="1"/>
      <w:numFmt w:val="decimal"/>
      <w:lvlText w:val="%1."/>
      <w:lvlJc w:val="left"/>
      <w:pPr>
        <w:ind w:left="720" w:hanging="360"/>
      </w:pPr>
    </w:lvl>
    <w:lvl w:ilvl="1" w:tplc="77174304" w:tentative="1">
      <w:start w:val="1"/>
      <w:numFmt w:val="lowerLetter"/>
      <w:lvlText w:val="%2."/>
      <w:lvlJc w:val="left"/>
      <w:pPr>
        <w:ind w:left="1440" w:hanging="360"/>
      </w:pPr>
    </w:lvl>
    <w:lvl w:ilvl="2" w:tplc="77174304" w:tentative="1">
      <w:start w:val="1"/>
      <w:numFmt w:val="lowerRoman"/>
      <w:lvlText w:val="%3."/>
      <w:lvlJc w:val="right"/>
      <w:pPr>
        <w:ind w:left="2160" w:hanging="180"/>
      </w:pPr>
    </w:lvl>
    <w:lvl w:ilvl="3" w:tplc="77174304" w:tentative="1">
      <w:start w:val="1"/>
      <w:numFmt w:val="decimal"/>
      <w:lvlText w:val="%4."/>
      <w:lvlJc w:val="left"/>
      <w:pPr>
        <w:ind w:left="2880" w:hanging="360"/>
      </w:pPr>
    </w:lvl>
    <w:lvl w:ilvl="4" w:tplc="77174304" w:tentative="1">
      <w:start w:val="1"/>
      <w:numFmt w:val="lowerLetter"/>
      <w:lvlText w:val="%5."/>
      <w:lvlJc w:val="left"/>
      <w:pPr>
        <w:ind w:left="3600" w:hanging="360"/>
      </w:pPr>
    </w:lvl>
    <w:lvl w:ilvl="5" w:tplc="77174304" w:tentative="1">
      <w:start w:val="1"/>
      <w:numFmt w:val="lowerRoman"/>
      <w:lvlText w:val="%6."/>
      <w:lvlJc w:val="right"/>
      <w:pPr>
        <w:ind w:left="4320" w:hanging="180"/>
      </w:pPr>
    </w:lvl>
    <w:lvl w:ilvl="6" w:tplc="77174304" w:tentative="1">
      <w:start w:val="1"/>
      <w:numFmt w:val="decimal"/>
      <w:lvlText w:val="%7."/>
      <w:lvlJc w:val="left"/>
      <w:pPr>
        <w:ind w:left="5040" w:hanging="360"/>
      </w:pPr>
    </w:lvl>
    <w:lvl w:ilvl="7" w:tplc="77174304" w:tentative="1">
      <w:start w:val="1"/>
      <w:numFmt w:val="lowerLetter"/>
      <w:lvlText w:val="%8."/>
      <w:lvlJc w:val="left"/>
      <w:pPr>
        <w:ind w:left="5760" w:hanging="360"/>
      </w:pPr>
    </w:lvl>
    <w:lvl w:ilvl="8" w:tplc="77174304" w:tentative="1">
      <w:start w:val="1"/>
      <w:numFmt w:val="lowerRoman"/>
      <w:lvlText w:val="%9."/>
      <w:lvlJc w:val="right"/>
      <w:pPr>
        <w:ind w:left="6480" w:hanging="180"/>
      </w:pPr>
    </w:lvl>
  </w:abstractNum>
  <w:abstractNum w:abstractNumId="71471507">
    <w:multiLevelType w:val="hybridMultilevel"/>
    <w:lvl w:ilvl="0" w:tplc="52026581">
      <w:start w:val="1"/>
      <w:numFmt w:val="decimal"/>
      <w:lvlText w:val="%1."/>
      <w:lvlJc w:val="left"/>
      <w:pPr>
        <w:ind w:left="720" w:hanging="360"/>
      </w:pPr>
    </w:lvl>
    <w:lvl w:ilvl="1" w:tplc="52026581" w:tentative="1">
      <w:start w:val="1"/>
      <w:numFmt w:val="lowerLetter"/>
      <w:lvlText w:val="%2."/>
      <w:lvlJc w:val="left"/>
      <w:pPr>
        <w:ind w:left="1440" w:hanging="360"/>
      </w:pPr>
    </w:lvl>
    <w:lvl w:ilvl="2" w:tplc="52026581" w:tentative="1">
      <w:start w:val="1"/>
      <w:numFmt w:val="lowerRoman"/>
      <w:lvlText w:val="%3."/>
      <w:lvlJc w:val="right"/>
      <w:pPr>
        <w:ind w:left="2160" w:hanging="180"/>
      </w:pPr>
    </w:lvl>
    <w:lvl w:ilvl="3" w:tplc="52026581" w:tentative="1">
      <w:start w:val="1"/>
      <w:numFmt w:val="decimal"/>
      <w:lvlText w:val="%4."/>
      <w:lvlJc w:val="left"/>
      <w:pPr>
        <w:ind w:left="2880" w:hanging="360"/>
      </w:pPr>
    </w:lvl>
    <w:lvl w:ilvl="4" w:tplc="52026581" w:tentative="1">
      <w:start w:val="1"/>
      <w:numFmt w:val="lowerLetter"/>
      <w:lvlText w:val="%5."/>
      <w:lvlJc w:val="left"/>
      <w:pPr>
        <w:ind w:left="3600" w:hanging="360"/>
      </w:pPr>
    </w:lvl>
    <w:lvl w:ilvl="5" w:tplc="52026581" w:tentative="1">
      <w:start w:val="1"/>
      <w:numFmt w:val="lowerRoman"/>
      <w:lvlText w:val="%6."/>
      <w:lvlJc w:val="right"/>
      <w:pPr>
        <w:ind w:left="4320" w:hanging="180"/>
      </w:pPr>
    </w:lvl>
    <w:lvl w:ilvl="6" w:tplc="52026581" w:tentative="1">
      <w:start w:val="1"/>
      <w:numFmt w:val="decimal"/>
      <w:lvlText w:val="%7."/>
      <w:lvlJc w:val="left"/>
      <w:pPr>
        <w:ind w:left="5040" w:hanging="360"/>
      </w:pPr>
    </w:lvl>
    <w:lvl w:ilvl="7" w:tplc="52026581" w:tentative="1">
      <w:start w:val="1"/>
      <w:numFmt w:val="lowerLetter"/>
      <w:lvlText w:val="%8."/>
      <w:lvlJc w:val="left"/>
      <w:pPr>
        <w:ind w:left="5760" w:hanging="360"/>
      </w:pPr>
    </w:lvl>
    <w:lvl w:ilvl="8" w:tplc="52026581" w:tentative="1">
      <w:start w:val="1"/>
      <w:numFmt w:val="lowerRoman"/>
      <w:lvlText w:val="%9."/>
      <w:lvlJc w:val="right"/>
      <w:pPr>
        <w:ind w:left="6480" w:hanging="180"/>
      </w:pPr>
    </w:lvl>
  </w:abstractNum>
  <w:abstractNum w:abstractNumId="71471506">
    <w:multiLevelType w:val="hybridMultilevel"/>
    <w:lvl w:ilvl="0" w:tplc="17057662">
      <w:start w:val="1"/>
      <w:numFmt w:val="decimal"/>
      <w:lvlText w:val="%1."/>
      <w:lvlJc w:val="left"/>
      <w:pPr>
        <w:ind w:left="720" w:hanging="360"/>
      </w:pPr>
    </w:lvl>
    <w:lvl w:ilvl="1" w:tplc="17057662" w:tentative="1">
      <w:start w:val="1"/>
      <w:numFmt w:val="lowerLetter"/>
      <w:lvlText w:val="%2."/>
      <w:lvlJc w:val="left"/>
      <w:pPr>
        <w:ind w:left="1440" w:hanging="360"/>
      </w:pPr>
    </w:lvl>
    <w:lvl w:ilvl="2" w:tplc="17057662" w:tentative="1">
      <w:start w:val="1"/>
      <w:numFmt w:val="lowerRoman"/>
      <w:lvlText w:val="%3."/>
      <w:lvlJc w:val="right"/>
      <w:pPr>
        <w:ind w:left="2160" w:hanging="180"/>
      </w:pPr>
    </w:lvl>
    <w:lvl w:ilvl="3" w:tplc="17057662" w:tentative="1">
      <w:start w:val="1"/>
      <w:numFmt w:val="decimal"/>
      <w:lvlText w:val="%4."/>
      <w:lvlJc w:val="left"/>
      <w:pPr>
        <w:ind w:left="2880" w:hanging="360"/>
      </w:pPr>
    </w:lvl>
    <w:lvl w:ilvl="4" w:tplc="17057662" w:tentative="1">
      <w:start w:val="1"/>
      <w:numFmt w:val="lowerLetter"/>
      <w:lvlText w:val="%5."/>
      <w:lvlJc w:val="left"/>
      <w:pPr>
        <w:ind w:left="3600" w:hanging="360"/>
      </w:pPr>
    </w:lvl>
    <w:lvl w:ilvl="5" w:tplc="17057662" w:tentative="1">
      <w:start w:val="1"/>
      <w:numFmt w:val="lowerRoman"/>
      <w:lvlText w:val="%6."/>
      <w:lvlJc w:val="right"/>
      <w:pPr>
        <w:ind w:left="4320" w:hanging="180"/>
      </w:pPr>
    </w:lvl>
    <w:lvl w:ilvl="6" w:tplc="17057662" w:tentative="1">
      <w:start w:val="1"/>
      <w:numFmt w:val="decimal"/>
      <w:lvlText w:val="%7."/>
      <w:lvlJc w:val="left"/>
      <w:pPr>
        <w:ind w:left="5040" w:hanging="360"/>
      </w:pPr>
    </w:lvl>
    <w:lvl w:ilvl="7" w:tplc="17057662" w:tentative="1">
      <w:start w:val="1"/>
      <w:numFmt w:val="lowerLetter"/>
      <w:lvlText w:val="%8."/>
      <w:lvlJc w:val="left"/>
      <w:pPr>
        <w:ind w:left="5760" w:hanging="360"/>
      </w:pPr>
    </w:lvl>
    <w:lvl w:ilvl="8" w:tplc="17057662" w:tentative="1">
      <w:start w:val="1"/>
      <w:numFmt w:val="lowerRoman"/>
      <w:lvlText w:val="%9."/>
      <w:lvlJc w:val="right"/>
      <w:pPr>
        <w:ind w:left="6480" w:hanging="180"/>
      </w:pPr>
    </w:lvl>
  </w:abstractNum>
  <w:abstractNum w:abstractNumId="71471505">
    <w:multiLevelType w:val="hybridMultilevel"/>
    <w:lvl w:ilvl="0" w:tplc="95072914">
      <w:start w:val="1"/>
      <w:numFmt w:val="decimal"/>
      <w:lvlText w:val="%1."/>
      <w:lvlJc w:val="left"/>
      <w:pPr>
        <w:ind w:left="720" w:hanging="360"/>
      </w:pPr>
    </w:lvl>
    <w:lvl w:ilvl="1" w:tplc="95072914" w:tentative="1">
      <w:start w:val="1"/>
      <w:numFmt w:val="lowerLetter"/>
      <w:lvlText w:val="%2."/>
      <w:lvlJc w:val="left"/>
      <w:pPr>
        <w:ind w:left="1440" w:hanging="360"/>
      </w:pPr>
    </w:lvl>
    <w:lvl w:ilvl="2" w:tplc="95072914" w:tentative="1">
      <w:start w:val="1"/>
      <w:numFmt w:val="lowerRoman"/>
      <w:lvlText w:val="%3."/>
      <w:lvlJc w:val="right"/>
      <w:pPr>
        <w:ind w:left="2160" w:hanging="180"/>
      </w:pPr>
    </w:lvl>
    <w:lvl w:ilvl="3" w:tplc="95072914" w:tentative="1">
      <w:start w:val="1"/>
      <w:numFmt w:val="decimal"/>
      <w:lvlText w:val="%4."/>
      <w:lvlJc w:val="left"/>
      <w:pPr>
        <w:ind w:left="2880" w:hanging="360"/>
      </w:pPr>
    </w:lvl>
    <w:lvl w:ilvl="4" w:tplc="95072914" w:tentative="1">
      <w:start w:val="1"/>
      <w:numFmt w:val="lowerLetter"/>
      <w:lvlText w:val="%5."/>
      <w:lvlJc w:val="left"/>
      <w:pPr>
        <w:ind w:left="3600" w:hanging="360"/>
      </w:pPr>
    </w:lvl>
    <w:lvl w:ilvl="5" w:tplc="95072914" w:tentative="1">
      <w:start w:val="1"/>
      <w:numFmt w:val="lowerRoman"/>
      <w:lvlText w:val="%6."/>
      <w:lvlJc w:val="right"/>
      <w:pPr>
        <w:ind w:left="4320" w:hanging="180"/>
      </w:pPr>
    </w:lvl>
    <w:lvl w:ilvl="6" w:tplc="95072914" w:tentative="1">
      <w:start w:val="1"/>
      <w:numFmt w:val="decimal"/>
      <w:lvlText w:val="%7."/>
      <w:lvlJc w:val="left"/>
      <w:pPr>
        <w:ind w:left="5040" w:hanging="360"/>
      </w:pPr>
    </w:lvl>
    <w:lvl w:ilvl="7" w:tplc="95072914" w:tentative="1">
      <w:start w:val="1"/>
      <w:numFmt w:val="lowerLetter"/>
      <w:lvlText w:val="%8."/>
      <w:lvlJc w:val="left"/>
      <w:pPr>
        <w:ind w:left="5760" w:hanging="360"/>
      </w:pPr>
    </w:lvl>
    <w:lvl w:ilvl="8" w:tplc="95072914" w:tentative="1">
      <w:start w:val="1"/>
      <w:numFmt w:val="lowerRoman"/>
      <w:lvlText w:val="%9."/>
      <w:lvlJc w:val="right"/>
      <w:pPr>
        <w:ind w:left="6480" w:hanging="180"/>
      </w:pPr>
    </w:lvl>
  </w:abstractNum>
  <w:abstractNum w:abstractNumId="71471504">
    <w:multiLevelType w:val="hybridMultilevel"/>
    <w:lvl w:ilvl="0" w:tplc="76290654">
      <w:start w:val="1"/>
      <w:numFmt w:val="decimal"/>
      <w:lvlText w:val="%1."/>
      <w:lvlJc w:val="left"/>
      <w:pPr>
        <w:ind w:left="720" w:hanging="360"/>
      </w:pPr>
    </w:lvl>
    <w:lvl w:ilvl="1" w:tplc="76290654" w:tentative="1">
      <w:start w:val="1"/>
      <w:numFmt w:val="lowerLetter"/>
      <w:lvlText w:val="%2."/>
      <w:lvlJc w:val="left"/>
      <w:pPr>
        <w:ind w:left="1440" w:hanging="360"/>
      </w:pPr>
    </w:lvl>
    <w:lvl w:ilvl="2" w:tplc="76290654" w:tentative="1">
      <w:start w:val="1"/>
      <w:numFmt w:val="lowerRoman"/>
      <w:lvlText w:val="%3."/>
      <w:lvlJc w:val="right"/>
      <w:pPr>
        <w:ind w:left="2160" w:hanging="180"/>
      </w:pPr>
    </w:lvl>
    <w:lvl w:ilvl="3" w:tplc="76290654" w:tentative="1">
      <w:start w:val="1"/>
      <w:numFmt w:val="decimal"/>
      <w:lvlText w:val="%4."/>
      <w:lvlJc w:val="left"/>
      <w:pPr>
        <w:ind w:left="2880" w:hanging="360"/>
      </w:pPr>
    </w:lvl>
    <w:lvl w:ilvl="4" w:tplc="76290654" w:tentative="1">
      <w:start w:val="1"/>
      <w:numFmt w:val="lowerLetter"/>
      <w:lvlText w:val="%5."/>
      <w:lvlJc w:val="left"/>
      <w:pPr>
        <w:ind w:left="3600" w:hanging="360"/>
      </w:pPr>
    </w:lvl>
    <w:lvl w:ilvl="5" w:tplc="76290654" w:tentative="1">
      <w:start w:val="1"/>
      <w:numFmt w:val="lowerRoman"/>
      <w:lvlText w:val="%6."/>
      <w:lvlJc w:val="right"/>
      <w:pPr>
        <w:ind w:left="4320" w:hanging="180"/>
      </w:pPr>
    </w:lvl>
    <w:lvl w:ilvl="6" w:tplc="76290654" w:tentative="1">
      <w:start w:val="1"/>
      <w:numFmt w:val="decimal"/>
      <w:lvlText w:val="%7."/>
      <w:lvlJc w:val="left"/>
      <w:pPr>
        <w:ind w:left="5040" w:hanging="360"/>
      </w:pPr>
    </w:lvl>
    <w:lvl w:ilvl="7" w:tplc="76290654" w:tentative="1">
      <w:start w:val="1"/>
      <w:numFmt w:val="lowerLetter"/>
      <w:lvlText w:val="%8."/>
      <w:lvlJc w:val="left"/>
      <w:pPr>
        <w:ind w:left="5760" w:hanging="360"/>
      </w:pPr>
    </w:lvl>
    <w:lvl w:ilvl="8" w:tplc="76290654" w:tentative="1">
      <w:start w:val="1"/>
      <w:numFmt w:val="lowerRoman"/>
      <w:lvlText w:val="%9."/>
      <w:lvlJc w:val="right"/>
      <w:pPr>
        <w:ind w:left="6480" w:hanging="180"/>
      </w:pPr>
    </w:lvl>
  </w:abstractNum>
  <w:abstractNum w:abstractNumId="71471503">
    <w:multiLevelType w:val="hybridMultilevel"/>
    <w:lvl w:ilvl="0" w:tplc="96331895">
      <w:start w:val="1"/>
      <w:numFmt w:val="decimal"/>
      <w:lvlText w:val="%1."/>
      <w:lvlJc w:val="left"/>
      <w:pPr>
        <w:ind w:left="720" w:hanging="360"/>
      </w:pPr>
    </w:lvl>
    <w:lvl w:ilvl="1" w:tplc="96331895" w:tentative="1">
      <w:start w:val="1"/>
      <w:numFmt w:val="lowerLetter"/>
      <w:lvlText w:val="%2."/>
      <w:lvlJc w:val="left"/>
      <w:pPr>
        <w:ind w:left="1440" w:hanging="360"/>
      </w:pPr>
    </w:lvl>
    <w:lvl w:ilvl="2" w:tplc="96331895" w:tentative="1">
      <w:start w:val="1"/>
      <w:numFmt w:val="lowerRoman"/>
      <w:lvlText w:val="%3."/>
      <w:lvlJc w:val="right"/>
      <w:pPr>
        <w:ind w:left="2160" w:hanging="180"/>
      </w:pPr>
    </w:lvl>
    <w:lvl w:ilvl="3" w:tplc="96331895" w:tentative="1">
      <w:start w:val="1"/>
      <w:numFmt w:val="decimal"/>
      <w:lvlText w:val="%4."/>
      <w:lvlJc w:val="left"/>
      <w:pPr>
        <w:ind w:left="2880" w:hanging="360"/>
      </w:pPr>
    </w:lvl>
    <w:lvl w:ilvl="4" w:tplc="96331895" w:tentative="1">
      <w:start w:val="1"/>
      <w:numFmt w:val="lowerLetter"/>
      <w:lvlText w:val="%5."/>
      <w:lvlJc w:val="left"/>
      <w:pPr>
        <w:ind w:left="3600" w:hanging="360"/>
      </w:pPr>
    </w:lvl>
    <w:lvl w:ilvl="5" w:tplc="96331895" w:tentative="1">
      <w:start w:val="1"/>
      <w:numFmt w:val="lowerRoman"/>
      <w:lvlText w:val="%6."/>
      <w:lvlJc w:val="right"/>
      <w:pPr>
        <w:ind w:left="4320" w:hanging="180"/>
      </w:pPr>
    </w:lvl>
    <w:lvl w:ilvl="6" w:tplc="96331895" w:tentative="1">
      <w:start w:val="1"/>
      <w:numFmt w:val="decimal"/>
      <w:lvlText w:val="%7."/>
      <w:lvlJc w:val="left"/>
      <w:pPr>
        <w:ind w:left="5040" w:hanging="360"/>
      </w:pPr>
    </w:lvl>
    <w:lvl w:ilvl="7" w:tplc="96331895" w:tentative="1">
      <w:start w:val="1"/>
      <w:numFmt w:val="lowerLetter"/>
      <w:lvlText w:val="%8."/>
      <w:lvlJc w:val="left"/>
      <w:pPr>
        <w:ind w:left="5760" w:hanging="360"/>
      </w:pPr>
    </w:lvl>
    <w:lvl w:ilvl="8" w:tplc="96331895" w:tentative="1">
      <w:start w:val="1"/>
      <w:numFmt w:val="lowerRoman"/>
      <w:lvlText w:val="%9."/>
      <w:lvlJc w:val="right"/>
      <w:pPr>
        <w:ind w:left="6480" w:hanging="180"/>
      </w:pPr>
    </w:lvl>
  </w:abstractNum>
  <w:abstractNum w:abstractNumId="71471502">
    <w:multiLevelType w:val="hybridMultilevel"/>
    <w:lvl w:ilvl="0" w:tplc="91528522">
      <w:start w:val="1"/>
      <w:numFmt w:val="decimal"/>
      <w:lvlText w:val="%1."/>
      <w:lvlJc w:val="left"/>
      <w:pPr>
        <w:ind w:left="720" w:hanging="360"/>
      </w:pPr>
    </w:lvl>
    <w:lvl w:ilvl="1" w:tplc="91528522" w:tentative="1">
      <w:start w:val="1"/>
      <w:numFmt w:val="lowerLetter"/>
      <w:lvlText w:val="%2."/>
      <w:lvlJc w:val="left"/>
      <w:pPr>
        <w:ind w:left="1440" w:hanging="360"/>
      </w:pPr>
    </w:lvl>
    <w:lvl w:ilvl="2" w:tplc="91528522" w:tentative="1">
      <w:start w:val="1"/>
      <w:numFmt w:val="lowerRoman"/>
      <w:lvlText w:val="%3."/>
      <w:lvlJc w:val="right"/>
      <w:pPr>
        <w:ind w:left="2160" w:hanging="180"/>
      </w:pPr>
    </w:lvl>
    <w:lvl w:ilvl="3" w:tplc="91528522" w:tentative="1">
      <w:start w:val="1"/>
      <w:numFmt w:val="decimal"/>
      <w:lvlText w:val="%4."/>
      <w:lvlJc w:val="left"/>
      <w:pPr>
        <w:ind w:left="2880" w:hanging="360"/>
      </w:pPr>
    </w:lvl>
    <w:lvl w:ilvl="4" w:tplc="91528522" w:tentative="1">
      <w:start w:val="1"/>
      <w:numFmt w:val="lowerLetter"/>
      <w:lvlText w:val="%5."/>
      <w:lvlJc w:val="left"/>
      <w:pPr>
        <w:ind w:left="3600" w:hanging="360"/>
      </w:pPr>
    </w:lvl>
    <w:lvl w:ilvl="5" w:tplc="91528522" w:tentative="1">
      <w:start w:val="1"/>
      <w:numFmt w:val="lowerRoman"/>
      <w:lvlText w:val="%6."/>
      <w:lvlJc w:val="right"/>
      <w:pPr>
        <w:ind w:left="4320" w:hanging="180"/>
      </w:pPr>
    </w:lvl>
    <w:lvl w:ilvl="6" w:tplc="91528522" w:tentative="1">
      <w:start w:val="1"/>
      <w:numFmt w:val="decimal"/>
      <w:lvlText w:val="%7."/>
      <w:lvlJc w:val="left"/>
      <w:pPr>
        <w:ind w:left="5040" w:hanging="360"/>
      </w:pPr>
    </w:lvl>
    <w:lvl w:ilvl="7" w:tplc="91528522" w:tentative="1">
      <w:start w:val="1"/>
      <w:numFmt w:val="lowerLetter"/>
      <w:lvlText w:val="%8."/>
      <w:lvlJc w:val="left"/>
      <w:pPr>
        <w:ind w:left="5760" w:hanging="360"/>
      </w:pPr>
    </w:lvl>
    <w:lvl w:ilvl="8" w:tplc="91528522" w:tentative="1">
      <w:start w:val="1"/>
      <w:numFmt w:val="lowerRoman"/>
      <w:lvlText w:val="%9."/>
      <w:lvlJc w:val="right"/>
      <w:pPr>
        <w:ind w:left="6480" w:hanging="180"/>
      </w:pPr>
    </w:lvl>
  </w:abstractNum>
  <w:abstractNum w:abstractNumId="71471501">
    <w:multiLevelType w:val="hybridMultilevel"/>
    <w:lvl w:ilvl="0" w:tplc="55201113">
      <w:start w:val="1"/>
      <w:numFmt w:val="decimal"/>
      <w:lvlText w:val="%1."/>
      <w:lvlJc w:val="left"/>
      <w:pPr>
        <w:ind w:left="720" w:hanging="360"/>
      </w:pPr>
    </w:lvl>
    <w:lvl w:ilvl="1" w:tplc="55201113" w:tentative="1">
      <w:start w:val="1"/>
      <w:numFmt w:val="lowerLetter"/>
      <w:lvlText w:val="%2."/>
      <w:lvlJc w:val="left"/>
      <w:pPr>
        <w:ind w:left="1440" w:hanging="360"/>
      </w:pPr>
    </w:lvl>
    <w:lvl w:ilvl="2" w:tplc="55201113" w:tentative="1">
      <w:start w:val="1"/>
      <w:numFmt w:val="lowerRoman"/>
      <w:lvlText w:val="%3."/>
      <w:lvlJc w:val="right"/>
      <w:pPr>
        <w:ind w:left="2160" w:hanging="180"/>
      </w:pPr>
    </w:lvl>
    <w:lvl w:ilvl="3" w:tplc="55201113" w:tentative="1">
      <w:start w:val="1"/>
      <w:numFmt w:val="decimal"/>
      <w:lvlText w:val="%4."/>
      <w:lvlJc w:val="left"/>
      <w:pPr>
        <w:ind w:left="2880" w:hanging="360"/>
      </w:pPr>
    </w:lvl>
    <w:lvl w:ilvl="4" w:tplc="55201113" w:tentative="1">
      <w:start w:val="1"/>
      <w:numFmt w:val="lowerLetter"/>
      <w:lvlText w:val="%5."/>
      <w:lvlJc w:val="left"/>
      <w:pPr>
        <w:ind w:left="3600" w:hanging="360"/>
      </w:pPr>
    </w:lvl>
    <w:lvl w:ilvl="5" w:tplc="55201113" w:tentative="1">
      <w:start w:val="1"/>
      <w:numFmt w:val="lowerRoman"/>
      <w:lvlText w:val="%6."/>
      <w:lvlJc w:val="right"/>
      <w:pPr>
        <w:ind w:left="4320" w:hanging="180"/>
      </w:pPr>
    </w:lvl>
    <w:lvl w:ilvl="6" w:tplc="55201113" w:tentative="1">
      <w:start w:val="1"/>
      <w:numFmt w:val="decimal"/>
      <w:lvlText w:val="%7."/>
      <w:lvlJc w:val="left"/>
      <w:pPr>
        <w:ind w:left="5040" w:hanging="360"/>
      </w:pPr>
    </w:lvl>
    <w:lvl w:ilvl="7" w:tplc="55201113" w:tentative="1">
      <w:start w:val="1"/>
      <w:numFmt w:val="lowerLetter"/>
      <w:lvlText w:val="%8."/>
      <w:lvlJc w:val="left"/>
      <w:pPr>
        <w:ind w:left="5760" w:hanging="360"/>
      </w:pPr>
    </w:lvl>
    <w:lvl w:ilvl="8" w:tplc="55201113" w:tentative="1">
      <w:start w:val="1"/>
      <w:numFmt w:val="lowerRoman"/>
      <w:lvlText w:val="%9."/>
      <w:lvlJc w:val="right"/>
      <w:pPr>
        <w:ind w:left="6480" w:hanging="180"/>
      </w:pPr>
    </w:lvl>
  </w:abstractNum>
  <w:abstractNum w:abstractNumId="71471500">
    <w:multiLevelType w:val="hybridMultilevel"/>
    <w:lvl w:ilvl="0" w:tplc="34030515">
      <w:start w:val="1"/>
      <w:numFmt w:val="decimal"/>
      <w:lvlText w:val="%1."/>
      <w:lvlJc w:val="left"/>
      <w:pPr>
        <w:ind w:left="720" w:hanging="360"/>
      </w:pPr>
    </w:lvl>
    <w:lvl w:ilvl="1" w:tplc="34030515" w:tentative="1">
      <w:start w:val="1"/>
      <w:numFmt w:val="lowerLetter"/>
      <w:lvlText w:val="%2."/>
      <w:lvlJc w:val="left"/>
      <w:pPr>
        <w:ind w:left="1440" w:hanging="360"/>
      </w:pPr>
    </w:lvl>
    <w:lvl w:ilvl="2" w:tplc="34030515" w:tentative="1">
      <w:start w:val="1"/>
      <w:numFmt w:val="lowerRoman"/>
      <w:lvlText w:val="%3."/>
      <w:lvlJc w:val="right"/>
      <w:pPr>
        <w:ind w:left="2160" w:hanging="180"/>
      </w:pPr>
    </w:lvl>
    <w:lvl w:ilvl="3" w:tplc="34030515" w:tentative="1">
      <w:start w:val="1"/>
      <w:numFmt w:val="decimal"/>
      <w:lvlText w:val="%4."/>
      <w:lvlJc w:val="left"/>
      <w:pPr>
        <w:ind w:left="2880" w:hanging="360"/>
      </w:pPr>
    </w:lvl>
    <w:lvl w:ilvl="4" w:tplc="34030515" w:tentative="1">
      <w:start w:val="1"/>
      <w:numFmt w:val="lowerLetter"/>
      <w:lvlText w:val="%5."/>
      <w:lvlJc w:val="left"/>
      <w:pPr>
        <w:ind w:left="3600" w:hanging="360"/>
      </w:pPr>
    </w:lvl>
    <w:lvl w:ilvl="5" w:tplc="34030515" w:tentative="1">
      <w:start w:val="1"/>
      <w:numFmt w:val="lowerRoman"/>
      <w:lvlText w:val="%6."/>
      <w:lvlJc w:val="right"/>
      <w:pPr>
        <w:ind w:left="4320" w:hanging="180"/>
      </w:pPr>
    </w:lvl>
    <w:lvl w:ilvl="6" w:tplc="34030515" w:tentative="1">
      <w:start w:val="1"/>
      <w:numFmt w:val="decimal"/>
      <w:lvlText w:val="%7."/>
      <w:lvlJc w:val="left"/>
      <w:pPr>
        <w:ind w:left="5040" w:hanging="360"/>
      </w:pPr>
    </w:lvl>
    <w:lvl w:ilvl="7" w:tplc="34030515" w:tentative="1">
      <w:start w:val="1"/>
      <w:numFmt w:val="lowerLetter"/>
      <w:lvlText w:val="%8."/>
      <w:lvlJc w:val="left"/>
      <w:pPr>
        <w:ind w:left="5760" w:hanging="360"/>
      </w:pPr>
    </w:lvl>
    <w:lvl w:ilvl="8" w:tplc="34030515" w:tentative="1">
      <w:start w:val="1"/>
      <w:numFmt w:val="lowerRoman"/>
      <w:lvlText w:val="%9."/>
      <w:lvlJc w:val="right"/>
      <w:pPr>
        <w:ind w:left="6480" w:hanging="180"/>
      </w:pPr>
    </w:lvl>
  </w:abstractNum>
  <w:abstractNum w:abstractNumId="71471499">
    <w:multiLevelType w:val="hybridMultilevel"/>
    <w:lvl w:ilvl="0" w:tplc="96632143">
      <w:start w:val="1"/>
      <w:numFmt w:val="decimal"/>
      <w:lvlText w:val="%1."/>
      <w:lvlJc w:val="left"/>
      <w:pPr>
        <w:ind w:left="720" w:hanging="360"/>
      </w:pPr>
    </w:lvl>
    <w:lvl w:ilvl="1" w:tplc="96632143" w:tentative="1">
      <w:start w:val="1"/>
      <w:numFmt w:val="lowerLetter"/>
      <w:lvlText w:val="%2."/>
      <w:lvlJc w:val="left"/>
      <w:pPr>
        <w:ind w:left="1440" w:hanging="360"/>
      </w:pPr>
    </w:lvl>
    <w:lvl w:ilvl="2" w:tplc="96632143" w:tentative="1">
      <w:start w:val="1"/>
      <w:numFmt w:val="lowerRoman"/>
      <w:lvlText w:val="%3."/>
      <w:lvlJc w:val="right"/>
      <w:pPr>
        <w:ind w:left="2160" w:hanging="180"/>
      </w:pPr>
    </w:lvl>
    <w:lvl w:ilvl="3" w:tplc="96632143" w:tentative="1">
      <w:start w:val="1"/>
      <w:numFmt w:val="decimal"/>
      <w:lvlText w:val="%4."/>
      <w:lvlJc w:val="left"/>
      <w:pPr>
        <w:ind w:left="2880" w:hanging="360"/>
      </w:pPr>
    </w:lvl>
    <w:lvl w:ilvl="4" w:tplc="96632143" w:tentative="1">
      <w:start w:val="1"/>
      <w:numFmt w:val="lowerLetter"/>
      <w:lvlText w:val="%5."/>
      <w:lvlJc w:val="left"/>
      <w:pPr>
        <w:ind w:left="3600" w:hanging="360"/>
      </w:pPr>
    </w:lvl>
    <w:lvl w:ilvl="5" w:tplc="96632143" w:tentative="1">
      <w:start w:val="1"/>
      <w:numFmt w:val="lowerRoman"/>
      <w:lvlText w:val="%6."/>
      <w:lvlJc w:val="right"/>
      <w:pPr>
        <w:ind w:left="4320" w:hanging="180"/>
      </w:pPr>
    </w:lvl>
    <w:lvl w:ilvl="6" w:tplc="96632143" w:tentative="1">
      <w:start w:val="1"/>
      <w:numFmt w:val="decimal"/>
      <w:lvlText w:val="%7."/>
      <w:lvlJc w:val="left"/>
      <w:pPr>
        <w:ind w:left="5040" w:hanging="360"/>
      </w:pPr>
    </w:lvl>
    <w:lvl w:ilvl="7" w:tplc="96632143" w:tentative="1">
      <w:start w:val="1"/>
      <w:numFmt w:val="lowerLetter"/>
      <w:lvlText w:val="%8."/>
      <w:lvlJc w:val="left"/>
      <w:pPr>
        <w:ind w:left="5760" w:hanging="360"/>
      </w:pPr>
    </w:lvl>
    <w:lvl w:ilvl="8" w:tplc="96632143" w:tentative="1">
      <w:start w:val="1"/>
      <w:numFmt w:val="lowerRoman"/>
      <w:lvlText w:val="%9."/>
      <w:lvlJc w:val="right"/>
      <w:pPr>
        <w:ind w:left="6480" w:hanging="180"/>
      </w:pPr>
    </w:lvl>
  </w:abstractNum>
  <w:abstractNum w:abstractNumId="71471498">
    <w:multiLevelType w:val="hybridMultilevel"/>
    <w:lvl w:ilvl="0" w:tplc="71075158">
      <w:start w:val="1"/>
      <w:numFmt w:val="decimal"/>
      <w:lvlText w:val="%1."/>
      <w:lvlJc w:val="left"/>
      <w:pPr>
        <w:ind w:left="720" w:hanging="360"/>
      </w:pPr>
    </w:lvl>
    <w:lvl w:ilvl="1" w:tplc="71075158" w:tentative="1">
      <w:start w:val="1"/>
      <w:numFmt w:val="lowerLetter"/>
      <w:lvlText w:val="%2."/>
      <w:lvlJc w:val="left"/>
      <w:pPr>
        <w:ind w:left="1440" w:hanging="360"/>
      </w:pPr>
    </w:lvl>
    <w:lvl w:ilvl="2" w:tplc="71075158" w:tentative="1">
      <w:start w:val="1"/>
      <w:numFmt w:val="lowerRoman"/>
      <w:lvlText w:val="%3."/>
      <w:lvlJc w:val="right"/>
      <w:pPr>
        <w:ind w:left="2160" w:hanging="180"/>
      </w:pPr>
    </w:lvl>
    <w:lvl w:ilvl="3" w:tplc="71075158" w:tentative="1">
      <w:start w:val="1"/>
      <w:numFmt w:val="decimal"/>
      <w:lvlText w:val="%4."/>
      <w:lvlJc w:val="left"/>
      <w:pPr>
        <w:ind w:left="2880" w:hanging="360"/>
      </w:pPr>
    </w:lvl>
    <w:lvl w:ilvl="4" w:tplc="71075158" w:tentative="1">
      <w:start w:val="1"/>
      <w:numFmt w:val="lowerLetter"/>
      <w:lvlText w:val="%5."/>
      <w:lvlJc w:val="left"/>
      <w:pPr>
        <w:ind w:left="3600" w:hanging="360"/>
      </w:pPr>
    </w:lvl>
    <w:lvl w:ilvl="5" w:tplc="71075158" w:tentative="1">
      <w:start w:val="1"/>
      <w:numFmt w:val="lowerRoman"/>
      <w:lvlText w:val="%6."/>
      <w:lvlJc w:val="right"/>
      <w:pPr>
        <w:ind w:left="4320" w:hanging="180"/>
      </w:pPr>
    </w:lvl>
    <w:lvl w:ilvl="6" w:tplc="71075158" w:tentative="1">
      <w:start w:val="1"/>
      <w:numFmt w:val="decimal"/>
      <w:lvlText w:val="%7."/>
      <w:lvlJc w:val="left"/>
      <w:pPr>
        <w:ind w:left="5040" w:hanging="360"/>
      </w:pPr>
    </w:lvl>
    <w:lvl w:ilvl="7" w:tplc="71075158" w:tentative="1">
      <w:start w:val="1"/>
      <w:numFmt w:val="lowerLetter"/>
      <w:lvlText w:val="%8."/>
      <w:lvlJc w:val="left"/>
      <w:pPr>
        <w:ind w:left="5760" w:hanging="360"/>
      </w:pPr>
    </w:lvl>
    <w:lvl w:ilvl="8" w:tplc="71075158" w:tentative="1">
      <w:start w:val="1"/>
      <w:numFmt w:val="lowerRoman"/>
      <w:lvlText w:val="%9."/>
      <w:lvlJc w:val="right"/>
      <w:pPr>
        <w:ind w:left="6480" w:hanging="180"/>
      </w:pPr>
    </w:lvl>
  </w:abstractNum>
  <w:abstractNum w:abstractNumId="71471497">
    <w:multiLevelType w:val="hybridMultilevel"/>
    <w:lvl w:ilvl="0" w:tplc="83967533">
      <w:start w:val="1"/>
      <w:numFmt w:val="decimal"/>
      <w:lvlText w:val="%1."/>
      <w:lvlJc w:val="left"/>
      <w:pPr>
        <w:ind w:left="720" w:hanging="360"/>
      </w:pPr>
    </w:lvl>
    <w:lvl w:ilvl="1" w:tplc="83967533" w:tentative="1">
      <w:start w:val="1"/>
      <w:numFmt w:val="lowerLetter"/>
      <w:lvlText w:val="%2."/>
      <w:lvlJc w:val="left"/>
      <w:pPr>
        <w:ind w:left="1440" w:hanging="360"/>
      </w:pPr>
    </w:lvl>
    <w:lvl w:ilvl="2" w:tplc="83967533" w:tentative="1">
      <w:start w:val="1"/>
      <w:numFmt w:val="lowerRoman"/>
      <w:lvlText w:val="%3."/>
      <w:lvlJc w:val="right"/>
      <w:pPr>
        <w:ind w:left="2160" w:hanging="180"/>
      </w:pPr>
    </w:lvl>
    <w:lvl w:ilvl="3" w:tplc="83967533" w:tentative="1">
      <w:start w:val="1"/>
      <w:numFmt w:val="decimal"/>
      <w:lvlText w:val="%4."/>
      <w:lvlJc w:val="left"/>
      <w:pPr>
        <w:ind w:left="2880" w:hanging="360"/>
      </w:pPr>
    </w:lvl>
    <w:lvl w:ilvl="4" w:tplc="83967533" w:tentative="1">
      <w:start w:val="1"/>
      <w:numFmt w:val="lowerLetter"/>
      <w:lvlText w:val="%5."/>
      <w:lvlJc w:val="left"/>
      <w:pPr>
        <w:ind w:left="3600" w:hanging="360"/>
      </w:pPr>
    </w:lvl>
    <w:lvl w:ilvl="5" w:tplc="83967533" w:tentative="1">
      <w:start w:val="1"/>
      <w:numFmt w:val="lowerRoman"/>
      <w:lvlText w:val="%6."/>
      <w:lvlJc w:val="right"/>
      <w:pPr>
        <w:ind w:left="4320" w:hanging="180"/>
      </w:pPr>
    </w:lvl>
    <w:lvl w:ilvl="6" w:tplc="83967533" w:tentative="1">
      <w:start w:val="1"/>
      <w:numFmt w:val="decimal"/>
      <w:lvlText w:val="%7."/>
      <w:lvlJc w:val="left"/>
      <w:pPr>
        <w:ind w:left="5040" w:hanging="360"/>
      </w:pPr>
    </w:lvl>
    <w:lvl w:ilvl="7" w:tplc="83967533" w:tentative="1">
      <w:start w:val="1"/>
      <w:numFmt w:val="lowerLetter"/>
      <w:lvlText w:val="%8."/>
      <w:lvlJc w:val="left"/>
      <w:pPr>
        <w:ind w:left="5760" w:hanging="360"/>
      </w:pPr>
    </w:lvl>
    <w:lvl w:ilvl="8" w:tplc="83967533" w:tentative="1">
      <w:start w:val="1"/>
      <w:numFmt w:val="lowerRoman"/>
      <w:lvlText w:val="%9."/>
      <w:lvlJc w:val="right"/>
      <w:pPr>
        <w:ind w:left="6480" w:hanging="180"/>
      </w:pPr>
    </w:lvl>
  </w:abstractNum>
  <w:abstractNum w:abstractNumId="71471496">
    <w:multiLevelType w:val="hybridMultilevel"/>
    <w:lvl w:ilvl="0" w:tplc="59808850">
      <w:start w:val="1"/>
      <w:numFmt w:val="decimal"/>
      <w:lvlText w:val="%1."/>
      <w:lvlJc w:val="left"/>
      <w:pPr>
        <w:ind w:left="720" w:hanging="360"/>
      </w:pPr>
    </w:lvl>
    <w:lvl w:ilvl="1" w:tplc="59808850" w:tentative="1">
      <w:start w:val="1"/>
      <w:numFmt w:val="lowerLetter"/>
      <w:lvlText w:val="%2."/>
      <w:lvlJc w:val="left"/>
      <w:pPr>
        <w:ind w:left="1440" w:hanging="360"/>
      </w:pPr>
    </w:lvl>
    <w:lvl w:ilvl="2" w:tplc="59808850" w:tentative="1">
      <w:start w:val="1"/>
      <w:numFmt w:val="lowerRoman"/>
      <w:lvlText w:val="%3."/>
      <w:lvlJc w:val="right"/>
      <w:pPr>
        <w:ind w:left="2160" w:hanging="180"/>
      </w:pPr>
    </w:lvl>
    <w:lvl w:ilvl="3" w:tplc="59808850" w:tentative="1">
      <w:start w:val="1"/>
      <w:numFmt w:val="decimal"/>
      <w:lvlText w:val="%4."/>
      <w:lvlJc w:val="left"/>
      <w:pPr>
        <w:ind w:left="2880" w:hanging="360"/>
      </w:pPr>
    </w:lvl>
    <w:lvl w:ilvl="4" w:tplc="59808850" w:tentative="1">
      <w:start w:val="1"/>
      <w:numFmt w:val="lowerLetter"/>
      <w:lvlText w:val="%5."/>
      <w:lvlJc w:val="left"/>
      <w:pPr>
        <w:ind w:left="3600" w:hanging="360"/>
      </w:pPr>
    </w:lvl>
    <w:lvl w:ilvl="5" w:tplc="59808850" w:tentative="1">
      <w:start w:val="1"/>
      <w:numFmt w:val="lowerRoman"/>
      <w:lvlText w:val="%6."/>
      <w:lvlJc w:val="right"/>
      <w:pPr>
        <w:ind w:left="4320" w:hanging="180"/>
      </w:pPr>
    </w:lvl>
    <w:lvl w:ilvl="6" w:tplc="59808850" w:tentative="1">
      <w:start w:val="1"/>
      <w:numFmt w:val="decimal"/>
      <w:lvlText w:val="%7."/>
      <w:lvlJc w:val="left"/>
      <w:pPr>
        <w:ind w:left="5040" w:hanging="360"/>
      </w:pPr>
    </w:lvl>
    <w:lvl w:ilvl="7" w:tplc="59808850" w:tentative="1">
      <w:start w:val="1"/>
      <w:numFmt w:val="lowerLetter"/>
      <w:lvlText w:val="%8."/>
      <w:lvlJc w:val="left"/>
      <w:pPr>
        <w:ind w:left="5760" w:hanging="360"/>
      </w:pPr>
    </w:lvl>
    <w:lvl w:ilvl="8" w:tplc="59808850" w:tentative="1">
      <w:start w:val="1"/>
      <w:numFmt w:val="lowerRoman"/>
      <w:lvlText w:val="%9."/>
      <w:lvlJc w:val="right"/>
      <w:pPr>
        <w:ind w:left="6480" w:hanging="180"/>
      </w:pPr>
    </w:lvl>
  </w:abstractNum>
  <w:abstractNum w:abstractNumId="71471495">
    <w:multiLevelType w:val="hybridMultilevel"/>
    <w:lvl w:ilvl="0" w:tplc="38808486">
      <w:start w:val="1"/>
      <w:numFmt w:val="decimal"/>
      <w:lvlText w:val="%1."/>
      <w:lvlJc w:val="left"/>
      <w:pPr>
        <w:ind w:left="720" w:hanging="360"/>
      </w:pPr>
    </w:lvl>
    <w:lvl w:ilvl="1" w:tplc="38808486" w:tentative="1">
      <w:start w:val="1"/>
      <w:numFmt w:val="lowerLetter"/>
      <w:lvlText w:val="%2."/>
      <w:lvlJc w:val="left"/>
      <w:pPr>
        <w:ind w:left="1440" w:hanging="360"/>
      </w:pPr>
    </w:lvl>
    <w:lvl w:ilvl="2" w:tplc="38808486" w:tentative="1">
      <w:start w:val="1"/>
      <w:numFmt w:val="lowerRoman"/>
      <w:lvlText w:val="%3."/>
      <w:lvlJc w:val="right"/>
      <w:pPr>
        <w:ind w:left="2160" w:hanging="180"/>
      </w:pPr>
    </w:lvl>
    <w:lvl w:ilvl="3" w:tplc="38808486" w:tentative="1">
      <w:start w:val="1"/>
      <w:numFmt w:val="decimal"/>
      <w:lvlText w:val="%4."/>
      <w:lvlJc w:val="left"/>
      <w:pPr>
        <w:ind w:left="2880" w:hanging="360"/>
      </w:pPr>
    </w:lvl>
    <w:lvl w:ilvl="4" w:tplc="38808486" w:tentative="1">
      <w:start w:val="1"/>
      <w:numFmt w:val="lowerLetter"/>
      <w:lvlText w:val="%5."/>
      <w:lvlJc w:val="left"/>
      <w:pPr>
        <w:ind w:left="3600" w:hanging="360"/>
      </w:pPr>
    </w:lvl>
    <w:lvl w:ilvl="5" w:tplc="38808486" w:tentative="1">
      <w:start w:val="1"/>
      <w:numFmt w:val="lowerRoman"/>
      <w:lvlText w:val="%6."/>
      <w:lvlJc w:val="right"/>
      <w:pPr>
        <w:ind w:left="4320" w:hanging="180"/>
      </w:pPr>
    </w:lvl>
    <w:lvl w:ilvl="6" w:tplc="38808486" w:tentative="1">
      <w:start w:val="1"/>
      <w:numFmt w:val="decimal"/>
      <w:lvlText w:val="%7."/>
      <w:lvlJc w:val="left"/>
      <w:pPr>
        <w:ind w:left="5040" w:hanging="360"/>
      </w:pPr>
    </w:lvl>
    <w:lvl w:ilvl="7" w:tplc="38808486" w:tentative="1">
      <w:start w:val="1"/>
      <w:numFmt w:val="lowerLetter"/>
      <w:lvlText w:val="%8."/>
      <w:lvlJc w:val="left"/>
      <w:pPr>
        <w:ind w:left="5760" w:hanging="360"/>
      </w:pPr>
    </w:lvl>
    <w:lvl w:ilvl="8" w:tplc="38808486" w:tentative="1">
      <w:start w:val="1"/>
      <w:numFmt w:val="lowerRoman"/>
      <w:lvlText w:val="%9."/>
      <w:lvlJc w:val="right"/>
      <w:pPr>
        <w:ind w:left="6480" w:hanging="180"/>
      </w:pPr>
    </w:lvl>
  </w:abstractNum>
  <w:abstractNum w:abstractNumId="71471494">
    <w:multiLevelType w:val="hybridMultilevel"/>
    <w:lvl w:ilvl="0" w:tplc="21870795">
      <w:start w:val="1"/>
      <w:numFmt w:val="decimal"/>
      <w:lvlText w:val="%1."/>
      <w:lvlJc w:val="left"/>
      <w:pPr>
        <w:ind w:left="720" w:hanging="360"/>
      </w:pPr>
    </w:lvl>
    <w:lvl w:ilvl="1" w:tplc="21870795" w:tentative="1">
      <w:start w:val="1"/>
      <w:numFmt w:val="lowerLetter"/>
      <w:lvlText w:val="%2."/>
      <w:lvlJc w:val="left"/>
      <w:pPr>
        <w:ind w:left="1440" w:hanging="360"/>
      </w:pPr>
    </w:lvl>
    <w:lvl w:ilvl="2" w:tplc="21870795" w:tentative="1">
      <w:start w:val="1"/>
      <w:numFmt w:val="lowerRoman"/>
      <w:lvlText w:val="%3."/>
      <w:lvlJc w:val="right"/>
      <w:pPr>
        <w:ind w:left="2160" w:hanging="180"/>
      </w:pPr>
    </w:lvl>
    <w:lvl w:ilvl="3" w:tplc="21870795" w:tentative="1">
      <w:start w:val="1"/>
      <w:numFmt w:val="decimal"/>
      <w:lvlText w:val="%4."/>
      <w:lvlJc w:val="left"/>
      <w:pPr>
        <w:ind w:left="2880" w:hanging="360"/>
      </w:pPr>
    </w:lvl>
    <w:lvl w:ilvl="4" w:tplc="21870795" w:tentative="1">
      <w:start w:val="1"/>
      <w:numFmt w:val="lowerLetter"/>
      <w:lvlText w:val="%5."/>
      <w:lvlJc w:val="left"/>
      <w:pPr>
        <w:ind w:left="3600" w:hanging="360"/>
      </w:pPr>
    </w:lvl>
    <w:lvl w:ilvl="5" w:tplc="21870795" w:tentative="1">
      <w:start w:val="1"/>
      <w:numFmt w:val="lowerRoman"/>
      <w:lvlText w:val="%6."/>
      <w:lvlJc w:val="right"/>
      <w:pPr>
        <w:ind w:left="4320" w:hanging="180"/>
      </w:pPr>
    </w:lvl>
    <w:lvl w:ilvl="6" w:tplc="21870795" w:tentative="1">
      <w:start w:val="1"/>
      <w:numFmt w:val="decimal"/>
      <w:lvlText w:val="%7."/>
      <w:lvlJc w:val="left"/>
      <w:pPr>
        <w:ind w:left="5040" w:hanging="360"/>
      </w:pPr>
    </w:lvl>
    <w:lvl w:ilvl="7" w:tplc="21870795" w:tentative="1">
      <w:start w:val="1"/>
      <w:numFmt w:val="lowerLetter"/>
      <w:lvlText w:val="%8."/>
      <w:lvlJc w:val="left"/>
      <w:pPr>
        <w:ind w:left="5760" w:hanging="360"/>
      </w:pPr>
    </w:lvl>
    <w:lvl w:ilvl="8" w:tplc="21870795" w:tentative="1">
      <w:start w:val="1"/>
      <w:numFmt w:val="lowerRoman"/>
      <w:lvlText w:val="%9."/>
      <w:lvlJc w:val="right"/>
      <w:pPr>
        <w:ind w:left="6480" w:hanging="180"/>
      </w:pPr>
    </w:lvl>
  </w:abstractNum>
  <w:abstractNum w:abstractNumId="71471493">
    <w:multiLevelType w:val="hybridMultilevel"/>
    <w:lvl w:ilvl="0" w:tplc="35168442">
      <w:start w:val="1"/>
      <w:numFmt w:val="decimal"/>
      <w:lvlText w:val="%1."/>
      <w:lvlJc w:val="left"/>
      <w:pPr>
        <w:ind w:left="720" w:hanging="360"/>
      </w:pPr>
    </w:lvl>
    <w:lvl w:ilvl="1" w:tplc="35168442" w:tentative="1">
      <w:start w:val="1"/>
      <w:numFmt w:val="lowerLetter"/>
      <w:lvlText w:val="%2."/>
      <w:lvlJc w:val="left"/>
      <w:pPr>
        <w:ind w:left="1440" w:hanging="360"/>
      </w:pPr>
    </w:lvl>
    <w:lvl w:ilvl="2" w:tplc="35168442" w:tentative="1">
      <w:start w:val="1"/>
      <w:numFmt w:val="lowerRoman"/>
      <w:lvlText w:val="%3."/>
      <w:lvlJc w:val="right"/>
      <w:pPr>
        <w:ind w:left="2160" w:hanging="180"/>
      </w:pPr>
    </w:lvl>
    <w:lvl w:ilvl="3" w:tplc="35168442" w:tentative="1">
      <w:start w:val="1"/>
      <w:numFmt w:val="decimal"/>
      <w:lvlText w:val="%4."/>
      <w:lvlJc w:val="left"/>
      <w:pPr>
        <w:ind w:left="2880" w:hanging="360"/>
      </w:pPr>
    </w:lvl>
    <w:lvl w:ilvl="4" w:tplc="35168442" w:tentative="1">
      <w:start w:val="1"/>
      <w:numFmt w:val="lowerLetter"/>
      <w:lvlText w:val="%5."/>
      <w:lvlJc w:val="left"/>
      <w:pPr>
        <w:ind w:left="3600" w:hanging="360"/>
      </w:pPr>
    </w:lvl>
    <w:lvl w:ilvl="5" w:tplc="35168442" w:tentative="1">
      <w:start w:val="1"/>
      <w:numFmt w:val="lowerRoman"/>
      <w:lvlText w:val="%6."/>
      <w:lvlJc w:val="right"/>
      <w:pPr>
        <w:ind w:left="4320" w:hanging="180"/>
      </w:pPr>
    </w:lvl>
    <w:lvl w:ilvl="6" w:tplc="35168442" w:tentative="1">
      <w:start w:val="1"/>
      <w:numFmt w:val="decimal"/>
      <w:lvlText w:val="%7."/>
      <w:lvlJc w:val="left"/>
      <w:pPr>
        <w:ind w:left="5040" w:hanging="360"/>
      </w:pPr>
    </w:lvl>
    <w:lvl w:ilvl="7" w:tplc="35168442" w:tentative="1">
      <w:start w:val="1"/>
      <w:numFmt w:val="lowerLetter"/>
      <w:lvlText w:val="%8."/>
      <w:lvlJc w:val="left"/>
      <w:pPr>
        <w:ind w:left="5760" w:hanging="360"/>
      </w:pPr>
    </w:lvl>
    <w:lvl w:ilvl="8" w:tplc="35168442" w:tentative="1">
      <w:start w:val="1"/>
      <w:numFmt w:val="lowerRoman"/>
      <w:lvlText w:val="%9."/>
      <w:lvlJc w:val="right"/>
      <w:pPr>
        <w:ind w:left="6480" w:hanging="180"/>
      </w:pPr>
    </w:lvl>
  </w:abstractNum>
  <w:abstractNum w:abstractNumId="71471492">
    <w:multiLevelType w:val="hybridMultilevel"/>
    <w:lvl w:ilvl="0" w:tplc="52551790">
      <w:start w:val="1"/>
      <w:numFmt w:val="decimal"/>
      <w:lvlText w:val="%1."/>
      <w:lvlJc w:val="left"/>
      <w:pPr>
        <w:ind w:left="720" w:hanging="360"/>
      </w:pPr>
    </w:lvl>
    <w:lvl w:ilvl="1" w:tplc="52551790" w:tentative="1">
      <w:start w:val="1"/>
      <w:numFmt w:val="lowerLetter"/>
      <w:lvlText w:val="%2."/>
      <w:lvlJc w:val="left"/>
      <w:pPr>
        <w:ind w:left="1440" w:hanging="360"/>
      </w:pPr>
    </w:lvl>
    <w:lvl w:ilvl="2" w:tplc="52551790" w:tentative="1">
      <w:start w:val="1"/>
      <w:numFmt w:val="lowerRoman"/>
      <w:lvlText w:val="%3."/>
      <w:lvlJc w:val="right"/>
      <w:pPr>
        <w:ind w:left="2160" w:hanging="180"/>
      </w:pPr>
    </w:lvl>
    <w:lvl w:ilvl="3" w:tplc="52551790" w:tentative="1">
      <w:start w:val="1"/>
      <w:numFmt w:val="decimal"/>
      <w:lvlText w:val="%4."/>
      <w:lvlJc w:val="left"/>
      <w:pPr>
        <w:ind w:left="2880" w:hanging="360"/>
      </w:pPr>
    </w:lvl>
    <w:lvl w:ilvl="4" w:tplc="52551790" w:tentative="1">
      <w:start w:val="1"/>
      <w:numFmt w:val="lowerLetter"/>
      <w:lvlText w:val="%5."/>
      <w:lvlJc w:val="left"/>
      <w:pPr>
        <w:ind w:left="3600" w:hanging="360"/>
      </w:pPr>
    </w:lvl>
    <w:lvl w:ilvl="5" w:tplc="52551790" w:tentative="1">
      <w:start w:val="1"/>
      <w:numFmt w:val="lowerRoman"/>
      <w:lvlText w:val="%6."/>
      <w:lvlJc w:val="right"/>
      <w:pPr>
        <w:ind w:left="4320" w:hanging="180"/>
      </w:pPr>
    </w:lvl>
    <w:lvl w:ilvl="6" w:tplc="52551790" w:tentative="1">
      <w:start w:val="1"/>
      <w:numFmt w:val="decimal"/>
      <w:lvlText w:val="%7."/>
      <w:lvlJc w:val="left"/>
      <w:pPr>
        <w:ind w:left="5040" w:hanging="360"/>
      </w:pPr>
    </w:lvl>
    <w:lvl w:ilvl="7" w:tplc="52551790" w:tentative="1">
      <w:start w:val="1"/>
      <w:numFmt w:val="lowerLetter"/>
      <w:lvlText w:val="%8."/>
      <w:lvlJc w:val="left"/>
      <w:pPr>
        <w:ind w:left="5760" w:hanging="360"/>
      </w:pPr>
    </w:lvl>
    <w:lvl w:ilvl="8" w:tplc="52551790" w:tentative="1">
      <w:start w:val="1"/>
      <w:numFmt w:val="lowerRoman"/>
      <w:lvlText w:val="%9."/>
      <w:lvlJc w:val="right"/>
      <w:pPr>
        <w:ind w:left="6480" w:hanging="180"/>
      </w:pPr>
    </w:lvl>
  </w:abstractNum>
  <w:abstractNum w:abstractNumId="71471491">
    <w:multiLevelType w:val="hybridMultilevel"/>
    <w:lvl w:ilvl="0" w:tplc="49651253">
      <w:start w:val="1"/>
      <w:numFmt w:val="decimal"/>
      <w:lvlText w:val="%1."/>
      <w:lvlJc w:val="left"/>
      <w:pPr>
        <w:ind w:left="720" w:hanging="360"/>
      </w:pPr>
    </w:lvl>
    <w:lvl w:ilvl="1" w:tplc="49651253" w:tentative="1">
      <w:start w:val="1"/>
      <w:numFmt w:val="lowerLetter"/>
      <w:lvlText w:val="%2."/>
      <w:lvlJc w:val="left"/>
      <w:pPr>
        <w:ind w:left="1440" w:hanging="360"/>
      </w:pPr>
    </w:lvl>
    <w:lvl w:ilvl="2" w:tplc="49651253" w:tentative="1">
      <w:start w:val="1"/>
      <w:numFmt w:val="lowerRoman"/>
      <w:lvlText w:val="%3."/>
      <w:lvlJc w:val="right"/>
      <w:pPr>
        <w:ind w:left="2160" w:hanging="180"/>
      </w:pPr>
    </w:lvl>
    <w:lvl w:ilvl="3" w:tplc="49651253" w:tentative="1">
      <w:start w:val="1"/>
      <w:numFmt w:val="decimal"/>
      <w:lvlText w:val="%4."/>
      <w:lvlJc w:val="left"/>
      <w:pPr>
        <w:ind w:left="2880" w:hanging="360"/>
      </w:pPr>
    </w:lvl>
    <w:lvl w:ilvl="4" w:tplc="49651253" w:tentative="1">
      <w:start w:val="1"/>
      <w:numFmt w:val="lowerLetter"/>
      <w:lvlText w:val="%5."/>
      <w:lvlJc w:val="left"/>
      <w:pPr>
        <w:ind w:left="3600" w:hanging="360"/>
      </w:pPr>
    </w:lvl>
    <w:lvl w:ilvl="5" w:tplc="49651253" w:tentative="1">
      <w:start w:val="1"/>
      <w:numFmt w:val="lowerRoman"/>
      <w:lvlText w:val="%6."/>
      <w:lvlJc w:val="right"/>
      <w:pPr>
        <w:ind w:left="4320" w:hanging="180"/>
      </w:pPr>
    </w:lvl>
    <w:lvl w:ilvl="6" w:tplc="49651253" w:tentative="1">
      <w:start w:val="1"/>
      <w:numFmt w:val="decimal"/>
      <w:lvlText w:val="%7."/>
      <w:lvlJc w:val="left"/>
      <w:pPr>
        <w:ind w:left="5040" w:hanging="360"/>
      </w:pPr>
    </w:lvl>
    <w:lvl w:ilvl="7" w:tplc="49651253" w:tentative="1">
      <w:start w:val="1"/>
      <w:numFmt w:val="lowerLetter"/>
      <w:lvlText w:val="%8."/>
      <w:lvlJc w:val="left"/>
      <w:pPr>
        <w:ind w:left="5760" w:hanging="360"/>
      </w:pPr>
    </w:lvl>
    <w:lvl w:ilvl="8" w:tplc="49651253" w:tentative="1">
      <w:start w:val="1"/>
      <w:numFmt w:val="lowerRoman"/>
      <w:lvlText w:val="%9."/>
      <w:lvlJc w:val="right"/>
      <w:pPr>
        <w:ind w:left="6480" w:hanging="180"/>
      </w:pPr>
    </w:lvl>
  </w:abstractNum>
  <w:abstractNum w:abstractNumId="71471490">
    <w:multiLevelType w:val="hybridMultilevel"/>
    <w:lvl w:ilvl="0" w:tplc="16949661">
      <w:start w:val="1"/>
      <w:numFmt w:val="decimal"/>
      <w:lvlText w:val="%1."/>
      <w:lvlJc w:val="left"/>
      <w:pPr>
        <w:ind w:left="720" w:hanging="360"/>
      </w:pPr>
    </w:lvl>
    <w:lvl w:ilvl="1" w:tplc="16949661" w:tentative="1">
      <w:start w:val="1"/>
      <w:numFmt w:val="lowerLetter"/>
      <w:lvlText w:val="%2."/>
      <w:lvlJc w:val="left"/>
      <w:pPr>
        <w:ind w:left="1440" w:hanging="360"/>
      </w:pPr>
    </w:lvl>
    <w:lvl w:ilvl="2" w:tplc="16949661" w:tentative="1">
      <w:start w:val="1"/>
      <w:numFmt w:val="lowerRoman"/>
      <w:lvlText w:val="%3."/>
      <w:lvlJc w:val="right"/>
      <w:pPr>
        <w:ind w:left="2160" w:hanging="180"/>
      </w:pPr>
    </w:lvl>
    <w:lvl w:ilvl="3" w:tplc="16949661" w:tentative="1">
      <w:start w:val="1"/>
      <w:numFmt w:val="decimal"/>
      <w:lvlText w:val="%4."/>
      <w:lvlJc w:val="left"/>
      <w:pPr>
        <w:ind w:left="2880" w:hanging="360"/>
      </w:pPr>
    </w:lvl>
    <w:lvl w:ilvl="4" w:tplc="16949661" w:tentative="1">
      <w:start w:val="1"/>
      <w:numFmt w:val="lowerLetter"/>
      <w:lvlText w:val="%5."/>
      <w:lvlJc w:val="left"/>
      <w:pPr>
        <w:ind w:left="3600" w:hanging="360"/>
      </w:pPr>
    </w:lvl>
    <w:lvl w:ilvl="5" w:tplc="16949661" w:tentative="1">
      <w:start w:val="1"/>
      <w:numFmt w:val="lowerRoman"/>
      <w:lvlText w:val="%6."/>
      <w:lvlJc w:val="right"/>
      <w:pPr>
        <w:ind w:left="4320" w:hanging="180"/>
      </w:pPr>
    </w:lvl>
    <w:lvl w:ilvl="6" w:tplc="16949661" w:tentative="1">
      <w:start w:val="1"/>
      <w:numFmt w:val="decimal"/>
      <w:lvlText w:val="%7."/>
      <w:lvlJc w:val="left"/>
      <w:pPr>
        <w:ind w:left="5040" w:hanging="360"/>
      </w:pPr>
    </w:lvl>
    <w:lvl w:ilvl="7" w:tplc="16949661" w:tentative="1">
      <w:start w:val="1"/>
      <w:numFmt w:val="lowerLetter"/>
      <w:lvlText w:val="%8."/>
      <w:lvlJc w:val="left"/>
      <w:pPr>
        <w:ind w:left="5760" w:hanging="360"/>
      </w:pPr>
    </w:lvl>
    <w:lvl w:ilvl="8" w:tplc="16949661" w:tentative="1">
      <w:start w:val="1"/>
      <w:numFmt w:val="lowerRoman"/>
      <w:lvlText w:val="%9."/>
      <w:lvlJc w:val="right"/>
      <w:pPr>
        <w:ind w:left="6480" w:hanging="180"/>
      </w:pPr>
    </w:lvl>
  </w:abstractNum>
  <w:abstractNum w:abstractNumId="71471489">
    <w:multiLevelType w:val="hybridMultilevel"/>
    <w:lvl w:ilvl="0" w:tplc="52911987">
      <w:start w:val="1"/>
      <w:numFmt w:val="decimal"/>
      <w:lvlText w:val="%1."/>
      <w:lvlJc w:val="left"/>
      <w:pPr>
        <w:ind w:left="720" w:hanging="360"/>
      </w:pPr>
    </w:lvl>
    <w:lvl w:ilvl="1" w:tplc="52911987" w:tentative="1">
      <w:start w:val="1"/>
      <w:numFmt w:val="lowerLetter"/>
      <w:lvlText w:val="%2."/>
      <w:lvlJc w:val="left"/>
      <w:pPr>
        <w:ind w:left="1440" w:hanging="360"/>
      </w:pPr>
    </w:lvl>
    <w:lvl w:ilvl="2" w:tplc="52911987" w:tentative="1">
      <w:start w:val="1"/>
      <w:numFmt w:val="lowerRoman"/>
      <w:lvlText w:val="%3."/>
      <w:lvlJc w:val="right"/>
      <w:pPr>
        <w:ind w:left="2160" w:hanging="180"/>
      </w:pPr>
    </w:lvl>
    <w:lvl w:ilvl="3" w:tplc="52911987" w:tentative="1">
      <w:start w:val="1"/>
      <w:numFmt w:val="decimal"/>
      <w:lvlText w:val="%4."/>
      <w:lvlJc w:val="left"/>
      <w:pPr>
        <w:ind w:left="2880" w:hanging="360"/>
      </w:pPr>
    </w:lvl>
    <w:lvl w:ilvl="4" w:tplc="52911987" w:tentative="1">
      <w:start w:val="1"/>
      <w:numFmt w:val="lowerLetter"/>
      <w:lvlText w:val="%5."/>
      <w:lvlJc w:val="left"/>
      <w:pPr>
        <w:ind w:left="3600" w:hanging="360"/>
      </w:pPr>
    </w:lvl>
    <w:lvl w:ilvl="5" w:tplc="52911987" w:tentative="1">
      <w:start w:val="1"/>
      <w:numFmt w:val="lowerRoman"/>
      <w:lvlText w:val="%6."/>
      <w:lvlJc w:val="right"/>
      <w:pPr>
        <w:ind w:left="4320" w:hanging="180"/>
      </w:pPr>
    </w:lvl>
    <w:lvl w:ilvl="6" w:tplc="52911987" w:tentative="1">
      <w:start w:val="1"/>
      <w:numFmt w:val="decimal"/>
      <w:lvlText w:val="%7."/>
      <w:lvlJc w:val="left"/>
      <w:pPr>
        <w:ind w:left="5040" w:hanging="360"/>
      </w:pPr>
    </w:lvl>
    <w:lvl w:ilvl="7" w:tplc="52911987" w:tentative="1">
      <w:start w:val="1"/>
      <w:numFmt w:val="lowerLetter"/>
      <w:lvlText w:val="%8."/>
      <w:lvlJc w:val="left"/>
      <w:pPr>
        <w:ind w:left="5760" w:hanging="360"/>
      </w:pPr>
    </w:lvl>
    <w:lvl w:ilvl="8" w:tplc="52911987" w:tentative="1">
      <w:start w:val="1"/>
      <w:numFmt w:val="lowerRoman"/>
      <w:lvlText w:val="%9."/>
      <w:lvlJc w:val="right"/>
      <w:pPr>
        <w:ind w:left="6480" w:hanging="180"/>
      </w:pPr>
    </w:lvl>
  </w:abstractNum>
  <w:abstractNum w:abstractNumId="71471488">
    <w:multiLevelType w:val="hybridMultilevel"/>
    <w:lvl w:ilvl="0" w:tplc="19788943">
      <w:start w:val="1"/>
      <w:numFmt w:val="decimal"/>
      <w:lvlText w:val="%1."/>
      <w:lvlJc w:val="left"/>
      <w:pPr>
        <w:ind w:left="720" w:hanging="360"/>
      </w:pPr>
    </w:lvl>
    <w:lvl w:ilvl="1" w:tplc="19788943" w:tentative="1">
      <w:start w:val="1"/>
      <w:numFmt w:val="lowerLetter"/>
      <w:lvlText w:val="%2."/>
      <w:lvlJc w:val="left"/>
      <w:pPr>
        <w:ind w:left="1440" w:hanging="360"/>
      </w:pPr>
    </w:lvl>
    <w:lvl w:ilvl="2" w:tplc="19788943" w:tentative="1">
      <w:start w:val="1"/>
      <w:numFmt w:val="lowerRoman"/>
      <w:lvlText w:val="%3."/>
      <w:lvlJc w:val="right"/>
      <w:pPr>
        <w:ind w:left="2160" w:hanging="180"/>
      </w:pPr>
    </w:lvl>
    <w:lvl w:ilvl="3" w:tplc="19788943" w:tentative="1">
      <w:start w:val="1"/>
      <w:numFmt w:val="decimal"/>
      <w:lvlText w:val="%4."/>
      <w:lvlJc w:val="left"/>
      <w:pPr>
        <w:ind w:left="2880" w:hanging="360"/>
      </w:pPr>
    </w:lvl>
    <w:lvl w:ilvl="4" w:tplc="19788943" w:tentative="1">
      <w:start w:val="1"/>
      <w:numFmt w:val="lowerLetter"/>
      <w:lvlText w:val="%5."/>
      <w:lvlJc w:val="left"/>
      <w:pPr>
        <w:ind w:left="3600" w:hanging="360"/>
      </w:pPr>
    </w:lvl>
    <w:lvl w:ilvl="5" w:tplc="19788943" w:tentative="1">
      <w:start w:val="1"/>
      <w:numFmt w:val="lowerRoman"/>
      <w:lvlText w:val="%6."/>
      <w:lvlJc w:val="right"/>
      <w:pPr>
        <w:ind w:left="4320" w:hanging="180"/>
      </w:pPr>
    </w:lvl>
    <w:lvl w:ilvl="6" w:tplc="19788943" w:tentative="1">
      <w:start w:val="1"/>
      <w:numFmt w:val="decimal"/>
      <w:lvlText w:val="%7."/>
      <w:lvlJc w:val="left"/>
      <w:pPr>
        <w:ind w:left="5040" w:hanging="360"/>
      </w:pPr>
    </w:lvl>
    <w:lvl w:ilvl="7" w:tplc="19788943" w:tentative="1">
      <w:start w:val="1"/>
      <w:numFmt w:val="lowerLetter"/>
      <w:lvlText w:val="%8."/>
      <w:lvlJc w:val="left"/>
      <w:pPr>
        <w:ind w:left="5760" w:hanging="360"/>
      </w:pPr>
    </w:lvl>
    <w:lvl w:ilvl="8" w:tplc="19788943" w:tentative="1">
      <w:start w:val="1"/>
      <w:numFmt w:val="lowerRoman"/>
      <w:lvlText w:val="%9."/>
      <w:lvlJc w:val="right"/>
      <w:pPr>
        <w:ind w:left="6480" w:hanging="180"/>
      </w:pPr>
    </w:lvl>
  </w:abstractNum>
  <w:abstractNum w:abstractNumId="71471487">
    <w:multiLevelType w:val="hybridMultilevel"/>
    <w:lvl w:ilvl="0" w:tplc="82813715">
      <w:start w:val="1"/>
      <w:numFmt w:val="decimal"/>
      <w:lvlText w:val="%1."/>
      <w:lvlJc w:val="left"/>
      <w:pPr>
        <w:ind w:left="720" w:hanging="360"/>
      </w:pPr>
    </w:lvl>
    <w:lvl w:ilvl="1" w:tplc="82813715" w:tentative="1">
      <w:start w:val="1"/>
      <w:numFmt w:val="lowerLetter"/>
      <w:lvlText w:val="%2."/>
      <w:lvlJc w:val="left"/>
      <w:pPr>
        <w:ind w:left="1440" w:hanging="360"/>
      </w:pPr>
    </w:lvl>
    <w:lvl w:ilvl="2" w:tplc="82813715" w:tentative="1">
      <w:start w:val="1"/>
      <w:numFmt w:val="lowerRoman"/>
      <w:lvlText w:val="%3."/>
      <w:lvlJc w:val="right"/>
      <w:pPr>
        <w:ind w:left="2160" w:hanging="180"/>
      </w:pPr>
    </w:lvl>
    <w:lvl w:ilvl="3" w:tplc="82813715" w:tentative="1">
      <w:start w:val="1"/>
      <w:numFmt w:val="decimal"/>
      <w:lvlText w:val="%4."/>
      <w:lvlJc w:val="left"/>
      <w:pPr>
        <w:ind w:left="2880" w:hanging="360"/>
      </w:pPr>
    </w:lvl>
    <w:lvl w:ilvl="4" w:tplc="82813715" w:tentative="1">
      <w:start w:val="1"/>
      <w:numFmt w:val="lowerLetter"/>
      <w:lvlText w:val="%5."/>
      <w:lvlJc w:val="left"/>
      <w:pPr>
        <w:ind w:left="3600" w:hanging="360"/>
      </w:pPr>
    </w:lvl>
    <w:lvl w:ilvl="5" w:tplc="82813715" w:tentative="1">
      <w:start w:val="1"/>
      <w:numFmt w:val="lowerRoman"/>
      <w:lvlText w:val="%6."/>
      <w:lvlJc w:val="right"/>
      <w:pPr>
        <w:ind w:left="4320" w:hanging="180"/>
      </w:pPr>
    </w:lvl>
    <w:lvl w:ilvl="6" w:tplc="82813715" w:tentative="1">
      <w:start w:val="1"/>
      <w:numFmt w:val="decimal"/>
      <w:lvlText w:val="%7."/>
      <w:lvlJc w:val="left"/>
      <w:pPr>
        <w:ind w:left="5040" w:hanging="360"/>
      </w:pPr>
    </w:lvl>
    <w:lvl w:ilvl="7" w:tplc="82813715" w:tentative="1">
      <w:start w:val="1"/>
      <w:numFmt w:val="lowerLetter"/>
      <w:lvlText w:val="%8."/>
      <w:lvlJc w:val="left"/>
      <w:pPr>
        <w:ind w:left="5760" w:hanging="360"/>
      </w:pPr>
    </w:lvl>
    <w:lvl w:ilvl="8" w:tplc="82813715" w:tentative="1">
      <w:start w:val="1"/>
      <w:numFmt w:val="lowerRoman"/>
      <w:lvlText w:val="%9."/>
      <w:lvlJc w:val="right"/>
      <w:pPr>
        <w:ind w:left="6480" w:hanging="180"/>
      </w:pPr>
    </w:lvl>
  </w:abstractNum>
  <w:abstractNum w:abstractNumId="71471486">
    <w:multiLevelType w:val="hybridMultilevel"/>
    <w:lvl w:ilvl="0" w:tplc="13707895">
      <w:start w:val="1"/>
      <w:numFmt w:val="decimal"/>
      <w:lvlText w:val="%1."/>
      <w:lvlJc w:val="left"/>
      <w:pPr>
        <w:ind w:left="720" w:hanging="360"/>
      </w:pPr>
    </w:lvl>
    <w:lvl w:ilvl="1" w:tplc="13707895" w:tentative="1">
      <w:start w:val="1"/>
      <w:numFmt w:val="lowerLetter"/>
      <w:lvlText w:val="%2."/>
      <w:lvlJc w:val="left"/>
      <w:pPr>
        <w:ind w:left="1440" w:hanging="360"/>
      </w:pPr>
    </w:lvl>
    <w:lvl w:ilvl="2" w:tplc="13707895" w:tentative="1">
      <w:start w:val="1"/>
      <w:numFmt w:val="lowerRoman"/>
      <w:lvlText w:val="%3."/>
      <w:lvlJc w:val="right"/>
      <w:pPr>
        <w:ind w:left="2160" w:hanging="180"/>
      </w:pPr>
    </w:lvl>
    <w:lvl w:ilvl="3" w:tplc="13707895" w:tentative="1">
      <w:start w:val="1"/>
      <w:numFmt w:val="decimal"/>
      <w:lvlText w:val="%4."/>
      <w:lvlJc w:val="left"/>
      <w:pPr>
        <w:ind w:left="2880" w:hanging="360"/>
      </w:pPr>
    </w:lvl>
    <w:lvl w:ilvl="4" w:tplc="13707895" w:tentative="1">
      <w:start w:val="1"/>
      <w:numFmt w:val="lowerLetter"/>
      <w:lvlText w:val="%5."/>
      <w:lvlJc w:val="left"/>
      <w:pPr>
        <w:ind w:left="3600" w:hanging="360"/>
      </w:pPr>
    </w:lvl>
    <w:lvl w:ilvl="5" w:tplc="13707895" w:tentative="1">
      <w:start w:val="1"/>
      <w:numFmt w:val="lowerRoman"/>
      <w:lvlText w:val="%6."/>
      <w:lvlJc w:val="right"/>
      <w:pPr>
        <w:ind w:left="4320" w:hanging="180"/>
      </w:pPr>
    </w:lvl>
    <w:lvl w:ilvl="6" w:tplc="13707895" w:tentative="1">
      <w:start w:val="1"/>
      <w:numFmt w:val="decimal"/>
      <w:lvlText w:val="%7."/>
      <w:lvlJc w:val="left"/>
      <w:pPr>
        <w:ind w:left="5040" w:hanging="360"/>
      </w:pPr>
    </w:lvl>
    <w:lvl w:ilvl="7" w:tplc="13707895" w:tentative="1">
      <w:start w:val="1"/>
      <w:numFmt w:val="lowerLetter"/>
      <w:lvlText w:val="%8."/>
      <w:lvlJc w:val="left"/>
      <w:pPr>
        <w:ind w:left="5760" w:hanging="360"/>
      </w:pPr>
    </w:lvl>
    <w:lvl w:ilvl="8" w:tplc="13707895" w:tentative="1">
      <w:start w:val="1"/>
      <w:numFmt w:val="lowerRoman"/>
      <w:lvlText w:val="%9."/>
      <w:lvlJc w:val="right"/>
      <w:pPr>
        <w:ind w:left="6480" w:hanging="180"/>
      </w:pPr>
    </w:lvl>
  </w:abstractNum>
  <w:abstractNum w:abstractNumId="71471485">
    <w:multiLevelType w:val="hybridMultilevel"/>
    <w:lvl w:ilvl="0" w:tplc="47253910">
      <w:start w:val="1"/>
      <w:numFmt w:val="decimal"/>
      <w:lvlText w:val="%1."/>
      <w:lvlJc w:val="left"/>
      <w:pPr>
        <w:ind w:left="720" w:hanging="360"/>
      </w:pPr>
    </w:lvl>
    <w:lvl w:ilvl="1" w:tplc="47253910" w:tentative="1">
      <w:start w:val="1"/>
      <w:numFmt w:val="lowerLetter"/>
      <w:lvlText w:val="%2."/>
      <w:lvlJc w:val="left"/>
      <w:pPr>
        <w:ind w:left="1440" w:hanging="360"/>
      </w:pPr>
    </w:lvl>
    <w:lvl w:ilvl="2" w:tplc="47253910" w:tentative="1">
      <w:start w:val="1"/>
      <w:numFmt w:val="lowerRoman"/>
      <w:lvlText w:val="%3."/>
      <w:lvlJc w:val="right"/>
      <w:pPr>
        <w:ind w:left="2160" w:hanging="180"/>
      </w:pPr>
    </w:lvl>
    <w:lvl w:ilvl="3" w:tplc="47253910" w:tentative="1">
      <w:start w:val="1"/>
      <w:numFmt w:val="decimal"/>
      <w:lvlText w:val="%4."/>
      <w:lvlJc w:val="left"/>
      <w:pPr>
        <w:ind w:left="2880" w:hanging="360"/>
      </w:pPr>
    </w:lvl>
    <w:lvl w:ilvl="4" w:tplc="47253910" w:tentative="1">
      <w:start w:val="1"/>
      <w:numFmt w:val="lowerLetter"/>
      <w:lvlText w:val="%5."/>
      <w:lvlJc w:val="left"/>
      <w:pPr>
        <w:ind w:left="3600" w:hanging="360"/>
      </w:pPr>
    </w:lvl>
    <w:lvl w:ilvl="5" w:tplc="47253910" w:tentative="1">
      <w:start w:val="1"/>
      <w:numFmt w:val="lowerRoman"/>
      <w:lvlText w:val="%6."/>
      <w:lvlJc w:val="right"/>
      <w:pPr>
        <w:ind w:left="4320" w:hanging="180"/>
      </w:pPr>
    </w:lvl>
    <w:lvl w:ilvl="6" w:tplc="47253910" w:tentative="1">
      <w:start w:val="1"/>
      <w:numFmt w:val="decimal"/>
      <w:lvlText w:val="%7."/>
      <w:lvlJc w:val="left"/>
      <w:pPr>
        <w:ind w:left="5040" w:hanging="360"/>
      </w:pPr>
    </w:lvl>
    <w:lvl w:ilvl="7" w:tplc="47253910" w:tentative="1">
      <w:start w:val="1"/>
      <w:numFmt w:val="lowerLetter"/>
      <w:lvlText w:val="%8."/>
      <w:lvlJc w:val="left"/>
      <w:pPr>
        <w:ind w:left="5760" w:hanging="360"/>
      </w:pPr>
    </w:lvl>
    <w:lvl w:ilvl="8" w:tplc="47253910" w:tentative="1">
      <w:start w:val="1"/>
      <w:numFmt w:val="lowerRoman"/>
      <w:lvlText w:val="%9."/>
      <w:lvlJc w:val="right"/>
      <w:pPr>
        <w:ind w:left="6480" w:hanging="180"/>
      </w:pPr>
    </w:lvl>
  </w:abstractNum>
  <w:abstractNum w:abstractNumId="71471484">
    <w:multiLevelType w:val="hybridMultilevel"/>
    <w:lvl w:ilvl="0" w:tplc="61493730">
      <w:start w:val="1"/>
      <w:numFmt w:val="decimal"/>
      <w:lvlText w:val="%1."/>
      <w:lvlJc w:val="left"/>
      <w:pPr>
        <w:ind w:left="720" w:hanging="360"/>
      </w:pPr>
    </w:lvl>
    <w:lvl w:ilvl="1" w:tplc="61493730" w:tentative="1">
      <w:start w:val="1"/>
      <w:numFmt w:val="lowerLetter"/>
      <w:lvlText w:val="%2."/>
      <w:lvlJc w:val="left"/>
      <w:pPr>
        <w:ind w:left="1440" w:hanging="360"/>
      </w:pPr>
    </w:lvl>
    <w:lvl w:ilvl="2" w:tplc="61493730" w:tentative="1">
      <w:start w:val="1"/>
      <w:numFmt w:val="lowerRoman"/>
      <w:lvlText w:val="%3."/>
      <w:lvlJc w:val="right"/>
      <w:pPr>
        <w:ind w:left="2160" w:hanging="180"/>
      </w:pPr>
    </w:lvl>
    <w:lvl w:ilvl="3" w:tplc="61493730" w:tentative="1">
      <w:start w:val="1"/>
      <w:numFmt w:val="decimal"/>
      <w:lvlText w:val="%4."/>
      <w:lvlJc w:val="left"/>
      <w:pPr>
        <w:ind w:left="2880" w:hanging="360"/>
      </w:pPr>
    </w:lvl>
    <w:lvl w:ilvl="4" w:tplc="61493730" w:tentative="1">
      <w:start w:val="1"/>
      <w:numFmt w:val="lowerLetter"/>
      <w:lvlText w:val="%5."/>
      <w:lvlJc w:val="left"/>
      <w:pPr>
        <w:ind w:left="3600" w:hanging="360"/>
      </w:pPr>
    </w:lvl>
    <w:lvl w:ilvl="5" w:tplc="61493730" w:tentative="1">
      <w:start w:val="1"/>
      <w:numFmt w:val="lowerRoman"/>
      <w:lvlText w:val="%6."/>
      <w:lvlJc w:val="right"/>
      <w:pPr>
        <w:ind w:left="4320" w:hanging="180"/>
      </w:pPr>
    </w:lvl>
    <w:lvl w:ilvl="6" w:tplc="61493730" w:tentative="1">
      <w:start w:val="1"/>
      <w:numFmt w:val="decimal"/>
      <w:lvlText w:val="%7."/>
      <w:lvlJc w:val="left"/>
      <w:pPr>
        <w:ind w:left="5040" w:hanging="360"/>
      </w:pPr>
    </w:lvl>
    <w:lvl w:ilvl="7" w:tplc="61493730" w:tentative="1">
      <w:start w:val="1"/>
      <w:numFmt w:val="lowerLetter"/>
      <w:lvlText w:val="%8."/>
      <w:lvlJc w:val="left"/>
      <w:pPr>
        <w:ind w:left="5760" w:hanging="360"/>
      </w:pPr>
    </w:lvl>
    <w:lvl w:ilvl="8" w:tplc="61493730" w:tentative="1">
      <w:start w:val="1"/>
      <w:numFmt w:val="lowerRoman"/>
      <w:lvlText w:val="%9."/>
      <w:lvlJc w:val="right"/>
      <w:pPr>
        <w:ind w:left="6480" w:hanging="180"/>
      </w:pPr>
    </w:lvl>
  </w:abstractNum>
  <w:abstractNum w:abstractNumId="71471483">
    <w:multiLevelType w:val="hybridMultilevel"/>
    <w:lvl w:ilvl="0" w:tplc="73085836">
      <w:start w:val="1"/>
      <w:numFmt w:val="decimal"/>
      <w:lvlText w:val="%1."/>
      <w:lvlJc w:val="left"/>
      <w:pPr>
        <w:ind w:left="720" w:hanging="360"/>
      </w:pPr>
    </w:lvl>
    <w:lvl w:ilvl="1" w:tplc="73085836" w:tentative="1">
      <w:start w:val="1"/>
      <w:numFmt w:val="lowerLetter"/>
      <w:lvlText w:val="%2."/>
      <w:lvlJc w:val="left"/>
      <w:pPr>
        <w:ind w:left="1440" w:hanging="360"/>
      </w:pPr>
    </w:lvl>
    <w:lvl w:ilvl="2" w:tplc="73085836" w:tentative="1">
      <w:start w:val="1"/>
      <w:numFmt w:val="lowerRoman"/>
      <w:lvlText w:val="%3."/>
      <w:lvlJc w:val="right"/>
      <w:pPr>
        <w:ind w:left="2160" w:hanging="180"/>
      </w:pPr>
    </w:lvl>
    <w:lvl w:ilvl="3" w:tplc="73085836" w:tentative="1">
      <w:start w:val="1"/>
      <w:numFmt w:val="decimal"/>
      <w:lvlText w:val="%4."/>
      <w:lvlJc w:val="left"/>
      <w:pPr>
        <w:ind w:left="2880" w:hanging="360"/>
      </w:pPr>
    </w:lvl>
    <w:lvl w:ilvl="4" w:tplc="73085836" w:tentative="1">
      <w:start w:val="1"/>
      <w:numFmt w:val="lowerLetter"/>
      <w:lvlText w:val="%5."/>
      <w:lvlJc w:val="left"/>
      <w:pPr>
        <w:ind w:left="3600" w:hanging="360"/>
      </w:pPr>
    </w:lvl>
    <w:lvl w:ilvl="5" w:tplc="73085836" w:tentative="1">
      <w:start w:val="1"/>
      <w:numFmt w:val="lowerRoman"/>
      <w:lvlText w:val="%6."/>
      <w:lvlJc w:val="right"/>
      <w:pPr>
        <w:ind w:left="4320" w:hanging="180"/>
      </w:pPr>
    </w:lvl>
    <w:lvl w:ilvl="6" w:tplc="73085836" w:tentative="1">
      <w:start w:val="1"/>
      <w:numFmt w:val="decimal"/>
      <w:lvlText w:val="%7."/>
      <w:lvlJc w:val="left"/>
      <w:pPr>
        <w:ind w:left="5040" w:hanging="360"/>
      </w:pPr>
    </w:lvl>
    <w:lvl w:ilvl="7" w:tplc="73085836" w:tentative="1">
      <w:start w:val="1"/>
      <w:numFmt w:val="lowerLetter"/>
      <w:lvlText w:val="%8."/>
      <w:lvlJc w:val="left"/>
      <w:pPr>
        <w:ind w:left="5760" w:hanging="360"/>
      </w:pPr>
    </w:lvl>
    <w:lvl w:ilvl="8" w:tplc="73085836" w:tentative="1">
      <w:start w:val="1"/>
      <w:numFmt w:val="lowerRoman"/>
      <w:lvlText w:val="%9."/>
      <w:lvlJc w:val="right"/>
      <w:pPr>
        <w:ind w:left="6480" w:hanging="180"/>
      </w:pPr>
    </w:lvl>
  </w:abstractNum>
  <w:abstractNum w:abstractNumId="71471482">
    <w:multiLevelType w:val="hybridMultilevel"/>
    <w:lvl w:ilvl="0" w:tplc="45451869">
      <w:start w:val="1"/>
      <w:numFmt w:val="decimal"/>
      <w:lvlText w:val="%1."/>
      <w:lvlJc w:val="left"/>
      <w:pPr>
        <w:ind w:left="720" w:hanging="360"/>
      </w:pPr>
    </w:lvl>
    <w:lvl w:ilvl="1" w:tplc="45451869" w:tentative="1">
      <w:start w:val="1"/>
      <w:numFmt w:val="lowerLetter"/>
      <w:lvlText w:val="%2."/>
      <w:lvlJc w:val="left"/>
      <w:pPr>
        <w:ind w:left="1440" w:hanging="360"/>
      </w:pPr>
    </w:lvl>
    <w:lvl w:ilvl="2" w:tplc="45451869" w:tentative="1">
      <w:start w:val="1"/>
      <w:numFmt w:val="lowerRoman"/>
      <w:lvlText w:val="%3."/>
      <w:lvlJc w:val="right"/>
      <w:pPr>
        <w:ind w:left="2160" w:hanging="180"/>
      </w:pPr>
    </w:lvl>
    <w:lvl w:ilvl="3" w:tplc="45451869" w:tentative="1">
      <w:start w:val="1"/>
      <w:numFmt w:val="decimal"/>
      <w:lvlText w:val="%4."/>
      <w:lvlJc w:val="left"/>
      <w:pPr>
        <w:ind w:left="2880" w:hanging="360"/>
      </w:pPr>
    </w:lvl>
    <w:lvl w:ilvl="4" w:tplc="45451869" w:tentative="1">
      <w:start w:val="1"/>
      <w:numFmt w:val="lowerLetter"/>
      <w:lvlText w:val="%5."/>
      <w:lvlJc w:val="left"/>
      <w:pPr>
        <w:ind w:left="3600" w:hanging="360"/>
      </w:pPr>
    </w:lvl>
    <w:lvl w:ilvl="5" w:tplc="45451869" w:tentative="1">
      <w:start w:val="1"/>
      <w:numFmt w:val="lowerRoman"/>
      <w:lvlText w:val="%6."/>
      <w:lvlJc w:val="right"/>
      <w:pPr>
        <w:ind w:left="4320" w:hanging="180"/>
      </w:pPr>
    </w:lvl>
    <w:lvl w:ilvl="6" w:tplc="45451869" w:tentative="1">
      <w:start w:val="1"/>
      <w:numFmt w:val="decimal"/>
      <w:lvlText w:val="%7."/>
      <w:lvlJc w:val="left"/>
      <w:pPr>
        <w:ind w:left="5040" w:hanging="360"/>
      </w:pPr>
    </w:lvl>
    <w:lvl w:ilvl="7" w:tplc="45451869" w:tentative="1">
      <w:start w:val="1"/>
      <w:numFmt w:val="lowerLetter"/>
      <w:lvlText w:val="%8."/>
      <w:lvlJc w:val="left"/>
      <w:pPr>
        <w:ind w:left="5760" w:hanging="360"/>
      </w:pPr>
    </w:lvl>
    <w:lvl w:ilvl="8" w:tplc="45451869" w:tentative="1">
      <w:start w:val="1"/>
      <w:numFmt w:val="lowerRoman"/>
      <w:lvlText w:val="%9."/>
      <w:lvlJc w:val="right"/>
      <w:pPr>
        <w:ind w:left="6480" w:hanging="180"/>
      </w:pPr>
    </w:lvl>
  </w:abstractNum>
  <w:abstractNum w:abstractNumId="71471481">
    <w:multiLevelType w:val="hybridMultilevel"/>
    <w:lvl w:ilvl="0" w:tplc="88840916">
      <w:start w:val="1"/>
      <w:numFmt w:val="decimal"/>
      <w:lvlText w:val="%1."/>
      <w:lvlJc w:val="left"/>
      <w:pPr>
        <w:ind w:left="720" w:hanging="360"/>
      </w:pPr>
    </w:lvl>
    <w:lvl w:ilvl="1" w:tplc="88840916" w:tentative="1">
      <w:start w:val="1"/>
      <w:numFmt w:val="lowerLetter"/>
      <w:lvlText w:val="%2."/>
      <w:lvlJc w:val="left"/>
      <w:pPr>
        <w:ind w:left="1440" w:hanging="360"/>
      </w:pPr>
    </w:lvl>
    <w:lvl w:ilvl="2" w:tplc="88840916" w:tentative="1">
      <w:start w:val="1"/>
      <w:numFmt w:val="lowerRoman"/>
      <w:lvlText w:val="%3."/>
      <w:lvlJc w:val="right"/>
      <w:pPr>
        <w:ind w:left="2160" w:hanging="180"/>
      </w:pPr>
    </w:lvl>
    <w:lvl w:ilvl="3" w:tplc="88840916" w:tentative="1">
      <w:start w:val="1"/>
      <w:numFmt w:val="decimal"/>
      <w:lvlText w:val="%4."/>
      <w:lvlJc w:val="left"/>
      <w:pPr>
        <w:ind w:left="2880" w:hanging="360"/>
      </w:pPr>
    </w:lvl>
    <w:lvl w:ilvl="4" w:tplc="88840916" w:tentative="1">
      <w:start w:val="1"/>
      <w:numFmt w:val="lowerLetter"/>
      <w:lvlText w:val="%5."/>
      <w:lvlJc w:val="left"/>
      <w:pPr>
        <w:ind w:left="3600" w:hanging="360"/>
      </w:pPr>
    </w:lvl>
    <w:lvl w:ilvl="5" w:tplc="88840916" w:tentative="1">
      <w:start w:val="1"/>
      <w:numFmt w:val="lowerRoman"/>
      <w:lvlText w:val="%6."/>
      <w:lvlJc w:val="right"/>
      <w:pPr>
        <w:ind w:left="4320" w:hanging="180"/>
      </w:pPr>
    </w:lvl>
    <w:lvl w:ilvl="6" w:tplc="88840916" w:tentative="1">
      <w:start w:val="1"/>
      <w:numFmt w:val="decimal"/>
      <w:lvlText w:val="%7."/>
      <w:lvlJc w:val="left"/>
      <w:pPr>
        <w:ind w:left="5040" w:hanging="360"/>
      </w:pPr>
    </w:lvl>
    <w:lvl w:ilvl="7" w:tplc="88840916" w:tentative="1">
      <w:start w:val="1"/>
      <w:numFmt w:val="lowerLetter"/>
      <w:lvlText w:val="%8."/>
      <w:lvlJc w:val="left"/>
      <w:pPr>
        <w:ind w:left="5760" w:hanging="360"/>
      </w:pPr>
    </w:lvl>
    <w:lvl w:ilvl="8" w:tplc="88840916" w:tentative="1">
      <w:start w:val="1"/>
      <w:numFmt w:val="lowerRoman"/>
      <w:lvlText w:val="%9."/>
      <w:lvlJc w:val="right"/>
      <w:pPr>
        <w:ind w:left="6480" w:hanging="180"/>
      </w:pPr>
    </w:lvl>
  </w:abstractNum>
  <w:abstractNum w:abstractNumId="71471480">
    <w:multiLevelType w:val="hybridMultilevel"/>
    <w:lvl w:ilvl="0" w:tplc="13890781">
      <w:start w:val="1"/>
      <w:numFmt w:val="decimal"/>
      <w:lvlText w:val="%1."/>
      <w:lvlJc w:val="left"/>
      <w:pPr>
        <w:ind w:left="720" w:hanging="360"/>
      </w:pPr>
    </w:lvl>
    <w:lvl w:ilvl="1" w:tplc="13890781" w:tentative="1">
      <w:start w:val="1"/>
      <w:numFmt w:val="lowerLetter"/>
      <w:lvlText w:val="%2."/>
      <w:lvlJc w:val="left"/>
      <w:pPr>
        <w:ind w:left="1440" w:hanging="360"/>
      </w:pPr>
    </w:lvl>
    <w:lvl w:ilvl="2" w:tplc="13890781" w:tentative="1">
      <w:start w:val="1"/>
      <w:numFmt w:val="lowerRoman"/>
      <w:lvlText w:val="%3."/>
      <w:lvlJc w:val="right"/>
      <w:pPr>
        <w:ind w:left="2160" w:hanging="180"/>
      </w:pPr>
    </w:lvl>
    <w:lvl w:ilvl="3" w:tplc="13890781" w:tentative="1">
      <w:start w:val="1"/>
      <w:numFmt w:val="decimal"/>
      <w:lvlText w:val="%4."/>
      <w:lvlJc w:val="left"/>
      <w:pPr>
        <w:ind w:left="2880" w:hanging="360"/>
      </w:pPr>
    </w:lvl>
    <w:lvl w:ilvl="4" w:tplc="13890781" w:tentative="1">
      <w:start w:val="1"/>
      <w:numFmt w:val="lowerLetter"/>
      <w:lvlText w:val="%5."/>
      <w:lvlJc w:val="left"/>
      <w:pPr>
        <w:ind w:left="3600" w:hanging="360"/>
      </w:pPr>
    </w:lvl>
    <w:lvl w:ilvl="5" w:tplc="13890781" w:tentative="1">
      <w:start w:val="1"/>
      <w:numFmt w:val="lowerRoman"/>
      <w:lvlText w:val="%6."/>
      <w:lvlJc w:val="right"/>
      <w:pPr>
        <w:ind w:left="4320" w:hanging="180"/>
      </w:pPr>
    </w:lvl>
    <w:lvl w:ilvl="6" w:tplc="13890781" w:tentative="1">
      <w:start w:val="1"/>
      <w:numFmt w:val="decimal"/>
      <w:lvlText w:val="%7."/>
      <w:lvlJc w:val="left"/>
      <w:pPr>
        <w:ind w:left="5040" w:hanging="360"/>
      </w:pPr>
    </w:lvl>
    <w:lvl w:ilvl="7" w:tplc="13890781" w:tentative="1">
      <w:start w:val="1"/>
      <w:numFmt w:val="lowerLetter"/>
      <w:lvlText w:val="%8."/>
      <w:lvlJc w:val="left"/>
      <w:pPr>
        <w:ind w:left="5760" w:hanging="360"/>
      </w:pPr>
    </w:lvl>
    <w:lvl w:ilvl="8" w:tplc="13890781" w:tentative="1">
      <w:start w:val="1"/>
      <w:numFmt w:val="lowerRoman"/>
      <w:lvlText w:val="%9."/>
      <w:lvlJc w:val="right"/>
      <w:pPr>
        <w:ind w:left="6480" w:hanging="180"/>
      </w:pPr>
    </w:lvl>
  </w:abstractNum>
  <w:abstractNum w:abstractNumId="71471479">
    <w:multiLevelType w:val="hybridMultilevel"/>
    <w:lvl w:ilvl="0" w:tplc="80238568">
      <w:start w:val="1"/>
      <w:numFmt w:val="decimal"/>
      <w:lvlText w:val="%1."/>
      <w:lvlJc w:val="left"/>
      <w:pPr>
        <w:ind w:left="720" w:hanging="360"/>
      </w:pPr>
    </w:lvl>
    <w:lvl w:ilvl="1" w:tplc="80238568" w:tentative="1">
      <w:start w:val="1"/>
      <w:numFmt w:val="lowerLetter"/>
      <w:lvlText w:val="%2."/>
      <w:lvlJc w:val="left"/>
      <w:pPr>
        <w:ind w:left="1440" w:hanging="360"/>
      </w:pPr>
    </w:lvl>
    <w:lvl w:ilvl="2" w:tplc="80238568" w:tentative="1">
      <w:start w:val="1"/>
      <w:numFmt w:val="lowerRoman"/>
      <w:lvlText w:val="%3."/>
      <w:lvlJc w:val="right"/>
      <w:pPr>
        <w:ind w:left="2160" w:hanging="180"/>
      </w:pPr>
    </w:lvl>
    <w:lvl w:ilvl="3" w:tplc="80238568" w:tentative="1">
      <w:start w:val="1"/>
      <w:numFmt w:val="decimal"/>
      <w:lvlText w:val="%4."/>
      <w:lvlJc w:val="left"/>
      <w:pPr>
        <w:ind w:left="2880" w:hanging="360"/>
      </w:pPr>
    </w:lvl>
    <w:lvl w:ilvl="4" w:tplc="80238568" w:tentative="1">
      <w:start w:val="1"/>
      <w:numFmt w:val="lowerLetter"/>
      <w:lvlText w:val="%5."/>
      <w:lvlJc w:val="left"/>
      <w:pPr>
        <w:ind w:left="3600" w:hanging="360"/>
      </w:pPr>
    </w:lvl>
    <w:lvl w:ilvl="5" w:tplc="80238568" w:tentative="1">
      <w:start w:val="1"/>
      <w:numFmt w:val="lowerRoman"/>
      <w:lvlText w:val="%6."/>
      <w:lvlJc w:val="right"/>
      <w:pPr>
        <w:ind w:left="4320" w:hanging="180"/>
      </w:pPr>
    </w:lvl>
    <w:lvl w:ilvl="6" w:tplc="80238568" w:tentative="1">
      <w:start w:val="1"/>
      <w:numFmt w:val="decimal"/>
      <w:lvlText w:val="%7."/>
      <w:lvlJc w:val="left"/>
      <w:pPr>
        <w:ind w:left="5040" w:hanging="360"/>
      </w:pPr>
    </w:lvl>
    <w:lvl w:ilvl="7" w:tplc="80238568" w:tentative="1">
      <w:start w:val="1"/>
      <w:numFmt w:val="lowerLetter"/>
      <w:lvlText w:val="%8."/>
      <w:lvlJc w:val="left"/>
      <w:pPr>
        <w:ind w:left="5760" w:hanging="360"/>
      </w:pPr>
    </w:lvl>
    <w:lvl w:ilvl="8" w:tplc="80238568" w:tentative="1">
      <w:start w:val="1"/>
      <w:numFmt w:val="lowerRoman"/>
      <w:lvlText w:val="%9."/>
      <w:lvlJc w:val="right"/>
      <w:pPr>
        <w:ind w:left="6480" w:hanging="180"/>
      </w:pPr>
    </w:lvl>
  </w:abstractNum>
  <w:abstractNum w:abstractNumId="71471478">
    <w:multiLevelType w:val="hybridMultilevel"/>
    <w:lvl w:ilvl="0" w:tplc="15602936">
      <w:start w:val="1"/>
      <w:numFmt w:val="decimal"/>
      <w:lvlText w:val="%1."/>
      <w:lvlJc w:val="left"/>
      <w:pPr>
        <w:ind w:left="720" w:hanging="360"/>
      </w:pPr>
    </w:lvl>
    <w:lvl w:ilvl="1" w:tplc="15602936" w:tentative="1">
      <w:start w:val="1"/>
      <w:numFmt w:val="lowerLetter"/>
      <w:lvlText w:val="%2."/>
      <w:lvlJc w:val="left"/>
      <w:pPr>
        <w:ind w:left="1440" w:hanging="360"/>
      </w:pPr>
    </w:lvl>
    <w:lvl w:ilvl="2" w:tplc="15602936" w:tentative="1">
      <w:start w:val="1"/>
      <w:numFmt w:val="lowerRoman"/>
      <w:lvlText w:val="%3."/>
      <w:lvlJc w:val="right"/>
      <w:pPr>
        <w:ind w:left="2160" w:hanging="180"/>
      </w:pPr>
    </w:lvl>
    <w:lvl w:ilvl="3" w:tplc="15602936" w:tentative="1">
      <w:start w:val="1"/>
      <w:numFmt w:val="decimal"/>
      <w:lvlText w:val="%4."/>
      <w:lvlJc w:val="left"/>
      <w:pPr>
        <w:ind w:left="2880" w:hanging="360"/>
      </w:pPr>
    </w:lvl>
    <w:lvl w:ilvl="4" w:tplc="15602936" w:tentative="1">
      <w:start w:val="1"/>
      <w:numFmt w:val="lowerLetter"/>
      <w:lvlText w:val="%5."/>
      <w:lvlJc w:val="left"/>
      <w:pPr>
        <w:ind w:left="3600" w:hanging="360"/>
      </w:pPr>
    </w:lvl>
    <w:lvl w:ilvl="5" w:tplc="15602936" w:tentative="1">
      <w:start w:val="1"/>
      <w:numFmt w:val="lowerRoman"/>
      <w:lvlText w:val="%6."/>
      <w:lvlJc w:val="right"/>
      <w:pPr>
        <w:ind w:left="4320" w:hanging="180"/>
      </w:pPr>
    </w:lvl>
    <w:lvl w:ilvl="6" w:tplc="15602936" w:tentative="1">
      <w:start w:val="1"/>
      <w:numFmt w:val="decimal"/>
      <w:lvlText w:val="%7."/>
      <w:lvlJc w:val="left"/>
      <w:pPr>
        <w:ind w:left="5040" w:hanging="360"/>
      </w:pPr>
    </w:lvl>
    <w:lvl w:ilvl="7" w:tplc="15602936" w:tentative="1">
      <w:start w:val="1"/>
      <w:numFmt w:val="lowerLetter"/>
      <w:lvlText w:val="%8."/>
      <w:lvlJc w:val="left"/>
      <w:pPr>
        <w:ind w:left="5760" w:hanging="360"/>
      </w:pPr>
    </w:lvl>
    <w:lvl w:ilvl="8" w:tplc="15602936" w:tentative="1">
      <w:start w:val="1"/>
      <w:numFmt w:val="lowerRoman"/>
      <w:lvlText w:val="%9."/>
      <w:lvlJc w:val="right"/>
      <w:pPr>
        <w:ind w:left="6480" w:hanging="180"/>
      </w:pPr>
    </w:lvl>
  </w:abstractNum>
  <w:abstractNum w:abstractNumId="71471477">
    <w:multiLevelType w:val="hybridMultilevel"/>
    <w:lvl w:ilvl="0" w:tplc="31762777">
      <w:start w:val="1"/>
      <w:numFmt w:val="decimal"/>
      <w:lvlText w:val="%1."/>
      <w:lvlJc w:val="left"/>
      <w:pPr>
        <w:ind w:left="720" w:hanging="360"/>
      </w:pPr>
    </w:lvl>
    <w:lvl w:ilvl="1" w:tplc="31762777" w:tentative="1">
      <w:start w:val="1"/>
      <w:numFmt w:val="lowerLetter"/>
      <w:lvlText w:val="%2."/>
      <w:lvlJc w:val="left"/>
      <w:pPr>
        <w:ind w:left="1440" w:hanging="360"/>
      </w:pPr>
    </w:lvl>
    <w:lvl w:ilvl="2" w:tplc="31762777" w:tentative="1">
      <w:start w:val="1"/>
      <w:numFmt w:val="lowerRoman"/>
      <w:lvlText w:val="%3."/>
      <w:lvlJc w:val="right"/>
      <w:pPr>
        <w:ind w:left="2160" w:hanging="180"/>
      </w:pPr>
    </w:lvl>
    <w:lvl w:ilvl="3" w:tplc="31762777" w:tentative="1">
      <w:start w:val="1"/>
      <w:numFmt w:val="decimal"/>
      <w:lvlText w:val="%4."/>
      <w:lvlJc w:val="left"/>
      <w:pPr>
        <w:ind w:left="2880" w:hanging="360"/>
      </w:pPr>
    </w:lvl>
    <w:lvl w:ilvl="4" w:tplc="31762777" w:tentative="1">
      <w:start w:val="1"/>
      <w:numFmt w:val="lowerLetter"/>
      <w:lvlText w:val="%5."/>
      <w:lvlJc w:val="left"/>
      <w:pPr>
        <w:ind w:left="3600" w:hanging="360"/>
      </w:pPr>
    </w:lvl>
    <w:lvl w:ilvl="5" w:tplc="31762777" w:tentative="1">
      <w:start w:val="1"/>
      <w:numFmt w:val="lowerRoman"/>
      <w:lvlText w:val="%6."/>
      <w:lvlJc w:val="right"/>
      <w:pPr>
        <w:ind w:left="4320" w:hanging="180"/>
      </w:pPr>
    </w:lvl>
    <w:lvl w:ilvl="6" w:tplc="31762777" w:tentative="1">
      <w:start w:val="1"/>
      <w:numFmt w:val="decimal"/>
      <w:lvlText w:val="%7."/>
      <w:lvlJc w:val="left"/>
      <w:pPr>
        <w:ind w:left="5040" w:hanging="360"/>
      </w:pPr>
    </w:lvl>
    <w:lvl w:ilvl="7" w:tplc="31762777" w:tentative="1">
      <w:start w:val="1"/>
      <w:numFmt w:val="lowerLetter"/>
      <w:lvlText w:val="%8."/>
      <w:lvlJc w:val="left"/>
      <w:pPr>
        <w:ind w:left="5760" w:hanging="360"/>
      </w:pPr>
    </w:lvl>
    <w:lvl w:ilvl="8" w:tplc="31762777" w:tentative="1">
      <w:start w:val="1"/>
      <w:numFmt w:val="lowerRoman"/>
      <w:lvlText w:val="%9."/>
      <w:lvlJc w:val="right"/>
      <w:pPr>
        <w:ind w:left="6480" w:hanging="180"/>
      </w:pPr>
    </w:lvl>
  </w:abstractNum>
  <w:abstractNum w:abstractNumId="71471476">
    <w:multiLevelType w:val="hybridMultilevel"/>
    <w:lvl w:ilvl="0" w:tplc="26976989">
      <w:start w:val="1"/>
      <w:numFmt w:val="decimal"/>
      <w:lvlText w:val="%1."/>
      <w:lvlJc w:val="left"/>
      <w:pPr>
        <w:ind w:left="720" w:hanging="360"/>
      </w:pPr>
    </w:lvl>
    <w:lvl w:ilvl="1" w:tplc="26976989" w:tentative="1">
      <w:start w:val="1"/>
      <w:numFmt w:val="lowerLetter"/>
      <w:lvlText w:val="%2."/>
      <w:lvlJc w:val="left"/>
      <w:pPr>
        <w:ind w:left="1440" w:hanging="360"/>
      </w:pPr>
    </w:lvl>
    <w:lvl w:ilvl="2" w:tplc="26976989" w:tentative="1">
      <w:start w:val="1"/>
      <w:numFmt w:val="lowerRoman"/>
      <w:lvlText w:val="%3."/>
      <w:lvlJc w:val="right"/>
      <w:pPr>
        <w:ind w:left="2160" w:hanging="180"/>
      </w:pPr>
    </w:lvl>
    <w:lvl w:ilvl="3" w:tplc="26976989" w:tentative="1">
      <w:start w:val="1"/>
      <w:numFmt w:val="decimal"/>
      <w:lvlText w:val="%4."/>
      <w:lvlJc w:val="left"/>
      <w:pPr>
        <w:ind w:left="2880" w:hanging="360"/>
      </w:pPr>
    </w:lvl>
    <w:lvl w:ilvl="4" w:tplc="26976989" w:tentative="1">
      <w:start w:val="1"/>
      <w:numFmt w:val="lowerLetter"/>
      <w:lvlText w:val="%5."/>
      <w:lvlJc w:val="left"/>
      <w:pPr>
        <w:ind w:left="3600" w:hanging="360"/>
      </w:pPr>
    </w:lvl>
    <w:lvl w:ilvl="5" w:tplc="26976989" w:tentative="1">
      <w:start w:val="1"/>
      <w:numFmt w:val="lowerRoman"/>
      <w:lvlText w:val="%6."/>
      <w:lvlJc w:val="right"/>
      <w:pPr>
        <w:ind w:left="4320" w:hanging="180"/>
      </w:pPr>
    </w:lvl>
    <w:lvl w:ilvl="6" w:tplc="26976989" w:tentative="1">
      <w:start w:val="1"/>
      <w:numFmt w:val="decimal"/>
      <w:lvlText w:val="%7."/>
      <w:lvlJc w:val="left"/>
      <w:pPr>
        <w:ind w:left="5040" w:hanging="360"/>
      </w:pPr>
    </w:lvl>
    <w:lvl w:ilvl="7" w:tplc="26976989" w:tentative="1">
      <w:start w:val="1"/>
      <w:numFmt w:val="lowerLetter"/>
      <w:lvlText w:val="%8."/>
      <w:lvlJc w:val="left"/>
      <w:pPr>
        <w:ind w:left="5760" w:hanging="360"/>
      </w:pPr>
    </w:lvl>
    <w:lvl w:ilvl="8" w:tplc="26976989" w:tentative="1">
      <w:start w:val="1"/>
      <w:numFmt w:val="lowerRoman"/>
      <w:lvlText w:val="%9."/>
      <w:lvlJc w:val="right"/>
      <w:pPr>
        <w:ind w:left="6480" w:hanging="180"/>
      </w:pPr>
    </w:lvl>
  </w:abstractNum>
  <w:abstractNum w:abstractNumId="71471475">
    <w:multiLevelType w:val="hybridMultilevel"/>
    <w:lvl w:ilvl="0" w:tplc="88182558">
      <w:start w:val="1"/>
      <w:numFmt w:val="decimal"/>
      <w:lvlText w:val="%1."/>
      <w:lvlJc w:val="left"/>
      <w:pPr>
        <w:ind w:left="720" w:hanging="360"/>
      </w:pPr>
    </w:lvl>
    <w:lvl w:ilvl="1" w:tplc="88182558" w:tentative="1">
      <w:start w:val="1"/>
      <w:numFmt w:val="lowerLetter"/>
      <w:lvlText w:val="%2."/>
      <w:lvlJc w:val="left"/>
      <w:pPr>
        <w:ind w:left="1440" w:hanging="360"/>
      </w:pPr>
    </w:lvl>
    <w:lvl w:ilvl="2" w:tplc="88182558" w:tentative="1">
      <w:start w:val="1"/>
      <w:numFmt w:val="lowerRoman"/>
      <w:lvlText w:val="%3."/>
      <w:lvlJc w:val="right"/>
      <w:pPr>
        <w:ind w:left="2160" w:hanging="180"/>
      </w:pPr>
    </w:lvl>
    <w:lvl w:ilvl="3" w:tplc="88182558" w:tentative="1">
      <w:start w:val="1"/>
      <w:numFmt w:val="decimal"/>
      <w:lvlText w:val="%4."/>
      <w:lvlJc w:val="left"/>
      <w:pPr>
        <w:ind w:left="2880" w:hanging="360"/>
      </w:pPr>
    </w:lvl>
    <w:lvl w:ilvl="4" w:tplc="88182558" w:tentative="1">
      <w:start w:val="1"/>
      <w:numFmt w:val="lowerLetter"/>
      <w:lvlText w:val="%5."/>
      <w:lvlJc w:val="left"/>
      <w:pPr>
        <w:ind w:left="3600" w:hanging="360"/>
      </w:pPr>
    </w:lvl>
    <w:lvl w:ilvl="5" w:tplc="88182558" w:tentative="1">
      <w:start w:val="1"/>
      <w:numFmt w:val="lowerRoman"/>
      <w:lvlText w:val="%6."/>
      <w:lvlJc w:val="right"/>
      <w:pPr>
        <w:ind w:left="4320" w:hanging="180"/>
      </w:pPr>
    </w:lvl>
    <w:lvl w:ilvl="6" w:tplc="88182558" w:tentative="1">
      <w:start w:val="1"/>
      <w:numFmt w:val="decimal"/>
      <w:lvlText w:val="%7."/>
      <w:lvlJc w:val="left"/>
      <w:pPr>
        <w:ind w:left="5040" w:hanging="360"/>
      </w:pPr>
    </w:lvl>
    <w:lvl w:ilvl="7" w:tplc="88182558" w:tentative="1">
      <w:start w:val="1"/>
      <w:numFmt w:val="lowerLetter"/>
      <w:lvlText w:val="%8."/>
      <w:lvlJc w:val="left"/>
      <w:pPr>
        <w:ind w:left="5760" w:hanging="360"/>
      </w:pPr>
    </w:lvl>
    <w:lvl w:ilvl="8" w:tplc="88182558" w:tentative="1">
      <w:start w:val="1"/>
      <w:numFmt w:val="lowerRoman"/>
      <w:lvlText w:val="%9."/>
      <w:lvlJc w:val="right"/>
      <w:pPr>
        <w:ind w:left="6480" w:hanging="180"/>
      </w:pPr>
    </w:lvl>
  </w:abstractNum>
  <w:abstractNum w:abstractNumId="71471474">
    <w:multiLevelType w:val="hybridMultilevel"/>
    <w:lvl w:ilvl="0" w:tplc="87704691">
      <w:start w:val="1"/>
      <w:numFmt w:val="decimal"/>
      <w:lvlText w:val="%1."/>
      <w:lvlJc w:val="left"/>
      <w:pPr>
        <w:ind w:left="720" w:hanging="360"/>
      </w:pPr>
    </w:lvl>
    <w:lvl w:ilvl="1" w:tplc="87704691" w:tentative="1">
      <w:start w:val="1"/>
      <w:numFmt w:val="lowerLetter"/>
      <w:lvlText w:val="%2."/>
      <w:lvlJc w:val="left"/>
      <w:pPr>
        <w:ind w:left="1440" w:hanging="360"/>
      </w:pPr>
    </w:lvl>
    <w:lvl w:ilvl="2" w:tplc="87704691" w:tentative="1">
      <w:start w:val="1"/>
      <w:numFmt w:val="lowerRoman"/>
      <w:lvlText w:val="%3."/>
      <w:lvlJc w:val="right"/>
      <w:pPr>
        <w:ind w:left="2160" w:hanging="180"/>
      </w:pPr>
    </w:lvl>
    <w:lvl w:ilvl="3" w:tplc="87704691" w:tentative="1">
      <w:start w:val="1"/>
      <w:numFmt w:val="decimal"/>
      <w:lvlText w:val="%4."/>
      <w:lvlJc w:val="left"/>
      <w:pPr>
        <w:ind w:left="2880" w:hanging="360"/>
      </w:pPr>
    </w:lvl>
    <w:lvl w:ilvl="4" w:tplc="87704691" w:tentative="1">
      <w:start w:val="1"/>
      <w:numFmt w:val="lowerLetter"/>
      <w:lvlText w:val="%5."/>
      <w:lvlJc w:val="left"/>
      <w:pPr>
        <w:ind w:left="3600" w:hanging="360"/>
      </w:pPr>
    </w:lvl>
    <w:lvl w:ilvl="5" w:tplc="87704691" w:tentative="1">
      <w:start w:val="1"/>
      <w:numFmt w:val="lowerRoman"/>
      <w:lvlText w:val="%6."/>
      <w:lvlJc w:val="right"/>
      <w:pPr>
        <w:ind w:left="4320" w:hanging="180"/>
      </w:pPr>
    </w:lvl>
    <w:lvl w:ilvl="6" w:tplc="87704691" w:tentative="1">
      <w:start w:val="1"/>
      <w:numFmt w:val="decimal"/>
      <w:lvlText w:val="%7."/>
      <w:lvlJc w:val="left"/>
      <w:pPr>
        <w:ind w:left="5040" w:hanging="360"/>
      </w:pPr>
    </w:lvl>
    <w:lvl w:ilvl="7" w:tplc="87704691" w:tentative="1">
      <w:start w:val="1"/>
      <w:numFmt w:val="lowerLetter"/>
      <w:lvlText w:val="%8."/>
      <w:lvlJc w:val="left"/>
      <w:pPr>
        <w:ind w:left="5760" w:hanging="360"/>
      </w:pPr>
    </w:lvl>
    <w:lvl w:ilvl="8" w:tplc="87704691" w:tentative="1">
      <w:start w:val="1"/>
      <w:numFmt w:val="lowerRoman"/>
      <w:lvlText w:val="%9."/>
      <w:lvlJc w:val="right"/>
      <w:pPr>
        <w:ind w:left="6480" w:hanging="180"/>
      </w:pPr>
    </w:lvl>
  </w:abstractNum>
  <w:abstractNum w:abstractNumId="71471473">
    <w:multiLevelType w:val="hybridMultilevel"/>
    <w:lvl w:ilvl="0" w:tplc="59237217">
      <w:start w:val="1"/>
      <w:numFmt w:val="decimal"/>
      <w:lvlText w:val="%1."/>
      <w:lvlJc w:val="left"/>
      <w:pPr>
        <w:ind w:left="720" w:hanging="360"/>
      </w:pPr>
    </w:lvl>
    <w:lvl w:ilvl="1" w:tplc="59237217" w:tentative="1">
      <w:start w:val="1"/>
      <w:numFmt w:val="lowerLetter"/>
      <w:lvlText w:val="%2."/>
      <w:lvlJc w:val="left"/>
      <w:pPr>
        <w:ind w:left="1440" w:hanging="360"/>
      </w:pPr>
    </w:lvl>
    <w:lvl w:ilvl="2" w:tplc="59237217" w:tentative="1">
      <w:start w:val="1"/>
      <w:numFmt w:val="lowerRoman"/>
      <w:lvlText w:val="%3."/>
      <w:lvlJc w:val="right"/>
      <w:pPr>
        <w:ind w:left="2160" w:hanging="180"/>
      </w:pPr>
    </w:lvl>
    <w:lvl w:ilvl="3" w:tplc="59237217" w:tentative="1">
      <w:start w:val="1"/>
      <w:numFmt w:val="decimal"/>
      <w:lvlText w:val="%4."/>
      <w:lvlJc w:val="left"/>
      <w:pPr>
        <w:ind w:left="2880" w:hanging="360"/>
      </w:pPr>
    </w:lvl>
    <w:lvl w:ilvl="4" w:tplc="59237217" w:tentative="1">
      <w:start w:val="1"/>
      <w:numFmt w:val="lowerLetter"/>
      <w:lvlText w:val="%5."/>
      <w:lvlJc w:val="left"/>
      <w:pPr>
        <w:ind w:left="3600" w:hanging="360"/>
      </w:pPr>
    </w:lvl>
    <w:lvl w:ilvl="5" w:tplc="59237217" w:tentative="1">
      <w:start w:val="1"/>
      <w:numFmt w:val="lowerRoman"/>
      <w:lvlText w:val="%6."/>
      <w:lvlJc w:val="right"/>
      <w:pPr>
        <w:ind w:left="4320" w:hanging="180"/>
      </w:pPr>
    </w:lvl>
    <w:lvl w:ilvl="6" w:tplc="59237217" w:tentative="1">
      <w:start w:val="1"/>
      <w:numFmt w:val="decimal"/>
      <w:lvlText w:val="%7."/>
      <w:lvlJc w:val="left"/>
      <w:pPr>
        <w:ind w:left="5040" w:hanging="360"/>
      </w:pPr>
    </w:lvl>
    <w:lvl w:ilvl="7" w:tplc="59237217" w:tentative="1">
      <w:start w:val="1"/>
      <w:numFmt w:val="lowerLetter"/>
      <w:lvlText w:val="%8."/>
      <w:lvlJc w:val="left"/>
      <w:pPr>
        <w:ind w:left="5760" w:hanging="360"/>
      </w:pPr>
    </w:lvl>
    <w:lvl w:ilvl="8" w:tplc="59237217" w:tentative="1">
      <w:start w:val="1"/>
      <w:numFmt w:val="lowerRoman"/>
      <w:lvlText w:val="%9."/>
      <w:lvlJc w:val="right"/>
      <w:pPr>
        <w:ind w:left="6480" w:hanging="180"/>
      </w:pPr>
    </w:lvl>
  </w:abstractNum>
  <w:abstractNum w:abstractNumId="71471472">
    <w:multiLevelType w:val="hybridMultilevel"/>
    <w:lvl w:ilvl="0" w:tplc="71358951">
      <w:start w:val="1"/>
      <w:numFmt w:val="decimal"/>
      <w:lvlText w:val="%1."/>
      <w:lvlJc w:val="left"/>
      <w:pPr>
        <w:ind w:left="720" w:hanging="360"/>
      </w:pPr>
    </w:lvl>
    <w:lvl w:ilvl="1" w:tplc="71358951" w:tentative="1">
      <w:start w:val="1"/>
      <w:numFmt w:val="lowerLetter"/>
      <w:lvlText w:val="%2."/>
      <w:lvlJc w:val="left"/>
      <w:pPr>
        <w:ind w:left="1440" w:hanging="360"/>
      </w:pPr>
    </w:lvl>
    <w:lvl w:ilvl="2" w:tplc="71358951" w:tentative="1">
      <w:start w:val="1"/>
      <w:numFmt w:val="lowerRoman"/>
      <w:lvlText w:val="%3."/>
      <w:lvlJc w:val="right"/>
      <w:pPr>
        <w:ind w:left="2160" w:hanging="180"/>
      </w:pPr>
    </w:lvl>
    <w:lvl w:ilvl="3" w:tplc="71358951" w:tentative="1">
      <w:start w:val="1"/>
      <w:numFmt w:val="decimal"/>
      <w:lvlText w:val="%4."/>
      <w:lvlJc w:val="left"/>
      <w:pPr>
        <w:ind w:left="2880" w:hanging="360"/>
      </w:pPr>
    </w:lvl>
    <w:lvl w:ilvl="4" w:tplc="71358951" w:tentative="1">
      <w:start w:val="1"/>
      <w:numFmt w:val="lowerLetter"/>
      <w:lvlText w:val="%5."/>
      <w:lvlJc w:val="left"/>
      <w:pPr>
        <w:ind w:left="3600" w:hanging="360"/>
      </w:pPr>
    </w:lvl>
    <w:lvl w:ilvl="5" w:tplc="71358951" w:tentative="1">
      <w:start w:val="1"/>
      <w:numFmt w:val="lowerRoman"/>
      <w:lvlText w:val="%6."/>
      <w:lvlJc w:val="right"/>
      <w:pPr>
        <w:ind w:left="4320" w:hanging="180"/>
      </w:pPr>
    </w:lvl>
    <w:lvl w:ilvl="6" w:tplc="71358951" w:tentative="1">
      <w:start w:val="1"/>
      <w:numFmt w:val="decimal"/>
      <w:lvlText w:val="%7."/>
      <w:lvlJc w:val="left"/>
      <w:pPr>
        <w:ind w:left="5040" w:hanging="360"/>
      </w:pPr>
    </w:lvl>
    <w:lvl w:ilvl="7" w:tplc="71358951" w:tentative="1">
      <w:start w:val="1"/>
      <w:numFmt w:val="lowerLetter"/>
      <w:lvlText w:val="%8."/>
      <w:lvlJc w:val="left"/>
      <w:pPr>
        <w:ind w:left="5760" w:hanging="360"/>
      </w:pPr>
    </w:lvl>
    <w:lvl w:ilvl="8" w:tplc="71358951" w:tentative="1">
      <w:start w:val="1"/>
      <w:numFmt w:val="lowerRoman"/>
      <w:lvlText w:val="%9."/>
      <w:lvlJc w:val="right"/>
      <w:pPr>
        <w:ind w:left="6480" w:hanging="180"/>
      </w:pPr>
    </w:lvl>
  </w:abstractNum>
  <w:abstractNum w:abstractNumId="71471471">
    <w:multiLevelType w:val="hybridMultilevel"/>
    <w:lvl w:ilvl="0" w:tplc="16313223">
      <w:start w:val="1"/>
      <w:numFmt w:val="decimal"/>
      <w:lvlText w:val="%1."/>
      <w:lvlJc w:val="left"/>
      <w:pPr>
        <w:ind w:left="720" w:hanging="360"/>
      </w:pPr>
    </w:lvl>
    <w:lvl w:ilvl="1" w:tplc="16313223" w:tentative="1">
      <w:start w:val="1"/>
      <w:numFmt w:val="lowerLetter"/>
      <w:lvlText w:val="%2."/>
      <w:lvlJc w:val="left"/>
      <w:pPr>
        <w:ind w:left="1440" w:hanging="360"/>
      </w:pPr>
    </w:lvl>
    <w:lvl w:ilvl="2" w:tplc="16313223" w:tentative="1">
      <w:start w:val="1"/>
      <w:numFmt w:val="lowerRoman"/>
      <w:lvlText w:val="%3."/>
      <w:lvlJc w:val="right"/>
      <w:pPr>
        <w:ind w:left="2160" w:hanging="180"/>
      </w:pPr>
    </w:lvl>
    <w:lvl w:ilvl="3" w:tplc="16313223" w:tentative="1">
      <w:start w:val="1"/>
      <w:numFmt w:val="decimal"/>
      <w:lvlText w:val="%4."/>
      <w:lvlJc w:val="left"/>
      <w:pPr>
        <w:ind w:left="2880" w:hanging="360"/>
      </w:pPr>
    </w:lvl>
    <w:lvl w:ilvl="4" w:tplc="16313223" w:tentative="1">
      <w:start w:val="1"/>
      <w:numFmt w:val="lowerLetter"/>
      <w:lvlText w:val="%5."/>
      <w:lvlJc w:val="left"/>
      <w:pPr>
        <w:ind w:left="3600" w:hanging="360"/>
      </w:pPr>
    </w:lvl>
    <w:lvl w:ilvl="5" w:tplc="16313223" w:tentative="1">
      <w:start w:val="1"/>
      <w:numFmt w:val="lowerRoman"/>
      <w:lvlText w:val="%6."/>
      <w:lvlJc w:val="right"/>
      <w:pPr>
        <w:ind w:left="4320" w:hanging="180"/>
      </w:pPr>
    </w:lvl>
    <w:lvl w:ilvl="6" w:tplc="16313223" w:tentative="1">
      <w:start w:val="1"/>
      <w:numFmt w:val="decimal"/>
      <w:lvlText w:val="%7."/>
      <w:lvlJc w:val="left"/>
      <w:pPr>
        <w:ind w:left="5040" w:hanging="360"/>
      </w:pPr>
    </w:lvl>
    <w:lvl w:ilvl="7" w:tplc="16313223" w:tentative="1">
      <w:start w:val="1"/>
      <w:numFmt w:val="lowerLetter"/>
      <w:lvlText w:val="%8."/>
      <w:lvlJc w:val="left"/>
      <w:pPr>
        <w:ind w:left="5760" w:hanging="360"/>
      </w:pPr>
    </w:lvl>
    <w:lvl w:ilvl="8" w:tplc="16313223" w:tentative="1">
      <w:start w:val="1"/>
      <w:numFmt w:val="lowerRoman"/>
      <w:lvlText w:val="%9."/>
      <w:lvlJc w:val="right"/>
      <w:pPr>
        <w:ind w:left="6480" w:hanging="180"/>
      </w:pPr>
    </w:lvl>
  </w:abstractNum>
  <w:abstractNum w:abstractNumId="71471470">
    <w:multiLevelType w:val="hybridMultilevel"/>
    <w:lvl w:ilvl="0" w:tplc="62210974">
      <w:start w:val="1"/>
      <w:numFmt w:val="decimal"/>
      <w:lvlText w:val="%1."/>
      <w:lvlJc w:val="left"/>
      <w:pPr>
        <w:ind w:left="720" w:hanging="360"/>
      </w:pPr>
    </w:lvl>
    <w:lvl w:ilvl="1" w:tplc="62210974" w:tentative="1">
      <w:start w:val="1"/>
      <w:numFmt w:val="lowerLetter"/>
      <w:lvlText w:val="%2."/>
      <w:lvlJc w:val="left"/>
      <w:pPr>
        <w:ind w:left="1440" w:hanging="360"/>
      </w:pPr>
    </w:lvl>
    <w:lvl w:ilvl="2" w:tplc="62210974" w:tentative="1">
      <w:start w:val="1"/>
      <w:numFmt w:val="lowerRoman"/>
      <w:lvlText w:val="%3."/>
      <w:lvlJc w:val="right"/>
      <w:pPr>
        <w:ind w:left="2160" w:hanging="180"/>
      </w:pPr>
    </w:lvl>
    <w:lvl w:ilvl="3" w:tplc="62210974" w:tentative="1">
      <w:start w:val="1"/>
      <w:numFmt w:val="decimal"/>
      <w:lvlText w:val="%4."/>
      <w:lvlJc w:val="left"/>
      <w:pPr>
        <w:ind w:left="2880" w:hanging="360"/>
      </w:pPr>
    </w:lvl>
    <w:lvl w:ilvl="4" w:tplc="62210974" w:tentative="1">
      <w:start w:val="1"/>
      <w:numFmt w:val="lowerLetter"/>
      <w:lvlText w:val="%5."/>
      <w:lvlJc w:val="left"/>
      <w:pPr>
        <w:ind w:left="3600" w:hanging="360"/>
      </w:pPr>
    </w:lvl>
    <w:lvl w:ilvl="5" w:tplc="62210974" w:tentative="1">
      <w:start w:val="1"/>
      <w:numFmt w:val="lowerRoman"/>
      <w:lvlText w:val="%6."/>
      <w:lvlJc w:val="right"/>
      <w:pPr>
        <w:ind w:left="4320" w:hanging="180"/>
      </w:pPr>
    </w:lvl>
    <w:lvl w:ilvl="6" w:tplc="62210974" w:tentative="1">
      <w:start w:val="1"/>
      <w:numFmt w:val="decimal"/>
      <w:lvlText w:val="%7."/>
      <w:lvlJc w:val="left"/>
      <w:pPr>
        <w:ind w:left="5040" w:hanging="360"/>
      </w:pPr>
    </w:lvl>
    <w:lvl w:ilvl="7" w:tplc="62210974" w:tentative="1">
      <w:start w:val="1"/>
      <w:numFmt w:val="lowerLetter"/>
      <w:lvlText w:val="%8."/>
      <w:lvlJc w:val="left"/>
      <w:pPr>
        <w:ind w:left="5760" w:hanging="360"/>
      </w:pPr>
    </w:lvl>
    <w:lvl w:ilvl="8" w:tplc="62210974" w:tentative="1">
      <w:start w:val="1"/>
      <w:numFmt w:val="lowerRoman"/>
      <w:lvlText w:val="%9."/>
      <w:lvlJc w:val="right"/>
      <w:pPr>
        <w:ind w:left="6480" w:hanging="180"/>
      </w:pPr>
    </w:lvl>
  </w:abstractNum>
  <w:abstractNum w:abstractNumId="71471469">
    <w:multiLevelType w:val="hybridMultilevel"/>
    <w:lvl w:ilvl="0" w:tplc="50208723">
      <w:start w:val="1"/>
      <w:numFmt w:val="decimal"/>
      <w:lvlText w:val="%1."/>
      <w:lvlJc w:val="left"/>
      <w:pPr>
        <w:ind w:left="720" w:hanging="360"/>
      </w:pPr>
    </w:lvl>
    <w:lvl w:ilvl="1" w:tplc="50208723" w:tentative="1">
      <w:start w:val="1"/>
      <w:numFmt w:val="lowerLetter"/>
      <w:lvlText w:val="%2."/>
      <w:lvlJc w:val="left"/>
      <w:pPr>
        <w:ind w:left="1440" w:hanging="360"/>
      </w:pPr>
    </w:lvl>
    <w:lvl w:ilvl="2" w:tplc="50208723" w:tentative="1">
      <w:start w:val="1"/>
      <w:numFmt w:val="lowerRoman"/>
      <w:lvlText w:val="%3."/>
      <w:lvlJc w:val="right"/>
      <w:pPr>
        <w:ind w:left="2160" w:hanging="180"/>
      </w:pPr>
    </w:lvl>
    <w:lvl w:ilvl="3" w:tplc="50208723" w:tentative="1">
      <w:start w:val="1"/>
      <w:numFmt w:val="decimal"/>
      <w:lvlText w:val="%4."/>
      <w:lvlJc w:val="left"/>
      <w:pPr>
        <w:ind w:left="2880" w:hanging="360"/>
      </w:pPr>
    </w:lvl>
    <w:lvl w:ilvl="4" w:tplc="50208723" w:tentative="1">
      <w:start w:val="1"/>
      <w:numFmt w:val="lowerLetter"/>
      <w:lvlText w:val="%5."/>
      <w:lvlJc w:val="left"/>
      <w:pPr>
        <w:ind w:left="3600" w:hanging="360"/>
      </w:pPr>
    </w:lvl>
    <w:lvl w:ilvl="5" w:tplc="50208723" w:tentative="1">
      <w:start w:val="1"/>
      <w:numFmt w:val="lowerRoman"/>
      <w:lvlText w:val="%6."/>
      <w:lvlJc w:val="right"/>
      <w:pPr>
        <w:ind w:left="4320" w:hanging="180"/>
      </w:pPr>
    </w:lvl>
    <w:lvl w:ilvl="6" w:tplc="50208723" w:tentative="1">
      <w:start w:val="1"/>
      <w:numFmt w:val="decimal"/>
      <w:lvlText w:val="%7."/>
      <w:lvlJc w:val="left"/>
      <w:pPr>
        <w:ind w:left="5040" w:hanging="360"/>
      </w:pPr>
    </w:lvl>
    <w:lvl w:ilvl="7" w:tplc="50208723" w:tentative="1">
      <w:start w:val="1"/>
      <w:numFmt w:val="lowerLetter"/>
      <w:lvlText w:val="%8."/>
      <w:lvlJc w:val="left"/>
      <w:pPr>
        <w:ind w:left="5760" w:hanging="360"/>
      </w:pPr>
    </w:lvl>
    <w:lvl w:ilvl="8" w:tplc="50208723" w:tentative="1">
      <w:start w:val="1"/>
      <w:numFmt w:val="lowerRoman"/>
      <w:lvlText w:val="%9."/>
      <w:lvlJc w:val="right"/>
      <w:pPr>
        <w:ind w:left="6480" w:hanging="180"/>
      </w:pPr>
    </w:lvl>
  </w:abstractNum>
  <w:abstractNum w:abstractNumId="71471468">
    <w:multiLevelType w:val="hybridMultilevel"/>
    <w:lvl w:ilvl="0" w:tplc="31131907">
      <w:start w:val="1"/>
      <w:numFmt w:val="decimal"/>
      <w:lvlText w:val="%1."/>
      <w:lvlJc w:val="left"/>
      <w:pPr>
        <w:ind w:left="720" w:hanging="360"/>
      </w:pPr>
    </w:lvl>
    <w:lvl w:ilvl="1" w:tplc="31131907" w:tentative="1">
      <w:start w:val="1"/>
      <w:numFmt w:val="lowerLetter"/>
      <w:lvlText w:val="%2."/>
      <w:lvlJc w:val="left"/>
      <w:pPr>
        <w:ind w:left="1440" w:hanging="360"/>
      </w:pPr>
    </w:lvl>
    <w:lvl w:ilvl="2" w:tplc="31131907" w:tentative="1">
      <w:start w:val="1"/>
      <w:numFmt w:val="lowerRoman"/>
      <w:lvlText w:val="%3."/>
      <w:lvlJc w:val="right"/>
      <w:pPr>
        <w:ind w:left="2160" w:hanging="180"/>
      </w:pPr>
    </w:lvl>
    <w:lvl w:ilvl="3" w:tplc="31131907" w:tentative="1">
      <w:start w:val="1"/>
      <w:numFmt w:val="decimal"/>
      <w:lvlText w:val="%4."/>
      <w:lvlJc w:val="left"/>
      <w:pPr>
        <w:ind w:left="2880" w:hanging="360"/>
      </w:pPr>
    </w:lvl>
    <w:lvl w:ilvl="4" w:tplc="31131907" w:tentative="1">
      <w:start w:val="1"/>
      <w:numFmt w:val="lowerLetter"/>
      <w:lvlText w:val="%5."/>
      <w:lvlJc w:val="left"/>
      <w:pPr>
        <w:ind w:left="3600" w:hanging="360"/>
      </w:pPr>
    </w:lvl>
    <w:lvl w:ilvl="5" w:tplc="31131907" w:tentative="1">
      <w:start w:val="1"/>
      <w:numFmt w:val="lowerRoman"/>
      <w:lvlText w:val="%6."/>
      <w:lvlJc w:val="right"/>
      <w:pPr>
        <w:ind w:left="4320" w:hanging="180"/>
      </w:pPr>
    </w:lvl>
    <w:lvl w:ilvl="6" w:tplc="31131907" w:tentative="1">
      <w:start w:val="1"/>
      <w:numFmt w:val="decimal"/>
      <w:lvlText w:val="%7."/>
      <w:lvlJc w:val="left"/>
      <w:pPr>
        <w:ind w:left="5040" w:hanging="360"/>
      </w:pPr>
    </w:lvl>
    <w:lvl w:ilvl="7" w:tplc="31131907" w:tentative="1">
      <w:start w:val="1"/>
      <w:numFmt w:val="lowerLetter"/>
      <w:lvlText w:val="%8."/>
      <w:lvlJc w:val="left"/>
      <w:pPr>
        <w:ind w:left="5760" w:hanging="360"/>
      </w:pPr>
    </w:lvl>
    <w:lvl w:ilvl="8" w:tplc="31131907" w:tentative="1">
      <w:start w:val="1"/>
      <w:numFmt w:val="lowerRoman"/>
      <w:lvlText w:val="%9."/>
      <w:lvlJc w:val="right"/>
      <w:pPr>
        <w:ind w:left="6480" w:hanging="180"/>
      </w:pPr>
    </w:lvl>
  </w:abstractNum>
  <w:abstractNum w:abstractNumId="71471467">
    <w:multiLevelType w:val="hybridMultilevel"/>
    <w:lvl w:ilvl="0" w:tplc="20750330">
      <w:start w:val="1"/>
      <w:numFmt w:val="decimal"/>
      <w:lvlText w:val="%1."/>
      <w:lvlJc w:val="left"/>
      <w:pPr>
        <w:ind w:left="720" w:hanging="360"/>
      </w:pPr>
    </w:lvl>
    <w:lvl w:ilvl="1" w:tplc="20750330" w:tentative="1">
      <w:start w:val="1"/>
      <w:numFmt w:val="lowerLetter"/>
      <w:lvlText w:val="%2."/>
      <w:lvlJc w:val="left"/>
      <w:pPr>
        <w:ind w:left="1440" w:hanging="360"/>
      </w:pPr>
    </w:lvl>
    <w:lvl w:ilvl="2" w:tplc="20750330" w:tentative="1">
      <w:start w:val="1"/>
      <w:numFmt w:val="lowerRoman"/>
      <w:lvlText w:val="%3."/>
      <w:lvlJc w:val="right"/>
      <w:pPr>
        <w:ind w:left="2160" w:hanging="180"/>
      </w:pPr>
    </w:lvl>
    <w:lvl w:ilvl="3" w:tplc="20750330" w:tentative="1">
      <w:start w:val="1"/>
      <w:numFmt w:val="decimal"/>
      <w:lvlText w:val="%4."/>
      <w:lvlJc w:val="left"/>
      <w:pPr>
        <w:ind w:left="2880" w:hanging="360"/>
      </w:pPr>
    </w:lvl>
    <w:lvl w:ilvl="4" w:tplc="20750330" w:tentative="1">
      <w:start w:val="1"/>
      <w:numFmt w:val="lowerLetter"/>
      <w:lvlText w:val="%5."/>
      <w:lvlJc w:val="left"/>
      <w:pPr>
        <w:ind w:left="3600" w:hanging="360"/>
      </w:pPr>
    </w:lvl>
    <w:lvl w:ilvl="5" w:tplc="20750330" w:tentative="1">
      <w:start w:val="1"/>
      <w:numFmt w:val="lowerRoman"/>
      <w:lvlText w:val="%6."/>
      <w:lvlJc w:val="right"/>
      <w:pPr>
        <w:ind w:left="4320" w:hanging="180"/>
      </w:pPr>
    </w:lvl>
    <w:lvl w:ilvl="6" w:tplc="20750330" w:tentative="1">
      <w:start w:val="1"/>
      <w:numFmt w:val="decimal"/>
      <w:lvlText w:val="%7."/>
      <w:lvlJc w:val="left"/>
      <w:pPr>
        <w:ind w:left="5040" w:hanging="360"/>
      </w:pPr>
    </w:lvl>
    <w:lvl w:ilvl="7" w:tplc="20750330" w:tentative="1">
      <w:start w:val="1"/>
      <w:numFmt w:val="lowerLetter"/>
      <w:lvlText w:val="%8."/>
      <w:lvlJc w:val="left"/>
      <w:pPr>
        <w:ind w:left="5760" w:hanging="360"/>
      </w:pPr>
    </w:lvl>
    <w:lvl w:ilvl="8" w:tplc="20750330" w:tentative="1">
      <w:start w:val="1"/>
      <w:numFmt w:val="lowerRoman"/>
      <w:lvlText w:val="%9."/>
      <w:lvlJc w:val="right"/>
      <w:pPr>
        <w:ind w:left="6480" w:hanging="180"/>
      </w:pPr>
    </w:lvl>
  </w:abstractNum>
  <w:abstractNum w:abstractNumId="71471466">
    <w:multiLevelType w:val="hybridMultilevel"/>
    <w:lvl w:ilvl="0" w:tplc="38059241">
      <w:start w:val="1"/>
      <w:numFmt w:val="decimal"/>
      <w:lvlText w:val="%1."/>
      <w:lvlJc w:val="left"/>
      <w:pPr>
        <w:ind w:left="720" w:hanging="360"/>
      </w:pPr>
    </w:lvl>
    <w:lvl w:ilvl="1" w:tplc="38059241" w:tentative="1">
      <w:start w:val="1"/>
      <w:numFmt w:val="lowerLetter"/>
      <w:lvlText w:val="%2."/>
      <w:lvlJc w:val="left"/>
      <w:pPr>
        <w:ind w:left="1440" w:hanging="360"/>
      </w:pPr>
    </w:lvl>
    <w:lvl w:ilvl="2" w:tplc="38059241" w:tentative="1">
      <w:start w:val="1"/>
      <w:numFmt w:val="lowerRoman"/>
      <w:lvlText w:val="%3."/>
      <w:lvlJc w:val="right"/>
      <w:pPr>
        <w:ind w:left="2160" w:hanging="180"/>
      </w:pPr>
    </w:lvl>
    <w:lvl w:ilvl="3" w:tplc="38059241" w:tentative="1">
      <w:start w:val="1"/>
      <w:numFmt w:val="decimal"/>
      <w:lvlText w:val="%4."/>
      <w:lvlJc w:val="left"/>
      <w:pPr>
        <w:ind w:left="2880" w:hanging="360"/>
      </w:pPr>
    </w:lvl>
    <w:lvl w:ilvl="4" w:tplc="38059241" w:tentative="1">
      <w:start w:val="1"/>
      <w:numFmt w:val="lowerLetter"/>
      <w:lvlText w:val="%5."/>
      <w:lvlJc w:val="left"/>
      <w:pPr>
        <w:ind w:left="3600" w:hanging="360"/>
      </w:pPr>
    </w:lvl>
    <w:lvl w:ilvl="5" w:tplc="38059241" w:tentative="1">
      <w:start w:val="1"/>
      <w:numFmt w:val="lowerRoman"/>
      <w:lvlText w:val="%6."/>
      <w:lvlJc w:val="right"/>
      <w:pPr>
        <w:ind w:left="4320" w:hanging="180"/>
      </w:pPr>
    </w:lvl>
    <w:lvl w:ilvl="6" w:tplc="38059241" w:tentative="1">
      <w:start w:val="1"/>
      <w:numFmt w:val="decimal"/>
      <w:lvlText w:val="%7."/>
      <w:lvlJc w:val="left"/>
      <w:pPr>
        <w:ind w:left="5040" w:hanging="360"/>
      </w:pPr>
    </w:lvl>
    <w:lvl w:ilvl="7" w:tplc="38059241" w:tentative="1">
      <w:start w:val="1"/>
      <w:numFmt w:val="lowerLetter"/>
      <w:lvlText w:val="%8."/>
      <w:lvlJc w:val="left"/>
      <w:pPr>
        <w:ind w:left="5760" w:hanging="360"/>
      </w:pPr>
    </w:lvl>
    <w:lvl w:ilvl="8" w:tplc="38059241" w:tentative="1">
      <w:start w:val="1"/>
      <w:numFmt w:val="lowerRoman"/>
      <w:lvlText w:val="%9."/>
      <w:lvlJc w:val="right"/>
      <w:pPr>
        <w:ind w:left="6480" w:hanging="180"/>
      </w:pPr>
    </w:lvl>
  </w:abstractNum>
  <w:abstractNum w:abstractNumId="71471465">
    <w:multiLevelType w:val="hybridMultilevel"/>
    <w:lvl w:ilvl="0" w:tplc="35850070">
      <w:start w:val="1"/>
      <w:numFmt w:val="decimal"/>
      <w:lvlText w:val="%1."/>
      <w:lvlJc w:val="left"/>
      <w:pPr>
        <w:ind w:left="720" w:hanging="360"/>
      </w:pPr>
    </w:lvl>
    <w:lvl w:ilvl="1" w:tplc="35850070" w:tentative="1">
      <w:start w:val="1"/>
      <w:numFmt w:val="lowerLetter"/>
      <w:lvlText w:val="%2."/>
      <w:lvlJc w:val="left"/>
      <w:pPr>
        <w:ind w:left="1440" w:hanging="360"/>
      </w:pPr>
    </w:lvl>
    <w:lvl w:ilvl="2" w:tplc="35850070" w:tentative="1">
      <w:start w:val="1"/>
      <w:numFmt w:val="lowerRoman"/>
      <w:lvlText w:val="%3."/>
      <w:lvlJc w:val="right"/>
      <w:pPr>
        <w:ind w:left="2160" w:hanging="180"/>
      </w:pPr>
    </w:lvl>
    <w:lvl w:ilvl="3" w:tplc="35850070" w:tentative="1">
      <w:start w:val="1"/>
      <w:numFmt w:val="decimal"/>
      <w:lvlText w:val="%4."/>
      <w:lvlJc w:val="left"/>
      <w:pPr>
        <w:ind w:left="2880" w:hanging="360"/>
      </w:pPr>
    </w:lvl>
    <w:lvl w:ilvl="4" w:tplc="35850070" w:tentative="1">
      <w:start w:val="1"/>
      <w:numFmt w:val="lowerLetter"/>
      <w:lvlText w:val="%5."/>
      <w:lvlJc w:val="left"/>
      <w:pPr>
        <w:ind w:left="3600" w:hanging="360"/>
      </w:pPr>
    </w:lvl>
    <w:lvl w:ilvl="5" w:tplc="35850070" w:tentative="1">
      <w:start w:val="1"/>
      <w:numFmt w:val="lowerRoman"/>
      <w:lvlText w:val="%6."/>
      <w:lvlJc w:val="right"/>
      <w:pPr>
        <w:ind w:left="4320" w:hanging="180"/>
      </w:pPr>
    </w:lvl>
    <w:lvl w:ilvl="6" w:tplc="35850070" w:tentative="1">
      <w:start w:val="1"/>
      <w:numFmt w:val="decimal"/>
      <w:lvlText w:val="%7."/>
      <w:lvlJc w:val="left"/>
      <w:pPr>
        <w:ind w:left="5040" w:hanging="360"/>
      </w:pPr>
    </w:lvl>
    <w:lvl w:ilvl="7" w:tplc="35850070" w:tentative="1">
      <w:start w:val="1"/>
      <w:numFmt w:val="lowerLetter"/>
      <w:lvlText w:val="%8."/>
      <w:lvlJc w:val="left"/>
      <w:pPr>
        <w:ind w:left="5760" w:hanging="360"/>
      </w:pPr>
    </w:lvl>
    <w:lvl w:ilvl="8" w:tplc="35850070" w:tentative="1">
      <w:start w:val="1"/>
      <w:numFmt w:val="lowerRoman"/>
      <w:lvlText w:val="%9."/>
      <w:lvlJc w:val="right"/>
      <w:pPr>
        <w:ind w:left="6480" w:hanging="180"/>
      </w:pPr>
    </w:lvl>
  </w:abstractNum>
  <w:abstractNum w:abstractNumId="71471464">
    <w:multiLevelType w:val="hybridMultilevel"/>
    <w:lvl w:ilvl="0" w:tplc="21543215">
      <w:start w:val="1"/>
      <w:numFmt w:val="decimal"/>
      <w:lvlText w:val="%1."/>
      <w:lvlJc w:val="left"/>
      <w:pPr>
        <w:ind w:left="720" w:hanging="360"/>
      </w:pPr>
    </w:lvl>
    <w:lvl w:ilvl="1" w:tplc="21543215" w:tentative="1">
      <w:start w:val="1"/>
      <w:numFmt w:val="lowerLetter"/>
      <w:lvlText w:val="%2."/>
      <w:lvlJc w:val="left"/>
      <w:pPr>
        <w:ind w:left="1440" w:hanging="360"/>
      </w:pPr>
    </w:lvl>
    <w:lvl w:ilvl="2" w:tplc="21543215" w:tentative="1">
      <w:start w:val="1"/>
      <w:numFmt w:val="lowerRoman"/>
      <w:lvlText w:val="%3."/>
      <w:lvlJc w:val="right"/>
      <w:pPr>
        <w:ind w:left="2160" w:hanging="180"/>
      </w:pPr>
    </w:lvl>
    <w:lvl w:ilvl="3" w:tplc="21543215" w:tentative="1">
      <w:start w:val="1"/>
      <w:numFmt w:val="decimal"/>
      <w:lvlText w:val="%4."/>
      <w:lvlJc w:val="left"/>
      <w:pPr>
        <w:ind w:left="2880" w:hanging="360"/>
      </w:pPr>
    </w:lvl>
    <w:lvl w:ilvl="4" w:tplc="21543215" w:tentative="1">
      <w:start w:val="1"/>
      <w:numFmt w:val="lowerLetter"/>
      <w:lvlText w:val="%5."/>
      <w:lvlJc w:val="left"/>
      <w:pPr>
        <w:ind w:left="3600" w:hanging="360"/>
      </w:pPr>
    </w:lvl>
    <w:lvl w:ilvl="5" w:tplc="21543215" w:tentative="1">
      <w:start w:val="1"/>
      <w:numFmt w:val="lowerRoman"/>
      <w:lvlText w:val="%6."/>
      <w:lvlJc w:val="right"/>
      <w:pPr>
        <w:ind w:left="4320" w:hanging="180"/>
      </w:pPr>
    </w:lvl>
    <w:lvl w:ilvl="6" w:tplc="21543215" w:tentative="1">
      <w:start w:val="1"/>
      <w:numFmt w:val="decimal"/>
      <w:lvlText w:val="%7."/>
      <w:lvlJc w:val="left"/>
      <w:pPr>
        <w:ind w:left="5040" w:hanging="360"/>
      </w:pPr>
    </w:lvl>
    <w:lvl w:ilvl="7" w:tplc="21543215" w:tentative="1">
      <w:start w:val="1"/>
      <w:numFmt w:val="lowerLetter"/>
      <w:lvlText w:val="%8."/>
      <w:lvlJc w:val="left"/>
      <w:pPr>
        <w:ind w:left="5760" w:hanging="360"/>
      </w:pPr>
    </w:lvl>
    <w:lvl w:ilvl="8" w:tplc="21543215" w:tentative="1">
      <w:start w:val="1"/>
      <w:numFmt w:val="lowerRoman"/>
      <w:lvlText w:val="%9."/>
      <w:lvlJc w:val="right"/>
      <w:pPr>
        <w:ind w:left="6480" w:hanging="180"/>
      </w:pPr>
    </w:lvl>
  </w:abstractNum>
  <w:abstractNum w:abstractNumId="71471463">
    <w:multiLevelType w:val="hybridMultilevel"/>
    <w:lvl w:ilvl="0" w:tplc="89367608">
      <w:start w:val="1"/>
      <w:numFmt w:val="decimal"/>
      <w:lvlText w:val="%1."/>
      <w:lvlJc w:val="left"/>
      <w:pPr>
        <w:ind w:left="720" w:hanging="360"/>
      </w:pPr>
    </w:lvl>
    <w:lvl w:ilvl="1" w:tplc="89367608" w:tentative="1">
      <w:start w:val="1"/>
      <w:numFmt w:val="lowerLetter"/>
      <w:lvlText w:val="%2."/>
      <w:lvlJc w:val="left"/>
      <w:pPr>
        <w:ind w:left="1440" w:hanging="360"/>
      </w:pPr>
    </w:lvl>
    <w:lvl w:ilvl="2" w:tplc="89367608" w:tentative="1">
      <w:start w:val="1"/>
      <w:numFmt w:val="lowerRoman"/>
      <w:lvlText w:val="%3."/>
      <w:lvlJc w:val="right"/>
      <w:pPr>
        <w:ind w:left="2160" w:hanging="180"/>
      </w:pPr>
    </w:lvl>
    <w:lvl w:ilvl="3" w:tplc="89367608" w:tentative="1">
      <w:start w:val="1"/>
      <w:numFmt w:val="decimal"/>
      <w:lvlText w:val="%4."/>
      <w:lvlJc w:val="left"/>
      <w:pPr>
        <w:ind w:left="2880" w:hanging="360"/>
      </w:pPr>
    </w:lvl>
    <w:lvl w:ilvl="4" w:tplc="89367608" w:tentative="1">
      <w:start w:val="1"/>
      <w:numFmt w:val="lowerLetter"/>
      <w:lvlText w:val="%5."/>
      <w:lvlJc w:val="left"/>
      <w:pPr>
        <w:ind w:left="3600" w:hanging="360"/>
      </w:pPr>
    </w:lvl>
    <w:lvl w:ilvl="5" w:tplc="89367608" w:tentative="1">
      <w:start w:val="1"/>
      <w:numFmt w:val="lowerRoman"/>
      <w:lvlText w:val="%6."/>
      <w:lvlJc w:val="right"/>
      <w:pPr>
        <w:ind w:left="4320" w:hanging="180"/>
      </w:pPr>
    </w:lvl>
    <w:lvl w:ilvl="6" w:tplc="89367608" w:tentative="1">
      <w:start w:val="1"/>
      <w:numFmt w:val="decimal"/>
      <w:lvlText w:val="%7."/>
      <w:lvlJc w:val="left"/>
      <w:pPr>
        <w:ind w:left="5040" w:hanging="360"/>
      </w:pPr>
    </w:lvl>
    <w:lvl w:ilvl="7" w:tplc="89367608" w:tentative="1">
      <w:start w:val="1"/>
      <w:numFmt w:val="lowerLetter"/>
      <w:lvlText w:val="%8."/>
      <w:lvlJc w:val="left"/>
      <w:pPr>
        <w:ind w:left="5760" w:hanging="360"/>
      </w:pPr>
    </w:lvl>
    <w:lvl w:ilvl="8" w:tplc="89367608" w:tentative="1">
      <w:start w:val="1"/>
      <w:numFmt w:val="lowerRoman"/>
      <w:lvlText w:val="%9."/>
      <w:lvlJc w:val="right"/>
      <w:pPr>
        <w:ind w:left="6480" w:hanging="180"/>
      </w:pPr>
    </w:lvl>
  </w:abstractNum>
  <w:abstractNum w:abstractNumId="71471462">
    <w:multiLevelType w:val="hybridMultilevel"/>
    <w:lvl w:ilvl="0" w:tplc="55814929">
      <w:start w:val="1"/>
      <w:numFmt w:val="decimal"/>
      <w:lvlText w:val="%1."/>
      <w:lvlJc w:val="left"/>
      <w:pPr>
        <w:ind w:left="720" w:hanging="360"/>
      </w:pPr>
    </w:lvl>
    <w:lvl w:ilvl="1" w:tplc="55814929" w:tentative="1">
      <w:start w:val="1"/>
      <w:numFmt w:val="lowerLetter"/>
      <w:lvlText w:val="%2."/>
      <w:lvlJc w:val="left"/>
      <w:pPr>
        <w:ind w:left="1440" w:hanging="360"/>
      </w:pPr>
    </w:lvl>
    <w:lvl w:ilvl="2" w:tplc="55814929" w:tentative="1">
      <w:start w:val="1"/>
      <w:numFmt w:val="lowerRoman"/>
      <w:lvlText w:val="%3."/>
      <w:lvlJc w:val="right"/>
      <w:pPr>
        <w:ind w:left="2160" w:hanging="180"/>
      </w:pPr>
    </w:lvl>
    <w:lvl w:ilvl="3" w:tplc="55814929" w:tentative="1">
      <w:start w:val="1"/>
      <w:numFmt w:val="decimal"/>
      <w:lvlText w:val="%4."/>
      <w:lvlJc w:val="left"/>
      <w:pPr>
        <w:ind w:left="2880" w:hanging="360"/>
      </w:pPr>
    </w:lvl>
    <w:lvl w:ilvl="4" w:tplc="55814929" w:tentative="1">
      <w:start w:val="1"/>
      <w:numFmt w:val="lowerLetter"/>
      <w:lvlText w:val="%5."/>
      <w:lvlJc w:val="left"/>
      <w:pPr>
        <w:ind w:left="3600" w:hanging="360"/>
      </w:pPr>
    </w:lvl>
    <w:lvl w:ilvl="5" w:tplc="55814929" w:tentative="1">
      <w:start w:val="1"/>
      <w:numFmt w:val="lowerRoman"/>
      <w:lvlText w:val="%6."/>
      <w:lvlJc w:val="right"/>
      <w:pPr>
        <w:ind w:left="4320" w:hanging="180"/>
      </w:pPr>
    </w:lvl>
    <w:lvl w:ilvl="6" w:tplc="55814929" w:tentative="1">
      <w:start w:val="1"/>
      <w:numFmt w:val="decimal"/>
      <w:lvlText w:val="%7."/>
      <w:lvlJc w:val="left"/>
      <w:pPr>
        <w:ind w:left="5040" w:hanging="360"/>
      </w:pPr>
    </w:lvl>
    <w:lvl w:ilvl="7" w:tplc="55814929" w:tentative="1">
      <w:start w:val="1"/>
      <w:numFmt w:val="lowerLetter"/>
      <w:lvlText w:val="%8."/>
      <w:lvlJc w:val="left"/>
      <w:pPr>
        <w:ind w:left="5760" w:hanging="360"/>
      </w:pPr>
    </w:lvl>
    <w:lvl w:ilvl="8" w:tplc="55814929" w:tentative="1">
      <w:start w:val="1"/>
      <w:numFmt w:val="lowerRoman"/>
      <w:lvlText w:val="%9."/>
      <w:lvlJc w:val="right"/>
      <w:pPr>
        <w:ind w:left="6480" w:hanging="180"/>
      </w:pPr>
    </w:lvl>
  </w:abstractNum>
  <w:abstractNum w:abstractNumId="71471461">
    <w:multiLevelType w:val="hybridMultilevel"/>
    <w:lvl w:ilvl="0" w:tplc="58777831">
      <w:start w:val="1"/>
      <w:numFmt w:val="decimal"/>
      <w:lvlText w:val="%1."/>
      <w:lvlJc w:val="left"/>
      <w:pPr>
        <w:ind w:left="720" w:hanging="360"/>
      </w:pPr>
    </w:lvl>
    <w:lvl w:ilvl="1" w:tplc="58777831" w:tentative="1">
      <w:start w:val="1"/>
      <w:numFmt w:val="lowerLetter"/>
      <w:lvlText w:val="%2."/>
      <w:lvlJc w:val="left"/>
      <w:pPr>
        <w:ind w:left="1440" w:hanging="360"/>
      </w:pPr>
    </w:lvl>
    <w:lvl w:ilvl="2" w:tplc="58777831" w:tentative="1">
      <w:start w:val="1"/>
      <w:numFmt w:val="lowerRoman"/>
      <w:lvlText w:val="%3."/>
      <w:lvlJc w:val="right"/>
      <w:pPr>
        <w:ind w:left="2160" w:hanging="180"/>
      </w:pPr>
    </w:lvl>
    <w:lvl w:ilvl="3" w:tplc="58777831" w:tentative="1">
      <w:start w:val="1"/>
      <w:numFmt w:val="decimal"/>
      <w:lvlText w:val="%4."/>
      <w:lvlJc w:val="left"/>
      <w:pPr>
        <w:ind w:left="2880" w:hanging="360"/>
      </w:pPr>
    </w:lvl>
    <w:lvl w:ilvl="4" w:tplc="58777831" w:tentative="1">
      <w:start w:val="1"/>
      <w:numFmt w:val="lowerLetter"/>
      <w:lvlText w:val="%5."/>
      <w:lvlJc w:val="left"/>
      <w:pPr>
        <w:ind w:left="3600" w:hanging="360"/>
      </w:pPr>
    </w:lvl>
    <w:lvl w:ilvl="5" w:tplc="58777831" w:tentative="1">
      <w:start w:val="1"/>
      <w:numFmt w:val="lowerRoman"/>
      <w:lvlText w:val="%6."/>
      <w:lvlJc w:val="right"/>
      <w:pPr>
        <w:ind w:left="4320" w:hanging="180"/>
      </w:pPr>
    </w:lvl>
    <w:lvl w:ilvl="6" w:tplc="58777831" w:tentative="1">
      <w:start w:val="1"/>
      <w:numFmt w:val="decimal"/>
      <w:lvlText w:val="%7."/>
      <w:lvlJc w:val="left"/>
      <w:pPr>
        <w:ind w:left="5040" w:hanging="360"/>
      </w:pPr>
    </w:lvl>
    <w:lvl w:ilvl="7" w:tplc="58777831" w:tentative="1">
      <w:start w:val="1"/>
      <w:numFmt w:val="lowerLetter"/>
      <w:lvlText w:val="%8."/>
      <w:lvlJc w:val="left"/>
      <w:pPr>
        <w:ind w:left="5760" w:hanging="360"/>
      </w:pPr>
    </w:lvl>
    <w:lvl w:ilvl="8" w:tplc="58777831" w:tentative="1">
      <w:start w:val="1"/>
      <w:numFmt w:val="lowerRoman"/>
      <w:lvlText w:val="%9."/>
      <w:lvlJc w:val="right"/>
      <w:pPr>
        <w:ind w:left="6480" w:hanging="180"/>
      </w:pPr>
    </w:lvl>
  </w:abstractNum>
  <w:abstractNum w:abstractNumId="71471460">
    <w:multiLevelType w:val="hybridMultilevel"/>
    <w:lvl w:ilvl="0" w:tplc="35077253">
      <w:start w:val="1"/>
      <w:numFmt w:val="decimal"/>
      <w:lvlText w:val="%1."/>
      <w:lvlJc w:val="left"/>
      <w:pPr>
        <w:ind w:left="720" w:hanging="360"/>
      </w:pPr>
    </w:lvl>
    <w:lvl w:ilvl="1" w:tplc="35077253" w:tentative="1">
      <w:start w:val="1"/>
      <w:numFmt w:val="lowerLetter"/>
      <w:lvlText w:val="%2."/>
      <w:lvlJc w:val="left"/>
      <w:pPr>
        <w:ind w:left="1440" w:hanging="360"/>
      </w:pPr>
    </w:lvl>
    <w:lvl w:ilvl="2" w:tplc="35077253" w:tentative="1">
      <w:start w:val="1"/>
      <w:numFmt w:val="lowerRoman"/>
      <w:lvlText w:val="%3."/>
      <w:lvlJc w:val="right"/>
      <w:pPr>
        <w:ind w:left="2160" w:hanging="180"/>
      </w:pPr>
    </w:lvl>
    <w:lvl w:ilvl="3" w:tplc="35077253" w:tentative="1">
      <w:start w:val="1"/>
      <w:numFmt w:val="decimal"/>
      <w:lvlText w:val="%4."/>
      <w:lvlJc w:val="left"/>
      <w:pPr>
        <w:ind w:left="2880" w:hanging="360"/>
      </w:pPr>
    </w:lvl>
    <w:lvl w:ilvl="4" w:tplc="35077253" w:tentative="1">
      <w:start w:val="1"/>
      <w:numFmt w:val="lowerLetter"/>
      <w:lvlText w:val="%5."/>
      <w:lvlJc w:val="left"/>
      <w:pPr>
        <w:ind w:left="3600" w:hanging="360"/>
      </w:pPr>
    </w:lvl>
    <w:lvl w:ilvl="5" w:tplc="35077253" w:tentative="1">
      <w:start w:val="1"/>
      <w:numFmt w:val="lowerRoman"/>
      <w:lvlText w:val="%6."/>
      <w:lvlJc w:val="right"/>
      <w:pPr>
        <w:ind w:left="4320" w:hanging="180"/>
      </w:pPr>
    </w:lvl>
    <w:lvl w:ilvl="6" w:tplc="35077253" w:tentative="1">
      <w:start w:val="1"/>
      <w:numFmt w:val="decimal"/>
      <w:lvlText w:val="%7."/>
      <w:lvlJc w:val="left"/>
      <w:pPr>
        <w:ind w:left="5040" w:hanging="360"/>
      </w:pPr>
    </w:lvl>
    <w:lvl w:ilvl="7" w:tplc="35077253" w:tentative="1">
      <w:start w:val="1"/>
      <w:numFmt w:val="lowerLetter"/>
      <w:lvlText w:val="%8."/>
      <w:lvlJc w:val="left"/>
      <w:pPr>
        <w:ind w:left="5760" w:hanging="360"/>
      </w:pPr>
    </w:lvl>
    <w:lvl w:ilvl="8" w:tplc="35077253" w:tentative="1">
      <w:start w:val="1"/>
      <w:numFmt w:val="lowerRoman"/>
      <w:lvlText w:val="%9."/>
      <w:lvlJc w:val="right"/>
      <w:pPr>
        <w:ind w:left="6480" w:hanging="180"/>
      </w:pPr>
    </w:lvl>
  </w:abstractNum>
  <w:abstractNum w:abstractNumId="71471459">
    <w:multiLevelType w:val="hybridMultilevel"/>
    <w:lvl w:ilvl="0" w:tplc="25615379">
      <w:start w:val="1"/>
      <w:numFmt w:val="decimal"/>
      <w:lvlText w:val="%1."/>
      <w:lvlJc w:val="left"/>
      <w:pPr>
        <w:ind w:left="720" w:hanging="360"/>
      </w:pPr>
    </w:lvl>
    <w:lvl w:ilvl="1" w:tplc="25615379" w:tentative="1">
      <w:start w:val="1"/>
      <w:numFmt w:val="lowerLetter"/>
      <w:lvlText w:val="%2."/>
      <w:lvlJc w:val="left"/>
      <w:pPr>
        <w:ind w:left="1440" w:hanging="360"/>
      </w:pPr>
    </w:lvl>
    <w:lvl w:ilvl="2" w:tplc="25615379" w:tentative="1">
      <w:start w:val="1"/>
      <w:numFmt w:val="lowerRoman"/>
      <w:lvlText w:val="%3."/>
      <w:lvlJc w:val="right"/>
      <w:pPr>
        <w:ind w:left="2160" w:hanging="180"/>
      </w:pPr>
    </w:lvl>
    <w:lvl w:ilvl="3" w:tplc="25615379" w:tentative="1">
      <w:start w:val="1"/>
      <w:numFmt w:val="decimal"/>
      <w:lvlText w:val="%4."/>
      <w:lvlJc w:val="left"/>
      <w:pPr>
        <w:ind w:left="2880" w:hanging="360"/>
      </w:pPr>
    </w:lvl>
    <w:lvl w:ilvl="4" w:tplc="25615379" w:tentative="1">
      <w:start w:val="1"/>
      <w:numFmt w:val="lowerLetter"/>
      <w:lvlText w:val="%5."/>
      <w:lvlJc w:val="left"/>
      <w:pPr>
        <w:ind w:left="3600" w:hanging="360"/>
      </w:pPr>
    </w:lvl>
    <w:lvl w:ilvl="5" w:tplc="25615379" w:tentative="1">
      <w:start w:val="1"/>
      <w:numFmt w:val="lowerRoman"/>
      <w:lvlText w:val="%6."/>
      <w:lvlJc w:val="right"/>
      <w:pPr>
        <w:ind w:left="4320" w:hanging="180"/>
      </w:pPr>
    </w:lvl>
    <w:lvl w:ilvl="6" w:tplc="25615379" w:tentative="1">
      <w:start w:val="1"/>
      <w:numFmt w:val="decimal"/>
      <w:lvlText w:val="%7."/>
      <w:lvlJc w:val="left"/>
      <w:pPr>
        <w:ind w:left="5040" w:hanging="360"/>
      </w:pPr>
    </w:lvl>
    <w:lvl w:ilvl="7" w:tplc="25615379" w:tentative="1">
      <w:start w:val="1"/>
      <w:numFmt w:val="lowerLetter"/>
      <w:lvlText w:val="%8."/>
      <w:lvlJc w:val="left"/>
      <w:pPr>
        <w:ind w:left="5760" w:hanging="360"/>
      </w:pPr>
    </w:lvl>
    <w:lvl w:ilvl="8" w:tplc="25615379" w:tentative="1">
      <w:start w:val="1"/>
      <w:numFmt w:val="lowerRoman"/>
      <w:lvlText w:val="%9."/>
      <w:lvlJc w:val="right"/>
      <w:pPr>
        <w:ind w:left="6480" w:hanging="180"/>
      </w:pPr>
    </w:lvl>
  </w:abstractNum>
  <w:abstractNum w:abstractNumId="71471458">
    <w:multiLevelType w:val="hybridMultilevel"/>
    <w:lvl w:ilvl="0" w:tplc="55317430">
      <w:start w:val="1"/>
      <w:numFmt w:val="decimal"/>
      <w:lvlText w:val="%1."/>
      <w:lvlJc w:val="left"/>
      <w:pPr>
        <w:ind w:left="720" w:hanging="360"/>
      </w:pPr>
    </w:lvl>
    <w:lvl w:ilvl="1" w:tplc="55317430" w:tentative="1">
      <w:start w:val="1"/>
      <w:numFmt w:val="lowerLetter"/>
      <w:lvlText w:val="%2."/>
      <w:lvlJc w:val="left"/>
      <w:pPr>
        <w:ind w:left="1440" w:hanging="360"/>
      </w:pPr>
    </w:lvl>
    <w:lvl w:ilvl="2" w:tplc="55317430" w:tentative="1">
      <w:start w:val="1"/>
      <w:numFmt w:val="lowerRoman"/>
      <w:lvlText w:val="%3."/>
      <w:lvlJc w:val="right"/>
      <w:pPr>
        <w:ind w:left="2160" w:hanging="180"/>
      </w:pPr>
    </w:lvl>
    <w:lvl w:ilvl="3" w:tplc="55317430" w:tentative="1">
      <w:start w:val="1"/>
      <w:numFmt w:val="decimal"/>
      <w:lvlText w:val="%4."/>
      <w:lvlJc w:val="left"/>
      <w:pPr>
        <w:ind w:left="2880" w:hanging="360"/>
      </w:pPr>
    </w:lvl>
    <w:lvl w:ilvl="4" w:tplc="55317430" w:tentative="1">
      <w:start w:val="1"/>
      <w:numFmt w:val="lowerLetter"/>
      <w:lvlText w:val="%5."/>
      <w:lvlJc w:val="left"/>
      <w:pPr>
        <w:ind w:left="3600" w:hanging="360"/>
      </w:pPr>
    </w:lvl>
    <w:lvl w:ilvl="5" w:tplc="55317430" w:tentative="1">
      <w:start w:val="1"/>
      <w:numFmt w:val="lowerRoman"/>
      <w:lvlText w:val="%6."/>
      <w:lvlJc w:val="right"/>
      <w:pPr>
        <w:ind w:left="4320" w:hanging="180"/>
      </w:pPr>
    </w:lvl>
    <w:lvl w:ilvl="6" w:tplc="55317430" w:tentative="1">
      <w:start w:val="1"/>
      <w:numFmt w:val="decimal"/>
      <w:lvlText w:val="%7."/>
      <w:lvlJc w:val="left"/>
      <w:pPr>
        <w:ind w:left="5040" w:hanging="360"/>
      </w:pPr>
    </w:lvl>
    <w:lvl w:ilvl="7" w:tplc="55317430" w:tentative="1">
      <w:start w:val="1"/>
      <w:numFmt w:val="lowerLetter"/>
      <w:lvlText w:val="%8."/>
      <w:lvlJc w:val="left"/>
      <w:pPr>
        <w:ind w:left="5760" w:hanging="360"/>
      </w:pPr>
    </w:lvl>
    <w:lvl w:ilvl="8" w:tplc="55317430" w:tentative="1">
      <w:start w:val="1"/>
      <w:numFmt w:val="lowerRoman"/>
      <w:lvlText w:val="%9."/>
      <w:lvlJc w:val="right"/>
      <w:pPr>
        <w:ind w:left="6480" w:hanging="180"/>
      </w:pPr>
    </w:lvl>
  </w:abstractNum>
  <w:abstractNum w:abstractNumId="71471457">
    <w:multiLevelType w:val="hybridMultilevel"/>
    <w:lvl w:ilvl="0" w:tplc="69490646">
      <w:start w:val="1"/>
      <w:numFmt w:val="decimal"/>
      <w:lvlText w:val="%1."/>
      <w:lvlJc w:val="left"/>
      <w:pPr>
        <w:ind w:left="720" w:hanging="360"/>
      </w:pPr>
    </w:lvl>
    <w:lvl w:ilvl="1" w:tplc="69490646" w:tentative="1">
      <w:start w:val="1"/>
      <w:numFmt w:val="lowerLetter"/>
      <w:lvlText w:val="%2."/>
      <w:lvlJc w:val="left"/>
      <w:pPr>
        <w:ind w:left="1440" w:hanging="360"/>
      </w:pPr>
    </w:lvl>
    <w:lvl w:ilvl="2" w:tplc="69490646" w:tentative="1">
      <w:start w:val="1"/>
      <w:numFmt w:val="lowerRoman"/>
      <w:lvlText w:val="%3."/>
      <w:lvlJc w:val="right"/>
      <w:pPr>
        <w:ind w:left="2160" w:hanging="180"/>
      </w:pPr>
    </w:lvl>
    <w:lvl w:ilvl="3" w:tplc="69490646" w:tentative="1">
      <w:start w:val="1"/>
      <w:numFmt w:val="decimal"/>
      <w:lvlText w:val="%4."/>
      <w:lvlJc w:val="left"/>
      <w:pPr>
        <w:ind w:left="2880" w:hanging="360"/>
      </w:pPr>
    </w:lvl>
    <w:lvl w:ilvl="4" w:tplc="69490646" w:tentative="1">
      <w:start w:val="1"/>
      <w:numFmt w:val="lowerLetter"/>
      <w:lvlText w:val="%5."/>
      <w:lvlJc w:val="left"/>
      <w:pPr>
        <w:ind w:left="3600" w:hanging="360"/>
      </w:pPr>
    </w:lvl>
    <w:lvl w:ilvl="5" w:tplc="69490646" w:tentative="1">
      <w:start w:val="1"/>
      <w:numFmt w:val="lowerRoman"/>
      <w:lvlText w:val="%6."/>
      <w:lvlJc w:val="right"/>
      <w:pPr>
        <w:ind w:left="4320" w:hanging="180"/>
      </w:pPr>
    </w:lvl>
    <w:lvl w:ilvl="6" w:tplc="69490646" w:tentative="1">
      <w:start w:val="1"/>
      <w:numFmt w:val="decimal"/>
      <w:lvlText w:val="%7."/>
      <w:lvlJc w:val="left"/>
      <w:pPr>
        <w:ind w:left="5040" w:hanging="360"/>
      </w:pPr>
    </w:lvl>
    <w:lvl w:ilvl="7" w:tplc="69490646" w:tentative="1">
      <w:start w:val="1"/>
      <w:numFmt w:val="lowerLetter"/>
      <w:lvlText w:val="%8."/>
      <w:lvlJc w:val="left"/>
      <w:pPr>
        <w:ind w:left="5760" w:hanging="360"/>
      </w:pPr>
    </w:lvl>
    <w:lvl w:ilvl="8" w:tplc="69490646" w:tentative="1">
      <w:start w:val="1"/>
      <w:numFmt w:val="lowerRoman"/>
      <w:lvlText w:val="%9."/>
      <w:lvlJc w:val="right"/>
      <w:pPr>
        <w:ind w:left="6480" w:hanging="180"/>
      </w:pPr>
    </w:lvl>
  </w:abstractNum>
  <w:abstractNum w:abstractNumId="71471456">
    <w:multiLevelType w:val="hybridMultilevel"/>
    <w:lvl w:ilvl="0" w:tplc="20581974">
      <w:start w:val="1"/>
      <w:numFmt w:val="decimal"/>
      <w:lvlText w:val="%1."/>
      <w:lvlJc w:val="left"/>
      <w:pPr>
        <w:ind w:left="720" w:hanging="360"/>
      </w:pPr>
    </w:lvl>
    <w:lvl w:ilvl="1" w:tplc="20581974" w:tentative="1">
      <w:start w:val="1"/>
      <w:numFmt w:val="lowerLetter"/>
      <w:lvlText w:val="%2."/>
      <w:lvlJc w:val="left"/>
      <w:pPr>
        <w:ind w:left="1440" w:hanging="360"/>
      </w:pPr>
    </w:lvl>
    <w:lvl w:ilvl="2" w:tplc="20581974" w:tentative="1">
      <w:start w:val="1"/>
      <w:numFmt w:val="lowerRoman"/>
      <w:lvlText w:val="%3."/>
      <w:lvlJc w:val="right"/>
      <w:pPr>
        <w:ind w:left="2160" w:hanging="180"/>
      </w:pPr>
    </w:lvl>
    <w:lvl w:ilvl="3" w:tplc="20581974" w:tentative="1">
      <w:start w:val="1"/>
      <w:numFmt w:val="decimal"/>
      <w:lvlText w:val="%4."/>
      <w:lvlJc w:val="left"/>
      <w:pPr>
        <w:ind w:left="2880" w:hanging="360"/>
      </w:pPr>
    </w:lvl>
    <w:lvl w:ilvl="4" w:tplc="20581974" w:tentative="1">
      <w:start w:val="1"/>
      <w:numFmt w:val="lowerLetter"/>
      <w:lvlText w:val="%5."/>
      <w:lvlJc w:val="left"/>
      <w:pPr>
        <w:ind w:left="3600" w:hanging="360"/>
      </w:pPr>
    </w:lvl>
    <w:lvl w:ilvl="5" w:tplc="20581974" w:tentative="1">
      <w:start w:val="1"/>
      <w:numFmt w:val="lowerRoman"/>
      <w:lvlText w:val="%6."/>
      <w:lvlJc w:val="right"/>
      <w:pPr>
        <w:ind w:left="4320" w:hanging="180"/>
      </w:pPr>
    </w:lvl>
    <w:lvl w:ilvl="6" w:tplc="20581974" w:tentative="1">
      <w:start w:val="1"/>
      <w:numFmt w:val="decimal"/>
      <w:lvlText w:val="%7."/>
      <w:lvlJc w:val="left"/>
      <w:pPr>
        <w:ind w:left="5040" w:hanging="360"/>
      </w:pPr>
    </w:lvl>
    <w:lvl w:ilvl="7" w:tplc="20581974" w:tentative="1">
      <w:start w:val="1"/>
      <w:numFmt w:val="lowerLetter"/>
      <w:lvlText w:val="%8."/>
      <w:lvlJc w:val="left"/>
      <w:pPr>
        <w:ind w:left="5760" w:hanging="360"/>
      </w:pPr>
    </w:lvl>
    <w:lvl w:ilvl="8" w:tplc="20581974" w:tentative="1">
      <w:start w:val="1"/>
      <w:numFmt w:val="lowerRoman"/>
      <w:lvlText w:val="%9."/>
      <w:lvlJc w:val="right"/>
      <w:pPr>
        <w:ind w:left="6480" w:hanging="180"/>
      </w:pPr>
    </w:lvl>
  </w:abstractNum>
  <w:abstractNum w:abstractNumId="71471455">
    <w:multiLevelType w:val="hybridMultilevel"/>
    <w:lvl w:ilvl="0" w:tplc="97965200">
      <w:start w:val="1"/>
      <w:numFmt w:val="decimal"/>
      <w:lvlText w:val="%1."/>
      <w:lvlJc w:val="left"/>
      <w:pPr>
        <w:ind w:left="720" w:hanging="360"/>
      </w:pPr>
    </w:lvl>
    <w:lvl w:ilvl="1" w:tplc="97965200" w:tentative="1">
      <w:start w:val="1"/>
      <w:numFmt w:val="lowerLetter"/>
      <w:lvlText w:val="%2."/>
      <w:lvlJc w:val="left"/>
      <w:pPr>
        <w:ind w:left="1440" w:hanging="360"/>
      </w:pPr>
    </w:lvl>
    <w:lvl w:ilvl="2" w:tplc="97965200" w:tentative="1">
      <w:start w:val="1"/>
      <w:numFmt w:val="lowerRoman"/>
      <w:lvlText w:val="%3."/>
      <w:lvlJc w:val="right"/>
      <w:pPr>
        <w:ind w:left="2160" w:hanging="180"/>
      </w:pPr>
    </w:lvl>
    <w:lvl w:ilvl="3" w:tplc="97965200" w:tentative="1">
      <w:start w:val="1"/>
      <w:numFmt w:val="decimal"/>
      <w:lvlText w:val="%4."/>
      <w:lvlJc w:val="left"/>
      <w:pPr>
        <w:ind w:left="2880" w:hanging="360"/>
      </w:pPr>
    </w:lvl>
    <w:lvl w:ilvl="4" w:tplc="97965200" w:tentative="1">
      <w:start w:val="1"/>
      <w:numFmt w:val="lowerLetter"/>
      <w:lvlText w:val="%5."/>
      <w:lvlJc w:val="left"/>
      <w:pPr>
        <w:ind w:left="3600" w:hanging="360"/>
      </w:pPr>
    </w:lvl>
    <w:lvl w:ilvl="5" w:tplc="97965200" w:tentative="1">
      <w:start w:val="1"/>
      <w:numFmt w:val="lowerRoman"/>
      <w:lvlText w:val="%6."/>
      <w:lvlJc w:val="right"/>
      <w:pPr>
        <w:ind w:left="4320" w:hanging="180"/>
      </w:pPr>
    </w:lvl>
    <w:lvl w:ilvl="6" w:tplc="97965200" w:tentative="1">
      <w:start w:val="1"/>
      <w:numFmt w:val="decimal"/>
      <w:lvlText w:val="%7."/>
      <w:lvlJc w:val="left"/>
      <w:pPr>
        <w:ind w:left="5040" w:hanging="360"/>
      </w:pPr>
    </w:lvl>
    <w:lvl w:ilvl="7" w:tplc="97965200" w:tentative="1">
      <w:start w:val="1"/>
      <w:numFmt w:val="lowerLetter"/>
      <w:lvlText w:val="%8."/>
      <w:lvlJc w:val="left"/>
      <w:pPr>
        <w:ind w:left="5760" w:hanging="360"/>
      </w:pPr>
    </w:lvl>
    <w:lvl w:ilvl="8" w:tplc="97965200" w:tentative="1">
      <w:start w:val="1"/>
      <w:numFmt w:val="lowerRoman"/>
      <w:lvlText w:val="%9."/>
      <w:lvlJc w:val="right"/>
      <w:pPr>
        <w:ind w:left="6480" w:hanging="180"/>
      </w:pPr>
    </w:lvl>
  </w:abstractNum>
  <w:abstractNum w:abstractNumId="71471454">
    <w:multiLevelType w:val="hybridMultilevel"/>
    <w:lvl w:ilvl="0" w:tplc="62378214">
      <w:start w:val="1"/>
      <w:numFmt w:val="decimal"/>
      <w:lvlText w:val="%1."/>
      <w:lvlJc w:val="left"/>
      <w:pPr>
        <w:ind w:left="720" w:hanging="360"/>
      </w:pPr>
    </w:lvl>
    <w:lvl w:ilvl="1" w:tplc="62378214" w:tentative="1">
      <w:start w:val="1"/>
      <w:numFmt w:val="lowerLetter"/>
      <w:lvlText w:val="%2."/>
      <w:lvlJc w:val="left"/>
      <w:pPr>
        <w:ind w:left="1440" w:hanging="360"/>
      </w:pPr>
    </w:lvl>
    <w:lvl w:ilvl="2" w:tplc="62378214" w:tentative="1">
      <w:start w:val="1"/>
      <w:numFmt w:val="lowerRoman"/>
      <w:lvlText w:val="%3."/>
      <w:lvlJc w:val="right"/>
      <w:pPr>
        <w:ind w:left="2160" w:hanging="180"/>
      </w:pPr>
    </w:lvl>
    <w:lvl w:ilvl="3" w:tplc="62378214" w:tentative="1">
      <w:start w:val="1"/>
      <w:numFmt w:val="decimal"/>
      <w:lvlText w:val="%4."/>
      <w:lvlJc w:val="left"/>
      <w:pPr>
        <w:ind w:left="2880" w:hanging="360"/>
      </w:pPr>
    </w:lvl>
    <w:lvl w:ilvl="4" w:tplc="62378214" w:tentative="1">
      <w:start w:val="1"/>
      <w:numFmt w:val="lowerLetter"/>
      <w:lvlText w:val="%5."/>
      <w:lvlJc w:val="left"/>
      <w:pPr>
        <w:ind w:left="3600" w:hanging="360"/>
      </w:pPr>
    </w:lvl>
    <w:lvl w:ilvl="5" w:tplc="62378214" w:tentative="1">
      <w:start w:val="1"/>
      <w:numFmt w:val="lowerRoman"/>
      <w:lvlText w:val="%6."/>
      <w:lvlJc w:val="right"/>
      <w:pPr>
        <w:ind w:left="4320" w:hanging="180"/>
      </w:pPr>
    </w:lvl>
    <w:lvl w:ilvl="6" w:tplc="62378214" w:tentative="1">
      <w:start w:val="1"/>
      <w:numFmt w:val="decimal"/>
      <w:lvlText w:val="%7."/>
      <w:lvlJc w:val="left"/>
      <w:pPr>
        <w:ind w:left="5040" w:hanging="360"/>
      </w:pPr>
    </w:lvl>
    <w:lvl w:ilvl="7" w:tplc="62378214" w:tentative="1">
      <w:start w:val="1"/>
      <w:numFmt w:val="lowerLetter"/>
      <w:lvlText w:val="%8."/>
      <w:lvlJc w:val="left"/>
      <w:pPr>
        <w:ind w:left="5760" w:hanging="360"/>
      </w:pPr>
    </w:lvl>
    <w:lvl w:ilvl="8" w:tplc="62378214" w:tentative="1">
      <w:start w:val="1"/>
      <w:numFmt w:val="lowerRoman"/>
      <w:lvlText w:val="%9."/>
      <w:lvlJc w:val="right"/>
      <w:pPr>
        <w:ind w:left="6480" w:hanging="180"/>
      </w:pPr>
    </w:lvl>
  </w:abstractNum>
  <w:abstractNum w:abstractNumId="71471453">
    <w:multiLevelType w:val="hybridMultilevel"/>
    <w:lvl w:ilvl="0" w:tplc="40726390">
      <w:start w:val="1"/>
      <w:numFmt w:val="decimal"/>
      <w:lvlText w:val="%1."/>
      <w:lvlJc w:val="left"/>
      <w:pPr>
        <w:ind w:left="720" w:hanging="360"/>
      </w:pPr>
    </w:lvl>
    <w:lvl w:ilvl="1" w:tplc="40726390" w:tentative="1">
      <w:start w:val="1"/>
      <w:numFmt w:val="lowerLetter"/>
      <w:lvlText w:val="%2."/>
      <w:lvlJc w:val="left"/>
      <w:pPr>
        <w:ind w:left="1440" w:hanging="360"/>
      </w:pPr>
    </w:lvl>
    <w:lvl w:ilvl="2" w:tplc="40726390" w:tentative="1">
      <w:start w:val="1"/>
      <w:numFmt w:val="lowerRoman"/>
      <w:lvlText w:val="%3."/>
      <w:lvlJc w:val="right"/>
      <w:pPr>
        <w:ind w:left="2160" w:hanging="180"/>
      </w:pPr>
    </w:lvl>
    <w:lvl w:ilvl="3" w:tplc="40726390" w:tentative="1">
      <w:start w:val="1"/>
      <w:numFmt w:val="decimal"/>
      <w:lvlText w:val="%4."/>
      <w:lvlJc w:val="left"/>
      <w:pPr>
        <w:ind w:left="2880" w:hanging="360"/>
      </w:pPr>
    </w:lvl>
    <w:lvl w:ilvl="4" w:tplc="40726390" w:tentative="1">
      <w:start w:val="1"/>
      <w:numFmt w:val="lowerLetter"/>
      <w:lvlText w:val="%5."/>
      <w:lvlJc w:val="left"/>
      <w:pPr>
        <w:ind w:left="3600" w:hanging="360"/>
      </w:pPr>
    </w:lvl>
    <w:lvl w:ilvl="5" w:tplc="40726390" w:tentative="1">
      <w:start w:val="1"/>
      <w:numFmt w:val="lowerRoman"/>
      <w:lvlText w:val="%6."/>
      <w:lvlJc w:val="right"/>
      <w:pPr>
        <w:ind w:left="4320" w:hanging="180"/>
      </w:pPr>
    </w:lvl>
    <w:lvl w:ilvl="6" w:tplc="40726390" w:tentative="1">
      <w:start w:val="1"/>
      <w:numFmt w:val="decimal"/>
      <w:lvlText w:val="%7."/>
      <w:lvlJc w:val="left"/>
      <w:pPr>
        <w:ind w:left="5040" w:hanging="360"/>
      </w:pPr>
    </w:lvl>
    <w:lvl w:ilvl="7" w:tplc="40726390" w:tentative="1">
      <w:start w:val="1"/>
      <w:numFmt w:val="lowerLetter"/>
      <w:lvlText w:val="%8."/>
      <w:lvlJc w:val="left"/>
      <w:pPr>
        <w:ind w:left="5760" w:hanging="360"/>
      </w:pPr>
    </w:lvl>
    <w:lvl w:ilvl="8" w:tplc="40726390" w:tentative="1">
      <w:start w:val="1"/>
      <w:numFmt w:val="lowerRoman"/>
      <w:lvlText w:val="%9."/>
      <w:lvlJc w:val="right"/>
      <w:pPr>
        <w:ind w:left="6480" w:hanging="180"/>
      </w:pPr>
    </w:lvl>
  </w:abstractNum>
  <w:abstractNum w:abstractNumId="71471452">
    <w:multiLevelType w:val="hybridMultilevel"/>
    <w:lvl w:ilvl="0" w:tplc="38699290">
      <w:start w:val="1"/>
      <w:numFmt w:val="decimal"/>
      <w:lvlText w:val="%1."/>
      <w:lvlJc w:val="left"/>
      <w:pPr>
        <w:ind w:left="720" w:hanging="360"/>
      </w:pPr>
    </w:lvl>
    <w:lvl w:ilvl="1" w:tplc="38699290" w:tentative="1">
      <w:start w:val="1"/>
      <w:numFmt w:val="lowerLetter"/>
      <w:lvlText w:val="%2."/>
      <w:lvlJc w:val="left"/>
      <w:pPr>
        <w:ind w:left="1440" w:hanging="360"/>
      </w:pPr>
    </w:lvl>
    <w:lvl w:ilvl="2" w:tplc="38699290" w:tentative="1">
      <w:start w:val="1"/>
      <w:numFmt w:val="lowerRoman"/>
      <w:lvlText w:val="%3."/>
      <w:lvlJc w:val="right"/>
      <w:pPr>
        <w:ind w:left="2160" w:hanging="180"/>
      </w:pPr>
    </w:lvl>
    <w:lvl w:ilvl="3" w:tplc="38699290" w:tentative="1">
      <w:start w:val="1"/>
      <w:numFmt w:val="decimal"/>
      <w:lvlText w:val="%4."/>
      <w:lvlJc w:val="left"/>
      <w:pPr>
        <w:ind w:left="2880" w:hanging="360"/>
      </w:pPr>
    </w:lvl>
    <w:lvl w:ilvl="4" w:tplc="38699290" w:tentative="1">
      <w:start w:val="1"/>
      <w:numFmt w:val="lowerLetter"/>
      <w:lvlText w:val="%5."/>
      <w:lvlJc w:val="left"/>
      <w:pPr>
        <w:ind w:left="3600" w:hanging="360"/>
      </w:pPr>
    </w:lvl>
    <w:lvl w:ilvl="5" w:tplc="38699290" w:tentative="1">
      <w:start w:val="1"/>
      <w:numFmt w:val="lowerRoman"/>
      <w:lvlText w:val="%6."/>
      <w:lvlJc w:val="right"/>
      <w:pPr>
        <w:ind w:left="4320" w:hanging="180"/>
      </w:pPr>
    </w:lvl>
    <w:lvl w:ilvl="6" w:tplc="38699290" w:tentative="1">
      <w:start w:val="1"/>
      <w:numFmt w:val="decimal"/>
      <w:lvlText w:val="%7."/>
      <w:lvlJc w:val="left"/>
      <w:pPr>
        <w:ind w:left="5040" w:hanging="360"/>
      </w:pPr>
    </w:lvl>
    <w:lvl w:ilvl="7" w:tplc="38699290" w:tentative="1">
      <w:start w:val="1"/>
      <w:numFmt w:val="lowerLetter"/>
      <w:lvlText w:val="%8."/>
      <w:lvlJc w:val="left"/>
      <w:pPr>
        <w:ind w:left="5760" w:hanging="360"/>
      </w:pPr>
    </w:lvl>
    <w:lvl w:ilvl="8" w:tplc="38699290" w:tentative="1">
      <w:start w:val="1"/>
      <w:numFmt w:val="lowerRoman"/>
      <w:lvlText w:val="%9."/>
      <w:lvlJc w:val="right"/>
      <w:pPr>
        <w:ind w:left="6480" w:hanging="180"/>
      </w:pPr>
    </w:lvl>
  </w:abstractNum>
  <w:abstractNum w:abstractNumId="71471451">
    <w:multiLevelType w:val="hybridMultilevel"/>
    <w:lvl w:ilvl="0" w:tplc="76734876">
      <w:start w:val="1"/>
      <w:numFmt w:val="decimal"/>
      <w:lvlText w:val="%1."/>
      <w:lvlJc w:val="left"/>
      <w:pPr>
        <w:ind w:left="720" w:hanging="360"/>
      </w:pPr>
    </w:lvl>
    <w:lvl w:ilvl="1" w:tplc="76734876" w:tentative="1">
      <w:start w:val="1"/>
      <w:numFmt w:val="lowerLetter"/>
      <w:lvlText w:val="%2."/>
      <w:lvlJc w:val="left"/>
      <w:pPr>
        <w:ind w:left="1440" w:hanging="360"/>
      </w:pPr>
    </w:lvl>
    <w:lvl w:ilvl="2" w:tplc="76734876" w:tentative="1">
      <w:start w:val="1"/>
      <w:numFmt w:val="lowerRoman"/>
      <w:lvlText w:val="%3."/>
      <w:lvlJc w:val="right"/>
      <w:pPr>
        <w:ind w:left="2160" w:hanging="180"/>
      </w:pPr>
    </w:lvl>
    <w:lvl w:ilvl="3" w:tplc="76734876" w:tentative="1">
      <w:start w:val="1"/>
      <w:numFmt w:val="decimal"/>
      <w:lvlText w:val="%4."/>
      <w:lvlJc w:val="left"/>
      <w:pPr>
        <w:ind w:left="2880" w:hanging="360"/>
      </w:pPr>
    </w:lvl>
    <w:lvl w:ilvl="4" w:tplc="76734876" w:tentative="1">
      <w:start w:val="1"/>
      <w:numFmt w:val="lowerLetter"/>
      <w:lvlText w:val="%5."/>
      <w:lvlJc w:val="left"/>
      <w:pPr>
        <w:ind w:left="3600" w:hanging="360"/>
      </w:pPr>
    </w:lvl>
    <w:lvl w:ilvl="5" w:tplc="76734876" w:tentative="1">
      <w:start w:val="1"/>
      <w:numFmt w:val="lowerRoman"/>
      <w:lvlText w:val="%6."/>
      <w:lvlJc w:val="right"/>
      <w:pPr>
        <w:ind w:left="4320" w:hanging="180"/>
      </w:pPr>
    </w:lvl>
    <w:lvl w:ilvl="6" w:tplc="76734876" w:tentative="1">
      <w:start w:val="1"/>
      <w:numFmt w:val="decimal"/>
      <w:lvlText w:val="%7."/>
      <w:lvlJc w:val="left"/>
      <w:pPr>
        <w:ind w:left="5040" w:hanging="360"/>
      </w:pPr>
    </w:lvl>
    <w:lvl w:ilvl="7" w:tplc="76734876" w:tentative="1">
      <w:start w:val="1"/>
      <w:numFmt w:val="lowerLetter"/>
      <w:lvlText w:val="%8."/>
      <w:lvlJc w:val="left"/>
      <w:pPr>
        <w:ind w:left="5760" w:hanging="360"/>
      </w:pPr>
    </w:lvl>
    <w:lvl w:ilvl="8" w:tplc="76734876" w:tentative="1">
      <w:start w:val="1"/>
      <w:numFmt w:val="lowerRoman"/>
      <w:lvlText w:val="%9."/>
      <w:lvlJc w:val="right"/>
      <w:pPr>
        <w:ind w:left="6480" w:hanging="180"/>
      </w:pPr>
    </w:lvl>
  </w:abstractNum>
  <w:abstractNum w:abstractNumId="71471450">
    <w:multiLevelType w:val="hybridMultilevel"/>
    <w:lvl w:ilvl="0" w:tplc="62277291">
      <w:start w:val="1"/>
      <w:numFmt w:val="decimal"/>
      <w:lvlText w:val="%1."/>
      <w:lvlJc w:val="left"/>
      <w:pPr>
        <w:ind w:left="720" w:hanging="360"/>
      </w:pPr>
    </w:lvl>
    <w:lvl w:ilvl="1" w:tplc="62277291" w:tentative="1">
      <w:start w:val="1"/>
      <w:numFmt w:val="lowerLetter"/>
      <w:lvlText w:val="%2."/>
      <w:lvlJc w:val="left"/>
      <w:pPr>
        <w:ind w:left="1440" w:hanging="360"/>
      </w:pPr>
    </w:lvl>
    <w:lvl w:ilvl="2" w:tplc="62277291" w:tentative="1">
      <w:start w:val="1"/>
      <w:numFmt w:val="lowerRoman"/>
      <w:lvlText w:val="%3."/>
      <w:lvlJc w:val="right"/>
      <w:pPr>
        <w:ind w:left="2160" w:hanging="180"/>
      </w:pPr>
    </w:lvl>
    <w:lvl w:ilvl="3" w:tplc="62277291" w:tentative="1">
      <w:start w:val="1"/>
      <w:numFmt w:val="decimal"/>
      <w:lvlText w:val="%4."/>
      <w:lvlJc w:val="left"/>
      <w:pPr>
        <w:ind w:left="2880" w:hanging="360"/>
      </w:pPr>
    </w:lvl>
    <w:lvl w:ilvl="4" w:tplc="62277291" w:tentative="1">
      <w:start w:val="1"/>
      <w:numFmt w:val="lowerLetter"/>
      <w:lvlText w:val="%5."/>
      <w:lvlJc w:val="left"/>
      <w:pPr>
        <w:ind w:left="3600" w:hanging="360"/>
      </w:pPr>
    </w:lvl>
    <w:lvl w:ilvl="5" w:tplc="62277291" w:tentative="1">
      <w:start w:val="1"/>
      <w:numFmt w:val="lowerRoman"/>
      <w:lvlText w:val="%6."/>
      <w:lvlJc w:val="right"/>
      <w:pPr>
        <w:ind w:left="4320" w:hanging="180"/>
      </w:pPr>
    </w:lvl>
    <w:lvl w:ilvl="6" w:tplc="62277291" w:tentative="1">
      <w:start w:val="1"/>
      <w:numFmt w:val="decimal"/>
      <w:lvlText w:val="%7."/>
      <w:lvlJc w:val="left"/>
      <w:pPr>
        <w:ind w:left="5040" w:hanging="360"/>
      </w:pPr>
    </w:lvl>
    <w:lvl w:ilvl="7" w:tplc="62277291" w:tentative="1">
      <w:start w:val="1"/>
      <w:numFmt w:val="lowerLetter"/>
      <w:lvlText w:val="%8."/>
      <w:lvlJc w:val="left"/>
      <w:pPr>
        <w:ind w:left="5760" w:hanging="360"/>
      </w:pPr>
    </w:lvl>
    <w:lvl w:ilvl="8" w:tplc="62277291" w:tentative="1">
      <w:start w:val="1"/>
      <w:numFmt w:val="lowerRoman"/>
      <w:lvlText w:val="%9."/>
      <w:lvlJc w:val="right"/>
      <w:pPr>
        <w:ind w:left="6480" w:hanging="180"/>
      </w:pPr>
    </w:lvl>
  </w:abstractNum>
  <w:abstractNum w:abstractNumId="71471449">
    <w:multiLevelType w:val="hybridMultilevel"/>
    <w:lvl w:ilvl="0" w:tplc="78103219">
      <w:start w:val="1"/>
      <w:numFmt w:val="decimal"/>
      <w:lvlText w:val="%1."/>
      <w:lvlJc w:val="left"/>
      <w:pPr>
        <w:ind w:left="720" w:hanging="360"/>
      </w:pPr>
    </w:lvl>
    <w:lvl w:ilvl="1" w:tplc="78103219" w:tentative="1">
      <w:start w:val="1"/>
      <w:numFmt w:val="lowerLetter"/>
      <w:lvlText w:val="%2."/>
      <w:lvlJc w:val="left"/>
      <w:pPr>
        <w:ind w:left="1440" w:hanging="360"/>
      </w:pPr>
    </w:lvl>
    <w:lvl w:ilvl="2" w:tplc="78103219" w:tentative="1">
      <w:start w:val="1"/>
      <w:numFmt w:val="lowerRoman"/>
      <w:lvlText w:val="%3."/>
      <w:lvlJc w:val="right"/>
      <w:pPr>
        <w:ind w:left="2160" w:hanging="180"/>
      </w:pPr>
    </w:lvl>
    <w:lvl w:ilvl="3" w:tplc="78103219" w:tentative="1">
      <w:start w:val="1"/>
      <w:numFmt w:val="decimal"/>
      <w:lvlText w:val="%4."/>
      <w:lvlJc w:val="left"/>
      <w:pPr>
        <w:ind w:left="2880" w:hanging="360"/>
      </w:pPr>
    </w:lvl>
    <w:lvl w:ilvl="4" w:tplc="78103219" w:tentative="1">
      <w:start w:val="1"/>
      <w:numFmt w:val="lowerLetter"/>
      <w:lvlText w:val="%5."/>
      <w:lvlJc w:val="left"/>
      <w:pPr>
        <w:ind w:left="3600" w:hanging="360"/>
      </w:pPr>
    </w:lvl>
    <w:lvl w:ilvl="5" w:tplc="78103219" w:tentative="1">
      <w:start w:val="1"/>
      <w:numFmt w:val="lowerRoman"/>
      <w:lvlText w:val="%6."/>
      <w:lvlJc w:val="right"/>
      <w:pPr>
        <w:ind w:left="4320" w:hanging="180"/>
      </w:pPr>
    </w:lvl>
    <w:lvl w:ilvl="6" w:tplc="78103219" w:tentative="1">
      <w:start w:val="1"/>
      <w:numFmt w:val="decimal"/>
      <w:lvlText w:val="%7."/>
      <w:lvlJc w:val="left"/>
      <w:pPr>
        <w:ind w:left="5040" w:hanging="360"/>
      </w:pPr>
    </w:lvl>
    <w:lvl w:ilvl="7" w:tplc="78103219" w:tentative="1">
      <w:start w:val="1"/>
      <w:numFmt w:val="lowerLetter"/>
      <w:lvlText w:val="%8."/>
      <w:lvlJc w:val="left"/>
      <w:pPr>
        <w:ind w:left="5760" w:hanging="360"/>
      </w:pPr>
    </w:lvl>
    <w:lvl w:ilvl="8" w:tplc="78103219" w:tentative="1">
      <w:start w:val="1"/>
      <w:numFmt w:val="lowerRoman"/>
      <w:lvlText w:val="%9."/>
      <w:lvlJc w:val="right"/>
      <w:pPr>
        <w:ind w:left="6480" w:hanging="180"/>
      </w:pPr>
    </w:lvl>
  </w:abstractNum>
  <w:abstractNum w:abstractNumId="71471448">
    <w:multiLevelType w:val="hybridMultilevel"/>
    <w:lvl w:ilvl="0" w:tplc="38007765">
      <w:start w:val="1"/>
      <w:numFmt w:val="decimal"/>
      <w:lvlText w:val="%1."/>
      <w:lvlJc w:val="left"/>
      <w:pPr>
        <w:ind w:left="720" w:hanging="360"/>
      </w:pPr>
    </w:lvl>
    <w:lvl w:ilvl="1" w:tplc="38007765" w:tentative="1">
      <w:start w:val="1"/>
      <w:numFmt w:val="lowerLetter"/>
      <w:lvlText w:val="%2."/>
      <w:lvlJc w:val="left"/>
      <w:pPr>
        <w:ind w:left="1440" w:hanging="360"/>
      </w:pPr>
    </w:lvl>
    <w:lvl w:ilvl="2" w:tplc="38007765" w:tentative="1">
      <w:start w:val="1"/>
      <w:numFmt w:val="lowerRoman"/>
      <w:lvlText w:val="%3."/>
      <w:lvlJc w:val="right"/>
      <w:pPr>
        <w:ind w:left="2160" w:hanging="180"/>
      </w:pPr>
    </w:lvl>
    <w:lvl w:ilvl="3" w:tplc="38007765" w:tentative="1">
      <w:start w:val="1"/>
      <w:numFmt w:val="decimal"/>
      <w:lvlText w:val="%4."/>
      <w:lvlJc w:val="left"/>
      <w:pPr>
        <w:ind w:left="2880" w:hanging="360"/>
      </w:pPr>
    </w:lvl>
    <w:lvl w:ilvl="4" w:tplc="38007765" w:tentative="1">
      <w:start w:val="1"/>
      <w:numFmt w:val="lowerLetter"/>
      <w:lvlText w:val="%5."/>
      <w:lvlJc w:val="left"/>
      <w:pPr>
        <w:ind w:left="3600" w:hanging="360"/>
      </w:pPr>
    </w:lvl>
    <w:lvl w:ilvl="5" w:tplc="38007765" w:tentative="1">
      <w:start w:val="1"/>
      <w:numFmt w:val="lowerRoman"/>
      <w:lvlText w:val="%6."/>
      <w:lvlJc w:val="right"/>
      <w:pPr>
        <w:ind w:left="4320" w:hanging="180"/>
      </w:pPr>
    </w:lvl>
    <w:lvl w:ilvl="6" w:tplc="38007765" w:tentative="1">
      <w:start w:val="1"/>
      <w:numFmt w:val="decimal"/>
      <w:lvlText w:val="%7."/>
      <w:lvlJc w:val="left"/>
      <w:pPr>
        <w:ind w:left="5040" w:hanging="360"/>
      </w:pPr>
    </w:lvl>
    <w:lvl w:ilvl="7" w:tplc="38007765" w:tentative="1">
      <w:start w:val="1"/>
      <w:numFmt w:val="lowerLetter"/>
      <w:lvlText w:val="%8."/>
      <w:lvlJc w:val="left"/>
      <w:pPr>
        <w:ind w:left="5760" w:hanging="360"/>
      </w:pPr>
    </w:lvl>
    <w:lvl w:ilvl="8" w:tplc="38007765" w:tentative="1">
      <w:start w:val="1"/>
      <w:numFmt w:val="lowerRoman"/>
      <w:lvlText w:val="%9."/>
      <w:lvlJc w:val="right"/>
      <w:pPr>
        <w:ind w:left="6480" w:hanging="180"/>
      </w:pPr>
    </w:lvl>
  </w:abstractNum>
  <w:abstractNum w:abstractNumId="71471447">
    <w:multiLevelType w:val="hybridMultilevel"/>
    <w:lvl w:ilvl="0" w:tplc="70221865">
      <w:start w:val="1"/>
      <w:numFmt w:val="decimal"/>
      <w:lvlText w:val="%1."/>
      <w:lvlJc w:val="left"/>
      <w:pPr>
        <w:ind w:left="720" w:hanging="360"/>
      </w:pPr>
    </w:lvl>
    <w:lvl w:ilvl="1" w:tplc="70221865" w:tentative="1">
      <w:start w:val="1"/>
      <w:numFmt w:val="lowerLetter"/>
      <w:lvlText w:val="%2."/>
      <w:lvlJc w:val="left"/>
      <w:pPr>
        <w:ind w:left="1440" w:hanging="360"/>
      </w:pPr>
    </w:lvl>
    <w:lvl w:ilvl="2" w:tplc="70221865" w:tentative="1">
      <w:start w:val="1"/>
      <w:numFmt w:val="lowerRoman"/>
      <w:lvlText w:val="%3."/>
      <w:lvlJc w:val="right"/>
      <w:pPr>
        <w:ind w:left="2160" w:hanging="180"/>
      </w:pPr>
    </w:lvl>
    <w:lvl w:ilvl="3" w:tplc="70221865" w:tentative="1">
      <w:start w:val="1"/>
      <w:numFmt w:val="decimal"/>
      <w:lvlText w:val="%4."/>
      <w:lvlJc w:val="left"/>
      <w:pPr>
        <w:ind w:left="2880" w:hanging="360"/>
      </w:pPr>
    </w:lvl>
    <w:lvl w:ilvl="4" w:tplc="70221865" w:tentative="1">
      <w:start w:val="1"/>
      <w:numFmt w:val="lowerLetter"/>
      <w:lvlText w:val="%5."/>
      <w:lvlJc w:val="left"/>
      <w:pPr>
        <w:ind w:left="3600" w:hanging="360"/>
      </w:pPr>
    </w:lvl>
    <w:lvl w:ilvl="5" w:tplc="70221865" w:tentative="1">
      <w:start w:val="1"/>
      <w:numFmt w:val="lowerRoman"/>
      <w:lvlText w:val="%6."/>
      <w:lvlJc w:val="right"/>
      <w:pPr>
        <w:ind w:left="4320" w:hanging="180"/>
      </w:pPr>
    </w:lvl>
    <w:lvl w:ilvl="6" w:tplc="70221865" w:tentative="1">
      <w:start w:val="1"/>
      <w:numFmt w:val="decimal"/>
      <w:lvlText w:val="%7."/>
      <w:lvlJc w:val="left"/>
      <w:pPr>
        <w:ind w:left="5040" w:hanging="360"/>
      </w:pPr>
    </w:lvl>
    <w:lvl w:ilvl="7" w:tplc="70221865" w:tentative="1">
      <w:start w:val="1"/>
      <w:numFmt w:val="lowerLetter"/>
      <w:lvlText w:val="%8."/>
      <w:lvlJc w:val="left"/>
      <w:pPr>
        <w:ind w:left="5760" w:hanging="360"/>
      </w:pPr>
    </w:lvl>
    <w:lvl w:ilvl="8" w:tplc="70221865" w:tentative="1">
      <w:start w:val="1"/>
      <w:numFmt w:val="lowerRoman"/>
      <w:lvlText w:val="%9."/>
      <w:lvlJc w:val="right"/>
      <w:pPr>
        <w:ind w:left="6480" w:hanging="180"/>
      </w:pPr>
    </w:lvl>
  </w:abstractNum>
  <w:abstractNum w:abstractNumId="71471446">
    <w:multiLevelType w:val="hybridMultilevel"/>
    <w:lvl w:ilvl="0" w:tplc="64463761">
      <w:start w:val="1"/>
      <w:numFmt w:val="decimal"/>
      <w:lvlText w:val="%1."/>
      <w:lvlJc w:val="left"/>
      <w:pPr>
        <w:ind w:left="720" w:hanging="360"/>
      </w:pPr>
    </w:lvl>
    <w:lvl w:ilvl="1" w:tplc="64463761" w:tentative="1">
      <w:start w:val="1"/>
      <w:numFmt w:val="lowerLetter"/>
      <w:lvlText w:val="%2."/>
      <w:lvlJc w:val="left"/>
      <w:pPr>
        <w:ind w:left="1440" w:hanging="360"/>
      </w:pPr>
    </w:lvl>
    <w:lvl w:ilvl="2" w:tplc="64463761" w:tentative="1">
      <w:start w:val="1"/>
      <w:numFmt w:val="lowerRoman"/>
      <w:lvlText w:val="%3."/>
      <w:lvlJc w:val="right"/>
      <w:pPr>
        <w:ind w:left="2160" w:hanging="180"/>
      </w:pPr>
    </w:lvl>
    <w:lvl w:ilvl="3" w:tplc="64463761" w:tentative="1">
      <w:start w:val="1"/>
      <w:numFmt w:val="decimal"/>
      <w:lvlText w:val="%4."/>
      <w:lvlJc w:val="left"/>
      <w:pPr>
        <w:ind w:left="2880" w:hanging="360"/>
      </w:pPr>
    </w:lvl>
    <w:lvl w:ilvl="4" w:tplc="64463761" w:tentative="1">
      <w:start w:val="1"/>
      <w:numFmt w:val="lowerLetter"/>
      <w:lvlText w:val="%5."/>
      <w:lvlJc w:val="left"/>
      <w:pPr>
        <w:ind w:left="3600" w:hanging="360"/>
      </w:pPr>
    </w:lvl>
    <w:lvl w:ilvl="5" w:tplc="64463761" w:tentative="1">
      <w:start w:val="1"/>
      <w:numFmt w:val="lowerRoman"/>
      <w:lvlText w:val="%6."/>
      <w:lvlJc w:val="right"/>
      <w:pPr>
        <w:ind w:left="4320" w:hanging="180"/>
      </w:pPr>
    </w:lvl>
    <w:lvl w:ilvl="6" w:tplc="64463761" w:tentative="1">
      <w:start w:val="1"/>
      <w:numFmt w:val="decimal"/>
      <w:lvlText w:val="%7."/>
      <w:lvlJc w:val="left"/>
      <w:pPr>
        <w:ind w:left="5040" w:hanging="360"/>
      </w:pPr>
    </w:lvl>
    <w:lvl w:ilvl="7" w:tplc="64463761" w:tentative="1">
      <w:start w:val="1"/>
      <w:numFmt w:val="lowerLetter"/>
      <w:lvlText w:val="%8."/>
      <w:lvlJc w:val="left"/>
      <w:pPr>
        <w:ind w:left="5760" w:hanging="360"/>
      </w:pPr>
    </w:lvl>
    <w:lvl w:ilvl="8" w:tplc="64463761" w:tentative="1">
      <w:start w:val="1"/>
      <w:numFmt w:val="lowerRoman"/>
      <w:lvlText w:val="%9."/>
      <w:lvlJc w:val="right"/>
      <w:pPr>
        <w:ind w:left="6480" w:hanging="180"/>
      </w:pPr>
    </w:lvl>
  </w:abstractNum>
  <w:abstractNum w:abstractNumId="71471445">
    <w:multiLevelType w:val="hybridMultilevel"/>
    <w:lvl w:ilvl="0" w:tplc="50761239">
      <w:start w:val="1"/>
      <w:numFmt w:val="decimal"/>
      <w:lvlText w:val="%1."/>
      <w:lvlJc w:val="left"/>
      <w:pPr>
        <w:ind w:left="720" w:hanging="360"/>
      </w:pPr>
    </w:lvl>
    <w:lvl w:ilvl="1" w:tplc="50761239" w:tentative="1">
      <w:start w:val="1"/>
      <w:numFmt w:val="lowerLetter"/>
      <w:lvlText w:val="%2."/>
      <w:lvlJc w:val="left"/>
      <w:pPr>
        <w:ind w:left="1440" w:hanging="360"/>
      </w:pPr>
    </w:lvl>
    <w:lvl w:ilvl="2" w:tplc="50761239" w:tentative="1">
      <w:start w:val="1"/>
      <w:numFmt w:val="lowerRoman"/>
      <w:lvlText w:val="%3."/>
      <w:lvlJc w:val="right"/>
      <w:pPr>
        <w:ind w:left="2160" w:hanging="180"/>
      </w:pPr>
    </w:lvl>
    <w:lvl w:ilvl="3" w:tplc="50761239" w:tentative="1">
      <w:start w:val="1"/>
      <w:numFmt w:val="decimal"/>
      <w:lvlText w:val="%4."/>
      <w:lvlJc w:val="left"/>
      <w:pPr>
        <w:ind w:left="2880" w:hanging="360"/>
      </w:pPr>
    </w:lvl>
    <w:lvl w:ilvl="4" w:tplc="50761239" w:tentative="1">
      <w:start w:val="1"/>
      <w:numFmt w:val="lowerLetter"/>
      <w:lvlText w:val="%5."/>
      <w:lvlJc w:val="left"/>
      <w:pPr>
        <w:ind w:left="3600" w:hanging="360"/>
      </w:pPr>
    </w:lvl>
    <w:lvl w:ilvl="5" w:tplc="50761239" w:tentative="1">
      <w:start w:val="1"/>
      <w:numFmt w:val="lowerRoman"/>
      <w:lvlText w:val="%6."/>
      <w:lvlJc w:val="right"/>
      <w:pPr>
        <w:ind w:left="4320" w:hanging="180"/>
      </w:pPr>
    </w:lvl>
    <w:lvl w:ilvl="6" w:tplc="50761239" w:tentative="1">
      <w:start w:val="1"/>
      <w:numFmt w:val="decimal"/>
      <w:lvlText w:val="%7."/>
      <w:lvlJc w:val="left"/>
      <w:pPr>
        <w:ind w:left="5040" w:hanging="360"/>
      </w:pPr>
    </w:lvl>
    <w:lvl w:ilvl="7" w:tplc="50761239" w:tentative="1">
      <w:start w:val="1"/>
      <w:numFmt w:val="lowerLetter"/>
      <w:lvlText w:val="%8."/>
      <w:lvlJc w:val="left"/>
      <w:pPr>
        <w:ind w:left="5760" w:hanging="360"/>
      </w:pPr>
    </w:lvl>
    <w:lvl w:ilvl="8" w:tplc="50761239" w:tentative="1">
      <w:start w:val="1"/>
      <w:numFmt w:val="lowerRoman"/>
      <w:lvlText w:val="%9."/>
      <w:lvlJc w:val="right"/>
      <w:pPr>
        <w:ind w:left="6480" w:hanging="180"/>
      </w:pPr>
    </w:lvl>
  </w:abstractNum>
  <w:abstractNum w:abstractNumId="71471444">
    <w:multiLevelType w:val="hybridMultilevel"/>
    <w:lvl w:ilvl="0" w:tplc="14065333">
      <w:start w:val="1"/>
      <w:numFmt w:val="decimal"/>
      <w:lvlText w:val="%1."/>
      <w:lvlJc w:val="left"/>
      <w:pPr>
        <w:ind w:left="720" w:hanging="360"/>
      </w:pPr>
    </w:lvl>
    <w:lvl w:ilvl="1" w:tplc="14065333" w:tentative="1">
      <w:start w:val="1"/>
      <w:numFmt w:val="lowerLetter"/>
      <w:lvlText w:val="%2."/>
      <w:lvlJc w:val="left"/>
      <w:pPr>
        <w:ind w:left="1440" w:hanging="360"/>
      </w:pPr>
    </w:lvl>
    <w:lvl w:ilvl="2" w:tplc="14065333" w:tentative="1">
      <w:start w:val="1"/>
      <w:numFmt w:val="lowerRoman"/>
      <w:lvlText w:val="%3."/>
      <w:lvlJc w:val="right"/>
      <w:pPr>
        <w:ind w:left="2160" w:hanging="180"/>
      </w:pPr>
    </w:lvl>
    <w:lvl w:ilvl="3" w:tplc="14065333" w:tentative="1">
      <w:start w:val="1"/>
      <w:numFmt w:val="decimal"/>
      <w:lvlText w:val="%4."/>
      <w:lvlJc w:val="left"/>
      <w:pPr>
        <w:ind w:left="2880" w:hanging="360"/>
      </w:pPr>
    </w:lvl>
    <w:lvl w:ilvl="4" w:tplc="14065333" w:tentative="1">
      <w:start w:val="1"/>
      <w:numFmt w:val="lowerLetter"/>
      <w:lvlText w:val="%5."/>
      <w:lvlJc w:val="left"/>
      <w:pPr>
        <w:ind w:left="3600" w:hanging="360"/>
      </w:pPr>
    </w:lvl>
    <w:lvl w:ilvl="5" w:tplc="14065333" w:tentative="1">
      <w:start w:val="1"/>
      <w:numFmt w:val="lowerRoman"/>
      <w:lvlText w:val="%6."/>
      <w:lvlJc w:val="right"/>
      <w:pPr>
        <w:ind w:left="4320" w:hanging="180"/>
      </w:pPr>
    </w:lvl>
    <w:lvl w:ilvl="6" w:tplc="14065333" w:tentative="1">
      <w:start w:val="1"/>
      <w:numFmt w:val="decimal"/>
      <w:lvlText w:val="%7."/>
      <w:lvlJc w:val="left"/>
      <w:pPr>
        <w:ind w:left="5040" w:hanging="360"/>
      </w:pPr>
    </w:lvl>
    <w:lvl w:ilvl="7" w:tplc="14065333" w:tentative="1">
      <w:start w:val="1"/>
      <w:numFmt w:val="lowerLetter"/>
      <w:lvlText w:val="%8."/>
      <w:lvlJc w:val="left"/>
      <w:pPr>
        <w:ind w:left="5760" w:hanging="360"/>
      </w:pPr>
    </w:lvl>
    <w:lvl w:ilvl="8" w:tplc="14065333" w:tentative="1">
      <w:start w:val="1"/>
      <w:numFmt w:val="lowerRoman"/>
      <w:lvlText w:val="%9."/>
      <w:lvlJc w:val="right"/>
      <w:pPr>
        <w:ind w:left="6480" w:hanging="180"/>
      </w:pPr>
    </w:lvl>
  </w:abstractNum>
  <w:abstractNum w:abstractNumId="71471443">
    <w:multiLevelType w:val="hybridMultilevel"/>
    <w:lvl w:ilvl="0" w:tplc="14302495">
      <w:start w:val="1"/>
      <w:numFmt w:val="decimal"/>
      <w:lvlText w:val="%1."/>
      <w:lvlJc w:val="left"/>
      <w:pPr>
        <w:ind w:left="720" w:hanging="360"/>
      </w:pPr>
    </w:lvl>
    <w:lvl w:ilvl="1" w:tplc="14302495" w:tentative="1">
      <w:start w:val="1"/>
      <w:numFmt w:val="lowerLetter"/>
      <w:lvlText w:val="%2."/>
      <w:lvlJc w:val="left"/>
      <w:pPr>
        <w:ind w:left="1440" w:hanging="360"/>
      </w:pPr>
    </w:lvl>
    <w:lvl w:ilvl="2" w:tplc="14302495" w:tentative="1">
      <w:start w:val="1"/>
      <w:numFmt w:val="lowerRoman"/>
      <w:lvlText w:val="%3."/>
      <w:lvlJc w:val="right"/>
      <w:pPr>
        <w:ind w:left="2160" w:hanging="180"/>
      </w:pPr>
    </w:lvl>
    <w:lvl w:ilvl="3" w:tplc="14302495" w:tentative="1">
      <w:start w:val="1"/>
      <w:numFmt w:val="decimal"/>
      <w:lvlText w:val="%4."/>
      <w:lvlJc w:val="left"/>
      <w:pPr>
        <w:ind w:left="2880" w:hanging="360"/>
      </w:pPr>
    </w:lvl>
    <w:lvl w:ilvl="4" w:tplc="14302495" w:tentative="1">
      <w:start w:val="1"/>
      <w:numFmt w:val="lowerLetter"/>
      <w:lvlText w:val="%5."/>
      <w:lvlJc w:val="left"/>
      <w:pPr>
        <w:ind w:left="3600" w:hanging="360"/>
      </w:pPr>
    </w:lvl>
    <w:lvl w:ilvl="5" w:tplc="14302495" w:tentative="1">
      <w:start w:val="1"/>
      <w:numFmt w:val="lowerRoman"/>
      <w:lvlText w:val="%6."/>
      <w:lvlJc w:val="right"/>
      <w:pPr>
        <w:ind w:left="4320" w:hanging="180"/>
      </w:pPr>
    </w:lvl>
    <w:lvl w:ilvl="6" w:tplc="14302495" w:tentative="1">
      <w:start w:val="1"/>
      <w:numFmt w:val="decimal"/>
      <w:lvlText w:val="%7."/>
      <w:lvlJc w:val="left"/>
      <w:pPr>
        <w:ind w:left="5040" w:hanging="360"/>
      </w:pPr>
    </w:lvl>
    <w:lvl w:ilvl="7" w:tplc="14302495" w:tentative="1">
      <w:start w:val="1"/>
      <w:numFmt w:val="lowerLetter"/>
      <w:lvlText w:val="%8."/>
      <w:lvlJc w:val="left"/>
      <w:pPr>
        <w:ind w:left="5760" w:hanging="360"/>
      </w:pPr>
    </w:lvl>
    <w:lvl w:ilvl="8" w:tplc="14302495" w:tentative="1">
      <w:start w:val="1"/>
      <w:numFmt w:val="lowerRoman"/>
      <w:lvlText w:val="%9."/>
      <w:lvlJc w:val="right"/>
      <w:pPr>
        <w:ind w:left="6480" w:hanging="180"/>
      </w:pPr>
    </w:lvl>
  </w:abstractNum>
  <w:abstractNum w:abstractNumId="71471442">
    <w:multiLevelType w:val="hybridMultilevel"/>
    <w:lvl w:ilvl="0" w:tplc="88594634">
      <w:start w:val="1"/>
      <w:numFmt w:val="decimal"/>
      <w:lvlText w:val="%1."/>
      <w:lvlJc w:val="left"/>
      <w:pPr>
        <w:ind w:left="720" w:hanging="360"/>
      </w:pPr>
    </w:lvl>
    <w:lvl w:ilvl="1" w:tplc="88594634" w:tentative="1">
      <w:start w:val="1"/>
      <w:numFmt w:val="lowerLetter"/>
      <w:lvlText w:val="%2."/>
      <w:lvlJc w:val="left"/>
      <w:pPr>
        <w:ind w:left="1440" w:hanging="360"/>
      </w:pPr>
    </w:lvl>
    <w:lvl w:ilvl="2" w:tplc="88594634" w:tentative="1">
      <w:start w:val="1"/>
      <w:numFmt w:val="lowerRoman"/>
      <w:lvlText w:val="%3."/>
      <w:lvlJc w:val="right"/>
      <w:pPr>
        <w:ind w:left="2160" w:hanging="180"/>
      </w:pPr>
    </w:lvl>
    <w:lvl w:ilvl="3" w:tplc="88594634" w:tentative="1">
      <w:start w:val="1"/>
      <w:numFmt w:val="decimal"/>
      <w:lvlText w:val="%4."/>
      <w:lvlJc w:val="left"/>
      <w:pPr>
        <w:ind w:left="2880" w:hanging="360"/>
      </w:pPr>
    </w:lvl>
    <w:lvl w:ilvl="4" w:tplc="88594634" w:tentative="1">
      <w:start w:val="1"/>
      <w:numFmt w:val="lowerLetter"/>
      <w:lvlText w:val="%5."/>
      <w:lvlJc w:val="left"/>
      <w:pPr>
        <w:ind w:left="3600" w:hanging="360"/>
      </w:pPr>
    </w:lvl>
    <w:lvl w:ilvl="5" w:tplc="88594634" w:tentative="1">
      <w:start w:val="1"/>
      <w:numFmt w:val="lowerRoman"/>
      <w:lvlText w:val="%6."/>
      <w:lvlJc w:val="right"/>
      <w:pPr>
        <w:ind w:left="4320" w:hanging="180"/>
      </w:pPr>
    </w:lvl>
    <w:lvl w:ilvl="6" w:tplc="88594634" w:tentative="1">
      <w:start w:val="1"/>
      <w:numFmt w:val="decimal"/>
      <w:lvlText w:val="%7."/>
      <w:lvlJc w:val="left"/>
      <w:pPr>
        <w:ind w:left="5040" w:hanging="360"/>
      </w:pPr>
    </w:lvl>
    <w:lvl w:ilvl="7" w:tplc="88594634" w:tentative="1">
      <w:start w:val="1"/>
      <w:numFmt w:val="lowerLetter"/>
      <w:lvlText w:val="%8."/>
      <w:lvlJc w:val="left"/>
      <w:pPr>
        <w:ind w:left="5760" w:hanging="360"/>
      </w:pPr>
    </w:lvl>
    <w:lvl w:ilvl="8" w:tplc="88594634" w:tentative="1">
      <w:start w:val="1"/>
      <w:numFmt w:val="lowerRoman"/>
      <w:lvlText w:val="%9."/>
      <w:lvlJc w:val="right"/>
      <w:pPr>
        <w:ind w:left="6480" w:hanging="180"/>
      </w:pPr>
    </w:lvl>
  </w:abstractNum>
  <w:abstractNum w:abstractNumId="71471441">
    <w:multiLevelType w:val="hybridMultilevel"/>
    <w:lvl w:ilvl="0" w:tplc="78903905">
      <w:start w:val="1"/>
      <w:numFmt w:val="decimal"/>
      <w:lvlText w:val="%1."/>
      <w:lvlJc w:val="left"/>
      <w:pPr>
        <w:ind w:left="720" w:hanging="360"/>
      </w:pPr>
    </w:lvl>
    <w:lvl w:ilvl="1" w:tplc="78903905" w:tentative="1">
      <w:start w:val="1"/>
      <w:numFmt w:val="lowerLetter"/>
      <w:lvlText w:val="%2."/>
      <w:lvlJc w:val="left"/>
      <w:pPr>
        <w:ind w:left="1440" w:hanging="360"/>
      </w:pPr>
    </w:lvl>
    <w:lvl w:ilvl="2" w:tplc="78903905" w:tentative="1">
      <w:start w:val="1"/>
      <w:numFmt w:val="lowerRoman"/>
      <w:lvlText w:val="%3."/>
      <w:lvlJc w:val="right"/>
      <w:pPr>
        <w:ind w:left="2160" w:hanging="180"/>
      </w:pPr>
    </w:lvl>
    <w:lvl w:ilvl="3" w:tplc="78903905" w:tentative="1">
      <w:start w:val="1"/>
      <w:numFmt w:val="decimal"/>
      <w:lvlText w:val="%4."/>
      <w:lvlJc w:val="left"/>
      <w:pPr>
        <w:ind w:left="2880" w:hanging="360"/>
      </w:pPr>
    </w:lvl>
    <w:lvl w:ilvl="4" w:tplc="78903905" w:tentative="1">
      <w:start w:val="1"/>
      <w:numFmt w:val="lowerLetter"/>
      <w:lvlText w:val="%5."/>
      <w:lvlJc w:val="left"/>
      <w:pPr>
        <w:ind w:left="3600" w:hanging="360"/>
      </w:pPr>
    </w:lvl>
    <w:lvl w:ilvl="5" w:tplc="78903905" w:tentative="1">
      <w:start w:val="1"/>
      <w:numFmt w:val="lowerRoman"/>
      <w:lvlText w:val="%6."/>
      <w:lvlJc w:val="right"/>
      <w:pPr>
        <w:ind w:left="4320" w:hanging="180"/>
      </w:pPr>
    </w:lvl>
    <w:lvl w:ilvl="6" w:tplc="78903905" w:tentative="1">
      <w:start w:val="1"/>
      <w:numFmt w:val="decimal"/>
      <w:lvlText w:val="%7."/>
      <w:lvlJc w:val="left"/>
      <w:pPr>
        <w:ind w:left="5040" w:hanging="360"/>
      </w:pPr>
    </w:lvl>
    <w:lvl w:ilvl="7" w:tplc="78903905" w:tentative="1">
      <w:start w:val="1"/>
      <w:numFmt w:val="lowerLetter"/>
      <w:lvlText w:val="%8."/>
      <w:lvlJc w:val="left"/>
      <w:pPr>
        <w:ind w:left="5760" w:hanging="360"/>
      </w:pPr>
    </w:lvl>
    <w:lvl w:ilvl="8" w:tplc="78903905" w:tentative="1">
      <w:start w:val="1"/>
      <w:numFmt w:val="lowerRoman"/>
      <w:lvlText w:val="%9."/>
      <w:lvlJc w:val="right"/>
      <w:pPr>
        <w:ind w:left="6480" w:hanging="180"/>
      </w:pPr>
    </w:lvl>
  </w:abstractNum>
  <w:abstractNum w:abstractNumId="71471440">
    <w:multiLevelType w:val="hybridMultilevel"/>
    <w:lvl w:ilvl="0" w:tplc="56528056">
      <w:start w:val="1"/>
      <w:numFmt w:val="decimal"/>
      <w:lvlText w:val="%1."/>
      <w:lvlJc w:val="left"/>
      <w:pPr>
        <w:ind w:left="720" w:hanging="360"/>
      </w:pPr>
    </w:lvl>
    <w:lvl w:ilvl="1" w:tplc="56528056" w:tentative="1">
      <w:start w:val="1"/>
      <w:numFmt w:val="lowerLetter"/>
      <w:lvlText w:val="%2."/>
      <w:lvlJc w:val="left"/>
      <w:pPr>
        <w:ind w:left="1440" w:hanging="360"/>
      </w:pPr>
    </w:lvl>
    <w:lvl w:ilvl="2" w:tplc="56528056" w:tentative="1">
      <w:start w:val="1"/>
      <w:numFmt w:val="lowerRoman"/>
      <w:lvlText w:val="%3."/>
      <w:lvlJc w:val="right"/>
      <w:pPr>
        <w:ind w:left="2160" w:hanging="180"/>
      </w:pPr>
    </w:lvl>
    <w:lvl w:ilvl="3" w:tplc="56528056" w:tentative="1">
      <w:start w:val="1"/>
      <w:numFmt w:val="decimal"/>
      <w:lvlText w:val="%4."/>
      <w:lvlJc w:val="left"/>
      <w:pPr>
        <w:ind w:left="2880" w:hanging="360"/>
      </w:pPr>
    </w:lvl>
    <w:lvl w:ilvl="4" w:tplc="56528056" w:tentative="1">
      <w:start w:val="1"/>
      <w:numFmt w:val="lowerLetter"/>
      <w:lvlText w:val="%5."/>
      <w:lvlJc w:val="left"/>
      <w:pPr>
        <w:ind w:left="3600" w:hanging="360"/>
      </w:pPr>
    </w:lvl>
    <w:lvl w:ilvl="5" w:tplc="56528056" w:tentative="1">
      <w:start w:val="1"/>
      <w:numFmt w:val="lowerRoman"/>
      <w:lvlText w:val="%6."/>
      <w:lvlJc w:val="right"/>
      <w:pPr>
        <w:ind w:left="4320" w:hanging="180"/>
      </w:pPr>
    </w:lvl>
    <w:lvl w:ilvl="6" w:tplc="56528056" w:tentative="1">
      <w:start w:val="1"/>
      <w:numFmt w:val="decimal"/>
      <w:lvlText w:val="%7."/>
      <w:lvlJc w:val="left"/>
      <w:pPr>
        <w:ind w:left="5040" w:hanging="360"/>
      </w:pPr>
    </w:lvl>
    <w:lvl w:ilvl="7" w:tplc="56528056" w:tentative="1">
      <w:start w:val="1"/>
      <w:numFmt w:val="lowerLetter"/>
      <w:lvlText w:val="%8."/>
      <w:lvlJc w:val="left"/>
      <w:pPr>
        <w:ind w:left="5760" w:hanging="360"/>
      </w:pPr>
    </w:lvl>
    <w:lvl w:ilvl="8" w:tplc="56528056" w:tentative="1">
      <w:start w:val="1"/>
      <w:numFmt w:val="lowerRoman"/>
      <w:lvlText w:val="%9."/>
      <w:lvlJc w:val="right"/>
      <w:pPr>
        <w:ind w:left="6480" w:hanging="180"/>
      </w:pPr>
    </w:lvl>
  </w:abstractNum>
  <w:abstractNum w:abstractNumId="71471439">
    <w:multiLevelType w:val="hybridMultilevel"/>
    <w:lvl w:ilvl="0" w:tplc="83002534">
      <w:start w:val="1"/>
      <w:numFmt w:val="decimal"/>
      <w:lvlText w:val="%1."/>
      <w:lvlJc w:val="left"/>
      <w:pPr>
        <w:ind w:left="720" w:hanging="360"/>
      </w:pPr>
    </w:lvl>
    <w:lvl w:ilvl="1" w:tplc="83002534" w:tentative="1">
      <w:start w:val="1"/>
      <w:numFmt w:val="lowerLetter"/>
      <w:lvlText w:val="%2."/>
      <w:lvlJc w:val="left"/>
      <w:pPr>
        <w:ind w:left="1440" w:hanging="360"/>
      </w:pPr>
    </w:lvl>
    <w:lvl w:ilvl="2" w:tplc="83002534" w:tentative="1">
      <w:start w:val="1"/>
      <w:numFmt w:val="lowerRoman"/>
      <w:lvlText w:val="%3."/>
      <w:lvlJc w:val="right"/>
      <w:pPr>
        <w:ind w:left="2160" w:hanging="180"/>
      </w:pPr>
    </w:lvl>
    <w:lvl w:ilvl="3" w:tplc="83002534" w:tentative="1">
      <w:start w:val="1"/>
      <w:numFmt w:val="decimal"/>
      <w:lvlText w:val="%4."/>
      <w:lvlJc w:val="left"/>
      <w:pPr>
        <w:ind w:left="2880" w:hanging="360"/>
      </w:pPr>
    </w:lvl>
    <w:lvl w:ilvl="4" w:tplc="83002534" w:tentative="1">
      <w:start w:val="1"/>
      <w:numFmt w:val="lowerLetter"/>
      <w:lvlText w:val="%5."/>
      <w:lvlJc w:val="left"/>
      <w:pPr>
        <w:ind w:left="3600" w:hanging="360"/>
      </w:pPr>
    </w:lvl>
    <w:lvl w:ilvl="5" w:tplc="83002534" w:tentative="1">
      <w:start w:val="1"/>
      <w:numFmt w:val="lowerRoman"/>
      <w:lvlText w:val="%6."/>
      <w:lvlJc w:val="right"/>
      <w:pPr>
        <w:ind w:left="4320" w:hanging="180"/>
      </w:pPr>
    </w:lvl>
    <w:lvl w:ilvl="6" w:tplc="83002534" w:tentative="1">
      <w:start w:val="1"/>
      <w:numFmt w:val="decimal"/>
      <w:lvlText w:val="%7."/>
      <w:lvlJc w:val="left"/>
      <w:pPr>
        <w:ind w:left="5040" w:hanging="360"/>
      </w:pPr>
    </w:lvl>
    <w:lvl w:ilvl="7" w:tplc="83002534" w:tentative="1">
      <w:start w:val="1"/>
      <w:numFmt w:val="lowerLetter"/>
      <w:lvlText w:val="%8."/>
      <w:lvlJc w:val="left"/>
      <w:pPr>
        <w:ind w:left="5760" w:hanging="360"/>
      </w:pPr>
    </w:lvl>
    <w:lvl w:ilvl="8" w:tplc="83002534" w:tentative="1">
      <w:start w:val="1"/>
      <w:numFmt w:val="lowerRoman"/>
      <w:lvlText w:val="%9."/>
      <w:lvlJc w:val="right"/>
      <w:pPr>
        <w:ind w:left="6480" w:hanging="180"/>
      </w:pPr>
    </w:lvl>
  </w:abstractNum>
  <w:abstractNum w:abstractNumId="71471438">
    <w:multiLevelType w:val="hybridMultilevel"/>
    <w:lvl w:ilvl="0" w:tplc="46011483">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71471438">
    <w:abstractNumId w:val="71471438"/>
  </w:num>
  <w:num w:numId="71471439">
    <w:abstractNumId w:val="71471439"/>
  </w:num>
  <w:num w:numId="71471440">
    <w:abstractNumId w:val="71471440"/>
  </w:num>
  <w:num w:numId="71471441">
    <w:abstractNumId w:val="71471441"/>
  </w:num>
  <w:num w:numId="71471442">
    <w:abstractNumId w:val="71471442"/>
  </w:num>
  <w:num w:numId="71471443">
    <w:abstractNumId w:val="71471443"/>
  </w:num>
  <w:num w:numId="71471444">
    <w:abstractNumId w:val="71471444"/>
  </w:num>
  <w:num w:numId="71471445">
    <w:abstractNumId w:val="71471445"/>
  </w:num>
  <w:num w:numId="71471446">
    <w:abstractNumId w:val="71471446"/>
  </w:num>
  <w:num w:numId="71471447">
    <w:abstractNumId w:val="71471447"/>
  </w:num>
  <w:num w:numId="71471448">
    <w:abstractNumId w:val="71471448"/>
  </w:num>
  <w:num w:numId="71471449">
    <w:abstractNumId w:val="71471449"/>
  </w:num>
  <w:num w:numId="71471450">
    <w:abstractNumId w:val="71471450"/>
  </w:num>
  <w:num w:numId="71471451">
    <w:abstractNumId w:val="71471451"/>
  </w:num>
  <w:num w:numId="71471452">
    <w:abstractNumId w:val="71471452"/>
  </w:num>
  <w:num w:numId="71471453">
    <w:abstractNumId w:val="71471453"/>
  </w:num>
  <w:num w:numId="71471454">
    <w:abstractNumId w:val="71471454"/>
  </w:num>
  <w:num w:numId="71471455">
    <w:abstractNumId w:val="71471455"/>
  </w:num>
  <w:num w:numId="71471456">
    <w:abstractNumId w:val="71471456"/>
  </w:num>
  <w:num w:numId="71471457">
    <w:abstractNumId w:val="71471457"/>
  </w:num>
  <w:num w:numId="71471458">
    <w:abstractNumId w:val="71471458"/>
  </w:num>
  <w:num w:numId="71471459">
    <w:abstractNumId w:val="71471459"/>
  </w:num>
  <w:num w:numId="71471460">
    <w:abstractNumId w:val="71471460"/>
  </w:num>
  <w:num w:numId="71471461">
    <w:abstractNumId w:val="71471461"/>
  </w:num>
  <w:num w:numId="71471462">
    <w:abstractNumId w:val="71471462"/>
  </w:num>
  <w:num w:numId="71471463">
    <w:abstractNumId w:val="71471463"/>
  </w:num>
  <w:num w:numId="71471464">
    <w:abstractNumId w:val="71471464"/>
  </w:num>
  <w:num w:numId="71471465">
    <w:abstractNumId w:val="71471465"/>
  </w:num>
  <w:num w:numId="71471466">
    <w:abstractNumId w:val="71471466"/>
  </w:num>
  <w:num w:numId="71471467">
    <w:abstractNumId w:val="71471467"/>
  </w:num>
  <w:num w:numId="71471468">
    <w:abstractNumId w:val="71471468"/>
  </w:num>
  <w:num w:numId="71471469">
    <w:abstractNumId w:val="71471469"/>
  </w:num>
  <w:num w:numId="71471470">
    <w:abstractNumId w:val="71471470"/>
  </w:num>
  <w:num w:numId="71471471">
    <w:abstractNumId w:val="71471471"/>
  </w:num>
  <w:num w:numId="71471472">
    <w:abstractNumId w:val="71471472"/>
  </w:num>
  <w:num w:numId="71471473">
    <w:abstractNumId w:val="71471473"/>
  </w:num>
  <w:num w:numId="71471474">
    <w:abstractNumId w:val="71471474"/>
  </w:num>
  <w:num w:numId="71471475">
    <w:abstractNumId w:val="71471475"/>
  </w:num>
  <w:num w:numId="71471476">
    <w:abstractNumId w:val="71471476"/>
  </w:num>
  <w:num w:numId="71471477">
    <w:abstractNumId w:val="71471477"/>
  </w:num>
  <w:num w:numId="71471478">
    <w:abstractNumId w:val="71471478"/>
  </w:num>
  <w:num w:numId="71471479">
    <w:abstractNumId w:val="71471479"/>
  </w:num>
  <w:num w:numId="71471480">
    <w:abstractNumId w:val="71471480"/>
  </w:num>
  <w:num w:numId="71471481">
    <w:abstractNumId w:val="71471481"/>
  </w:num>
  <w:num w:numId="71471482">
    <w:abstractNumId w:val="71471482"/>
  </w:num>
  <w:num w:numId="71471483">
    <w:abstractNumId w:val="71471483"/>
  </w:num>
  <w:num w:numId="71471484">
    <w:abstractNumId w:val="71471484"/>
  </w:num>
  <w:num w:numId="71471485">
    <w:abstractNumId w:val="71471485"/>
  </w:num>
  <w:num w:numId="71471486">
    <w:abstractNumId w:val="71471486"/>
  </w:num>
  <w:num w:numId="71471487">
    <w:abstractNumId w:val="71471487"/>
  </w:num>
  <w:num w:numId="71471488">
    <w:abstractNumId w:val="71471488"/>
  </w:num>
  <w:num w:numId="71471489">
    <w:abstractNumId w:val="71471489"/>
  </w:num>
  <w:num w:numId="71471490">
    <w:abstractNumId w:val="71471490"/>
  </w:num>
  <w:num w:numId="71471491">
    <w:abstractNumId w:val="71471491"/>
  </w:num>
  <w:num w:numId="71471492">
    <w:abstractNumId w:val="71471492"/>
  </w:num>
  <w:num w:numId="71471493">
    <w:abstractNumId w:val="71471493"/>
  </w:num>
  <w:num w:numId="71471494">
    <w:abstractNumId w:val="71471494"/>
  </w:num>
  <w:num w:numId="71471495">
    <w:abstractNumId w:val="71471495"/>
  </w:num>
  <w:num w:numId="71471496">
    <w:abstractNumId w:val="71471496"/>
  </w:num>
  <w:num w:numId="71471497">
    <w:abstractNumId w:val="71471497"/>
  </w:num>
  <w:num w:numId="71471498">
    <w:abstractNumId w:val="71471498"/>
  </w:num>
  <w:num w:numId="71471499">
    <w:abstractNumId w:val="71471499"/>
  </w:num>
  <w:num w:numId="71471500">
    <w:abstractNumId w:val="71471500"/>
  </w:num>
  <w:num w:numId="71471501">
    <w:abstractNumId w:val="71471501"/>
  </w:num>
  <w:num w:numId="71471502">
    <w:abstractNumId w:val="71471502"/>
  </w:num>
  <w:num w:numId="71471503">
    <w:abstractNumId w:val="71471503"/>
  </w:num>
  <w:num w:numId="71471504">
    <w:abstractNumId w:val="71471504"/>
  </w:num>
  <w:num w:numId="71471505">
    <w:abstractNumId w:val="71471505"/>
  </w:num>
  <w:num w:numId="71471506">
    <w:abstractNumId w:val="71471506"/>
  </w:num>
  <w:num w:numId="71471507">
    <w:abstractNumId w:val="71471507"/>
  </w:num>
  <w:num w:numId="71471508">
    <w:abstractNumId w:val="71471508"/>
  </w:num>
  <w:num w:numId="71471509">
    <w:abstractNumId w:val="71471509"/>
  </w:num>
  <w:num w:numId="71471510">
    <w:abstractNumId w:val="71471510"/>
  </w:num>
  <w:num w:numId="71471511">
    <w:abstractNumId w:val="71471511"/>
  </w:num>
  <w:num w:numId="71471512">
    <w:abstractNumId w:val="71471512"/>
  </w:num>
  <w:num w:numId="71471513">
    <w:abstractNumId w:val="71471513"/>
  </w:num>
  <w:num w:numId="71471514">
    <w:abstractNumId w:val="71471514"/>
  </w:num>
  <w:num w:numId="71471515">
    <w:abstractNumId w:val="71471515"/>
  </w:num>
  <w:num w:numId="71471516">
    <w:abstractNumId w:val="71471516"/>
  </w:num>
  <w:num w:numId="71471517">
    <w:abstractNumId w:val="71471517"/>
  </w:num>
  <w:num w:numId="71471518">
    <w:abstractNumId w:val="71471518"/>
  </w:num>
  <w:num w:numId="71471519">
    <w:abstractNumId w:val="71471519"/>
  </w:num>
  <w:num w:numId="71471520">
    <w:abstractNumId w:val="71471520"/>
  </w:num>
  <w:num w:numId="71471521">
    <w:abstractNumId w:val="71471521"/>
  </w:num>
  <w:num w:numId="71471522">
    <w:abstractNumId w:val="71471522"/>
  </w:num>
  <w:num w:numId="71471523">
    <w:abstractNumId w:val="71471523"/>
  </w:num>
  <w:num w:numId="71471524">
    <w:abstractNumId w:val="71471524"/>
  </w:num>
  <w:num w:numId="71471525">
    <w:abstractNumId w:val="71471525"/>
  </w:num>
  <w:num w:numId="71471526">
    <w:abstractNumId w:val="71471526"/>
  </w:num>
  <w:num w:numId="71471527">
    <w:abstractNumId w:val="71471527"/>
  </w:num>
  <w:num w:numId="71471528">
    <w:abstractNumId w:val="71471528"/>
  </w:num>
  <w:num w:numId="71471529">
    <w:abstractNumId w:val="71471529"/>
  </w:num>
  <w:num w:numId="71471530">
    <w:abstractNumId w:val="71471530"/>
  </w:num>
  <w:num w:numId="71471531">
    <w:abstractNumId w:val="71471531"/>
  </w:num>
  <w:num w:numId="71471532">
    <w:abstractNumId w:val="71471532"/>
  </w:num>
  <w:num w:numId="71471533">
    <w:abstractNumId w:val="71471533"/>
  </w:num>
  <w:num w:numId="71471534">
    <w:abstractNumId w:val="71471534"/>
  </w:num>
  <w:num w:numId="71471535">
    <w:abstractNumId w:val="71471535"/>
  </w:num>
  <w:num w:numId="71471536">
    <w:abstractNumId w:val="71471536"/>
  </w:num>
  <w:num w:numId="71471537">
    <w:abstractNumId w:val="71471537"/>
  </w:num>
  <w:num w:numId="71471538">
    <w:abstractNumId w:val="71471538"/>
  </w:num>
  <w:num w:numId="71471539">
    <w:abstractNumId w:val="71471539"/>
  </w:num>
  <w:num w:numId="71471540">
    <w:abstractNumId w:val="71471540"/>
  </w:num>
  <w:num w:numId="71471541">
    <w:abstractNumId w:val="71471541"/>
  </w:num>
  <w:num w:numId="71471542">
    <w:abstractNumId w:val="71471542"/>
  </w:num>
  <w:num w:numId="71471543">
    <w:abstractNumId w:val="71471543"/>
  </w:num>
  <w:num w:numId="71471544">
    <w:abstractNumId w:val="71471544"/>
  </w:num>
  <w:num w:numId="71471545">
    <w:abstractNumId w:val="71471545"/>
  </w:num>
  <w:num w:numId="71471546">
    <w:abstractNumId w:val="71471546"/>
  </w:num>
  <w:num w:numId="71471547">
    <w:abstractNumId w:val="71471547"/>
  </w:num>
  <w:num w:numId="71471548">
    <w:abstractNumId w:val="71471548"/>
  </w:num>
  <w:num w:numId="71471549">
    <w:abstractNumId w:val="71471549"/>
  </w:num>
  <w:num w:numId="71471550">
    <w:abstractNumId w:val="71471550"/>
  </w:num>
  <w:num w:numId="71471551">
    <w:abstractNumId w:val="71471551"/>
  </w:num>
  <w:num w:numId="71471552">
    <w:abstractNumId w:val="71471552"/>
  </w:num>
  <w:num w:numId="71471553">
    <w:abstractNumId w:val="71471553"/>
  </w:num>
  <w:num w:numId="71471554">
    <w:abstractNumId w:val="71471554"/>
  </w:num>
  <w:num w:numId="71471555">
    <w:abstractNumId w:val="71471555"/>
  </w:num>
  <w:num w:numId="71471556">
    <w:abstractNumId w:val="71471556"/>
  </w:num>
  <w:num w:numId="71471557">
    <w:abstractNumId w:val="71471557"/>
  </w:num>
  <w:num w:numId="71471558">
    <w:abstractNumId w:val="71471558"/>
  </w:num>
  <w:num w:numId="71471559">
    <w:abstractNumId w:val="71471559"/>
  </w:num>
  <w:num w:numId="71471560">
    <w:abstractNumId w:val="71471560"/>
  </w:num>
  <w:num w:numId="71471561">
    <w:abstractNumId w:val="71471561"/>
  </w:num>
  <w:num w:numId="71471562">
    <w:abstractNumId w:val="71471562"/>
  </w:num>
  <w:num w:numId="71471563">
    <w:abstractNumId w:val="71471563"/>
  </w:num>
  <w:num w:numId="71471564">
    <w:abstractNumId w:val="71471564"/>
  </w:num>
  <w:num w:numId="71471565">
    <w:abstractNumId w:val="71471565"/>
  </w:num>
  <w:num w:numId="71471566">
    <w:abstractNumId w:val="71471566"/>
  </w:num>
  <w:num w:numId="71471567">
    <w:abstractNumId w:val="71471567"/>
  </w:num>
  <w:num w:numId="71471568">
    <w:abstractNumId w:val="71471568"/>
  </w:num>
  <w:num w:numId="71471569">
    <w:abstractNumId w:val="71471569"/>
  </w:num>
  <w:num w:numId="71471570">
    <w:abstractNumId w:val="71471570"/>
  </w:num>
  <w:num w:numId="71471571">
    <w:abstractNumId w:val="71471571"/>
  </w:num>
  <w:num w:numId="71471572">
    <w:abstractNumId w:val="71471572"/>
  </w:num>
  <w:num w:numId="71471573">
    <w:abstractNumId w:val="71471573"/>
  </w:num>
  <w:num w:numId="71471574">
    <w:abstractNumId w:val="71471574"/>
  </w:num>
  <w:num w:numId="71471575">
    <w:abstractNumId w:val="71471575"/>
  </w:num>
  <w:num w:numId="71471576">
    <w:abstractNumId w:val="71471576"/>
  </w:num>
  <w:num w:numId="71471577">
    <w:abstractNumId w:val="71471577"/>
  </w:num>
  <w:num w:numId="71471578">
    <w:abstractNumId w:val="71471578"/>
  </w:num>
  <w:num w:numId="71471579">
    <w:abstractNumId w:val="71471579"/>
  </w:num>
  <w:num w:numId="71471580">
    <w:abstractNumId w:val="71471580"/>
  </w:num>
  <w:num w:numId="71471581">
    <w:abstractNumId w:val="71471581"/>
  </w:num>
  <w:num w:numId="71471582">
    <w:abstractNumId w:val="71471582"/>
  </w:num>
  <w:num w:numId="71471583">
    <w:abstractNumId w:val="71471583"/>
  </w:num>
  <w:num w:numId="71471584">
    <w:abstractNumId w:val="71471584"/>
  </w:num>
  <w:num w:numId="71471585">
    <w:abstractNumId w:val="71471585"/>
  </w:num>
  <w:num w:numId="71471586">
    <w:abstractNumId w:val="71471586"/>
  </w:num>
  <w:num w:numId="71471587">
    <w:abstractNumId w:val="71471587"/>
  </w:num>
  <w:num w:numId="71471588">
    <w:abstractNumId w:val="71471588"/>
  </w:num>
  <w:num w:numId="71471589">
    <w:abstractNumId w:val="71471589"/>
  </w:num>
  <w:num w:numId="71471590">
    <w:abstractNumId w:val="71471590"/>
  </w:num>
  <w:num w:numId="71471591">
    <w:abstractNumId w:val="71471591"/>
  </w:num>
  <w:num w:numId="71471592">
    <w:abstractNumId w:val="71471592"/>
  </w:num>
  <w:num w:numId="71471593">
    <w:abstractNumId w:val="71471593"/>
  </w:num>
  <w:num w:numId="71471594">
    <w:abstractNumId w:val="71471594"/>
  </w:num>
  <w:num w:numId="71471595">
    <w:abstractNumId w:val="71471595"/>
  </w:num>
  <w:num w:numId="71471596">
    <w:abstractNumId w:val="71471596"/>
  </w:num>
  <w:num w:numId="71471597">
    <w:abstractNumId w:val="71471597"/>
  </w:num>
  <w:num w:numId="71471598">
    <w:abstractNumId w:val="71471598"/>
  </w:num>
  <w:num w:numId="71471599">
    <w:abstractNumId w:val="71471599"/>
  </w:num>
  <w:num w:numId="71471600">
    <w:abstractNumId w:val="71471600"/>
  </w:num>
  <w:num w:numId="71471601">
    <w:abstractNumId w:val="71471601"/>
  </w:num>
  <w:num w:numId="71471602">
    <w:abstractNumId w:val="71471602"/>
  </w:num>
  <w:num w:numId="71471603">
    <w:abstractNumId w:val="71471603"/>
  </w:num>
  <w:num w:numId="71471604">
    <w:abstractNumId w:val="71471604"/>
  </w:num>
  <w:num w:numId="71471605">
    <w:abstractNumId w:val="71471605"/>
  </w:num>
  <w:num w:numId="71471606">
    <w:abstractNumId w:val="71471606"/>
  </w:num>
  <w:num w:numId="71471607">
    <w:abstractNumId w:val="71471607"/>
  </w:num>
  <w:num w:numId="71471608">
    <w:abstractNumId w:val="71471608"/>
  </w:num>
  <w:num w:numId="71471609">
    <w:abstractNumId w:val="71471609"/>
  </w:num>
  <w:num w:numId="71471610">
    <w:abstractNumId w:val="71471610"/>
  </w:num>
  <w:num w:numId="71471611">
    <w:abstractNumId w:val="71471611"/>
  </w:num>
  <w:num w:numId="71471612">
    <w:abstractNumId w:val="71471612"/>
  </w:num>
  <w:num w:numId="71471613">
    <w:abstractNumId w:val="71471613"/>
  </w:num>
  <w:num w:numId="71471614">
    <w:abstractNumId w:val="71471614"/>
  </w:num>
  <w:num w:numId="71471615">
    <w:abstractNumId w:val="71471615"/>
  </w:num>
  <w:num w:numId="71471616">
    <w:abstractNumId w:val="71471616"/>
  </w:num>
  <w:num w:numId="71471617">
    <w:abstractNumId w:val="71471617"/>
  </w:num>
  <w:num w:numId="71471618">
    <w:abstractNumId w:val="71471618"/>
  </w:num>
  <w:num w:numId="71471619">
    <w:abstractNumId w:val="71471619"/>
  </w:num>
  <w:num w:numId="71471620">
    <w:abstractNumId w:val="71471620"/>
  </w:num>
  <w:num w:numId="71471621">
    <w:abstractNumId w:val="71471621"/>
  </w:num>
  <w:num w:numId="71471622">
    <w:abstractNumId w:val="71471622"/>
  </w:num>
  <w:num w:numId="71471623">
    <w:abstractNumId w:val="71471623"/>
  </w:num>
  <w:num w:numId="71471624">
    <w:abstractNumId w:val="71471624"/>
  </w:num>
  <w:num w:numId="71471625">
    <w:abstractNumId w:val="71471625"/>
  </w:num>
  <w:num w:numId="71471626">
    <w:abstractNumId w:val="71471626"/>
  </w:num>
  <w:num w:numId="71471627">
    <w:abstractNumId w:val="71471627"/>
  </w:num>
  <w:num w:numId="71471628">
    <w:abstractNumId w:val="71471628"/>
  </w:num>
  <w:num w:numId="71471629">
    <w:abstractNumId w:val="71471629"/>
  </w:num>
  <w:num w:numId="71471630">
    <w:abstractNumId w:val="71471630"/>
  </w:num>
  <w:num w:numId="71471631">
    <w:abstractNumId w:val="71471631"/>
  </w:num>
  <w:num w:numId="71471632">
    <w:abstractNumId w:val="71471632"/>
  </w:num>
  <w:num w:numId="71471633">
    <w:abstractNumId w:val="71471633"/>
  </w:num>
  <w:num w:numId="71471634">
    <w:abstractNumId w:val="71471634"/>
  </w:num>
  <w:num w:numId="71471635">
    <w:abstractNumId w:val="71471635"/>
  </w:num>
  <w:num w:numId="71471636">
    <w:abstractNumId w:val="71471636"/>
  </w:num>
  <w:num w:numId="71471637">
    <w:abstractNumId w:val="71471637"/>
  </w:num>
  <w:num w:numId="71471638">
    <w:abstractNumId w:val="71471638"/>
  </w:num>
  <w:num w:numId="71471639">
    <w:abstractNumId w:val="71471639"/>
  </w:num>
  <w:num w:numId="71471640">
    <w:abstractNumId w:val="71471640"/>
  </w:num>
  <w:num w:numId="71471641">
    <w:abstractNumId w:val="71471641"/>
  </w:num>
  <w:num w:numId="71471642">
    <w:abstractNumId w:val="71471642"/>
  </w:num>
  <w:num w:numId="71471643">
    <w:abstractNumId w:val="71471643"/>
  </w:num>
  <w:num w:numId="71471644">
    <w:abstractNumId w:val="71471644"/>
  </w:num>
  <w:num w:numId="71471645">
    <w:abstractNumId w:val="71471645"/>
  </w:num>
  <w:num w:numId="71471646">
    <w:abstractNumId w:val="71471646"/>
  </w:num>
  <w:num w:numId="71471647">
    <w:abstractNumId w:val="71471647"/>
  </w:num>
  <w:num w:numId="71471648">
    <w:abstractNumId w:val="71471648"/>
  </w:num>
  <w:num w:numId="71471649">
    <w:abstractNumId w:val="71471649"/>
  </w:num>
  <w:num w:numId="71471650">
    <w:abstractNumId w:val="71471650"/>
  </w:num>
  <w:num w:numId="71471651">
    <w:abstractNumId w:val="71471651"/>
  </w:num>
  <w:num w:numId="71471652">
    <w:abstractNumId w:val="71471652"/>
  </w:num>
  <w:num w:numId="71471653">
    <w:abstractNumId w:val="71471653"/>
  </w:num>
  <w:num w:numId="71471654">
    <w:abstractNumId w:val="71471654"/>
  </w:num>
  <w:num w:numId="71471655">
    <w:abstractNumId w:val="71471655"/>
  </w:num>
  <w:num w:numId="71471656">
    <w:abstractNumId w:val="71471656"/>
  </w:num>
  <w:num w:numId="71471657">
    <w:abstractNumId w:val="71471657"/>
  </w:num>
  <w:num w:numId="71471658">
    <w:abstractNumId w:val="71471658"/>
  </w:num>
  <w:num w:numId="71471659">
    <w:abstractNumId w:val="71471659"/>
  </w:num>
  <w:num w:numId="71471660">
    <w:abstractNumId w:val="71471660"/>
  </w:num>
  <w:num w:numId="71471661">
    <w:abstractNumId w:val="71471661"/>
  </w:num>
  <w:num w:numId="71471662">
    <w:abstractNumId w:val="71471662"/>
  </w:num>
  <w:num w:numId="71471663">
    <w:abstractNumId w:val="71471663"/>
  </w:num>
  <w:num w:numId="71471664">
    <w:abstractNumId w:val="71471664"/>
  </w:num>
  <w:num w:numId="71471665">
    <w:abstractNumId w:val="71471665"/>
  </w:num>
  <w:num w:numId="71471666">
    <w:abstractNumId w:val="71471666"/>
  </w:num>
  <w:num w:numId="71471667">
    <w:abstractNumId w:val="71471667"/>
  </w:num>
  <w:num w:numId="71471668">
    <w:abstractNumId w:val="71471668"/>
  </w:num>
  <w:num w:numId="71471669">
    <w:abstractNumId w:val="71471669"/>
  </w:num>
  <w:num w:numId="71471670">
    <w:abstractNumId w:val="71471670"/>
  </w:num>
  <w:num w:numId="71471671">
    <w:abstractNumId w:val="71471671"/>
  </w:num>
  <w:num w:numId="71471672">
    <w:abstractNumId w:val="71471672"/>
  </w:num>
  <w:num w:numId="71471673">
    <w:abstractNumId w:val="71471673"/>
  </w:num>
  <w:num w:numId="71471674">
    <w:abstractNumId w:val="71471674"/>
  </w:num>
  <w:num w:numId="71471675">
    <w:abstractNumId w:val="71471675"/>
  </w:num>
  <w:num w:numId="71471676">
    <w:abstractNumId w:val="71471676"/>
  </w:num>
  <w:num w:numId="71471677">
    <w:abstractNumId w:val="71471677"/>
  </w:num>
  <w:num w:numId="71471678">
    <w:abstractNumId w:val="71471678"/>
  </w:num>
  <w:num w:numId="71471679">
    <w:abstractNumId w:val="71471679"/>
  </w:num>
  <w:num w:numId="71471680">
    <w:abstractNumId w:val="71471680"/>
  </w:num>
  <w:num w:numId="71471681">
    <w:abstractNumId w:val="71471681"/>
  </w:num>
  <w:num w:numId="71471682">
    <w:abstractNumId w:val="71471682"/>
  </w:num>
  <w:num w:numId="71471683">
    <w:abstractNumId w:val="71471683"/>
  </w:num>
  <w:num w:numId="71471684">
    <w:abstractNumId w:val="71471684"/>
  </w:num>
  <w:num w:numId="71471685">
    <w:abstractNumId w:val="71471685"/>
  </w:num>
  <w:num w:numId="71471686">
    <w:abstractNumId w:val="71471686"/>
  </w:num>
  <w:num w:numId="71471687">
    <w:abstractNumId w:val="71471687"/>
  </w:num>
  <w:num w:numId="71471688">
    <w:abstractNumId w:val="71471688"/>
  </w:num>
  <w:num w:numId="71471689">
    <w:abstractNumId w:val="71471689"/>
  </w:num>
  <w:num w:numId="71471690">
    <w:abstractNumId w:val="71471690"/>
  </w:num>
  <w:num w:numId="71471691">
    <w:abstractNumId w:val="71471691"/>
  </w:num>
  <w:num w:numId="71471692">
    <w:abstractNumId w:val="7147169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292130077" Type="http://schemas.openxmlformats.org/officeDocument/2006/relationships/comments" Target="comments.xml"/><Relationship Id="rId26361582" Type="http://schemas.openxmlformats.org/officeDocument/2006/relationships/image" Target="media/imgrId26361582.jpg"/><Relationship Id="rId2858606d6b30ab094" Type="http://schemas.openxmlformats.org/officeDocument/2006/relationships/hyperlink" Target="https://iservice.lombardini.it/jsp/Template2/manuale.jsp?id=547&amp;parent=1273" TargetMode="External"/><Relationship Id="rId5843606d6b30ab0d7" Type="http://schemas.openxmlformats.org/officeDocument/2006/relationships/hyperlink" Target="https://iservice.lombardini.it/jsp/Template2/manuale.jsp?id=548&amp;parent=1273" TargetMode="External"/><Relationship Id="rId9011606d6b30ab401" Type="http://schemas.openxmlformats.org/officeDocument/2006/relationships/hyperlink" Target="https://iservice.lombardini.it/jsp/Template2/manuale.jsp?id=193&amp;parent=1273" TargetMode="External"/><Relationship Id="rId9508606d6b30ab448" Type="http://schemas.openxmlformats.org/officeDocument/2006/relationships/hyperlink" Target="https://iservice.lombardini.it/jsp/Template2/manuale.jsp?id=193&amp;parent=1273" TargetMode="External"/><Relationship Id="rId9472606d6b30d0acb" Type="http://schemas.openxmlformats.org/officeDocument/2006/relationships/hyperlink" Target="https://iservice.lombardini.it/jsp/Template2/manuale.jsp?id=114&amp;parent=1273" TargetMode="External"/><Relationship Id="rId3826606d6b321004a" Type="http://schemas.openxmlformats.org/officeDocument/2006/relationships/hyperlink" Target="https://iservice.lombardini.it/jsp/Template2/manuale.jsp?id=624&amp;parent=1273" TargetMode="External"/><Relationship Id="rId5991606d6b3315b19" Type="http://schemas.openxmlformats.org/officeDocument/2006/relationships/hyperlink" Target="https://iservice.lombardini.it/jsp/Template2/manuale.jsp?id=101&amp;parent=1000" TargetMode="External"/><Relationship Id="rId3549606d6b33165d3" Type="http://schemas.openxmlformats.org/officeDocument/2006/relationships/hyperlink" Target="https://iservice.lombardini.it/jsp/Template2/manuale.jsp?id=195&amp;parent=1000" TargetMode="External"/><Relationship Id="rId7876606d6b337b78a" Type="http://schemas.openxmlformats.org/officeDocument/2006/relationships/hyperlink" Target="https://iservice.lombardini.it/jsp/Template2/manuale.jsp?id=203&amp;parent=1000" TargetMode="External"/><Relationship Id="rId8124606d6b3415c81" Type="http://schemas.openxmlformats.org/officeDocument/2006/relationships/hyperlink" Target="https://iservice.lombardini.it/jsp/Template2/manuale.jsp?id=638&amp;parent=1273" TargetMode="External"/><Relationship Id="rId6290606d6b3453c3b" Type="http://schemas.openxmlformats.org/officeDocument/2006/relationships/hyperlink" Target="https://iservice.lombardini.it/jsp/Template2/manuale.jsp?id=573&amp;parent=1273" TargetMode="External"/><Relationship Id="rId8929606d6b34d9516" Type="http://schemas.openxmlformats.org/officeDocument/2006/relationships/hyperlink" Target="https://iservice.lombardini.it/jsp/Template2/manuale.jsp?id=573&amp;parent=1273" TargetMode="External"/><Relationship Id="rId8170606d6b34d9642" Type="http://schemas.openxmlformats.org/officeDocument/2006/relationships/hyperlink" Target="https://iservice.lombardini.it/jsp/Template2/manuale.jsp?id=573&amp;parent=1273" TargetMode="External"/><Relationship Id="rId2023606d6b355a6b4" Type="http://schemas.openxmlformats.org/officeDocument/2006/relationships/hyperlink" Target="https://www.youtube.com/embed/rtTjmWlZ1cc?rel=0&amp;showinfo=0" TargetMode="External"/><Relationship Id="rId4717606d6b36cf1b6" Type="http://schemas.openxmlformats.org/officeDocument/2006/relationships/hyperlink" Target="https://iservice.lombardini.it/jsp/Template2/manuale.jsp?id=637&amp;parent=1273" TargetMode="External"/><Relationship Id="rId5712606d6b38a51a7" Type="http://schemas.openxmlformats.org/officeDocument/2006/relationships/hyperlink" Target="https://www.youtube.com/embed/6-0TbYG2EkY?showinfo=0&amp;rel=0" TargetMode="External"/><Relationship Id="rId1727606d6b3abd42d" Type="http://schemas.openxmlformats.org/officeDocument/2006/relationships/hyperlink" Target="https://iservice.lombardini.it/jsp/Template2/manuale.jsp?id=619&amp;parent=1273" TargetMode="External"/><Relationship Id="rId4122606d6b3b14649" Type="http://schemas.openxmlformats.org/officeDocument/2006/relationships/hyperlink" Target="https://iservice.lombardini.it/jsp/Template2/manuale.jsp?id=560&amp;parent=1273" TargetMode="External"/><Relationship Id="rId2668606d6b3b4b493" Type="http://schemas.openxmlformats.org/officeDocument/2006/relationships/hyperlink" Target="https://iservice.lombardini.it/jsp/Template2/manuale.jsp?id=560&amp;parent=1273" TargetMode="External"/><Relationship Id="rId2718606d6b3c96a73" Type="http://schemas.openxmlformats.org/officeDocument/2006/relationships/hyperlink" Target="https://iservice.lombardini.it/jsp/Template2/manuale.jsp?id=560&amp;parent=1273" TargetMode="External"/><Relationship Id="rId9590606d6b3e2ec35" Type="http://schemas.openxmlformats.org/officeDocument/2006/relationships/hyperlink" Target="https://iservice.lombardini.it/jsp/Template2/manuale.jsp?id=101&amp;parent=1273" TargetMode="External"/><Relationship Id="rId7050606d6b3e70e40" Type="http://schemas.openxmlformats.org/officeDocument/2006/relationships/hyperlink" Target="https://iservice.lombardini.it/jsp/Template2/manuale.jsp?id=637&amp;parent=1273" TargetMode="External"/><Relationship Id="rId7370606d6b3ed0139" Type="http://schemas.openxmlformats.org/officeDocument/2006/relationships/hyperlink" Target="https://iservice.lombardini.it/jsp/Template2/manuale.jsp?id=101&amp;parent=1273" TargetMode="External"/><Relationship Id="rId4147606d6b3ed01d3" Type="http://schemas.openxmlformats.org/officeDocument/2006/relationships/hyperlink" Target="https://iservice.lombardini.it/jsp/Template2/manuale.jsp?id=635&amp;parent=1273" TargetMode="External"/><Relationship Id="rId5256606d6b3f14dec" Type="http://schemas.openxmlformats.org/officeDocument/2006/relationships/hyperlink" Target="https://iservice.lombardini.it/jsp/Template2/manuale.jsp?id=638&amp;parent=1273" TargetMode="External"/><Relationship Id="rId1998606d6b4009833" Type="http://schemas.openxmlformats.org/officeDocument/2006/relationships/hyperlink" Target="https://iservice.lombardini.it/jsp/Template2/manuale.jsp?id=199&amp;parent=1273" TargetMode="External"/><Relationship Id="rId1798606d6b42712b3" Type="http://schemas.openxmlformats.org/officeDocument/2006/relationships/hyperlink" Target="https://iservice.lombardini.it/jsp/Template2/manuale.jsp?id=117&amp;parent=1273" TargetMode="External"/><Relationship Id="rId3880606d6b42712ea" Type="http://schemas.openxmlformats.org/officeDocument/2006/relationships/hyperlink" Target="https://iservice.lombardini.it/jsp/Template2/manuale.jsp?id=551&amp;parent=1273" TargetMode="External"/><Relationship Id="rId5803606d6b42713f8" Type="http://schemas.openxmlformats.org/officeDocument/2006/relationships/hyperlink" Target="https://iservice.lombardini.it/jsp/Template2/manuale.jsp?id=117&amp;parent=1273" TargetMode="External"/><Relationship Id="rId2411606d6b4271640" Type="http://schemas.openxmlformats.org/officeDocument/2006/relationships/hyperlink" Target="https://iservice.lombardini.it/jsp/Template2/manuale.jsp?id=584&amp;parent=1273" TargetMode="External"/><Relationship Id="rId4940606d6b4271747" Type="http://schemas.openxmlformats.org/officeDocument/2006/relationships/hyperlink" Target="https://iservice.lombardini.it/jsp/Template2/manuale.jsp?id=584&amp;parent=1273" TargetMode="External"/><Relationship Id="rId3211606d6b4280b89" Type="http://schemas.openxmlformats.org/officeDocument/2006/relationships/hyperlink" Target="https://iservice.lombardini.it/jsp/Template2/manuale.jsp?id=635&amp;parent=1273" TargetMode="External"/><Relationship Id="rId6888606d6b4280d05" Type="http://schemas.openxmlformats.org/officeDocument/2006/relationships/hyperlink" Target="https://iservice.lombardini.it/jsp/Template2/manuale.jsp?id=554&amp;parent=1273" TargetMode="External"/><Relationship Id="rId5089606d6b4280d74" Type="http://schemas.openxmlformats.org/officeDocument/2006/relationships/hyperlink" Target="https://iservice.lombardini.it/jsp/Template2/manuale.jsp?id=555&amp;parent=1273" TargetMode="External"/><Relationship Id="rId7912606d6b4280dbe" Type="http://schemas.openxmlformats.org/officeDocument/2006/relationships/hyperlink" Target="https://iservice.lombardini.it/jsp/Template2/manuale.jsp?id=553&amp;parent=1273" TargetMode="External"/><Relationship Id="rId2073606d6b4280de7" Type="http://schemas.openxmlformats.org/officeDocument/2006/relationships/hyperlink" Target="https://iservice.lombardini.it/jsp/Template2/manuale.jsp?id=556&amp;parent=1273" TargetMode="External"/><Relationship Id="rId8069606d6b429a006" Type="http://schemas.openxmlformats.org/officeDocument/2006/relationships/hyperlink" Target="https://iservice.lombardini.it/jsp/Template2/manuale.jsp?id=642&amp;parent=1273&amp;txts=3.3.2" TargetMode="External"/><Relationship Id="rId1503606d6b429a105" Type="http://schemas.openxmlformats.org/officeDocument/2006/relationships/hyperlink" Target="https://iservice.lombardini.it/jsp/Template2/manuale.jsp?id=561&amp;parent=1273" TargetMode="External"/><Relationship Id="rId2140606d6b429a1ad" Type="http://schemas.openxmlformats.org/officeDocument/2006/relationships/hyperlink" Target="https://iservice.lombardini.it/jsp/Template2/manuale.jsp?id=63&amp;parent=1273" TargetMode="External"/><Relationship Id="rId5253606d6b429a221" Type="http://schemas.openxmlformats.org/officeDocument/2006/relationships/hyperlink" Target="https://iservice.lombardini.it/jsp/Template2/manuale.jsp?id=589&amp;parent=1273" TargetMode="External"/><Relationship Id="rId6413606d6b429a235" Type="http://schemas.openxmlformats.org/officeDocument/2006/relationships/hyperlink" Target="https://iservice.lombardini.it/jsp/Template2/manuale.jsp?id=589&amp;parent=1273" TargetMode="External"/><Relationship Id="rId6254606d6b42c1b1b" Type="http://schemas.openxmlformats.org/officeDocument/2006/relationships/hyperlink" Target="https://www.youtube.com/embed/3J7y9uoALfI?showinfo=0&amp;rel=0" TargetMode="External"/><Relationship Id="rId4658606d6b42d35d8" Type="http://schemas.openxmlformats.org/officeDocument/2006/relationships/hyperlink" Target="https://iservice.lombardini.it/jsp/Template2/manuale.jsp?id=642&amp;parent=1273&amp;txts=3.3.2" TargetMode="External"/><Relationship Id="rId7561606d6b42d364f" Type="http://schemas.openxmlformats.org/officeDocument/2006/relationships/hyperlink" Target="https://iservice.lombardini.it/jsp/Template2/manuale.jsp?id=560&amp;parent=1273" TargetMode="External"/><Relationship Id="rId3258606d6b42d3692" Type="http://schemas.openxmlformats.org/officeDocument/2006/relationships/hyperlink" Target="https://iservice.lombardini.it/jsp/Template2/manuale.jsp?id=638&amp;parent=1273" TargetMode="External"/><Relationship Id="rId6874606d6b42d3779" Type="http://schemas.openxmlformats.org/officeDocument/2006/relationships/hyperlink" Target="https://iservice.lombardini.it/jsp/Template2/manuale.jsp?id=573&amp;parent=1273" TargetMode="External"/><Relationship Id="rId7042606d6b43162c9" Type="http://schemas.openxmlformats.org/officeDocument/2006/relationships/hyperlink" Target="https://iservice.lombardini.it/jsp/Template2/manuale.jsp?id=560&amp;parent=1273" TargetMode="External"/><Relationship Id="rId3578606d6b433835e" Type="http://schemas.openxmlformats.org/officeDocument/2006/relationships/hyperlink" Target="https://iservice.lombardini.it/jsp/Template2/manuale.jsp?id=199&amp;parent=1273" TargetMode="External"/><Relationship Id="rId6954606d6b434ac56" Type="http://schemas.openxmlformats.org/officeDocument/2006/relationships/hyperlink" Target="https://iservice.lombardini.it/jsp/Template2/manuale.jsp?id=560&amp;parent=1273" TargetMode="External"/><Relationship Id="rId3423606d6b4370650" Type="http://schemas.openxmlformats.org/officeDocument/2006/relationships/hyperlink" Target="https://iservice.lombardini.it/jsp/Template2/manuale.jsp?id=560&amp;parent=1273" TargetMode="External"/><Relationship Id="rId8504606d6b439abb6" Type="http://schemas.openxmlformats.org/officeDocument/2006/relationships/hyperlink" Target="https://www.youtube.com/embed/slELtJW2bFE?showinfo=0&amp;rel=0" TargetMode="External"/><Relationship Id="rId7627606d6b43aa8c5" Type="http://schemas.openxmlformats.org/officeDocument/2006/relationships/hyperlink" Target="https://iservice.lombardini.it/jsp/Template2/manuale.jsp?id=603&amp;parent=1982" TargetMode="External"/><Relationship Id="rId5331606d6b43aa8e3" Type="http://schemas.openxmlformats.org/officeDocument/2006/relationships/hyperlink" Target="https://iservice.lombardini.it/jsp/Template2/manuale.jsp?id=612&amp;parent=1982" TargetMode="External"/><Relationship Id="rId2802606d6b445e820" Type="http://schemas.openxmlformats.org/officeDocument/2006/relationships/hyperlink" Target="https://www.youtube.com/embed/IVoumDwS7oY?showinfo=0&amp;rel=0" TargetMode="External"/><Relationship Id="rId9212606d6b447155d" Type="http://schemas.openxmlformats.org/officeDocument/2006/relationships/hyperlink" Target="https://iservice.lombardini.it/jsp/Template2/manuale.jsp?id=199&amp;parent=1273" TargetMode="External"/><Relationship Id="rId2006606d6b447f7a1" Type="http://schemas.openxmlformats.org/officeDocument/2006/relationships/hyperlink" Target="https://iservice.lombardini.it/jsp/Template2/manuale.jsp?id=642&amp;parent=1273&amp;txts=3.3.2" TargetMode="External"/><Relationship Id="rId3236606d6b447f842" Type="http://schemas.openxmlformats.org/officeDocument/2006/relationships/hyperlink" Target="https://iservice.lombardini.it/jsp/Template2/manuale.jsp?id=573&amp;parent=1273" TargetMode="External"/><Relationship Id="rId7426606d6b447f870" Type="http://schemas.openxmlformats.org/officeDocument/2006/relationships/hyperlink" Target="https://iservice.lombardini.it/jsp/Template2/manuale.jsp?id=560&amp;parent=1273" TargetMode="External"/><Relationship Id="rId7171606d6b447f89b" Type="http://schemas.openxmlformats.org/officeDocument/2006/relationships/hyperlink" Target="https://iservice.lombardini.it/jsp/Template2/manuale.jsp?id=638&amp;parent=1273" TargetMode="External"/><Relationship Id="rId9535606d6b44d4986" Type="http://schemas.openxmlformats.org/officeDocument/2006/relationships/hyperlink" Target="https://iservice.lombardini.it/jsp/Template2/manuale.jsp?id=585&amp;parent=1273" TargetMode="External"/><Relationship Id="rId3335606d6b44d49c5" Type="http://schemas.openxmlformats.org/officeDocument/2006/relationships/hyperlink" Target="https://iservice.lombardini.it/jsp/Template2/manuale.jsp?id=573&amp;parent=1273" TargetMode="External"/><Relationship Id="rId1222606d6b44d49f4" Type="http://schemas.openxmlformats.org/officeDocument/2006/relationships/hyperlink" Target="https://iservice.lombardini.it/jsp/Template2/manuale.jsp?id=585&amp;parent=1273" TargetMode="External"/><Relationship Id="rId1724606d6b450262b" Type="http://schemas.openxmlformats.org/officeDocument/2006/relationships/hyperlink" Target="https://iservice.lombardini.it/jsp/Template2/manuale.jsp?id=573&amp;parent=1273" TargetMode="External"/><Relationship Id="rId3449606d6b4527dfb" Type="http://schemas.openxmlformats.org/officeDocument/2006/relationships/hyperlink" Target="https://iservice.lombardini.it/jsp/Template2/manuale.jsp?id=638&amp;parent=1273" TargetMode="External"/><Relationship Id="rId9996606d6b4527e4b" Type="http://schemas.openxmlformats.org/officeDocument/2006/relationships/hyperlink" Target="https://iservice.lombardini.it/jsp/Template2/manuale.jsp?id=560&amp;parent=1273" TargetMode="External"/><Relationship Id="rId6994606d6b4527fd0" Type="http://schemas.openxmlformats.org/officeDocument/2006/relationships/hyperlink" Target="https://iservice.lombardini.it/jsp/Template2/manuale.jsp?id=573&amp;parent=1273" TargetMode="External"/><Relationship Id="rId3004606d6b45376a4" Type="http://schemas.openxmlformats.org/officeDocument/2006/relationships/hyperlink" Target="https://iservice.lombardini.it/jsp/Template2/manuale.jsp?id=573&amp;parent=1273" TargetMode="External"/><Relationship Id="rId9958606d6b4563606" Type="http://schemas.openxmlformats.org/officeDocument/2006/relationships/hyperlink" Target="https://www.youtube.com/embed/jPnRSYu0sKM?showinfo=0&amp;rel=0" TargetMode="External"/><Relationship Id="rId6136606d6b4574baf" Type="http://schemas.openxmlformats.org/officeDocument/2006/relationships/hyperlink" Target="https://iservice.lombardini.it/jsp/Template2/manuale.jsp?id=638&amp;parent=1273" TargetMode="External"/><Relationship Id="rId4607606d6b459f235" Type="http://schemas.openxmlformats.org/officeDocument/2006/relationships/hyperlink" Target="https://iservice.lombardini.it/jsp/Template2/manuale.jsp?id=573&amp;parent=1273" TargetMode="External"/><Relationship Id="rId2540606d6b4601cd5" Type="http://schemas.openxmlformats.org/officeDocument/2006/relationships/hyperlink" Target="https://iservice.lombardini.it/jsp/Template2/manuale.jsp?id=573&amp;parent=1273" TargetMode="External"/><Relationship Id="rId2065606d6b4656121" Type="http://schemas.openxmlformats.org/officeDocument/2006/relationships/hyperlink" Target="https://www.youtube.com/embed/3ULD_PiHEaw?showinfo=0&amp;rel=0" TargetMode="External"/><Relationship Id="rId1221606d6b466405d" Type="http://schemas.openxmlformats.org/officeDocument/2006/relationships/hyperlink" Target="https://iservice.lombardini.it/jsp/Template2/manuale.jsp?id=642&amp;parent=1273&amp;txts=3.3.2" TargetMode="External"/><Relationship Id="rId1456606d6b4664090" Type="http://schemas.openxmlformats.org/officeDocument/2006/relationships/hyperlink" Target="https://iservice.lombardini.it/jsp/Template2/manuale.jsp?id=638&amp;parent=1273" TargetMode="External"/><Relationship Id="rId1129606d6b46640d8" Type="http://schemas.openxmlformats.org/officeDocument/2006/relationships/hyperlink" Target="https://iservice.lombardini.it/jsp/Template2/manuale.jsp?id=553&amp;parent=1273" TargetMode="External"/><Relationship Id="rId8521606d6b4692601" Type="http://schemas.openxmlformats.org/officeDocument/2006/relationships/hyperlink" Target="https://iservice.lombardini.it/jsp/Template2/manuale.jsp?id=573&amp;parent=1273" TargetMode="External"/><Relationship Id="rId9690606d6b46aabe6" Type="http://schemas.openxmlformats.org/officeDocument/2006/relationships/hyperlink" Target="https://www.youtube.com/embed/A8fU76g4nUQ?showinfo=0&amp;rel=0" TargetMode="External"/><Relationship Id="rId1013606d6b46ab658" Type="http://schemas.openxmlformats.org/officeDocument/2006/relationships/hyperlink" Target="https://iservice.lombardini.it/jsp/Template2/manuale.jsp?id=573&amp;parent=1273" TargetMode="External"/><Relationship Id="rId7905606d6b46da557" Type="http://schemas.openxmlformats.org/officeDocument/2006/relationships/hyperlink" Target="https://iservice.lombardini.it/jsp/Template2/manuale.jsp?id=556&amp;parent=1273" TargetMode="External"/><Relationship Id="rId1558606d6b46f1566" Type="http://schemas.openxmlformats.org/officeDocument/2006/relationships/hyperlink" Target="https://www.youtube.com/embed/vTWVObqWIGE?showinfo=0&amp;rel=0" TargetMode="External"/><Relationship Id="rId7936606d6b470f5a7" Type="http://schemas.openxmlformats.org/officeDocument/2006/relationships/hyperlink" Target="https://iservice.lombardini.it/jsp/Template2/manuale.jsp?id=642&amp;parent=1273&amp;txts=3.3.2" TargetMode="External"/><Relationship Id="rId1097606d6b470f65a" Type="http://schemas.openxmlformats.org/officeDocument/2006/relationships/hyperlink" Target="https://iservice.lombardini.it/jsp/Template2/manuale.jsp?id=553&amp;parent=1273" TargetMode="External"/><Relationship Id="rId1178606d6b47274f1" Type="http://schemas.openxmlformats.org/officeDocument/2006/relationships/hyperlink" Target="https://www.youtube.com/embed/r7raAFM2bCQ?showinfo=0&amp;rel=0" TargetMode="External"/><Relationship Id="rId4468606d6b47383c1" Type="http://schemas.openxmlformats.org/officeDocument/2006/relationships/hyperlink" Target="https://iservice.lombardini.it/jsp/Template2/manuale.jsp?id=638&amp;parent=1273" TargetMode="External"/><Relationship Id="rId3206606d6b47481b2" Type="http://schemas.openxmlformats.org/officeDocument/2006/relationships/hyperlink" Target="https://iservice.lombardini.it/jsp/Template2/manuale.jsp?id=556&amp;parent=1273" TargetMode="External"/><Relationship Id="rId9976606d6b475e1c4" Type="http://schemas.openxmlformats.org/officeDocument/2006/relationships/hyperlink" Target="https://www.youtube.com/embed/JZWXxa3UssY?showinfo=0&amp;rel=0" TargetMode="External"/><Relationship Id="rId1840606d6b475f05c" Type="http://schemas.openxmlformats.org/officeDocument/2006/relationships/hyperlink" Target="https://iservice.lombardini.it/jsp/Template2/manuale.jsp?id=553&amp;parent=1273" TargetMode="External"/><Relationship Id="rId4579606d6b476bb6e" Type="http://schemas.openxmlformats.org/officeDocument/2006/relationships/hyperlink" Target="https://iservice.lombardini.it/jsp/Template2/manuale.jsp?id=642&amp;parent=1273&amp;txts=3.3.2" TargetMode="External"/><Relationship Id="rId8248606d6b47ab93c" Type="http://schemas.openxmlformats.org/officeDocument/2006/relationships/hyperlink" Target="https://www.youtube.com/embed/tgDL1w2AUd0?showinfo=0&amp;rel=0" TargetMode="External"/><Relationship Id="rId2296606d6b47c1199" Type="http://schemas.openxmlformats.org/officeDocument/2006/relationships/hyperlink" Target="https://iservice.lombardini.it/jsp/Template2/manuale.jsp?id=638&amp;parent=1273" TargetMode="External"/><Relationship Id="rId3538606d6b481b145" Type="http://schemas.openxmlformats.org/officeDocument/2006/relationships/hyperlink" Target="https://www.youtube.com/embed/Zrhc5qTwPRM?showinfo=0&amp;rel=0" TargetMode="External"/><Relationship Id="rId4298606d6b48299c5" Type="http://schemas.openxmlformats.org/officeDocument/2006/relationships/hyperlink" Target="https://iservice.lombardini.it/jsp/Template2/manuale.jsp?id=642&amp;parent=1273&amp;txts=3.3.2" TargetMode="External"/><Relationship Id="rId4687606d6b4829a1e" Type="http://schemas.openxmlformats.org/officeDocument/2006/relationships/hyperlink" Target="https://iservice.lombardini.it/jsp/Template2/manuale.jsp?id=584&amp;parent=1273" TargetMode="External"/><Relationship Id="rId7564606d6b4829a7c" Type="http://schemas.openxmlformats.org/officeDocument/2006/relationships/hyperlink" Target="https://iservice.lombardini.it/jsp/Template2/manuale.jsp?id=573&amp;parent=1273" TargetMode="External"/><Relationship Id="rId5625606d6b48a7f2b" Type="http://schemas.openxmlformats.org/officeDocument/2006/relationships/hyperlink" Target="https://iservice.lombardini.it/jsp/Template2/manuale.jsp?id=573&amp;parent=1273" TargetMode="External"/><Relationship Id="rId2570606d6b48cbedc" Type="http://schemas.openxmlformats.org/officeDocument/2006/relationships/hyperlink" Target="https://iservice.lombardini.it/jsp/Template2/manuale.jsp?id=642&amp;parent=1273&amp;txts=3.3.2" TargetMode="External"/><Relationship Id="rId7106606d6b493303a" Type="http://schemas.openxmlformats.org/officeDocument/2006/relationships/hyperlink" Target="https://iservice.lombardini.it/jsp/Template2/manuale.jsp?id=642&amp;parent=1273&amp;txts=3.3.2" TargetMode="External"/><Relationship Id="rId6036606d6b49330d9" Type="http://schemas.openxmlformats.org/officeDocument/2006/relationships/hyperlink" Target="https://iservice.lombardini.it/jsp/Template2/manuale.jsp?id=553&amp;parent=1273" TargetMode="External"/><Relationship Id="rId9523606d6b493310f" Type="http://schemas.openxmlformats.org/officeDocument/2006/relationships/hyperlink" Target="https://iservice.lombardini.it/jsp/Template2/manuale.jsp?id=554&amp;parent=1273" TargetMode="External"/><Relationship Id="rId6254606d6b49f199c" Type="http://schemas.openxmlformats.org/officeDocument/2006/relationships/hyperlink" Target="https://iservice.lombardini.it/jsp/Template2/manuale.jsp?id=642&amp;parent=1273&amp;txts=3.3.2" TargetMode="External"/><Relationship Id="rId4459606d6b4cbda07" Type="http://schemas.openxmlformats.org/officeDocument/2006/relationships/hyperlink" Target="https://iservice.lombardini.it/jsp/Template2/manuale.jsp?id=553&amp;parent=1273" TargetMode="External"/><Relationship Id="rId8587606d6b4cbda33" Type="http://schemas.openxmlformats.org/officeDocument/2006/relationships/hyperlink" Target="https://iservice.lombardini.it/jsp/Template2/manuale.jsp?id=120&amp;parent=1000" TargetMode="External"/><Relationship Id="rId4995606d6b4cbda60" Type="http://schemas.openxmlformats.org/officeDocument/2006/relationships/hyperlink" Target="https://iservice.lombardini.it/jsp/Template2/manuale.jsp?id=114&amp;parent=1000" TargetMode="External"/><Relationship Id="rId4307606d6b4cbdaa5" Type="http://schemas.openxmlformats.org/officeDocument/2006/relationships/hyperlink" Target="https://iservice.lombardini.it/jsp/Template2/manuale.jsp?id=560&amp;parent=1273" TargetMode="External"/><Relationship Id="rId5319606d6b4cbdaf2" Type="http://schemas.openxmlformats.org/officeDocument/2006/relationships/hyperlink" Target="https://iservice.lombardini.it/jsp/Template2/manuale.jsp?id=573&amp;parent=1273" TargetMode="External"/><Relationship Id="rId8515606d6b4cbdb11" Type="http://schemas.openxmlformats.org/officeDocument/2006/relationships/hyperlink" Target="https://iservice.lombardini.it/jsp/Template2/manuale.jsp?id=573&amp;parent=1273" TargetMode="External"/><Relationship Id="rId9657606d6b4cbdc08" Type="http://schemas.openxmlformats.org/officeDocument/2006/relationships/hyperlink" Target="https://iservice.lombardini.it/jsp/Template2/manuale.jsp?id=573&amp;parent=1273" TargetMode="External"/><Relationship Id="rId9606606d6b4cd484e" Type="http://schemas.openxmlformats.org/officeDocument/2006/relationships/hyperlink" Target="https://iservice.lombardini.it/jsp/Template2/manuale.jsp?id=573&amp;parent=1273" TargetMode="External"/><Relationship Id="rId2627606d6b4ce6710" Type="http://schemas.openxmlformats.org/officeDocument/2006/relationships/hyperlink" Target="https://iservice.lombardini.it/jsp/Template2/manuale.jsp?id=573&amp;parent=1273" TargetMode="External"/><Relationship Id="rId4542606d6b4d087c9" Type="http://schemas.openxmlformats.org/officeDocument/2006/relationships/hyperlink" Target="https://iservice.lombardini.it/jsp/Template2/manuale.jsp?id=573&amp;parent=1273" TargetMode="External"/><Relationship Id="rId9950606d6b4d43082" Type="http://schemas.openxmlformats.org/officeDocument/2006/relationships/hyperlink" Target="https://iservice.lombardini.it/jsp/Template2/manuale.jsp?id=584&amp;parent=1273" TargetMode="External"/><Relationship Id="rId7673606d6b4d64886" Type="http://schemas.openxmlformats.org/officeDocument/2006/relationships/hyperlink" Target="https://iservice.lombardini.it/jsp/Template2/manuale.jsp?id=562&amp;parent=1273" TargetMode="External"/><Relationship Id="rId6666606d6b4d8a9bc" Type="http://schemas.openxmlformats.org/officeDocument/2006/relationships/hyperlink" Target="https://iservice.lombardini.it/jsp/Template2/manuale.jsp?id=564&amp;parent=1273" TargetMode="External"/><Relationship Id="rId4103606d6b4e00a40" Type="http://schemas.openxmlformats.org/officeDocument/2006/relationships/hyperlink" Target="https://iservice.lombardini.it/jsp/Template2/manuale.jsp?id=573&amp;parent=1273" TargetMode="External"/><Relationship Id="rId1030606d6b4e25776" Type="http://schemas.openxmlformats.org/officeDocument/2006/relationships/hyperlink" Target="https://iservice.lombardini.it/jsp/Template2/manuale.jsp?id=585&amp;parent=1273" TargetMode="External"/><Relationship Id="rId8910606d6b4e3b2d6" Type="http://schemas.openxmlformats.org/officeDocument/2006/relationships/hyperlink" Target="https://iservice.lombardini.it/jsp/Template2/manuale.jsp?id=583&amp;parent=1273" TargetMode="External"/><Relationship Id="rId6700606d6b4eb08a6" Type="http://schemas.openxmlformats.org/officeDocument/2006/relationships/hyperlink" Target="https://iservice.lombardini.it/jsp/Template2/manuale.jsp?id=573&amp;parent=1273" TargetMode="External"/><Relationship Id="rId2087606d6b4eef9cd" Type="http://schemas.openxmlformats.org/officeDocument/2006/relationships/hyperlink" Target="https://iservice.lombardini.it/jsp/Template2/manuale.jsp?id=573&amp;parent=1273" TargetMode="External"/><Relationship Id="rId5334606d6b4f96c2f" Type="http://schemas.openxmlformats.org/officeDocument/2006/relationships/hyperlink" Target="https://iservice.lombardini.it/jsp/Template2/manuale.jsp?id=585&amp;parent=1273" TargetMode="External"/><Relationship Id="rId4877606d6b4f98acc" Type="http://schemas.openxmlformats.org/officeDocument/2006/relationships/hyperlink" Target="https://iservice.lombardini.it/jsp/Template2/manuale.jsp?id=581&amp;parent=1273" TargetMode="External"/><Relationship Id="rId5019606d6b4faa368" Type="http://schemas.openxmlformats.org/officeDocument/2006/relationships/hyperlink" Target="https://iservice.lombardini.it/jsp/Template2/manuale.jsp?id=573&amp;parent=1273" TargetMode="External"/><Relationship Id="rId3866606d6b4faa3a1" Type="http://schemas.openxmlformats.org/officeDocument/2006/relationships/hyperlink" Target="https://iservice.lombardini.it/jsp/Template2/manuale.jsp?id=597&amp;parent=1273" TargetMode="External"/><Relationship Id="rId6244606d6b4fb8f76" Type="http://schemas.openxmlformats.org/officeDocument/2006/relationships/hyperlink" Target="https://iservice.lombardini.it/jsp/Template2/manuale.jsp?id=573&amp;parent=1273" TargetMode="External"/><Relationship Id="rId9085606d6b4fde051" Type="http://schemas.openxmlformats.org/officeDocument/2006/relationships/hyperlink" Target="https://iservice.lombardini.it/jsp/Template2/manuale.jsp?id=573&amp;parent=1273" TargetMode="External"/><Relationship Id="rId8976606d6b4fde0d6" Type="http://schemas.openxmlformats.org/officeDocument/2006/relationships/hyperlink" Target="https://iservice.lombardini.it/jsp/Template2/manuale.jsp?id=573&amp;parent=1273" TargetMode="External"/><Relationship Id="rId7491606d6b506c60f" Type="http://schemas.openxmlformats.org/officeDocument/2006/relationships/hyperlink" Target="https://iservice.lombardini.it/jsp/Template2/manuale.jsp?id=589&amp;parent=1273" TargetMode="External"/><Relationship Id="rId6718606d6b506c6a6" Type="http://schemas.openxmlformats.org/officeDocument/2006/relationships/hyperlink" Target="https://iservice.lombardini.it/jsp/Template2/manuale.jsp?id=589&amp;parent=1273" TargetMode="External"/><Relationship Id="rId2528606d6b506cca5" Type="http://schemas.openxmlformats.org/officeDocument/2006/relationships/hyperlink" Target="https://iservice.lombardini.it/jsp/Template2/manuale.jsp?id=588&amp;parent=1273" TargetMode="External"/><Relationship Id="rId7436606d6b5091d8b" Type="http://schemas.openxmlformats.org/officeDocument/2006/relationships/hyperlink" Target="https://iservice.lombardini.it/jsp/Template2/manuale.jsp?id=560&amp;parent=1273" TargetMode="External"/><Relationship Id="rId8432606d6b5100fca" Type="http://schemas.openxmlformats.org/officeDocument/2006/relationships/hyperlink" Target="https://iservice.lombardini.it/jsp/Template2/manuale.jsp?id=199&amp;parent=1273" TargetMode="External"/><Relationship Id="rId2465606d6b513f713" Type="http://schemas.openxmlformats.org/officeDocument/2006/relationships/hyperlink" Target="https://iservice.lombardini.it/jsp/Template2/manuale.jsp?id=573&amp;parent=1273" TargetMode="External"/><Relationship Id="rId8887606d6b513f8d3" Type="http://schemas.openxmlformats.org/officeDocument/2006/relationships/hyperlink" Target="https://iservice.lombardini.it/jsp/Template2/manuale.jsp?id=560&amp;parent=1273" TargetMode="External"/><Relationship Id="rId2135606d6b51986bd" Type="http://schemas.openxmlformats.org/officeDocument/2006/relationships/hyperlink" Target="https://iservice.lombardini.it/jsp/Template2/manuale.jsp?id=638&amp;parent=1273" TargetMode="External"/><Relationship Id="rId4885606d6b51987d8" Type="http://schemas.openxmlformats.org/officeDocument/2006/relationships/hyperlink" Target="https://iservice.lombardini.it/jsp/Template2/manuale.jsp?id=573&amp;parent=1273" TargetMode="External"/><Relationship Id="rId8700606d6b5198992" Type="http://schemas.openxmlformats.org/officeDocument/2006/relationships/hyperlink" Target="https://iservice.lombardini.it/jsp/Template2/manuale.jsp?id=573&amp;parent=1273" TargetMode="External"/><Relationship Id="rId4293606d6b5198ab1" Type="http://schemas.openxmlformats.org/officeDocument/2006/relationships/hyperlink" Target="https://iservice.lombardini.it/jsp/Template2/manuale.jsp?id=560&amp;parent=1273" TargetMode="External"/><Relationship Id="rId4821606d6b51bfa83" Type="http://schemas.openxmlformats.org/officeDocument/2006/relationships/hyperlink" Target="https://iservice.lombardini.it/jsp/Template2/manuale.jsp?id=573&amp;parent=1273" TargetMode="External"/><Relationship Id="rId7788606d6b52ab0e0" Type="http://schemas.openxmlformats.org/officeDocument/2006/relationships/hyperlink" Target="https://iservice.lombardini.it/jsp/Template2/manuale.jsp?id=573&amp;parent=1273" TargetMode="External"/><Relationship Id="rId6326606d6b52ab188" Type="http://schemas.openxmlformats.org/officeDocument/2006/relationships/hyperlink" Target="https://iservice.lombardini.it/jsp/Template2/manuale.jsp?id=573&amp;parent=1273" TargetMode="External"/><Relationship Id="rId1698606d6b52bcc82" Type="http://schemas.openxmlformats.org/officeDocument/2006/relationships/hyperlink" Target="https://iservice.lombardini.it/jsp/Template2/manuale.jsp?id=573&amp;parent=1273" TargetMode="External"/><Relationship Id="rId6478606d6b56089c2" Type="http://schemas.openxmlformats.org/officeDocument/2006/relationships/hyperlink" Target="https://iservice.lombardini.it/jsp/Template2/manuale.jsp?id=546&amp;parent=1273" TargetMode="External"/><Relationship Id="rId2728606d6b56d86f1" Type="http://schemas.openxmlformats.org/officeDocument/2006/relationships/hyperlink" Target="https://iservice.lombardini.it/jsp/Template2/manuale.jsp?id=608&amp;parent=1273" TargetMode="External"/><Relationship Id="rId2520606d6b56d8733" Type="http://schemas.openxmlformats.org/officeDocument/2006/relationships/hyperlink" Target="https://iservice.lombardini.it/jsp/Template2/manuale.jsp?id=608&amp;parent=1273" TargetMode="External"/><Relationship Id="rId3329606d6b56d8817" Type="http://schemas.openxmlformats.org/officeDocument/2006/relationships/hyperlink" Target="https://iservice.lombardini.it/jsp/Template2/manuale.jsp?id=608&amp;parent=1273" TargetMode="External"/><Relationship Id="rId2756606d6b56d887c" Type="http://schemas.openxmlformats.org/officeDocument/2006/relationships/hyperlink" Target="https://iservice.lombardini.it/jsp/Template2/manuale.jsp?id=608&amp;parent=1273" TargetMode="External"/><Relationship Id="rId2347606d6b56d88e3" Type="http://schemas.openxmlformats.org/officeDocument/2006/relationships/hyperlink" Target="https://iservice.lombardini.it/jsp/Template2/manuale.jsp?id=608&amp;parent=1273" TargetMode="External"/><Relationship Id="rId8075606d6b56d893b" Type="http://schemas.openxmlformats.org/officeDocument/2006/relationships/hyperlink" Target="https://iservice.lombardini.it/jsp/Template2/manuale.jsp?id=608&amp;parent=1273" TargetMode="External"/><Relationship Id="rId1293606d6b570f13d" Type="http://schemas.openxmlformats.org/officeDocument/2006/relationships/hyperlink" Target="https://iservice.lombardini.it/jsp/Template2/manuale.jsp?id=608&amp;parent=1273" TargetMode="External"/><Relationship Id="rId7700606d6b570f164" Type="http://schemas.openxmlformats.org/officeDocument/2006/relationships/hyperlink" Target="https://iservice.lombardini.it/jsp/Template2/manuale.jsp?id=608&amp;parent=1273" TargetMode="External"/><Relationship Id="rId8489606d6b570f17a" Type="http://schemas.openxmlformats.org/officeDocument/2006/relationships/hyperlink" Target="https://iservice.lombardini.it/jsp/Template2/manuale.jsp?id=608&amp;parent=1273" TargetMode="External"/><Relationship Id="rId2533606d6b570f1de" Type="http://schemas.openxmlformats.org/officeDocument/2006/relationships/hyperlink" Target="https://iservice.lombardini.it/jsp/Template2/manuale.jsp?id=608&amp;parent=1273" TargetMode="External"/><Relationship Id="rId2302606d6b570f204" Type="http://schemas.openxmlformats.org/officeDocument/2006/relationships/hyperlink" Target="https://iservice.lombardini.it/jsp/Template2/manuale.jsp?id=608&amp;parent=1273" TargetMode="External"/><Relationship Id="rId7823606d6b570f226" Type="http://schemas.openxmlformats.org/officeDocument/2006/relationships/hyperlink" Target="https://iservice.lombardini.it/jsp/Template2/manuale.jsp?id=608&amp;parent=1273" TargetMode="External"/><Relationship Id="rId5856606d6b5737dca" Type="http://schemas.openxmlformats.org/officeDocument/2006/relationships/hyperlink" Target="https://iservice.lombardini.it/jsp/Template2/manuale.jsp?id=608&amp;parent=1273" TargetMode="External"/><Relationship Id="rId8810606d6b57530d3" Type="http://schemas.openxmlformats.org/officeDocument/2006/relationships/hyperlink" Target="https://iservice.lombardini.it/jsp/Template2/manuale.jsp?id=576&amp;parent=1273" TargetMode="External"/><Relationship Id="rId5641606d6b5850ece" Type="http://schemas.openxmlformats.org/officeDocument/2006/relationships/hyperlink" Target="https://iservice.lombardini.it/jsp/Template2/manuale.jsp?id=546&amp;parent=1273" TargetMode="External"/><Relationship Id="rId5888606d6b5a17731" Type="http://schemas.openxmlformats.org/officeDocument/2006/relationships/hyperlink" Target="https://iservice.lombardini.it/jsp/Template2/manuale.jsp?id=547&amp;parent=1273" TargetMode="External"/><Relationship Id="rId7765606d6b5a17756" Type="http://schemas.openxmlformats.org/officeDocument/2006/relationships/hyperlink" Target="https://iservice.lombardini.it/jsp/Template2/manuale.jsp?id=548&amp;parent=1273" TargetMode="External"/><Relationship Id="rId1078606d6b5a17781" Type="http://schemas.openxmlformats.org/officeDocument/2006/relationships/hyperlink" Target="https://iservice.lombardini.it/jsp/Template2/manuale.jsp?id=624&amp;parent=1273" TargetMode="External"/><Relationship Id="rId8397606d6b5a177a7" Type="http://schemas.openxmlformats.org/officeDocument/2006/relationships/hyperlink" Target="https://iservice.lombardini.it/jsp/Template2/manuale.jsp?id=624&amp;parent=1273" TargetMode="External"/><Relationship Id="rId3613606d6b5a177f3" Type="http://schemas.openxmlformats.org/officeDocument/2006/relationships/hyperlink" Target="https://iservice.lombardini.it/jsp/Template2/manuale.jsp?id=624&amp;parent=1273" TargetMode="External"/><Relationship Id="rId7689606d6b5a17817" Type="http://schemas.openxmlformats.org/officeDocument/2006/relationships/hyperlink" Target="https://iservice.lombardini.it/jsp/Template2/manuale.jsp?id=640&amp;parent=1273" TargetMode="External"/><Relationship Id="rId1911606d6b5a17831" Type="http://schemas.openxmlformats.org/officeDocument/2006/relationships/hyperlink" Target="https://iservice.lombardini.it/jsp/Template2/manuale.jsp?id=639&amp;parent=1273" TargetMode="External"/><Relationship Id="rId1314606d6b5a1784b" Type="http://schemas.openxmlformats.org/officeDocument/2006/relationships/hyperlink" Target="https://iservice.lombardini.it/jsp/Template2/manuale.jsp?id=631&amp;parent=1273" TargetMode="External"/><Relationship Id="rId5168606d6b5a17863" Type="http://schemas.openxmlformats.org/officeDocument/2006/relationships/hyperlink" Target="https://iservice.lombardini.it/jsp/Template2/manuale.jsp?id=629&amp;parent=1273" TargetMode="External"/><Relationship Id="rId2683606d6b5a178a2" Type="http://schemas.openxmlformats.org/officeDocument/2006/relationships/hyperlink" Target="https://iservice.lombardini.it/jsp/Template4/manuale.jsp?id=2681&amp;parent=1273" TargetMode="External"/><Relationship Id="rId6417606d6b5a17969" Type="http://schemas.openxmlformats.org/officeDocument/2006/relationships/hyperlink" Target="https://iservice.lombardini.it/jsp/Template2/manuale.jsp?id=573&amp;parent=1273" TargetMode="External"/><Relationship Id="rId4407606d6b5a1798b" Type="http://schemas.openxmlformats.org/officeDocument/2006/relationships/hyperlink" Target="https://iservice.lombardini.it/jsp/Template2/manuale.jsp?id=573&amp;parent=1273" TargetMode="External"/><Relationship Id="rId3545606d6b5a3b252" Type="http://schemas.openxmlformats.org/officeDocument/2006/relationships/hyperlink" Target="https://iservice.lombardini.it/jsp/Template2/manuale.jsp?id=642&amp;parent=1273&amp;txts=3.3.2" TargetMode="External"/><Relationship Id="rId3049606d6b5a49699" Type="http://schemas.openxmlformats.org/officeDocument/2006/relationships/hyperlink" Target="https://iservice.lombardini.it/jsp/Template2/manuale.jsp?id=574&amp;parent=1273" TargetMode="External"/><Relationship Id="rId8504606d6b5ab13ea" Type="http://schemas.openxmlformats.org/officeDocument/2006/relationships/hyperlink" Target="https://iservice.lombardini.it/jsp/Template2/manuale.jsp?id=576&amp;parent=1273" TargetMode="External"/><Relationship Id="rId9396606d6b5b46850" Type="http://schemas.openxmlformats.org/officeDocument/2006/relationships/hyperlink" Target="https://iservice.lombardini.it/jsp/Template2/manuale.jsp?id=573&amp;parent=1273" TargetMode="External"/><Relationship Id="rId9312606d6b5b93047" Type="http://schemas.openxmlformats.org/officeDocument/2006/relationships/hyperlink" Target="https://iservice.lombardini.it/jsp/Template2/manuale.jsp?id=577&amp;parent=1273" TargetMode="External"/><Relationship Id="rId9634606d6b5b93149" Type="http://schemas.openxmlformats.org/officeDocument/2006/relationships/hyperlink" Target="https://iservice.lombardini.it/jsp/Template2/manuale.jsp?id=577&amp;parent=1273" TargetMode="External"/><Relationship Id="rId2759606d6b5bc2f6d" Type="http://schemas.openxmlformats.org/officeDocument/2006/relationships/hyperlink" Target="https://iservice.lombardini.it/jsp/Template2/manuale.jsp?id=577&amp;parent=1273" TargetMode="External"/><Relationship Id="rId4406606d6b5bc2fec" Type="http://schemas.openxmlformats.org/officeDocument/2006/relationships/hyperlink" Target="https://iservice.lombardini.it/jsp/Template2/manuale.jsp?id=605&amp;parent=1273" TargetMode="External"/><Relationship Id="rId4829606d6b5c04eb7" Type="http://schemas.openxmlformats.org/officeDocument/2006/relationships/hyperlink" Target="https://iservice.lombardini.it/jsp/Template2/manuale.jsp?id=577&amp;parent=1273" TargetMode="External"/><Relationship Id="rId9368606d6b5cb8e77" Type="http://schemas.openxmlformats.org/officeDocument/2006/relationships/hyperlink" Target="https://iservice.lombardini.it/jsp/Template2/manuale.jsp?id=605&amp;parent=1273" TargetMode="External"/><Relationship Id="rId1471606d6b5d150c4" Type="http://schemas.openxmlformats.org/officeDocument/2006/relationships/hyperlink" Target="https://www.youtube.com/embed/V4aXYc_0x8U?showinfo=0&amp;rel=0" TargetMode="External"/><Relationship Id="rId5596606d6b5d71d11" Type="http://schemas.openxmlformats.org/officeDocument/2006/relationships/hyperlink" Target="https://iservice.lombardini.it/jsp/Template2/manuale.jsp?id=573&amp;parent=1273" TargetMode="External"/><Relationship Id="rId7286606d6b5db8887" Type="http://schemas.openxmlformats.org/officeDocument/2006/relationships/hyperlink" Target="https://iservice.lombardini.it/jsp/Template2/manuale.jsp?id=578&amp;parent=1273" TargetMode="External"/><Relationship Id="rId7179606d6b5db89e6" Type="http://schemas.openxmlformats.org/officeDocument/2006/relationships/hyperlink" Target="https://iservice.lombardini.it/jsp/Template2/manuale.jsp?id=573&amp;parent=1273" TargetMode="External"/><Relationship Id="rId8701606d6b5df12ea" Type="http://schemas.openxmlformats.org/officeDocument/2006/relationships/hyperlink" Target="https://iservice.lombardini.it/jsp/Template2/manuale.jsp?id=580&amp;parent=1273" TargetMode="External"/><Relationship Id="rId8047606d6b5df1351" Type="http://schemas.openxmlformats.org/officeDocument/2006/relationships/hyperlink" Target="https://iservice.lombardini.it/jsp/Template2/manuale.jsp?id=580&amp;parent=1273" TargetMode="External"/><Relationship Id="rId3723606d6b5df137b" Type="http://schemas.openxmlformats.org/officeDocument/2006/relationships/hyperlink" Target="https://iservice.lombardini.it/jsp/Template2/manuale.jsp?id=573&amp;parent=1273" TargetMode="External"/><Relationship Id="rId2782606d6b5e10c1d" Type="http://schemas.openxmlformats.org/officeDocument/2006/relationships/hyperlink" Target="https://iservice.lombardini.it/jsp/Template2/manuale.jsp?id=603&amp;parent=1273" TargetMode="External"/><Relationship Id="rId7392606d6b5e10ccf" Type="http://schemas.openxmlformats.org/officeDocument/2006/relationships/hyperlink" Target="https://iservice.lombardini.it/jsp/Template2/manuale.jsp?id=573&amp;parent=1273" TargetMode="External"/><Relationship Id="rId2734606d6b5e10d4a" Type="http://schemas.openxmlformats.org/officeDocument/2006/relationships/hyperlink" Target="https://iservice.lombardini.it/jsp/Template2/manuale.jsp?id=573&amp;parent=1273" TargetMode="External"/><Relationship Id="rId5881606d6b5e10da0" Type="http://schemas.openxmlformats.org/officeDocument/2006/relationships/hyperlink" Target="https://iservice.lombardini.it/jsp/Template2/manuale.jsp?id=573&amp;parent=1273" TargetMode="External"/><Relationship Id="rId8863606d6b5e10e76" Type="http://schemas.openxmlformats.org/officeDocument/2006/relationships/hyperlink" Target="https://iservice.lombardini.it/jsp/Template2/manuale.jsp?id=573&amp;parent=1273" TargetMode="External"/><Relationship Id="rId9497606d6b5e10eb6" Type="http://schemas.openxmlformats.org/officeDocument/2006/relationships/hyperlink" Target="https://iservice.lombardini.it/jsp/Template2/manuale.jsp?id=573&amp;parent=1273" TargetMode="External"/><Relationship Id="rId6962606d6b5e4b144" Type="http://schemas.openxmlformats.org/officeDocument/2006/relationships/hyperlink" Target="https://iservice.lombardini.it/jsp/Template2/manuale.jsp?id=573&amp;parent=1273" TargetMode="External"/><Relationship Id="rId4646606d6b5f8ec19" Type="http://schemas.openxmlformats.org/officeDocument/2006/relationships/hyperlink" Target="https://iservice.lombardini.it/jsp/Template2/manuale.jsp?id=547&amp;parent=1273" TargetMode="External"/><Relationship Id="rId3353606d6b5fd8036" Type="http://schemas.openxmlformats.org/officeDocument/2006/relationships/hyperlink" Target="https://iservice.lombardini.it/jsp/Template2/manuale.jsp?id=573&amp;parent=1273" TargetMode="External"/><Relationship Id="rId7762606d6b5fd8054" Type="http://schemas.openxmlformats.org/officeDocument/2006/relationships/hyperlink" Target="https://iservice.lombardini.it/jsp/Template2/manuale.jsp?id=573&amp;parent=1273" TargetMode="External"/><Relationship Id="rId8227606d6b5fd80d8" Type="http://schemas.openxmlformats.org/officeDocument/2006/relationships/hyperlink" Target="https://iservice.lombardini.it/jsp/Template2/manuale.jsp?id=573&amp;parent=1273" TargetMode="External"/><Relationship Id="rId2058606d6b5fd8176" Type="http://schemas.openxmlformats.org/officeDocument/2006/relationships/hyperlink" Target="https://iservice.lombardini.it/jsp/Template2/manuale.jsp?id=573&amp;parent=1273" TargetMode="External"/><Relationship Id="rId7915606d6b6018358" Type="http://schemas.openxmlformats.org/officeDocument/2006/relationships/hyperlink" Target="https://iservice.lombardini.it/jsp/Template2/manuale.jsp?id=573&amp;parent=1273" TargetMode="External"/><Relationship Id="rId7382606d6b603f5bf" Type="http://schemas.openxmlformats.org/officeDocument/2006/relationships/hyperlink" Target="https://iservice.lombardini.it/jsp/Template2/manuale.jsp?id=573&amp;parent=1273" TargetMode="External"/><Relationship Id="rId7112606d6b603f69d" Type="http://schemas.openxmlformats.org/officeDocument/2006/relationships/hyperlink" Target="https://iservice.lombardini.it/jsp/Template2/manuale.jsp?id=573&amp;parent=1273" TargetMode="External"/><Relationship Id="rId7025606d6b6063377" Type="http://schemas.openxmlformats.org/officeDocument/2006/relationships/hyperlink" Target="https://iservice.lombardini.it/jsp/Template2/manuale.jsp?id=573&amp;parent=1273" TargetMode="External"/><Relationship Id="rId3493606d6b60633b2" Type="http://schemas.openxmlformats.org/officeDocument/2006/relationships/hyperlink" Target="https://iservice.lombardini.it/jsp/Template2/manuale.jsp?id=560&amp;parent=1273" TargetMode="External"/><Relationship Id="rId6331606d6b60b3735" Type="http://schemas.openxmlformats.org/officeDocument/2006/relationships/hyperlink" Target="https://iservice.lombardini.it/jsp/Template2/manuale.jsp?id=590&amp;parent=1273" TargetMode="External"/><Relationship Id="rId7859606d6b60d2439" Type="http://schemas.openxmlformats.org/officeDocument/2006/relationships/hyperlink" Target="https://iservice.lombardini.it/jsp/Template2/manuale.jsp?id=600&amp;parent=1273" TargetMode="External"/><Relationship Id="rId6640606d6b60d246b" Type="http://schemas.openxmlformats.org/officeDocument/2006/relationships/hyperlink" Target="https://iservice.lombardini.it/jsp/Template2/manuale.jsp?id=573&amp;parent=1273" TargetMode="External"/><Relationship Id="rId3916606d6b621282d" Type="http://schemas.openxmlformats.org/officeDocument/2006/relationships/hyperlink" Target="https://iservice.lombardini.it/jsp/Template2/manuale.jsp?id=573&amp;parent=1273" TargetMode="External"/><Relationship Id="rId6634606d6b6212a73" Type="http://schemas.openxmlformats.org/officeDocument/2006/relationships/hyperlink" Target="https://iservice.lombardini.it/jsp/Template2/manuale.jsp?id=588&amp;parent=1273" TargetMode="External"/><Relationship Id="rId1205606d6b6251cf8" Type="http://schemas.openxmlformats.org/officeDocument/2006/relationships/hyperlink" Target="https://iservice.lombardini.it/jsp/Template2/manuale.jsp?id=589&amp;parent=1273" TargetMode="External"/><Relationship Id="rId1681606d6b6251d66" Type="http://schemas.openxmlformats.org/officeDocument/2006/relationships/hyperlink" Target="https://iservice.lombardini.it/jsp/Template2/manuale.jsp?id=589&amp;parent=1273" TargetMode="External"/><Relationship Id="rId9384606d6b62658a0" Type="http://schemas.openxmlformats.org/officeDocument/2006/relationships/hyperlink" Target="https://iservice.lombardini.it/jsp/Template2/manuale.jsp?id=579&amp;parent=1273" TargetMode="External"/><Relationship Id="rId9859606d6b62659c3" Type="http://schemas.openxmlformats.org/officeDocument/2006/relationships/hyperlink" Target="https://iservice.lombardini.it/jsp/Template2/manuale.jsp?id=561&amp;parent=1273" TargetMode="External"/><Relationship Id="rId2067606d6b62a5635" Type="http://schemas.openxmlformats.org/officeDocument/2006/relationships/hyperlink" Target="https://iservice.lombardini.it/jsp/Template2/manuale.jsp?id=573&amp;parent=1273" TargetMode="External"/><Relationship Id="rId7047606d6b62a567b" Type="http://schemas.openxmlformats.org/officeDocument/2006/relationships/hyperlink" Target="https://iservice.lombardini.it/jsp/Template2/manuale.jsp?id=640&amp;parent=1273" TargetMode="External"/><Relationship Id="rId8424606d6b62a5691" Type="http://schemas.openxmlformats.org/officeDocument/2006/relationships/hyperlink" Target="https://iservice.lombardini.it/jsp/Template2/manuale.jsp?id=639&amp;parent=1273" TargetMode="External"/><Relationship Id="rId2210606d6b62a56a6" Type="http://schemas.openxmlformats.org/officeDocument/2006/relationships/hyperlink" Target="https://iservice.lombardini.it/jsp/Template2/manuale.jsp?id=631&amp;parent=1273" TargetMode="External"/><Relationship Id="rId1146606d6b62a56b9" Type="http://schemas.openxmlformats.org/officeDocument/2006/relationships/hyperlink" Target="https://iservice.lombardini.it/jsp/Template2/manuale.jsp?id=629&amp;parent=1273" TargetMode="External"/><Relationship Id="rId2089606d6b62a57a2" Type="http://schemas.openxmlformats.org/officeDocument/2006/relationships/hyperlink" Target="https://iservice.lombardini.it/jsp/Template2/manuale.jsp?id=573&amp;parent=1273" TargetMode="External"/><Relationship Id="rId8433606d6b630686d" Type="http://schemas.openxmlformats.org/officeDocument/2006/relationships/hyperlink" Target="https://iservice.lombardini.it/jsp/Template2/manuale.jsp?id=573&amp;parent=1273" TargetMode="External"/><Relationship Id="rId8790606d6b63068cd" Type="http://schemas.openxmlformats.org/officeDocument/2006/relationships/hyperlink" Target="https://iservice.lombardini.it/jsp/Template2/manuale.jsp?id=573&amp;parent=1273" TargetMode="External"/><Relationship Id="rId5951606d6b6343d65" Type="http://schemas.openxmlformats.org/officeDocument/2006/relationships/hyperlink" Target="https://iservice.lombardini.it/jsp/Template2/manuale.jsp?id=585&amp;parent=1273" TargetMode="External"/><Relationship Id="rId3627606d6b63572bc" Type="http://schemas.openxmlformats.org/officeDocument/2006/relationships/hyperlink" Target="https://iservice.lombardini.it/jsp/Template2/manuale.jsp?id=637&amp;parent=1273" TargetMode="External"/><Relationship Id="rId5614606d6b6366934" Type="http://schemas.openxmlformats.org/officeDocument/2006/relationships/hyperlink" Target="https://iservice.lombardini.it/jsp/Template2/manuale.jsp?id=637&amp;parent=1273" TargetMode="External"/><Relationship Id="rId3653606d6b63a2ae0" Type="http://schemas.openxmlformats.org/officeDocument/2006/relationships/hyperlink" Target="https://iservice.lombardini.it/jsp/Template2/manuale.jsp?id=573&amp;parent=1273" TargetMode="External"/><Relationship Id="rId2985606d6b641e7fa" Type="http://schemas.openxmlformats.org/officeDocument/2006/relationships/hyperlink" Target="https://iservice.lombardini.it/jsp/Template2/manuale.jsp?id=573&amp;parent=1273" TargetMode="External"/><Relationship Id="rId6871606d6b6466c53" Type="http://schemas.openxmlformats.org/officeDocument/2006/relationships/hyperlink" Target="https://iservice.lombardini.it/jsp/Template2/manuale.jsp?id=581&amp;parent=1273" TargetMode="External"/><Relationship Id="rId4251606d6b647a2ec" Type="http://schemas.openxmlformats.org/officeDocument/2006/relationships/hyperlink" Target="https://iservice.lombardini.it/jsp/Template2/manuale.jsp?id=585&amp;parent=1273" TargetMode="External"/><Relationship Id="rId4292606d6b648db5e" Type="http://schemas.openxmlformats.org/officeDocument/2006/relationships/hyperlink" Target="https://iservice.lombardini.it/jsp/Template2/manuale.jsp?id=573&amp;parent=1273" TargetMode="External"/><Relationship Id="rId7337606d6b6582900" Type="http://schemas.openxmlformats.org/officeDocument/2006/relationships/hyperlink" Target="https://iservice.lombardini.it/jsp/Template2/manuale.jsp?id=584&amp;parent=1273" TargetMode="External"/><Relationship Id="rId7400606d6b65976af" Type="http://schemas.openxmlformats.org/officeDocument/2006/relationships/hyperlink" Target="https://iservice.lombardini.it/jsp/Template2/manuale.jsp?id=573&amp;parent=1273" TargetMode="External"/><Relationship Id="rId7269606d6b65c652d" Type="http://schemas.openxmlformats.org/officeDocument/2006/relationships/hyperlink" Target="https://iservice.lombardini.it/jsp/Template2/manuale.jsp?id=573&amp;parent=1273" TargetMode="External"/><Relationship Id="rId5735606d6b65db399" Type="http://schemas.openxmlformats.org/officeDocument/2006/relationships/hyperlink" Target="https://iservice.lombardini.it/jsp/Template2/manuale.jsp?id=573&amp;parent=1273" TargetMode="External"/><Relationship Id="rId2386606d6b65ecc86" Type="http://schemas.openxmlformats.org/officeDocument/2006/relationships/hyperlink" Target="https://iservice.lombardini.it/jsp/Template2/manuale.jsp?id=573&amp;parent=1273" TargetMode="External"/><Relationship Id="rId1839606d6b65ecdc2" Type="http://schemas.openxmlformats.org/officeDocument/2006/relationships/hyperlink" Target="https://iservice.lombardini.it/jsp/Template2/manuale.jsp?id=573&amp;parent=1273" TargetMode="External"/><Relationship Id="rId5825606d6b66693f2" Type="http://schemas.openxmlformats.org/officeDocument/2006/relationships/hyperlink" Target="https://iservice.lombardini.it/jsp/Template2/manuale.jsp?id=642&amp;parent=1273" TargetMode="External"/><Relationship Id="rId3408606d6b666be28" Type="http://schemas.openxmlformats.org/officeDocument/2006/relationships/hyperlink" Target="https://iservice.lombardini.it/jsp/Template2/manuale.jsp?id=101&amp;parent=1273" TargetMode="External"/><Relationship Id="rId4203606d6b66a0b5c" Type="http://schemas.openxmlformats.org/officeDocument/2006/relationships/hyperlink" Target="https://www.youtube.com/embed/HWCzK41Br1U?showinfo=0&amp;rel=0" TargetMode="External"/><Relationship Id="rId8709606d6b66b6354" Type="http://schemas.openxmlformats.org/officeDocument/2006/relationships/hyperlink" Target="https://iservice.lombardini.it/jsp/Template2/manuale.jsp?id=642&amp;parent=1273&amp;txts=3.3.2" TargetMode="External"/><Relationship Id="rId4329606d6b67146ad" Type="http://schemas.openxmlformats.org/officeDocument/2006/relationships/hyperlink" Target="https://iservice.lombardini.it/jsp/Template2/manuale.jsp?id=642&amp;parent=1273&amp;txts=3.3.2" TargetMode="External"/><Relationship Id="rId3799606d6b6717109" Type="http://schemas.openxmlformats.org/officeDocument/2006/relationships/hyperlink" Target="https://iservice.lombardini.it/jsp/Template2/manuale.jsp?id=593&amp;parent=1273" TargetMode="External"/><Relationship Id="rId7080606d6b671714c" Type="http://schemas.openxmlformats.org/officeDocument/2006/relationships/hyperlink" Target="https://iservice.lombardini.it/jsp/Template2/manuale.jsp?id=585&amp;parent=1273" TargetMode="External"/><Relationship Id="rId2978606d6b671717c" Type="http://schemas.openxmlformats.org/officeDocument/2006/relationships/hyperlink" Target="https://iservice.lombardini.it/jsp/Template2/manuale.jsp?id=602&amp;parent=1273" TargetMode="External"/><Relationship Id="rId7009606d6b67171a2" Type="http://schemas.openxmlformats.org/officeDocument/2006/relationships/hyperlink" Target="https://iservice.lombardini.it/jsp/Template2/manuale.jsp?id=602&amp;parent=1273" TargetMode="External"/><Relationship Id="rId2620606d6b67b62b0" Type="http://schemas.openxmlformats.org/officeDocument/2006/relationships/hyperlink" Target="https://iservice.lombardini.it/jsp/Template2/manuale.jsp?id=642&amp;parent=1273&amp;txts=3.3.2" TargetMode="External"/><Relationship Id="rId9100606d6b67b95e1" Type="http://schemas.openxmlformats.org/officeDocument/2006/relationships/hyperlink" Target="https://iservice.lombardini.it/jsp/Template2/manuale.jsp?id=593&amp;parent=1273" TargetMode="External"/><Relationship Id="rId2381606d6b67b9662" Type="http://schemas.openxmlformats.org/officeDocument/2006/relationships/hyperlink" Target="https://iservice.lombardini.it/jsp/Template2/manuale.jsp?id=585&amp;parent=1273" TargetMode="External"/><Relationship Id="rId8798606d6b67b96a5" Type="http://schemas.openxmlformats.org/officeDocument/2006/relationships/hyperlink" Target="https://iservice.lombardini.it/jsp/Template2/manuale.jsp?id=602&amp;parent=1273" TargetMode="External"/><Relationship Id="rId8899606d6b67b96d2" Type="http://schemas.openxmlformats.org/officeDocument/2006/relationships/hyperlink" Target="https://iservice.lombardini.it/jsp/Template2/manuale.jsp?id=602&amp;parent=1273" TargetMode="External"/><Relationship Id="rId1629606d6b67f2f32" Type="http://schemas.openxmlformats.org/officeDocument/2006/relationships/hyperlink" Target="https://iservice.lombardini.it/jsp/Template2/manuale.jsp?id=642&amp;parent=1273&amp;txts=3.3.2" TargetMode="External"/><Relationship Id="rId3709606d6b68017e5" Type="http://schemas.openxmlformats.org/officeDocument/2006/relationships/hyperlink" Target="https://iservice.lombardini.it/jsp/Template2/manuale.jsp?id=593&amp;parent=1273" TargetMode="External"/><Relationship Id="rId3531606d6b6801858" Type="http://schemas.openxmlformats.org/officeDocument/2006/relationships/hyperlink" Target="https://iservice.lombardini.it/jsp/Template2/manuale.jsp?id=585&amp;parent=1273" TargetMode="External"/><Relationship Id="rId9595606d6b68018a4" Type="http://schemas.openxmlformats.org/officeDocument/2006/relationships/hyperlink" Target="https://iservice.lombardini.it/jsp/Template2/manuale.jsp?id=602&amp;parent=1273" TargetMode="External"/><Relationship Id="rId4365606d6b68018cf" Type="http://schemas.openxmlformats.org/officeDocument/2006/relationships/hyperlink" Target="https://iservice.lombardini.it/jsp/Template2/manuale.jsp?id=602&amp;parent=1273" TargetMode="External"/><Relationship Id="rId3687606d6b6838fb7" Type="http://schemas.openxmlformats.org/officeDocument/2006/relationships/hyperlink" Target="https://iservice.lombardini.it/jsp/Template2/manuale.jsp?id=642&amp;parent=1273&amp;txts=3.3.2" TargetMode="External"/><Relationship Id="rId1826606d6b683bbab" Type="http://schemas.openxmlformats.org/officeDocument/2006/relationships/hyperlink" Target="https://iservice.lombardini.it/jsp/Template2/manuale.jsp?id=640&amp;parent=1273" TargetMode="External"/><Relationship Id="rId4142606d6b6850c34" Type="http://schemas.openxmlformats.org/officeDocument/2006/relationships/hyperlink" Target="https://iservice.lombardini.it/jsp/Template2/manuale.jsp?id=640&amp;parent=1273" TargetMode="External"/><Relationship Id="rId8403606d6b68ebb72" Type="http://schemas.openxmlformats.org/officeDocument/2006/relationships/hyperlink" Target="https://iservice.lombardini.it/jsp/Template2/manuale.jsp?id=814&amp;parent=1545" TargetMode="External"/><Relationship Id="rId1846606d6b692a8eb" Type="http://schemas.openxmlformats.org/officeDocument/2006/relationships/hyperlink" Target="https://iservice.lombardini.it/jsp/Template2/manuale.jsp?id=642&amp;parent=1273&amp;txts=3.3.2" TargetMode="External"/><Relationship Id="rId7851606d6b694fa5c" Type="http://schemas.openxmlformats.org/officeDocument/2006/relationships/hyperlink" Target="https://iservice.lombardini.it/jsp/Template2/manuale.jsp?id=642&amp;parent=1273&amp;txts=3.3.2" TargetMode="External"/><Relationship Id="rId4474606d6b6979174" Type="http://schemas.openxmlformats.org/officeDocument/2006/relationships/hyperlink" Target="https://iservice.lombardini.it/jsp/Template2/manuale.jsp?id=642&amp;parent=1273&amp;txts=3.3.2" TargetMode="External"/><Relationship Id="rId5375606d6b69b2475" Type="http://schemas.openxmlformats.org/officeDocument/2006/relationships/hyperlink" Target="https://iservice.lombardini.it/jsp/Template2/manuale.jsp?id=642&amp;parent=1273&amp;txts=3.3.2" TargetMode="External"/><Relationship Id="rId5082606d6b30d03f1" Type="http://schemas.openxmlformats.org/officeDocument/2006/relationships/image" Target="media/imgrId5082606d6b30d03f1.gif"/><Relationship Id="rId9926606d6b30eb2fb" Type="http://schemas.openxmlformats.org/officeDocument/2006/relationships/image" Target="media/imgrId9926606d6b30eb2fb.png"/><Relationship Id="rId5677606d6b3109992" Type="http://schemas.openxmlformats.org/officeDocument/2006/relationships/image" Target="media/imgrId5677606d6b3109992.jpg"/><Relationship Id="rId5212606d6b311deb9" Type="http://schemas.openxmlformats.org/officeDocument/2006/relationships/image" Target="media/imgrId5212606d6b311deb9.jpg"/><Relationship Id="rId4014606d6b313827c" Type="http://schemas.openxmlformats.org/officeDocument/2006/relationships/image" Target="media/imgrId4014606d6b313827c.jpg"/><Relationship Id="rId4631606d6b3154c56" Type="http://schemas.openxmlformats.org/officeDocument/2006/relationships/image" Target="media/imgrId4631606d6b3154c56.jpg"/><Relationship Id="rId3508606d6b316b474" Type="http://schemas.openxmlformats.org/officeDocument/2006/relationships/image" Target="media/imgrId3508606d6b316b474.png"/><Relationship Id="rId4675606d6b317c414" Type="http://schemas.openxmlformats.org/officeDocument/2006/relationships/image" Target="media/imgrId4675606d6b317c414.gif"/><Relationship Id="rId3971606d6b318c565" Type="http://schemas.openxmlformats.org/officeDocument/2006/relationships/image" Target="media/imgrId3971606d6b318c565.gif"/><Relationship Id="rId3650606d6b319a071" Type="http://schemas.openxmlformats.org/officeDocument/2006/relationships/image" Target="media/imgrId3650606d6b319a071.gif"/><Relationship Id="rId2859606d6b31a7ab8" Type="http://schemas.openxmlformats.org/officeDocument/2006/relationships/image" Target="media/imgrId2859606d6b31a7ab8.gif"/><Relationship Id="rId6290606d6b31c06b7" Type="http://schemas.openxmlformats.org/officeDocument/2006/relationships/image" Target="media/imgrId6290606d6b31c06b7.png"/><Relationship Id="rId5178606d6b31e439c" Type="http://schemas.openxmlformats.org/officeDocument/2006/relationships/image" Target="media/imgrId5178606d6b31e439c.png"/><Relationship Id="rId5158606d6b320f625" Type="http://schemas.openxmlformats.org/officeDocument/2006/relationships/image" Target="media/imgrId5158606d6b320f625.png"/><Relationship Id="rId3345606d6b32337a6" Type="http://schemas.openxmlformats.org/officeDocument/2006/relationships/image" Target="media/imgrId3345606d6b32337a6.png"/><Relationship Id="rId2440606d6b3247f31" Type="http://schemas.openxmlformats.org/officeDocument/2006/relationships/image" Target="media/imgrId2440606d6b3247f31.jpg"/><Relationship Id="rId1863606d6b329dd67" Type="http://schemas.openxmlformats.org/officeDocument/2006/relationships/image" Target="media/imgrId1863606d6b329dd67.jpg"/><Relationship Id="rId2182606d6b32b6e08" Type="http://schemas.openxmlformats.org/officeDocument/2006/relationships/image" Target="media/imgrId2182606d6b32b6e08.jpg"/><Relationship Id="rId2653606d6b32cd543" Type="http://schemas.openxmlformats.org/officeDocument/2006/relationships/image" Target="media/imgrId2653606d6b32cd543.jpg"/><Relationship Id="rId9307606d6b32e67af" Type="http://schemas.openxmlformats.org/officeDocument/2006/relationships/image" Target="media/imgrId9307606d6b32e67af.jpg"/><Relationship Id="rId9064606d6b33110d0" Type="http://schemas.openxmlformats.org/officeDocument/2006/relationships/image" Target="media/imgrId9064606d6b33110d0.jpg"/><Relationship Id="rId4845606d6b33330ca" Type="http://schemas.openxmlformats.org/officeDocument/2006/relationships/image" Target="media/imgrId4845606d6b33330ca.jpg"/><Relationship Id="rId5455606d6b334cd5c" Type="http://schemas.openxmlformats.org/officeDocument/2006/relationships/image" Target="media/imgrId5455606d6b334cd5c.jpg"/><Relationship Id="rId2505606d6b335e78b" Type="http://schemas.openxmlformats.org/officeDocument/2006/relationships/image" Target="media/imgrId2505606d6b335e78b.jpg"/><Relationship Id="rId1470606d6b336c9a2" Type="http://schemas.openxmlformats.org/officeDocument/2006/relationships/image" Target="media/imgrId1470606d6b336c9a2.jpg"/><Relationship Id="rId3446606d6b337af91" Type="http://schemas.openxmlformats.org/officeDocument/2006/relationships/image" Target="media/imgrId3446606d6b337af91.jpg"/><Relationship Id="rId2629606d6b338a199" Type="http://schemas.openxmlformats.org/officeDocument/2006/relationships/image" Target="media/imgrId2629606d6b338a199.jpg"/><Relationship Id="rId9533606d6b339b757" Type="http://schemas.openxmlformats.org/officeDocument/2006/relationships/image" Target="media/imgrId9533606d6b339b757.jpg"/><Relationship Id="rId4521606d6b33b0a8b" Type="http://schemas.openxmlformats.org/officeDocument/2006/relationships/image" Target="media/imgrId4521606d6b33b0a8b.png"/><Relationship Id="rId3106606d6b33c7889" Type="http://schemas.openxmlformats.org/officeDocument/2006/relationships/image" Target="media/imgrId3106606d6b33c7889.jpg"/><Relationship Id="rId7227606d6b33dee7d" Type="http://schemas.openxmlformats.org/officeDocument/2006/relationships/image" Target="media/imgrId7227606d6b33dee7d.png"/><Relationship Id="rId4520606d6b3403754" Type="http://schemas.openxmlformats.org/officeDocument/2006/relationships/image" Target="media/imgrId4520606d6b3403754.png"/><Relationship Id="rId8900606d6b34150a0" Type="http://schemas.openxmlformats.org/officeDocument/2006/relationships/image" Target="media/imgrId8900606d6b34150a0.jpg"/><Relationship Id="rId9676606d6b342683e" Type="http://schemas.openxmlformats.org/officeDocument/2006/relationships/image" Target="media/imgrId9676606d6b342683e.jpg"/><Relationship Id="rId7566606d6b343b3bf" Type="http://schemas.openxmlformats.org/officeDocument/2006/relationships/image" Target="media/imgrId7566606d6b343b3bf.png"/><Relationship Id="rId3377606d6b3453563" Type="http://schemas.openxmlformats.org/officeDocument/2006/relationships/image" Target="media/imgrId3377606d6b3453563.jpg"/><Relationship Id="rId4647606d6b346912b" Type="http://schemas.openxmlformats.org/officeDocument/2006/relationships/image" Target="media/imgrId4647606d6b346912b.jpg"/><Relationship Id="rId4195606d6b347d40b" Type="http://schemas.openxmlformats.org/officeDocument/2006/relationships/image" Target="media/imgrId4195606d6b347d40b.jpg"/><Relationship Id="rId2206606d6b349391b" Type="http://schemas.openxmlformats.org/officeDocument/2006/relationships/image" Target="media/imgrId2206606d6b349391b.jpg"/><Relationship Id="rId5360606d6b34ab6a4" Type="http://schemas.openxmlformats.org/officeDocument/2006/relationships/image" Target="media/imgrId5360606d6b34ab6a4.jpg"/><Relationship Id="rId3741606d6b34c49ec" Type="http://schemas.openxmlformats.org/officeDocument/2006/relationships/image" Target="media/imgrId3741606d6b34c49ec.jpg"/><Relationship Id="rId1759606d6b34d8c71" Type="http://schemas.openxmlformats.org/officeDocument/2006/relationships/image" Target="media/imgrId1759606d6b34d8c71.jpg"/><Relationship Id="rId1464606d6b34e90f2" Type="http://schemas.openxmlformats.org/officeDocument/2006/relationships/image" Target="media/imgrId1464606d6b34e90f2.jpg"/><Relationship Id="rId1186606d6b3508122" Type="http://schemas.openxmlformats.org/officeDocument/2006/relationships/image" Target="media/imgrId1186606d6b3508122.jpg"/><Relationship Id="rId6999606d6b35199f2" Type="http://schemas.openxmlformats.org/officeDocument/2006/relationships/image" Target="media/imgrId6999606d6b35199f2.jpg"/><Relationship Id="rId3775606d6b3528702" Type="http://schemas.openxmlformats.org/officeDocument/2006/relationships/image" Target="media/imgrId3775606d6b3528702.jpg"/><Relationship Id="rId4343606d6b3540c95" Type="http://schemas.openxmlformats.org/officeDocument/2006/relationships/image" Target="media/imgrId4343606d6b3540c95.png"/><Relationship Id="rId7535606d6b355944c" Type="http://schemas.openxmlformats.org/officeDocument/2006/relationships/image" Target="media/imgrId7535606d6b355944c.png"/><Relationship Id="rId3428606d6b356f026" Type="http://schemas.openxmlformats.org/officeDocument/2006/relationships/image" Target="media/imgrId3428606d6b356f026.png"/><Relationship Id="rId7291606d6b358b1b0" Type="http://schemas.openxmlformats.org/officeDocument/2006/relationships/image" Target="media/imgrId7291606d6b358b1b0.png"/><Relationship Id="rId8534606d6b35c15b4" Type="http://schemas.openxmlformats.org/officeDocument/2006/relationships/image" Target="media/imgrId8534606d6b35c15b4.png"/><Relationship Id="rId3001606d6b35e42bf" Type="http://schemas.openxmlformats.org/officeDocument/2006/relationships/image" Target="media/imgrId3001606d6b35e42bf.png"/><Relationship Id="rId8104606d6b360b41b" Type="http://schemas.openxmlformats.org/officeDocument/2006/relationships/image" Target="media/imgrId8104606d6b360b41b.png"/><Relationship Id="rId3216606d6b3630e8e" Type="http://schemas.openxmlformats.org/officeDocument/2006/relationships/image" Target="media/imgrId3216606d6b3630e8e.png"/><Relationship Id="rId3681606d6b364d708" Type="http://schemas.openxmlformats.org/officeDocument/2006/relationships/image" Target="media/imgrId3681606d6b364d708.jpg"/><Relationship Id="rId5921606d6b3662012" Type="http://schemas.openxmlformats.org/officeDocument/2006/relationships/image" Target="media/imgrId5921606d6b3662012.jpg"/><Relationship Id="rId7984606d6b367ac9a" Type="http://schemas.openxmlformats.org/officeDocument/2006/relationships/image" Target="media/imgrId7984606d6b367ac9a.png"/><Relationship Id="rId1855606d6b36945b9" Type="http://schemas.openxmlformats.org/officeDocument/2006/relationships/image" Target="media/imgrId1855606d6b36945b9.png"/><Relationship Id="rId6997606d6b36aa4ab" Type="http://schemas.openxmlformats.org/officeDocument/2006/relationships/image" Target="media/imgrId6997606d6b36aa4ab.png"/><Relationship Id="rId6600606d6b36bdc0b" Type="http://schemas.openxmlformats.org/officeDocument/2006/relationships/image" Target="media/imgrId6600606d6b36bdc0b.png"/><Relationship Id="rId3527606d6b36cebce" Type="http://schemas.openxmlformats.org/officeDocument/2006/relationships/image" Target="media/imgrId3527606d6b36cebce.jpg"/><Relationship Id="rId2369606d6b36e34fb" Type="http://schemas.openxmlformats.org/officeDocument/2006/relationships/image" Target="media/imgrId2369606d6b36e34fb.jpg"/><Relationship Id="rId7807606d6b370aa66" Type="http://schemas.openxmlformats.org/officeDocument/2006/relationships/image" Target="media/imgrId7807606d6b370aa66.jpg"/><Relationship Id="rId6247606d6b3728e87" Type="http://schemas.openxmlformats.org/officeDocument/2006/relationships/image" Target="media/imgrId6247606d6b3728e87.jpg"/><Relationship Id="rId7941606d6b37364f3" Type="http://schemas.openxmlformats.org/officeDocument/2006/relationships/image" Target="media/imgrId7941606d6b37364f3.jpg"/><Relationship Id="rId5442606d6b374921a" Type="http://schemas.openxmlformats.org/officeDocument/2006/relationships/image" Target="media/imgrId5442606d6b374921a.jpg"/><Relationship Id="rId7830606d6b375be17" Type="http://schemas.openxmlformats.org/officeDocument/2006/relationships/image" Target="media/imgrId7830606d6b375be17.jpg"/><Relationship Id="rId7665606d6b3771f22" Type="http://schemas.openxmlformats.org/officeDocument/2006/relationships/image" Target="media/imgrId7665606d6b3771f22.png"/><Relationship Id="rId9046606d6b378e77b" Type="http://schemas.openxmlformats.org/officeDocument/2006/relationships/image" Target="media/imgrId9046606d6b378e77b.png"/><Relationship Id="rId7489606d6b37ad522" Type="http://schemas.openxmlformats.org/officeDocument/2006/relationships/image" Target="media/imgrId7489606d6b37ad522.png"/><Relationship Id="rId8393606d6b37c7592" Type="http://schemas.openxmlformats.org/officeDocument/2006/relationships/image" Target="media/imgrId8393606d6b37c7592.png"/><Relationship Id="rId3825606d6b37dd2e6" Type="http://schemas.openxmlformats.org/officeDocument/2006/relationships/image" Target="media/imgrId3825606d6b37dd2e6.jpg"/><Relationship Id="rId8807606d6b37f27cf" Type="http://schemas.openxmlformats.org/officeDocument/2006/relationships/image" Target="media/imgrId8807606d6b37f27cf.png"/><Relationship Id="rId7280606d6b381677c" Type="http://schemas.openxmlformats.org/officeDocument/2006/relationships/image" Target="media/imgrId7280606d6b381677c.jpg"/><Relationship Id="rId8553606d6b383117f" Type="http://schemas.openxmlformats.org/officeDocument/2006/relationships/image" Target="media/imgrId8553606d6b383117f.jpg"/><Relationship Id="rId6917606d6b3854cd7" Type="http://schemas.openxmlformats.org/officeDocument/2006/relationships/image" Target="media/imgrId6917606d6b3854cd7.jpg"/><Relationship Id="rId9889606d6b386372c" Type="http://schemas.openxmlformats.org/officeDocument/2006/relationships/image" Target="media/imgrId9889606d6b386372c.jpg"/><Relationship Id="rId3488606d6b3879092" Type="http://schemas.openxmlformats.org/officeDocument/2006/relationships/image" Target="media/imgrId3488606d6b3879092.png"/><Relationship Id="rId3892606d6b3892794" Type="http://schemas.openxmlformats.org/officeDocument/2006/relationships/image" Target="media/imgrId3892606d6b3892794.jpg"/><Relationship Id="rId8245606d6b38a495d" Type="http://schemas.openxmlformats.org/officeDocument/2006/relationships/image" Target="media/imgrId8245606d6b38a495d.jpg"/><Relationship Id="rId3905606d6b38b7b6d" Type="http://schemas.openxmlformats.org/officeDocument/2006/relationships/image" Target="media/imgrId3905606d6b38b7b6d.jpg"/><Relationship Id="rId7513606d6b38c9de4" Type="http://schemas.openxmlformats.org/officeDocument/2006/relationships/image" Target="media/imgrId7513606d6b38c9de4.jpg"/><Relationship Id="rId3339606d6b38ddac0" Type="http://schemas.openxmlformats.org/officeDocument/2006/relationships/image" Target="media/imgrId3339606d6b38ddac0.jpg"/><Relationship Id="rId6191606d6b38eff79" Type="http://schemas.openxmlformats.org/officeDocument/2006/relationships/image" Target="media/imgrId6191606d6b38eff79.jpg"/><Relationship Id="rId4018606d6b39125d2" Type="http://schemas.openxmlformats.org/officeDocument/2006/relationships/image" Target="media/imgrId4018606d6b39125d2.jpg"/><Relationship Id="rId7554606d6b39274bd" Type="http://schemas.openxmlformats.org/officeDocument/2006/relationships/image" Target="media/imgrId7554606d6b39274bd.jpg"/><Relationship Id="rId8443606d6b3939b2a" Type="http://schemas.openxmlformats.org/officeDocument/2006/relationships/image" Target="media/imgrId8443606d6b3939b2a.jpg"/><Relationship Id="rId6481606d6b394c216" Type="http://schemas.openxmlformats.org/officeDocument/2006/relationships/image" Target="media/imgrId6481606d6b394c216.jpg"/><Relationship Id="rId6820606d6b396670c" Type="http://schemas.openxmlformats.org/officeDocument/2006/relationships/image" Target="media/imgrId6820606d6b396670c.jpg"/><Relationship Id="rId5918606d6b397c992" Type="http://schemas.openxmlformats.org/officeDocument/2006/relationships/image" Target="media/imgrId5918606d6b397c992.jpg"/><Relationship Id="rId6952606d6b398e171" Type="http://schemas.openxmlformats.org/officeDocument/2006/relationships/image" Target="media/imgrId6952606d6b398e171.jpg"/><Relationship Id="rId4690606d6b39a041f" Type="http://schemas.openxmlformats.org/officeDocument/2006/relationships/image" Target="media/imgrId4690606d6b39a041f.jpg"/><Relationship Id="rId5020606d6b39b2c87" Type="http://schemas.openxmlformats.org/officeDocument/2006/relationships/image" Target="media/imgrId5020606d6b39b2c87.jpg"/><Relationship Id="rId6345606d6b39cb652" Type="http://schemas.openxmlformats.org/officeDocument/2006/relationships/image" Target="media/imgrId6345606d6b39cb652.jpg"/><Relationship Id="rId1770606d6b39dbddc" Type="http://schemas.openxmlformats.org/officeDocument/2006/relationships/image" Target="media/imgrId1770606d6b39dbddc.png"/><Relationship Id="rId2824606d6b39f14c5" Type="http://schemas.openxmlformats.org/officeDocument/2006/relationships/image" Target="media/imgrId2824606d6b39f14c5.jpg"/><Relationship Id="rId3443606d6b3a10033" Type="http://schemas.openxmlformats.org/officeDocument/2006/relationships/image" Target="media/imgrId3443606d6b3a10033.jpg"/><Relationship Id="rId2454606d6b3a25c1f" Type="http://schemas.openxmlformats.org/officeDocument/2006/relationships/image" Target="media/imgrId2454606d6b3a25c1f.jpg"/><Relationship Id="rId6706606d6b3a3c106" Type="http://schemas.openxmlformats.org/officeDocument/2006/relationships/image" Target="media/imgrId6706606d6b3a3c106.jpg"/><Relationship Id="rId8804606d6b3a4e90c" Type="http://schemas.openxmlformats.org/officeDocument/2006/relationships/image" Target="media/imgrId8804606d6b3a4e90c.jpg"/><Relationship Id="rId9755606d6b3a5df9a" Type="http://schemas.openxmlformats.org/officeDocument/2006/relationships/image" Target="media/imgrId9755606d6b3a5df9a.jpg"/><Relationship Id="rId5415606d6b3a71d71" Type="http://schemas.openxmlformats.org/officeDocument/2006/relationships/image" Target="media/imgrId5415606d6b3a71d71.jpg"/><Relationship Id="rId1108606d6b3a83cbf" Type="http://schemas.openxmlformats.org/officeDocument/2006/relationships/image" Target="media/imgrId1108606d6b3a83cbf.jpg"/><Relationship Id="rId7222606d6b3a9573e" Type="http://schemas.openxmlformats.org/officeDocument/2006/relationships/image" Target="media/imgrId7222606d6b3a9573e.jpg"/><Relationship Id="rId4868606d6b3aa8d69" Type="http://schemas.openxmlformats.org/officeDocument/2006/relationships/image" Target="media/imgrId4868606d6b3aa8d69.jpg"/><Relationship Id="rId3494606d6b3abc651" Type="http://schemas.openxmlformats.org/officeDocument/2006/relationships/image" Target="media/imgrId3494606d6b3abc651.jpg"/><Relationship Id="rId9414606d6b3ad0372" Type="http://schemas.openxmlformats.org/officeDocument/2006/relationships/image" Target="media/imgrId9414606d6b3ad0372.jpg"/><Relationship Id="rId3417606d6b3ae32ba" Type="http://schemas.openxmlformats.org/officeDocument/2006/relationships/image" Target="media/imgrId3417606d6b3ae32ba.jpg"/><Relationship Id="rId5776606d6b3b05187" Type="http://schemas.openxmlformats.org/officeDocument/2006/relationships/image" Target="media/imgrId5776606d6b3b05187.jpg"/><Relationship Id="rId2006606d6b3b140d7" Type="http://schemas.openxmlformats.org/officeDocument/2006/relationships/image" Target="media/imgrId2006606d6b3b140d7.jpg"/><Relationship Id="rId7674606d6b3b28619" Type="http://schemas.openxmlformats.org/officeDocument/2006/relationships/image" Target="media/imgrId7674606d6b3b28619.jpg"/><Relationship Id="rId4876606d6b3b394a7" Type="http://schemas.openxmlformats.org/officeDocument/2006/relationships/image" Target="media/imgrId4876606d6b3b394a7.jpg"/><Relationship Id="rId5713606d6b3b4ade2" Type="http://schemas.openxmlformats.org/officeDocument/2006/relationships/image" Target="media/imgrId5713606d6b3b4ade2.jpg"/><Relationship Id="rId3446606d6b3b617b0" Type="http://schemas.openxmlformats.org/officeDocument/2006/relationships/image" Target="media/imgrId3446606d6b3b617b0.jpg"/><Relationship Id="rId1160606d6b3b72e3e" Type="http://schemas.openxmlformats.org/officeDocument/2006/relationships/image" Target="media/imgrId1160606d6b3b72e3e.jpg"/><Relationship Id="rId3848606d6b3b8c177" Type="http://schemas.openxmlformats.org/officeDocument/2006/relationships/image" Target="media/imgrId3848606d6b3b8c177.jpg"/><Relationship Id="rId5391606d6b3ba5c7c" Type="http://schemas.openxmlformats.org/officeDocument/2006/relationships/image" Target="media/imgrId5391606d6b3ba5c7c.jpg"/><Relationship Id="rId1670606d6b3bbab8a" Type="http://schemas.openxmlformats.org/officeDocument/2006/relationships/image" Target="media/imgrId1670606d6b3bbab8a.jpg"/><Relationship Id="rId9002606d6b3bd1526" Type="http://schemas.openxmlformats.org/officeDocument/2006/relationships/image" Target="media/imgrId9002606d6b3bd1526.jpg"/><Relationship Id="rId4228606d6b3bed73c" Type="http://schemas.openxmlformats.org/officeDocument/2006/relationships/image" Target="media/imgrId4228606d6b3bed73c.jpg"/><Relationship Id="rId3645606d6b3c0dcf9" Type="http://schemas.openxmlformats.org/officeDocument/2006/relationships/image" Target="media/imgrId3645606d6b3c0dcf9.jpg"/><Relationship Id="rId9316606d6b3c24bf8" Type="http://schemas.openxmlformats.org/officeDocument/2006/relationships/image" Target="media/imgrId9316606d6b3c24bf8.jpg"/><Relationship Id="rId2244606d6b3c366df" Type="http://schemas.openxmlformats.org/officeDocument/2006/relationships/image" Target="media/imgrId2244606d6b3c366df.png"/><Relationship Id="rId4741606d6b3c4a429" Type="http://schemas.openxmlformats.org/officeDocument/2006/relationships/image" Target="media/imgrId4741606d6b3c4a429.jpg"/><Relationship Id="rId4158606d6b3c5b5ae" Type="http://schemas.openxmlformats.org/officeDocument/2006/relationships/image" Target="media/imgrId4158606d6b3c5b5ae.jpg"/><Relationship Id="rId2877606d6b3c70e64" Type="http://schemas.openxmlformats.org/officeDocument/2006/relationships/image" Target="media/imgrId2877606d6b3c70e64.jpg"/><Relationship Id="rId5747606d6b3c880d8" Type="http://schemas.openxmlformats.org/officeDocument/2006/relationships/image" Target="media/imgrId5747606d6b3c880d8.jpg"/><Relationship Id="rId7309606d6b3c960ce" Type="http://schemas.openxmlformats.org/officeDocument/2006/relationships/image" Target="media/imgrId7309606d6b3c960ce.jpg"/><Relationship Id="rId6184606d6b3ca9d5d" Type="http://schemas.openxmlformats.org/officeDocument/2006/relationships/image" Target="media/imgrId6184606d6b3ca9d5d.jpg"/><Relationship Id="rId9855606d6b3cbd11c" Type="http://schemas.openxmlformats.org/officeDocument/2006/relationships/image" Target="media/imgrId9855606d6b3cbd11c.jpg"/><Relationship Id="rId6408606d6b3ccfb03" Type="http://schemas.openxmlformats.org/officeDocument/2006/relationships/image" Target="media/imgrId6408606d6b3ccfb03.jpg"/><Relationship Id="rId7047606d6b3ce1abc" Type="http://schemas.openxmlformats.org/officeDocument/2006/relationships/image" Target="media/imgrId7047606d6b3ce1abc.jpg"/><Relationship Id="rId3642606d6b3d02a27" Type="http://schemas.openxmlformats.org/officeDocument/2006/relationships/image" Target="media/imgrId3642606d6b3d02a27.jpg"/><Relationship Id="rId4161606d6b3d13fc8" Type="http://schemas.openxmlformats.org/officeDocument/2006/relationships/image" Target="media/imgrId4161606d6b3d13fc8.jpg"/><Relationship Id="rId5624606d6b3d23c04" Type="http://schemas.openxmlformats.org/officeDocument/2006/relationships/image" Target="media/imgrId5624606d6b3d23c04.jpg"/><Relationship Id="rId1638606d6b3d3c055" Type="http://schemas.openxmlformats.org/officeDocument/2006/relationships/image" Target="media/imgrId1638606d6b3d3c055.png"/><Relationship Id="rId7949606d6b3d49cfb" Type="http://schemas.openxmlformats.org/officeDocument/2006/relationships/image" Target="media/imgrId7949606d6b3d49cfb.png"/><Relationship Id="rId6561606d6b3d5cd00" Type="http://schemas.openxmlformats.org/officeDocument/2006/relationships/image" Target="media/imgrId6561606d6b3d5cd00.png"/><Relationship Id="rId1788606d6b3d70eae" Type="http://schemas.openxmlformats.org/officeDocument/2006/relationships/image" Target="media/imgrId1788606d6b3d70eae.png"/><Relationship Id="rId6268606d6b3d80a41" Type="http://schemas.openxmlformats.org/officeDocument/2006/relationships/image" Target="media/imgrId6268606d6b3d80a41.png"/><Relationship Id="rId4961606d6b3d985fc" Type="http://schemas.openxmlformats.org/officeDocument/2006/relationships/image" Target="media/imgrId4961606d6b3d985fc.jpg"/><Relationship Id="rId5280606d6b3daefa1" Type="http://schemas.openxmlformats.org/officeDocument/2006/relationships/image" Target="media/imgrId5280606d6b3daefa1.jpg"/><Relationship Id="rId6929606d6b3dc3430" Type="http://schemas.openxmlformats.org/officeDocument/2006/relationships/image" Target="media/imgrId6929606d6b3dc3430.jpg"/><Relationship Id="rId9995606d6b3dd2dcc" Type="http://schemas.openxmlformats.org/officeDocument/2006/relationships/image" Target="media/imgrId9995606d6b3dd2dcc.jpg"/><Relationship Id="rId5485606d6b3de5ec1" Type="http://schemas.openxmlformats.org/officeDocument/2006/relationships/image" Target="media/imgrId5485606d6b3de5ec1.png"/><Relationship Id="rId8105606d6b3e037d0" Type="http://schemas.openxmlformats.org/officeDocument/2006/relationships/image" Target="media/imgrId8105606d6b3e037d0.jpg"/><Relationship Id="rId3144606d6b3e17b9d" Type="http://schemas.openxmlformats.org/officeDocument/2006/relationships/image" Target="media/imgrId3144606d6b3e17b9d.jpg"/><Relationship Id="rId8277606d6b3e2d757" Type="http://schemas.openxmlformats.org/officeDocument/2006/relationships/image" Target="media/imgrId8277606d6b3e2d757.jpg"/><Relationship Id="rId1340606d6b3e425a9" Type="http://schemas.openxmlformats.org/officeDocument/2006/relationships/image" Target="media/imgrId1340606d6b3e425a9.jpg"/><Relationship Id="rId1816606d6b3e52515" Type="http://schemas.openxmlformats.org/officeDocument/2006/relationships/image" Target="media/imgrId1816606d6b3e52515.jpg"/><Relationship Id="rId1796606d6b3e60a18" Type="http://schemas.openxmlformats.org/officeDocument/2006/relationships/image" Target="media/imgrId1796606d6b3e60a18.jpg"/><Relationship Id="rId6927606d6b3e70893" Type="http://schemas.openxmlformats.org/officeDocument/2006/relationships/image" Target="media/imgrId6927606d6b3e70893.jpg"/><Relationship Id="rId2815606d6b3e819ef" Type="http://schemas.openxmlformats.org/officeDocument/2006/relationships/image" Target="media/imgrId2815606d6b3e819ef.jpg"/><Relationship Id="rId3938606d6b3e9488a" Type="http://schemas.openxmlformats.org/officeDocument/2006/relationships/image" Target="media/imgrId3938606d6b3e9488a.png"/><Relationship Id="rId9965606d6b3ea84ee" Type="http://schemas.openxmlformats.org/officeDocument/2006/relationships/image" Target="media/imgrId9965606d6b3ea84ee.png"/><Relationship Id="rId2323606d6b3eba965" Type="http://schemas.openxmlformats.org/officeDocument/2006/relationships/image" Target="media/imgrId2323606d6b3eba965.png"/><Relationship Id="rId3857606d6b3ece791" Type="http://schemas.openxmlformats.org/officeDocument/2006/relationships/image" Target="media/imgrId3857606d6b3ece791.png"/><Relationship Id="rId9617606d6b3ee5627" Type="http://schemas.openxmlformats.org/officeDocument/2006/relationships/image" Target="media/imgrId9617606d6b3ee5627.jpg"/><Relationship Id="rId3488606d6b3f058fb" Type="http://schemas.openxmlformats.org/officeDocument/2006/relationships/image" Target="media/imgrId3488606d6b3f058fb.jpg"/><Relationship Id="rId1649606d6b3f14762" Type="http://schemas.openxmlformats.org/officeDocument/2006/relationships/image" Target="media/imgrId1649606d6b3f14762.jpg"/><Relationship Id="rId8687606d6b3f26fe2" Type="http://schemas.openxmlformats.org/officeDocument/2006/relationships/image" Target="media/imgrId8687606d6b3f26fe2.jpg"/><Relationship Id="rId7950606d6b3f386e3" Type="http://schemas.openxmlformats.org/officeDocument/2006/relationships/image" Target="media/imgrId7950606d6b3f386e3.jpg"/><Relationship Id="rId6736606d6b3f4bacc" Type="http://schemas.openxmlformats.org/officeDocument/2006/relationships/image" Target="media/imgrId6736606d6b3f4bacc.jpg"/><Relationship Id="rId2311606d6b3f5e27c" Type="http://schemas.openxmlformats.org/officeDocument/2006/relationships/image" Target="media/imgrId2311606d6b3f5e27c.jpg"/><Relationship Id="rId3242606d6b3f74f96" Type="http://schemas.openxmlformats.org/officeDocument/2006/relationships/image" Target="media/imgrId3242606d6b3f74f96.jpg"/><Relationship Id="rId9775606d6b3f84a83" Type="http://schemas.openxmlformats.org/officeDocument/2006/relationships/image" Target="media/imgrId9775606d6b3f84a83.jpg"/><Relationship Id="rId6006606d6b3fa6695" Type="http://schemas.openxmlformats.org/officeDocument/2006/relationships/image" Target="media/imgrId6006606d6b3fa6695.jpg"/><Relationship Id="rId2566606d6b3fbefd9" Type="http://schemas.openxmlformats.org/officeDocument/2006/relationships/image" Target="media/imgrId2566606d6b3fbefd9.png"/><Relationship Id="rId1479606d6b3fe77b4" Type="http://schemas.openxmlformats.org/officeDocument/2006/relationships/image" Target="media/imgrId1479606d6b3fe77b4.jpg"/><Relationship Id="rId4587606d6b400679d" Type="http://schemas.openxmlformats.org/officeDocument/2006/relationships/image" Target="media/imgrId4587606d6b400679d.jpg"/><Relationship Id="rId5537606d6b4017bfc" Type="http://schemas.openxmlformats.org/officeDocument/2006/relationships/image" Target="media/imgrId5537606d6b4017bfc.jpg"/><Relationship Id="rId6418606d6b402bd96" Type="http://schemas.openxmlformats.org/officeDocument/2006/relationships/image" Target="media/imgrId6418606d6b402bd96.jpg"/><Relationship Id="rId9275606d6b403e047" Type="http://schemas.openxmlformats.org/officeDocument/2006/relationships/image" Target="media/imgrId9275606d6b403e047.jpg"/><Relationship Id="rId4032606d6b404d269" Type="http://schemas.openxmlformats.org/officeDocument/2006/relationships/image" Target="media/imgrId4032606d6b404d269.jpg"/><Relationship Id="rId2688606d6b405da74" Type="http://schemas.openxmlformats.org/officeDocument/2006/relationships/image" Target="media/imgrId2688606d6b405da74.jpg"/><Relationship Id="rId8691606d6b406d568" Type="http://schemas.openxmlformats.org/officeDocument/2006/relationships/image" Target="media/imgrId8691606d6b406d568.jpg"/><Relationship Id="rId9378606d6b407d6cd" Type="http://schemas.openxmlformats.org/officeDocument/2006/relationships/image" Target="media/imgrId9378606d6b407d6cd.jpg"/><Relationship Id="rId3323606d6b40945f0" Type="http://schemas.openxmlformats.org/officeDocument/2006/relationships/image" Target="media/imgrId3323606d6b40945f0.png"/><Relationship Id="rId4807606d6b40a6b2c" Type="http://schemas.openxmlformats.org/officeDocument/2006/relationships/image" Target="media/imgrId4807606d6b40a6b2c.png"/><Relationship Id="rId2625606d6b40b8a9e" Type="http://schemas.openxmlformats.org/officeDocument/2006/relationships/image" Target="media/imgrId2625606d6b40b8a9e.png"/><Relationship Id="rId9660606d6b40ccf65" Type="http://schemas.openxmlformats.org/officeDocument/2006/relationships/image" Target="media/imgrId9660606d6b40ccf65.jpg"/><Relationship Id="rId4135606d6b40db106" Type="http://schemas.openxmlformats.org/officeDocument/2006/relationships/image" Target="media/imgrId4135606d6b40db106.jpg"/><Relationship Id="rId7343606d6b40ebdfb" Type="http://schemas.openxmlformats.org/officeDocument/2006/relationships/image" Target="media/imgrId7343606d6b40ebdfb.jpg"/><Relationship Id="rId7780606d6b410ad6f" Type="http://schemas.openxmlformats.org/officeDocument/2006/relationships/image" Target="media/imgrId7780606d6b410ad6f.jpg"/><Relationship Id="rId1912606d6b411ce42" Type="http://schemas.openxmlformats.org/officeDocument/2006/relationships/image" Target="media/imgrId1912606d6b411ce42.jpg"/><Relationship Id="rId1849606d6b412b2e1" Type="http://schemas.openxmlformats.org/officeDocument/2006/relationships/image" Target="media/imgrId1849606d6b412b2e1.jpg"/><Relationship Id="rId2452606d6b413af01" Type="http://schemas.openxmlformats.org/officeDocument/2006/relationships/image" Target="media/imgrId2452606d6b413af01.jpg"/><Relationship Id="rId9892606d6b414a6f2" Type="http://schemas.openxmlformats.org/officeDocument/2006/relationships/image" Target="media/imgrId9892606d6b414a6f2.jpg"/><Relationship Id="rId9078606d6b415742c" Type="http://schemas.openxmlformats.org/officeDocument/2006/relationships/image" Target="media/imgrId9078606d6b415742c.jpg"/><Relationship Id="rId8239606d6b416861f" Type="http://schemas.openxmlformats.org/officeDocument/2006/relationships/image" Target="media/imgrId8239606d6b416861f.jpg"/><Relationship Id="rId4220606d6b417af5f" Type="http://schemas.openxmlformats.org/officeDocument/2006/relationships/image" Target="media/imgrId4220606d6b417af5f.jpg"/><Relationship Id="rId1825606d6b4188de3" Type="http://schemas.openxmlformats.org/officeDocument/2006/relationships/image" Target="media/imgrId1825606d6b4188de3.jpg"/><Relationship Id="rId5049606d6b419aa19" Type="http://schemas.openxmlformats.org/officeDocument/2006/relationships/image" Target="media/imgrId5049606d6b419aa19.jpg"/><Relationship Id="rId6138606d6b41aaa24" Type="http://schemas.openxmlformats.org/officeDocument/2006/relationships/image" Target="media/imgrId6138606d6b41aaa24.jpg"/><Relationship Id="rId1306606d6b41b7dc4" Type="http://schemas.openxmlformats.org/officeDocument/2006/relationships/image" Target="media/imgrId1306606d6b41b7dc4.jpg"/><Relationship Id="rId2285606d6b41c7e49" Type="http://schemas.openxmlformats.org/officeDocument/2006/relationships/image" Target="media/imgrId2285606d6b41c7e49.jpg"/><Relationship Id="rId8419606d6b41da83c" Type="http://schemas.openxmlformats.org/officeDocument/2006/relationships/image" Target="media/imgrId8419606d6b41da83c.jpg"/><Relationship Id="rId8871606d6b41ebd60" Type="http://schemas.openxmlformats.org/officeDocument/2006/relationships/image" Target="media/imgrId8871606d6b41ebd60.jpg"/><Relationship Id="rId6484606d6b420a431" Type="http://schemas.openxmlformats.org/officeDocument/2006/relationships/image" Target="media/imgrId6484606d6b420a431.jpg"/><Relationship Id="rId3775606d6b421b4c6" Type="http://schemas.openxmlformats.org/officeDocument/2006/relationships/image" Target="media/imgrId3775606d6b421b4c6.jpg"/><Relationship Id="rId8824606d6b4228d85" Type="http://schemas.openxmlformats.org/officeDocument/2006/relationships/image" Target="media/imgrId8824606d6b4228d85.jpg"/><Relationship Id="rId1063606d6b423c219" Type="http://schemas.openxmlformats.org/officeDocument/2006/relationships/image" Target="media/imgrId1063606d6b423c219.jpg"/><Relationship Id="rId6593606d6b425f00f" Type="http://schemas.openxmlformats.org/officeDocument/2006/relationships/image" Target="media/imgrId6593606d6b425f00f.jpg"/><Relationship Id="rId3282606d6b4270cd7" Type="http://schemas.openxmlformats.org/officeDocument/2006/relationships/image" Target="media/imgrId3282606d6b4270cd7.jpg"/><Relationship Id="rId6623606d6b428024b" Type="http://schemas.openxmlformats.org/officeDocument/2006/relationships/image" Target="media/imgrId6623606d6b428024b.jpg"/><Relationship Id="rId8466606d6b4299a9f" Type="http://schemas.openxmlformats.org/officeDocument/2006/relationships/image" Target="media/imgrId8466606d6b4299a9f.jpg"/><Relationship Id="rId3661606d6b42aea08" Type="http://schemas.openxmlformats.org/officeDocument/2006/relationships/image" Target="media/imgrId3661606d6b42aea08.jpg"/><Relationship Id="rId3857606d6b42bec51" Type="http://schemas.openxmlformats.org/officeDocument/2006/relationships/image" Target="media/imgrId3857606d6b42bec51.jpg"/><Relationship Id="rId8106606d6b42d2c95" Type="http://schemas.openxmlformats.org/officeDocument/2006/relationships/image" Target="media/imgrId8106606d6b42d2c95.jpg"/><Relationship Id="rId8861606d6b42e47da" Type="http://schemas.openxmlformats.org/officeDocument/2006/relationships/image" Target="media/imgrId8861606d6b42e47da.jpg"/><Relationship Id="rId9623606d6b4305707" Type="http://schemas.openxmlformats.org/officeDocument/2006/relationships/image" Target="media/imgrId9623606d6b4305707.jpg"/><Relationship Id="rId8887606d6b4315b62" Type="http://schemas.openxmlformats.org/officeDocument/2006/relationships/image" Target="media/imgrId8887606d6b4315b62.jpg"/><Relationship Id="rId8846606d6b4327ad1" Type="http://schemas.openxmlformats.org/officeDocument/2006/relationships/image" Target="media/imgrId8846606d6b4327ad1.jpg"/><Relationship Id="rId5995606d6b43378f0" Type="http://schemas.openxmlformats.org/officeDocument/2006/relationships/image" Target="media/imgrId5995606d6b43378f0.jpg"/><Relationship Id="rId8074606d6b434a3be" Type="http://schemas.openxmlformats.org/officeDocument/2006/relationships/image" Target="media/imgrId8074606d6b434a3be.jpg"/><Relationship Id="rId9187606d6b4360977" Type="http://schemas.openxmlformats.org/officeDocument/2006/relationships/image" Target="media/imgrId9187606d6b4360977.jpg"/><Relationship Id="rId2438606d6b436ff13" Type="http://schemas.openxmlformats.org/officeDocument/2006/relationships/image" Target="media/imgrId2438606d6b436ff13.jpg"/><Relationship Id="rId5777606d6b43859bb" Type="http://schemas.openxmlformats.org/officeDocument/2006/relationships/image" Target="media/imgrId5777606d6b43859bb.jpg"/><Relationship Id="rId7971606d6b439a0af" Type="http://schemas.openxmlformats.org/officeDocument/2006/relationships/image" Target="media/imgrId7971606d6b439a0af.jpg"/><Relationship Id="rId9920606d6b43a9fca" Type="http://schemas.openxmlformats.org/officeDocument/2006/relationships/image" Target="media/imgrId9920606d6b43a9fca.jpg"/><Relationship Id="rId1749606d6b43bcbd1" Type="http://schemas.openxmlformats.org/officeDocument/2006/relationships/image" Target="media/imgrId1749606d6b43bcbd1.jpg"/><Relationship Id="rId8520606d6b43cadbf" Type="http://schemas.openxmlformats.org/officeDocument/2006/relationships/image" Target="media/imgrId8520606d6b43cadbf.jpg"/><Relationship Id="rId9830606d6b43de4f8" Type="http://schemas.openxmlformats.org/officeDocument/2006/relationships/image" Target="media/imgrId9830606d6b43de4f8.jpg"/><Relationship Id="rId5180606d6b43ee34d" Type="http://schemas.openxmlformats.org/officeDocument/2006/relationships/image" Target="media/imgrId5180606d6b43ee34d.jpg"/><Relationship Id="rId6405606d6b440ac67" Type="http://schemas.openxmlformats.org/officeDocument/2006/relationships/image" Target="media/imgrId6405606d6b440ac67.jpg"/><Relationship Id="rId9340606d6b441d95b" Type="http://schemas.openxmlformats.org/officeDocument/2006/relationships/image" Target="media/imgrId9340606d6b441d95b.jpg"/><Relationship Id="rId6442606d6b4433980" Type="http://schemas.openxmlformats.org/officeDocument/2006/relationships/image" Target="media/imgrId6442606d6b4433980.jpg"/><Relationship Id="rId4319606d6b44484fc" Type="http://schemas.openxmlformats.org/officeDocument/2006/relationships/image" Target="media/imgrId4319606d6b44484fc.jpg"/><Relationship Id="rId2006606d6b445b945" Type="http://schemas.openxmlformats.org/officeDocument/2006/relationships/image" Target="media/imgrId2006606d6b445b945.jpg"/><Relationship Id="rId5572606d6b4470f93" Type="http://schemas.openxmlformats.org/officeDocument/2006/relationships/image" Target="media/imgrId5572606d6b4470f93.jpg"/><Relationship Id="rId6195606d6b447ef89" Type="http://schemas.openxmlformats.org/officeDocument/2006/relationships/image" Target="media/imgrId6195606d6b447ef89.jpg"/><Relationship Id="rId2951606d6b448fefc" Type="http://schemas.openxmlformats.org/officeDocument/2006/relationships/image" Target="media/imgrId2951606d6b448fefc.jpg"/><Relationship Id="rId2048606d6b44a707e" Type="http://schemas.openxmlformats.org/officeDocument/2006/relationships/image" Target="media/imgrId2048606d6b44a707e.jpg"/><Relationship Id="rId4821606d6b44bf761" Type="http://schemas.openxmlformats.org/officeDocument/2006/relationships/image" Target="media/imgrId4821606d6b44bf761.jpg"/><Relationship Id="rId8236606d6b44d3a2d" Type="http://schemas.openxmlformats.org/officeDocument/2006/relationships/image" Target="media/imgrId8236606d6b44d3a2d.jpg"/><Relationship Id="rId8646606d6b44e51b9" Type="http://schemas.openxmlformats.org/officeDocument/2006/relationships/image" Target="media/imgrId8646606d6b44e51b9.jpg"/><Relationship Id="rId3361606d6b4502033" Type="http://schemas.openxmlformats.org/officeDocument/2006/relationships/image" Target="media/imgrId3361606d6b4502033.jpg"/><Relationship Id="rId3138606d6b45167c3" Type="http://schemas.openxmlformats.org/officeDocument/2006/relationships/image" Target="media/imgrId3138606d6b45167c3.jpg"/><Relationship Id="rId6696606d6b45274b5" Type="http://schemas.openxmlformats.org/officeDocument/2006/relationships/image" Target="media/imgrId6696606d6b45274b5.jpg"/><Relationship Id="rId9767606d6b4536df1" Type="http://schemas.openxmlformats.org/officeDocument/2006/relationships/image" Target="media/imgrId9767606d6b4536df1.jpg"/><Relationship Id="rId8346606d6b454d57e" Type="http://schemas.openxmlformats.org/officeDocument/2006/relationships/image" Target="media/imgrId8346606d6b454d57e.jpg"/><Relationship Id="rId6580606d6b4562091" Type="http://schemas.openxmlformats.org/officeDocument/2006/relationships/image" Target="media/imgrId6580606d6b4562091.jpg"/><Relationship Id="rId1147606d6b4574431" Type="http://schemas.openxmlformats.org/officeDocument/2006/relationships/image" Target="media/imgrId1147606d6b4574431.jpg"/><Relationship Id="rId9368606d6b4588e2b" Type="http://schemas.openxmlformats.org/officeDocument/2006/relationships/image" Target="media/imgrId9368606d6b4588e2b.jpg"/><Relationship Id="rId1543606d6b459e76d" Type="http://schemas.openxmlformats.org/officeDocument/2006/relationships/image" Target="media/imgrId1543606d6b459e76d.jpg"/><Relationship Id="rId2778606d6b45abc41" Type="http://schemas.openxmlformats.org/officeDocument/2006/relationships/image" Target="media/imgrId2778606d6b45abc41.jpg"/><Relationship Id="rId3859606d6b45bb2ed" Type="http://schemas.openxmlformats.org/officeDocument/2006/relationships/image" Target="media/imgrId3859606d6b45bb2ed.jpg"/><Relationship Id="rId8537606d6b45cf09d" Type="http://schemas.openxmlformats.org/officeDocument/2006/relationships/image" Target="media/imgrId8537606d6b45cf09d.jpg"/><Relationship Id="rId2286606d6b45e0b77" Type="http://schemas.openxmlformats.org/officeDocument/2006/relationships/image" Target="media/imgrId2286606d6b45e0b77.jpg"/><Relationship Id="rId9792606d6b4600fd3" Type="http://schemas.openxmlformats.org/officeDocument/2006/relationships/image" Target="media/imgrId9792606d6b4600fd3.jpg"/><Relationship Id="rId7333606d6b4615e0c" Type="http://schemas.openxmlformats.org/officeDocument/2006/relationships/image" Target="media/imgrId7333606d6b4615e0c.jpg"/><Relationship Id="rId3117606d6b462f49d" Type="http://schemas.openxmlformats.org/officeDocument/2006/relationships/image" Target="media/imgrId3117606d6b462f49d.jpg"/><Relationship Id="rId1635606d6b4642e4b" Type="http://schemas.openxmlformats.org/officeDocument/2006/relationships/image" Target="media/imgrId1635606d6b4642e4b.jpg"/><Relationship Id="rId2768606d6b4654ee1" Type="http://schemas.openxmlformats.org/officeDocument/2006/relationships/image" Target="media/imgrId2768606d6b4654ee1.jpg"/><Relationship Id="rId5754606d6b4663a78" Type="http://schemas.openxmlformats.org/officeDocument/2006/relationships/image" Target="media/imgrId5754606d6b4663a78.jpg"/><Relationship Id="rId8471606d6b4678f2b" Type="http://schemas.openxmlformats.org/officeDocument/2006/relationships/image" Target="media/imgrId8471606d6b4678f2b.jpg"/><Relationship Id="rId8752606d6b4690ccd" Type="http://schemas.openxmlformats.org/officeDocument/2006/relationships/image" Target="media/imgrId8752606d6b4690ccd.jpg"/><Relationship Id="rId3975606d6b46a9634" Type="http://schemas.openxmlformats.org/officeDocument/2006/relationships/image" Target="media/imgrId3975606d6b46a9634.jpg"/><Relationship Id="rId6273606d6b46c31a0" Type="http://schemas.openxmlformats.org/officeDocument/2006/relationships/image" Target="media/imgrId6273606d6b46c31a0.jpg"/><Relationship Id="rId2549606d6b46d8992" Type="http://schemas.openxmlformats.org/officeDocument/2006/relationships/image" Target="media/imgrId2549606d6b46d8992.jpg"/><Relationship Id="rId2821606d6b46f05b1" Type="http://schemas.openxmlformats.org/officeDocument/2006/relationships/image" Target="media/imgrId2821606d6b46f05b1.jpg"/><Relationship Id="rId2729606d6b470eaa3" Type="http://schemas.openxmlformats.org/officeDocument/2006/relationships/image" Target="media/imgrId2729606d6b470eaa3.jpg"/><Relationship Id="rId9669606d6b47240c5" Type="http://schemas.openxmlformats.org/officeDocument/2006/relationships/image" Target="media/imgrId9669606d6b47240c5.jpg"/><Relationship Id="rId5224606d6b4737d6e" Type="http://schemas.openxmlformats.org/officeDocument/2006/relationships/image" Target="media/imgrId5224606d6b4737d6e.jpg"/><Relationship Id="rId9987606d6b4747600" Type="http://schemas.openxmlformats.org/officeDocument/2006/relationships/image" Target="media/imgrId9987606d6b4747600.jpg"/><Relationship Id="rId4512606d6b475cb0f" Type="http://schemas.openxmlformats.org/officeDocument/2006/relationships/image" Target="media/imgrId4512606d6b475cb0f.jpg"/><Relationship Id="rId8169606d6b476b5f8" Type="http://schemas.openxmlformats.org/officeDocument/2006/relationships/image" Target="media/imgrId8169606d6b476b5f8.jpg"/><Relationship Id="rId1560606d6b477eeb0" Type="http://schemas.openxmlformats.org/officeDocument/2006/relationships/image" Target="media/imgrId1560606d6b477eeb0.jpg"/><Relationship Id="rId6694606d6b4792094" Type="http://schemas.openxmlformats.org/officeDocument/2006/relationships/image" Target="media/imgrId6694606d6b4792094.jpg"/><Relationship Id="rId5664606d6b47aa67b" Type="http://schemas.openxmlformats.org/officeDocument/2006/relationships/image" Target="media/imgrId5664606d6b47aa67b.jpg"/><Relationship Id="rId3588606d6b47c0a95" Type="http://schemas.openxmlformats.org/officeDocument/2006/relationships/image" Target="media/imgrId3588606d6b47c0a95.jpg"/><Relationship Id="rId6143606d6b47d3927" Type="http://schemas.openxmlformats.org/officeDocument/2006/relationships/image" Target="media/imgrId6143606d6b47d3927.jpg"/><Relationship Id="rId7654606d6b47ec687" Type="http://schemas.openxmlformats.org/officeDocument/2006/relationships/image" Target="media/imgrId7654606d6b47ec687.jpg"/><Relationship Id="rId5162606d6b480b192" Type="http://schemas.openxmlformats.org/officeDocument/2006/relationships/image" Target="media/imgrId5162606d6b480b192.jpg"/><Relationship Id="rId4031606d6b481a6bf" Type="http://schemas.openxmlformats.org/officeDocument/2006/relationships/image" Target="media/imgrId4031606d6b481a6bf.png"/><Relationship Id="rId1618606d6b4829429" Type="http://schemas.openxmlformats.org/officeDocument/2006/relationships/image" Target="media/imgrId1618606d6b4829429.jpg"/><Relationship Id="rId7746606d6b48392be" Type="http://schemas.openxmlformats.org/officeDocument/2006/relationships/image" Target="media/imgrId7746606d6b48392be.jpg"/><Relationship Id="rId3595606d6b484a0ac" Type="http://schemas.openxmlformats.org/officeDocument/2006/relationships/image" Target="media/imgrId3595606d6b484a0ac.jpg"/><Relationship Id="rId2826606d6b4860b46" Type="http://schemas.openxmlformats.org/officeDocument/2006/relationships/image" Target="media/imgrId2826606d6b4860b46.jpg"/><Relationship Id="rId3588606d6b4872a96" Type="http://schemas.openxmlformats.org/officeDocument/2006/relationships/image" Target="media/imgrId3588606d6b4872a96.jpg"/><Relationship Id="rId1886606d6b4887cb2" Type="http://schemas.openxmlformats.org/officeDocument/2006/relationships/image" Target="media/imgrId1886606d6b4887cb2.jpg"/><Relationship Id="rId4604606d6b48964b5" Type="http://schemas.openxmlformats.org/officeDocument/2006/relationships/image" Target="media/imgrId4604606d6b48964b5.jpg"/><Relationship Id="rId8270606d6b48a7402" Type="http://schemas.openxmlformats.org/officeDocument/2006/relationships/image" Target="media/imgrId8270606d6b48a7402.jpg"/><Relationship Id="rId7476606d6b48bc966" Type="http://schemas.openxmlformats.org/officeDocument/2006/relationships/image" Target="media/imgrId7476606d6b48bc966.jpg"/><Relationship Id="rId8371606d6b48cb8f0" Type="http://schemas.openxmlformats.org/officeDocument/2006/relationships/image" Target="media/imgrId8371606d6b48cb8f0.jpg"/><Relationship Id="rId2726606d6b48dc8fd" Type="http://schemas.openxmlformats.org/officeDocument/2006/relationships/image" Target="media/imgrId2726606d6b48dc8fd.jpg"/><Relationship Id="rId5680606d6b48f0002" Type="http://schemas.openxmlformats.org/officeDocument/2006/relationships/image" Target="media/imgrId5680606d6b48f0002.jpg"/><Relationship Id="rId7724606d6b490c9f2" Type="http://schemas.openxmlformats.org/officeDocument/2006/relationships/image" Target="media/imgrId7724606d6b490c9f2.jpg"/><Relationship Id="rId7393606d6b49232bc" Type="http://schemas.openxmlformats.org/officeDocument/2006/relationships/image" Target="media/imgrId7393606d6b49232bc.jpg"/><Relationship Id="rId7813606d6b4932368" Type="http://schemas.openxmlformats.org/officeDocument/2006/relationships/image" Target="media/imgrId7813606d6b4932368.jpg"/><Relationship Id="rId6874606d6b4945c9f" Type="http://schemas.openxmlformats.org/officeDocument/2006/relationships/image" Target="media/imgrId6874606d6b4945c9f.jpg"/><Relationship Id="rId1870606d6b4958a8b" Type="http://schemas.openxmlformats.org/officeDocument/2006/relationships/image" Target="media/imgrId1870606d6b4958a8b.jpg"/><Relationship Id="rId7114606d6b496c0c3" Type="http://schemas.openxmlformats.org/officeDocument/2006/relationships/image" Target="media/imgrId7114606d6b496c0c3.jpg"/><Relationship Id="rId3008606d6b497e3ed" Type="http://schemas.openxmlformats.org/officeDocument/2006/relationships/image" Target="media/imgrId3008606d6b497e3ed.jpg"/><Relationship Id="rId1270606d6b4998be6" Type="http://schemas.openxmlformats.org/officeDocument/2006/relationships/image" Target="media/imgrId1270606d6b4998be6.jpg"/><Relationship Id="rId8143606d6b49abccf" Type="http://schemas.openxmlformats.org/officeDocument/2006/relationships/image" Target="media/imgrId8143606d6b49abccf.jpg"/><Relationship Id="rId3590606d6b49bcb8f" Type="http://schemas.openxmlformats.org/officeDocument/2006/relationships/image" Target="media/imgrId3590606d6b49bcb8f.jpg"/><Relationship Id="rId1831606d6b49ced86" Type="http://schemas.openxmlformats.org/officeDocument/2006/relationships/image" Target="media/imgrId1831606d6b49ced86.jpg"/><Relationship Id="rId9469606d6b49e2e4e" Type="http://schemas.openxmlformats.org/officeDocument/2006/relationships/image" Target="media/imgrId9469606d6b49e2e4e.jpg"/><Relationship Id="rId8643606d6b49f1413" Type="http://schemas.openxmlformats.org/officeDocument/2006/relationships/image" Target="media/imgrId8643606d6b49f1413.jpg"/><Relationship Id="rId9038606d6b4a096b8" Type="http://schemas.openxmlformats.org/officeDocument/2006/relationships/image" Target="media/imgrId9038606d6b4a096b8.jpg"/><Relationship Id="rId4619606d6b4a1c198" Type="http://schemas.openxmlformats.org/officeDocument/2006/relationships/image" Target="media/imgrId4619606d6b4a1c198.jpg"/><Relationship Id="rId1751606d6b4a2ee10" Type="http://schemas.openxmlformats.org/officeDocument/2006/relationships/image" Target="media/imgrId1751606d6b4a2ee10.jpg"/><Relationship Id="rId6735606d6b4a415e7" Type="http://schemas.openxmlformats.org/officeDocument/2006/relationships/image" Target="media/imgrId6735606d6b4a415e7.jpg"/><Relationship Id="rId6034606d6b4a55474" Type="http://schemas.openxmlformats.org/officeDocument/2006/relationships/image" Target="media/imgrId6034606d6b4a55474.png"/><Relationship Id="rId6103606d6b4a656cf" Type="http://schemas.openxmlformats.org/officeDocument/2006/relationships/image" Target="media/imgrId6103606d6b4a656cf.png"/><Relationship Id="rId2630606d6b4a78698" Type="http://schemas.openxmlformats.org/officeDocument/2006/relationships/image" Target="media/imgrId2630606d6b4a78698.jpg"/><Relationship Id="rId5092606d6b4a8b73e" Type="http://schemas.openxmlformats.org/officeDocument/2006/relationships/image" Target="media/imgrId5092606d6b4a8b73e.jpg"/><Relationship Id="rId2098606d6b4a9c04b" Type="http://schemas.openxmlformats.org/officeDocument/2006/relationships/image" Target="media/imgrId2098606d6b4a9c04b.jpg"/><Relationship Id="rId7511606d6b4ab0f27" Type="http://schemas.openxmlformats.org/officeDocument/2006/relationships/image" Target="media/imgrId7511606d6b4ab0f27.jpg"/><Relationship Id="rId9080606d6b4ac1785" Type="http://schemas.openxmlformats.org/officeDocument/2006/relationships/image" Target="media/imgrId9080606d6b4ac1785.jpg"/><Relationship Id="rId4531606d6b4ad5620" Type="http://schemas.openxmlformats.org/officeDocument/2006/relationships/image" Target="media/imgrId4531606d6b4ad5620.jpg"/><Relationship Id="rId2625606d6b4ae7cfb" Type="http://schemas.openxmlformats.org/officeDocument/2006/relationships/image" Target="media/imgrId2625606d6b4ae7cfb.jpg"/><Relationship Id="rId2319606d6b4b0abc1" Type="http://schemas.openxmlformats.org/officeDocument/2006/relationships/image" Target="media/imgrId2319606d6b4b0abc1.jpg"/><Relationship Id="rId1360606d6b4b1d6c5" Type="http://schemas.openxmlformats.org/officeDocument/2006/relationships/image" Target="media/imgrId1360606d6b4b1d6c5.jpg"/><Relationship Id="rId2215606d6b4b35ab2" Type="http://schemas.openxmlformats.org/officeDocument/2006/relationships/image" Target="media/imgrId2215606d6b4b35ab2.jpg"/><Relationship Id="rId6423606d6b4b48f9e" Type="http://schemas.openxmlformats.org/officeDocument/2006/relationships/image" Target="media/imgrId6423606d6b4b48f9e.jpg"/><Relationship Id="rId2592606d6b4b5bedc" Type="http://schemas.openxmlformats.org/officeDocument/2006/relationships/image" Target="media/imgrId2592606d6b4b5bedc.jpg"/><Relationship Id="rId6216606d6b4b6bdc1" Type="http://schemas.openxmlformats.org/officeDocument/2006/relationships/image" Target="media/imgrId6216606d6b4b6bdc1.jpg"/><Relationship Id="rId1745606d6b4b7d793" Type="http://schemas.openxmlformats.org/officeDocument/2006/relationships/image" Target="media/imgrId1745606d6b4b7d793.jpg"/><Relationship Id="rId5724606d6b4b938e9" Type="http://schemas.openxmlformats.org/officeDocument/2006/relationships/image" Target="media/imgrId5724606d6b4b938e9.png"/><Relationship Id="rId1466606d6b4bac106" Type="http://schemas.openxmlformats.org/officeDocument/2006/relationships/image" Target="media/imgrId1466606d6b4bac106.jpg"/><Relationship Id="rId5423606d6b4bc3984" Type="http://schemas.openxmlformats.org/officeDocument/2006/relationships/image" Target="media/imgrId5423606d6b4bc3984.jpg"/><Relationship Id="rId9539606d6b4bd7eaa" Type="http://schemas.openxmlformats.org/officeDocument/2006/relationships/image" Target="media/imgrId9539606d6b4bd7eaa.jpg"/><Relationship Id="rId4536606d6b4bede22" Type="http://schemas.openxmlformats.org/officeDocument/2006/relationships/image" Target="media/imgrId4536606d6b4bede22.jpg"/><Relationship Id="rId5101606d6b4c0b1bf" Type="http://schemas.openxmlformats.org/officeDocument/2006/relationships/image" Target="media/imgrId5101606d6b4c0b1bf.jpg"/><Relationship Id="rId8258606d6b4c1d14d" Type="http://schemas.openxmlformats.org/officeDocument/2006/relationships/image" Target="media/imgrId8258606d6b4c1d14d.jpg"/><Relationship Id="rId6174606d6b4c320f4" Type="http://schemas.openxmlformats.org/officeDocument/2006/relationships/image" Target="media/imgrId6174606d6b4c320f4.png"/><Relationship Id="rId2475606d6b4c46751" Type="http://schemas.openxmlformats.org/officeDocument/2006/relationships/image" Target="media/imgrId2475606d6b4c46751.png"/><Relationship Id="rId4081606d6b4c5a8a7" Type="http://schemas.openxmlformats.org/officeDocument/2006/relationships/image" Target="media/imgrId4081606d6b4c5a8a7.png"/><Relationship Id="rId7463606d6b4c6bb3d" Type="http://schemas.openxmlformats.org/officeDocument/2006/relationships/image" Target="media/imgrId7463606d6b4c6bb3d.png"/><Relationship Id="rId9150606d6b4c7efb0" Type="http://schemas.openxmlformats.org/officeDocument/2006/relationships/image" Target="media/imgrId9150606d6b4c7efb0.png"/><Relationship Id="rId9314606d6b4c8d2fb" Type="http://schemas.openxmlformats.org/officeDocument/2006/relationships/image" Target="media/imgrId9314606d6b4c8d2fb.jpg"/><Relationship Id="rId6402606d6b4ca009f" Type="http://schemas.openxmlformats.org/officeDocument/2006/relationships/image" Target="media/imgrId6402606d6b4ca009f.png"/><Relationship Id="rId6285606d6b4cafd1e" Type="http://schemas.openxmlformats.org/officeDocument/2006/relationships/image" Target="media/imgrId6285606d6b4cafd1e.jpg"/><Relationship Id="rId3034606d6b4cbd467" Type="http://schemas.openxmlformats.org/officeDocument/2006/relationships/image" Target="media/imgrId3034606d6b4cbd467.gif"/><Relationship Id="rId2938606d6b4cd1f7f" Type="http://schemas.openxmlformats.org/officeDocument/2006/relationships/image" Target="media/imgrId2938606d6b4cd1f7f.jpg"/><Relationship Id="rId5188606d6b4ce581d" Type="http://schemas.openxmlformats.org/officeDocument/2006/relationships/image" Target="media/imgrId5188606d6b4ce581d.jpg"/><Relationship Id="rId3257606d6b4d067d3" Type="http://schemas.openxmlformats.org/officeDocument/2006/relationships/image" Target="media/imgrId3257606d6b4d067d3.jpg"/><Relationship Id="rId3891606d6b4d1d120" Type="http://schemas.openxmlformats.org/officeDocument/2006/relationships/image" Target="media/imgrId3891606d6b4d1d120.jpg"/><Relationship Id="rId3591606d6b4d33956" Type="http://schemas.openxmlformats.org/officeDocument/2006/relationships/image" Target="media/imgrId3591606d6b4d33956.jpg"/><Relationship Id="rId1958606d6b4d427ae" Type="http://schemas.openxmlformats.org/officeDocument/2006/relationships/image" Target="media/imgrId1958606d6b4d427ae.jpg"/><Relationship Id="rId2197606d6b4d537e3" Type="http://schemas.openxmlformats.org/officeDocument/2006/relationships/image" Target="media/imgrId2197606d6b4d537e3.jpg"/><Relationship Id="rId8458606d6b4d6428f" Type="http://schemas.openxmlformats.org/officeDocument/2006/relationships/image" Target="media/imgrId8458606d6b4d6428f.jpg"/><Relationship Id="rId6846606d6b4d76b89" Type="http://schemas.openxmlformats.org/officeDocument/2006/relationships/image" Target="media/imgrId6846606d6b4d76b89.jpg"/><Relationship Id="rId3201606d6b4d8a290" Type="http://schemas.openxmlformats.org/officeDocument/2006/relationships/image" Target="media/imgrId3201606d6b4d8a290.jpg"/><Relationship Id="rId1216606d6b4d9f653" Type="http://schemas.openxmlformats.org/officeDocument/2006/relationships/image" Target="media/imgrId1216606d6b4d9f653.jpg"/><Relationship Id="rId4067606d6b4db6c25" Type="http://schemas.openxmlformats.org/officeDocument/2006/relationships/image" Target="media/imgrId4067606d6b4db6c25.jpg"/><Relationship Id="rId9959606d6b4dcab77" Type="http://schemas.openxmlformats.org/officeDocument/2006/relationships/image" Target="media/imgrId9959606d6b4dcab77.jpg"/><Relationship Id="rId7891606d6b4ddded8" Type="http://schemas.openxmlformats.org/officeDocument/2006/relationships/image" Target="media/imgrId7891606d6b4ddded8.jpg"/><Relationship Id="rId6412606d6b4df39e7" Type="http://schemas.openxmlformats.org/officeDocument/2006/relationships/image" Target="media/imgrId6412606d6b4df39e7.jpg"/><Relationship Id="rId2856606d6b4e150a6" Type="http://schemas.openxmlformats.org/officeDocument/2006/relationships/image" Target="media/imgrId2856606d6b4e150a6.jpg"/><Relationship Id="rId3682606d6b4e2495e" Type="http://schemas.openxmlformats.org/officeDocument/2006/relationships/image" Target="media/imgrId3682606d6b4e2495e.jpg"/><Relationship Id="rId5451606d6b4e3978f" Type="http://schemas.openxmlformats.org/officeDocument/2006/relationships/image" Target="media/imgrId5451606d6b4e3978f.jpg"/><Relationship Id="rId5329606d6b4e4d418" Type="http://schemas.openxmlformats.org/officeDocument/2006/relationships/image" Target="media/imgrId5329606d6b4e4d418.jpg"/><Relationship Id="rId1010606d6b4e5c485" Type="http://schemas.openxmlformats.org/officeDocument/2006/relationships/image" Target="media/imgrId1010606d6b4e5c485.jpg"/><Relationship Id="rId8385606d6b4e6b900" Type="http://schemas.openxmlformats.org/officeDocument/2006/relationships/image" Target="media/imgrId8385606d6b4e6b900.gif"/><Relationship Id="rId3638606d6b4e8071b" Type="http://schemas.openxmlformats.org/officeDocument/2006/relationships/image" Target="media/imgrId3638606d6b4e8071b.jpg"/><Relationship Id="rId2544606d6b4e8d7e9" Type="http://schemas.openxmlformats.org/officeDocument/2006/relationships/image" Target="media/imgrId2544606d6b4e8d7e9.gif"/><Relationship Id="rId1638606d6b4ea154b" Type="http://schemas.openxmlformats.org/officeDocument/2006/relationships/image" Target="media/imgrId1638606d6b4ea154b.jpg"/><Relationship Id="rId5785606d6b4eb02fd" Type="http://schemas.openxmlformats.org/officeDocument/2006/relationships/image" Target="media/imgrId5785606d6b4eb02fd.gif"/><Relationship Id="rId8480606d6b4ec48cd" Type="http://schemas.openxmlformats.org/officeDocument/2006/relationships/image" Target="media/imgrId8480606d6b4ec48cd.jpg"/><Relationship Id="rId8815606d6b4ed8b2c" Type="http://schemas.openxmlformats.org/officeDocument/2006/relationships/image" Target="media/imgrId8815606d6b4ed8b2c.jpg"/><Relationship Id="rId9868606d6b4eef312" Type="http://schemas.openxmlformats.org/officeDocument/2006/relationships/image" Target="media/imgrId9868606d6b4eef312.gif"/><Relationship Id="rId1536606d6b4f0dcba" Type="http://schemas.openxmlformats.org/officeDocument/2006/relationships/image" Target="media/imgrId1536606d6b4f0dcba.jpg"/><Relationship Id="rId5182606d6b4f1be8b" Type="http://schemas.openxmlformats.org/officeDocument/2006/relationships/image" Target="media/imgrId5182606d6b4f1be8b.gif"/><Relationship Id="rId9395606d6b4f312ac" Type="http://schemas.openxmlformats.org/officeDocument/2006/relationships/image" Target="media/imgrId9395606d6b4f312ac.jpg"/><Relationship Id="rId3459606d6b4f44e33" Type="http://schemas.openxmlformats.org/officeDocument/2006/relationships/image" Target="media/imgrId3459606d6b4f44e33.jpg"/><Relationship Id="rId5104606d6b4f55bb6" Type="http://schemas.openxmlformats.org/officeDocument/2006/relationships/image" Target="media/imgrId5104606d6b4f55bb6.jpg"/><Relationship Id="rId7780606d6b4f6b36f" Type="http://schemas.openxmlformats.org/officeDocument/2006/relationships/image" Target="media/imgrId7780606d6b4f6b36f.jpg"/><Relationship Id="rId6103606d6b4f7db20" Type="http://schemas.openxmlformats.org/officeDocument/2006/relationships/image" Target="media/imgrId6103606d6b4f7db20.jpg"/><Relationship Id="rId1899606d6b4f946d9" Type="http://schemas.openxmlformats.org/officeDocument/2006/relationships/image" Target="media/imgrId1899606d6b4f946d9.jpg"/><Relationship Id="rId3806606d6b4fa9d0e" Type="http://schemas.openxmlformats.org/officeDocument/2006/relationships/image" Target="media/imgrId3806606d6b4fa9d0e.jpg"/><Relationship Id="rId2223606d6b4fb81bc" Type="http://schemas.openxmlformats.org/officeDocument/2006/relationships/image" Target="media/imgrId2223606d6b4fb81bc.jpg"/><Relationship Id="rId5941606d6b4fcbee0" Type="http://schemas.openxmlformats.org/officeDocument/2006/relationships/image" Target="media/imgrId5941606d6b4fcbee0.jpg"/><Relationship Id="rId4999606d6b4fddaf4" Type="http://schemas.openxmlformats.org/officeDocument/2006/relationships/image" Target="media/imgrId4999606d6b4fddaf4.jpg"/><Relationship Id="rId3814606d6b4ff1723" Type="http://schemas.openxmlformats.org/officeDocument/2006/relationships/image" Target="media/imgrId3814606d6b4ff1723.jpg"/><Relationship Id="rId6485606d6b5014980" Type="http://schemas.openxmlformats.org/officeDocument/2006/relationships/image" Target="media/imgrId6485606d6b5014980.jpg"/><Relationship Id="rId1150606d6b50224c6" Type="http://schemas.openxmlformats.org/officeDocument/2006/relationships/image" Target="media/imgrId1150606d6b50224c6.gif"/><Relationship Id="rId9337606d6b50318e3" Type="http://schemas.openxmlformats.org/officeDocument/2006/relationships/image" Target="media/imgrId9337606d6b50318e3.jpg"/><Relationship Id="rId7892606d6b5047810" Type="http://schemas.openxmlformats.org/officeDocument/2006/relationships/image" Target="media/imgrId7892606d6b5047810.jpg"/><Relationship Id="rId1997606d6b5059ae8" Type="http://schemas.openxmlformats.org/officeDocument/2006/relationships/image" Target="media/imgrId1997606d6b5059ae8.gif"/><Relationship Id="rId5570606d6b506b90f" Type="http://schemas.openxmlformats.org/officeDocument/2006/relationships/image" Target="media/imgrId5570606d6b506b90f.jpg"/><Relationship Id="rId7651606d6b5080f48" Type="http://schemas.openxmlformats.org/officeDocument/2006/relationships/image" Target="media/imgrId7651606d6b5080f48.jpg"/><Relationship Id="rId2071606d6b5091738" Type="http://schemas.openxmlformats.org/officeDocument/2006/relationships/image" Target="media/imgrId2071606d6b5091738.jpg"/><Relationship Id="rId6356606d6b50a20ac" Type="http://schemas.openxmlformats.org/officeDocument/2006/relationships/image" Target="media/imgrId6356606d6b50a20ac.jpg"/><Relationship Id="rId9482606d6b50b616a" Type="http://schemas.openxmlformats.org/officeDocument/2006/relationships/image" Target="media/imgrId9482606d6b50b616a.jpg"/><Relationship Id="rId7545606d6b50c8892" Type="http://schemas.openxmlformats.org/officeDocument/2006/relationships/image" Target="media/imgrId7545606d6b50c8892.jpg"/><Relationship Id="rId7884606d6b50e4dad" Type="http://schemas.openxmlformats.org/officeDocument/2006/relationships/image" Target="media/imgrId7884606d6b50e4dad.jpg"/><Relationship Id="rId1345606d6b5100a49" Type="http://schemas.openxmlformats.org/officeDocument/2006/relationships/image" Target="media/imgrId1345606d6b5100a49.jpg"/><Relationship Id="rId8783606d6b51160f4" Type="http://schemas.openxmlformats.org/officeDocument/2006/relationships/image" Target="media/imgrId8783606d6b51160f4.jpg"/><Relationship Id="rId8229606d6b512de01" Type="http://schemas.openxmlformats.org/officeDocument/2006/relationships/image" Target="media/imgrId8229606d6b512de01.jpg"/><Relationship Id="rId6479606d6b513f078" Type="http://schemas.openxmlformats.org/officeDocument/2006/relationships/image" Target="media/imgrId6479606d6b513f078.jpg"/><Relationship Id="rId1537606d6b514f612" Type="http://schemas.openxmlformats.org/officeDocument/2006/relationships/image" Target="media/imgrId1537606d6b514f612.jpg"/><Relationship Id="rId1079606d6b5166b91" Type="http://schemas.openxmlformats.org/officeDocument/2006/relationships/image" Target="media/imgrId1079606d6b5166b91.jpg"/><Relationship Id="rId8102606d6b51757fc" Type="http://schemas.openxmlformats.org/officeDocument/2006/relationships/image" Target="media/imgrId8102606d6b51757fc.gif"/><Relationship Id="rId5094606d6b5186e2f" Type="http://schemas.openxmlformats.org/officeDocument/2006/relationships/image" Target="media/imgrId5094606d6b5186e2f.jpg"/><Relationship Id="rId9472606d6b5197a97" Type="http://schemas.openxmlformats.org/officeDocument/2006/relationships/image" Target="media/imgrId9472606d6b5197a97.jpg"/><Relationship Id="rId7313606d6b51ab9ba" Type="http://schemas.openxmlformats.org/officeDocument/2006/relationships/image" Target="media/imgrId7313606d6b51ab9ba.jpg"/><Relationship Id="rId8171606d6b51bdbfd" Type="http://schemas.openxmlformats.org/officeDocument/2006/relationships/image" Target="media/imgrId8171606d6b51bdbfd.jpg"/><Relationship Id="rId7803606d6b51d3883" Type="http://schemas.openxmlformats.org/officeDocument/2006/relationships/image" Target="media/imgrId7803606d6b51d3883.jpg"/><Relationship Id="rId9815606d6b51ea0e1" Type="http://schemas.openxmlformats.org/officeDocument/2006/relationships/image" Target="media/imgrId9815606d6b51ea0e1.jpg"/><Relationship Id="rId4074606d6b5208001" Type="http://schemas.openxmlformats.org/officeDocument/2006/relationships/image" Target="media/imgrId4074606d6b5208001.jpg"/><Relationship Id="rId7044606d6b521a3a6" Type="http://schemas.openxmlformats.org/officeDocument/2006/relationships/image" Target="media/imgrId7044606d6b521a3a6.jpg"/><Relationship Id="rId8414606d6b5229f51" Type="http://schemas.openxmlformats.org/officeDocument/2006/relationships/image" Target="media/imgrId8414606d6b5229f51.gif"/><Relationship Id="rId8709606d6b523c7e7" Type="http://schemas.openxmlformats.org/officeDocument/2006/relationships/image" Target="media/imgrId8709606d6b523c7e7.jpg"/><Relationship Id="rId7609606d6b5250b65" Type="http://schemas.openxmlformats.org/officeDocument/2006/relationships/image" Target="media/imgrId7609606d6b5250b65.jpg"/><Relationship Id="rId9311606d6b52601e4" Type="http://schemas.openxmlformats.org/officeDocument/2006/relationships/image" Target="media/imgrId9311606d6b52601e4.jpg"/><Relationship Id="rId8458606d6b5270428" Type="http://schemas.openxmlformats.org/officeDocument/2006/relationships/image" Target="media/imgrId8458606d6b5270428.jpg"/><Relationship Id="rId2276606d6b5286ed3" Type="http://schemas.openxmlformats.org/officeDocument/2006/relationships/image" Target="media/imgrId2276606d6b5286ed3.jpg"/><Relationship Id="rId2455606d6b529968e" Type="http://schemas.openxmlformats.org/officeDocument/2006/relationships/image" Target="media/imgrId2455606d6b529968e.jpg"/><Relationship Id="rId7162606d6b52aab56" Type="http://schemas.openxmlformats.org/officeDocument/2006/relationships/image" Target="media/imgrId7162606d6b52aab56.gif"/><Relationship Id="rId6539606d6b52bc03e" Type="http://schemas.openxmlformats.org/officeDocument/2006/relationships/image" Target="media/imgrId6539606d6b52bc03e.jpg"/><Relationship Id="rId4779606d6b52d0b32" Type="http://schemas.openxmlformats.org/officeDocument/2006/relationships/image" Target="media/imgrId4779606d6b52d0b32.jpg"/><Relationship Id="rId5104606d6b52e19b0" Type="http://schemas.openxmlformats.org/officeDocument/2006/relationships/image" Target="media/imgrId5104606d6b52e19b0.jpg"/><Relationship Id="rId5967606d6b52f3eff" Type="http://schemas.openxmlformats.org/officeDocument/2006/relationships/image" Target="media/imgrId5967606d6b52f3eff.jpg"/><Relationship Id="rId9068606d6b530ff10" Type="http://schemas.openxmlformats.org/officeDocument/2006/relationships/image" Target="media/imgrId9068606d6b530ff10.gif"/><Relationship Id="rId5172606d6b532b0a5" Type="http://schemas.openxmlformats.org/officeDocument/2006/relationships/image" Target="media/imgrId5172606d6b532b0a5.jpg"/><Relationship Id="rId2571606d6b53399d3" Type="http://schemas.openxmlformats.org/officeDocument/2006/relationships/image" Target="media/imgrId2571606d6b53399d3.gif"/><Relationship Id="rId1077606d6b5350d2e" Type="http://schemas.openxmlformats.org/officeDocument/2006/relationships/image" Target="media/imgrId1077606d6b5350d2e.jpg"/><Relationship Id="rId3081606d6b536130a" Type="http://schemas.openxmlformats.org/officeDocument/2006/relationships/image" Target="media/imgrId3081606d6b536130a.gif"/><Relationship Id="rId7166606d6b5372aa2" Type="http://schemas.openxmlformats.org/officeDocument/2006/relationships/image" Target="media/imgrId7166606d6b5372aa2.jpg"/><Relationship Id="rId5681606d6b5383064" Type="http://schemas.openxmlformats.org/officeDocument/2006/relationships/image" Target="media/imgrId5681606d6b5383064.jpg"/><Relationship Id="rId5825606d6b539653a" Type="http://schemas.openxmlformats.org/officeDocument/2006/relationships/image" Target="media/imgrId5825606d6b539653a.jpg"/><Relationship Id="rId8507606d6b53ad79b" Type="http://schemas.openxmlformats.org/officeDocument/2006/relationships/image" Target="media/imgrId8507606d6b53ad79b.jpg"/><Relationship Id="rId6317606d6b53c0436" Type="http://schemas.openxmlformats.org/officeDocument/2006/relationships/image" Target="media/imgrId6317606d6b53c0436.jpg"/><Relationship Id="rId7389606d6b53cf0c3" Type="http://schemas.openxmlformats.org/officeDocument/2006/relationships/image" Target="media/imgrId7389606d6b53cf0c3.gif"/><Relationship Id="rId3530606d6b53e1541" Type="http://schemas.openxmlformats.org/officeDocument/2006/relationships/image" Target="media/imgrId3530606d6b53e1541.jpg"/><Relationship Id="rId8507606d6b53f39e6" Type="http://schemas.openxmlformats.org/officeDocument/2006/relationships/image" Target="media/imgrId8507606d6b53f39e6.jpg"/><Relationship Id="rId9977606d6b5412965" Type="http://schemas.openxmlformats.org/officeDocument/2006/relationships/image" Target="media/imgrId9977606d6b5412965.jpg"/><Relationship Id="rId2360606d6b542bb49" Type="http://schemas.openxmlformats.org/officeDocument/2006/relationships/image" Target="media/imgrId2360606d6b542bb49.png"/><Relationship Id="rId2233606d6b544728e" Type="http://schemas.openxmlformats.org/officeDocument/2006/relationships/image" Target="media/imgrId2233606d6b544728e.png"/><Relationship Id="rId5364606d6b545c472" Type="http://schemas.openxmlformats.org/officeDocument/2006/relationships/image" Target="media/imgrId5364606d6b545c472.jpg"/><Relationship Id="rId2770606d6b547158b" Type="http://schemas.openxmlformats.org/officeDocument/2006/relationships/image" Target="media/imgrId2770606d6b547158b.jpg"/><Relationship Id="rId2156606d6b5484161" Type="http://schemas.openxmlformats.org/officeDocument/2006/relationships/image" Target="media/imgrId2156606d6b5484161.jpg"/><Relationship Id="rId6174606d6b5495097" Type="http://schemas.openxmlformats.org/officeDocument/2006/relationships/image" Target="media/imgrId6174606d6b5495097.jpg"/><Relationship Id="rId1042606d6b54a71ac" Type="http://schemas.openxmlformats.org/officeDocument/2006/relationships/image" Target="media/imgrId1042606d6b54a71ac.jpg"/><Relationship Id="rId3483606d6b54bb4df" Type="http://schemas.openxmlformats.org/officeDocument/2006/relationships/image" Target="media/imgrId3483606d6b54bb4df.jpg"/><Relationship Id="rId5224606d6b54c8720" Type="http://schemas.openxmlformats.org/officeDocument/2006/relationships/image" Target="media/imgrId5224606d6b54c8720.jpg"/><Relationship Id="rId7234606d6b54dce5b" Type="http://schemas.openxmlformats.org/officeDocument/2006/relationships/image" Target="media/imgrId7234606d6b54dce5b.jpg"/><Relationship Id="rId4065606d6b54f1eae" Type="http://schemas.openxmlformats.org/officeDocument/2006/relationships/image" Target="media/imgrId4065606d6b54f1eae.jpg"/><Relationship Id="rId1042606d6b550d267" Type="http://schemas.openxmlformats.org/officeDocument/2006/relationships/image" Target="media/imgrId1042606d6b550d267.gif"/><Relationship Id="rId5139606d6b55198ae" Type="http://schemas.openxmlformats.org/officeDocument/2006/relationships/image" Target="media/imgrId5139606d6b55198ae.jpg"/><Relationship Id="rId1634606d6b552f090" Type="http://schemas.openxmlformats.org/officeDocument/2006/relationships/image" Target="media/imgrId1634606d6b552f090.jpg"/><Relationship Id="rId9755606d6b553ec17" Type="http://schemas.openxmlformats.org/officeDocument/2006/relationships/image" Target="media/imgrId9755606d6b553ec17.gif"/><Relationship Id="rId3350606d6b554fef8" Type="http://schemas.openxmlformats.org/officeDocument/2006/relationships/image" Target="media/imgrId3350606d6b554fef8.jpg"/><Relationship Id="rId6767606d6b556160f" Type="http://schemas.openxmlformats.org/officeDocument/2006/relationships/image" Target="media/imgrId6767606d6b556160f.gif"/><Relationship Id="rId9530606d6b55727ff" Type="http://schemas.openxmlformats.org/officeDocument/2006/relationships/image" Target="media/imgrId9530606d6b55727ff.jpg"/><Relationship Id="rId1325606d6b55868bd" Type="http://schemas.openxmlformats.org/officeDocument/2006/relationships/image" Target="media/imgrId1325606d6b55868bd.jpg"/><Relationship Id="rId7152606d6b5594ded" Type="http://schemas.openxmlformats.org/officeDocument/2006/relationships/image" Target="media/imgrId7152606d6b5594ded.jpg"/><Relationship Id="rId4250606d6b55ac365" Type="http://schemas.openxmlformats.org/officeDocument/2006/relationships/image" Target="media/imgrId4250606d6b55ac365.jpg"/><Relationship Id="rId5473606d6b55c36d0" Type="http://schemas.openxmlformats.org/officeDocument/2006/relationships/image" Target="media/imgrId5473606d6b55c36d0.jpg"/><Relationship Id="rId2132606d6b55d216a" Type="http://schemas.openxmlformats.org/officeDocument/2006/relationships/image" Target="media/imgrId2132606d6b55d216a.jpg"/><Relationship Id="rId2251606d6b55ee4c9" Type="http://schemas.openxmlformats.org/officeDocument/2006/relationships/image" Target="media/imgrId2251606d6b55ee4c9.jpg"/><Relationship Id="rId9117606d6b560843b" Type="http://schemas.openxmlformats.org/officeDocument/2006/relationships/image" Target="media/imgrId9117606d6b560843b.jpg"/><Relationship Id="rId1466606d6b5628ab0" Type="http://schemas.openxmlformats.org/officeDocument/2006/relationships/image" Target="media/imgrId1466606d6b5628ab0.jpg"/><Relationship Id="rId4957606d6b563d901" Type="http://schemas.openxmlformats.org/officeDocument/2006/relationships/image" Target="media/imgrId4957606d6b563d901.jpg"/><Relationship Id="rId2332606d6b564cb21" Type="http://schemas.openxmlformats.org/officeDocument/2006/relationships/image" Target="media/imgrId2332606d6b564cb21.jpg"/><Relationship Id="rId3781606d6b566be14" Type="http://schemas.openxmlformats.org/officeDocument/2006/relationships/image" Target="media/imgrId3781606d6b566be14.jpg"/><Relationship Id="rId8355606d6b567b1a3" Type="http://schemas.openxmlformats.org/officeDocument/2006/relationships/image" Target="media/imgrId8355606d6b567b1a3.jpg"/><Relationship Id="rId2624606d6b569815a" Type="http://schemas.openxmlformats.org/officeDocument/2006/relationships/image" Target="media/imgrId2624606d6b569815a.jpg"/><Relationship Id="rId5454606d6b56ad3fe" Type="http://schemas.openxmlformats.org/officeDocument/2006/relationships/image" Target="media/imgrId5454606d6b56ad3fe.jpg"/><Relationship Id="rId9551606d6b56bf29a" Type="http://schemas.openxmlformats.org/officeDocument/2006/relationships/image" Target="media/imgrId9551606d6b56bf29a.jpg"/><Relationship Id="rId1428606d6b56d6535" Type="http://schemas.openxmlformats.org/officeDocument/2006/relationships/image" Target="media/imgrId1428606d6b56d6535.jpg"/><Relationship Id="rId8680606d6b56ee3c6" Type="http://schemas.openxmlformats.org/officeDocument/2006/relationships/image" Target="media/imgrId8680606d6b56ee3c6.jpg"/><Relationship Id="rId2403606d6b570a35b" Type="http://schemas.openxmlformats.org/officeDocument/2006/relationships/image" Target="media/imgrId2403606d6b570a35b.jpg"/><Relationship Id="rId9149606d6b5725070" Type="http://schemas.openxmlformats.org/officeDocument/2006/relationships/image" Target="media/imgrId9149606d6b5725070.jpg"/><Relationship Id="rId9963606d6b57374e1" Type="http://schemas.openxmlformats.org/officeDocument/2006/relationships/image" Target="media/imgrId9963606d6b57374e1.jpg"/><Relationship Id="rId1591606d6b57528c1" Type="http://schemas.openxmlformats.org/officeDocument/2006/relationships/image" Target="media/imgrId1591606d6b57528c1.jpg"/><Relationship Id="rId1620606d6b57627e3" Type="http://schemas.openxmlformats.org/officeDocument/2006/relationships/image" Target="media/imgrId1620606d6b57627e3.jpg"/><Relationship Id="rId7243606d6b5776b0f" Type="http://schemas.openxmlformats.org/officeDocument/2006/relationships/image" Target="media/imgrId7243606d6b5776b0f.jpg"/><Relationship Id="rId5247606d6b578acd6" Type="http://schemas.openxmlformats.org/officeDocument/2006/relationships/image" Target="media/imgrId5247606d6b578acd6.jpg"/><Relationship Id="rId4213606d6b57a5a3f" Type="http://schemas.openxmlformats.org/officeDocument/2006/relationships/image" Target="media/imgrId4213606d6b57a5a3f.jpg"/><Relationship Id="rId2810606d6b57ba964" Type="http://schemas.openxmlformats.org/officeDocument/2006/relationships/image" Target="media/imgrId2810606d6b57ba964.jpg"/><Relationship Id="rId6552606d6b57cf074" Type="http://schemas.openxmlformats.org/officeDocument/2006/relationships/image" Target="media/imgrId6552606d6b57cf074.jpg"/><Relationship Id="rId2892606d6b57de3fa" Type="http://schemas.openxmlformats.org/officeDocument/2006/relationships/image" Target="media/imgrId2892606d6b57de3fa.jpg"/><Relationship Id="rId1956606d6b5800490" Type="http://schemas.openxmlformats.org/officeDocument/2006/relationships/image" Target="media/imgrId1956606d6b5800490.jpg"/><Relationship Id="rId2014606d6b5813808" Type="http://schemas.openxmlformats.org/officeDocument/2006/relationships/image" Target="media/imgrId2014606d6b5813808.jpg"/><Relationship Id="rId4071606d6b582998a" Type="http://schemas.openxmlformats.org/officeDocument/2006/relationships/image" Target="media/imgrId4071606d6b582998a.jpg"/><Relationship Id="rId2358606d6b5840431" Type="http://schemas.openxmlformats.org/officeDocument/2006/relationships/image" Target="media/imgrId2358606d6b5840431.jpg"/><Relationship Id="rId8614606d6b58508c5" Type="http://schemas.openxmlformats.org/officeDocument/2006/relationships/image" Target="media/imgrId8614606d6b58508c5.jpg"/><Relationship Id="rId1923606d6b58660e5" Type="http://schemas.openxmlformats.org/officeDocument/2006/relationships/image" Target="media/imgrId1923606d6b58660e5.jpg"/><Relationship Id="rId4003606d6b5876c86" Type="http://schemas.openxmlformats.org/officeDocument/2006/relationships/image" Target="media/imgrId4003606d6b5876c86.jpg"/><Relationship Id="rId8835606d6b588e57a" Type="http://schemas.openxmlformats.org/officeDocument/2006/relationships/image" Target="media/imgrId8835606d6b588e57a.jpg"/><Relationship Id="rId6540606d6b58a35f8" Type="http://schemas.openxmlformats.org/officeDocument/2006/relationships/image" Target="media/imgrId6540606d6b58a35f8.jpg"/><Relationship Id="rId3236606d6b58b4f74" Type="http://schemas.openxmlformats.org/officeDocument/2006/relationships/image" Target="media/imgrId3236606d6b58b4f74.jpg"/><Relationship Id="rId6945606d6b58cc84c" Type="http://schemas.openxmlformats.org/officeDocument/2006/relationships/image" Target="media/imgrId6945606d6b58cc84c.jpg"/><Relationship Id="rId6192606d6b58d8b27" Type="http://schemas.openxmlformats.org/officeDocument/2006/relationships/image" Target="media/imgrId6192606d6b58d8b27.jpg"/><Relationship Id="rId6006606d6b5902bcd" Type="http://schemas.openxmlformats.org/officeDocument/2006/relationships/image" Target="media/imgrId6006606d6b5902bcd.jpg"/><Relationship Id="rId2586606d6b5916da1" Type="http://schemas.openxmlformats.org/officeDocument/2006/relationships/image" Target="media/imgrId2586606d6b5916da1.jpg"/><Relationship Id="rId8523606d6b592a2ff" Type="http://schemas.openxmlformats.org/officeDocument/2006/relationships/image" Target="media/imgrId8523606d6b592a2ff.jpg"/><Relationship Id="rId1090606d6b5941fc9" Type="http://schemas.openxmlformats.org/officeDocument/2006/relationships/image" Target="media/imgrId1090606d6b5941fc9.jpg"/><Relationship Id="rId5241606d6b5950d64" Type="http://schemas.openxmlformats.org/officeDocument/2006/relationships/image" Target="media/imgrId5241606d6b5950d64.jpg"/><Relationship Id="rId2281606d6b5968920" Type="http://schemas.openxmlformats.org/officeDocument/2006/relationships/image" Target="media/imgrId2281606d6b5968920.jpg"/><Relationship Id="rId4714606d6b5989d42" Type="http://schemas.openxmlformats.org/officeDocument/2006/relationships/image" Target="media/imgrId4714606d6b5989d42.jpg"/><Relationship Id="rId6286606d6b599b390" Type="http://schemas.openxmlformats.org/officeDocument/2006/relationships/image" Target="media/imgrId6286606d6b599b390.jpg"/><Relationship Id="rId5754606d6b59b43ce" Type="http://schemas.openxmlformats.org/officeDocument/2006/relationships/image" Target="media/imgrId5754606d6b59b43ce.jpg"/><Relationship Id="rId9459606d6b59c8849" Type="http://schemas.openxmlformats.org/officeDocument/2006/relationships/image" Target="media/imgrId9459606d6b59c8849.jpg"/><Relationship Id="rId9889606d6b59d79d9" Type="http://schemas.openxmlformats.org/officeDocument/2006/relationships/image" Target="media/imgrId9889606d6b59d79d9.jpg"/><Relationship Id="rId9182606d6b59e853b" Type="http://schemas.openxmlformats.org/officeDocument/2006/relationships/image" Target="media/imgrId9182606d6b59e853b.jpg"/><Relationship Id="rId1313606d6b5a14b07" Type="http://schemas.openxmlformats.org/officeDocument/2006/relationships/image" Target="media/imgrId1313606d6b5a14b07.jpg"/><Relationship Id="rId8031606d6b5a2995a" Type="http://schemas.openxmlformats.org/officeDocument/2006/relationships/image" Target="media/imgrId8031606d6b5a2995a.jpg"/><Relationship Id="rId6851606d6b5a3aa8b" Type="http://schemas.openxmlformats.org/officeDocument/2006/relationships/image" Target="media/imgrId6851606d6b5a3aa8b.jpg"/><Relationship Id="rId3382606d6b5a490f0" Type="http://schemas.openxmlformats.org/officeDocument/2006/relationships/image" Target="media/imgrId3382606d6b5a490f0.jpg"/><Relationship Id="rId8322606d6b5a57edc" Type="http://schemas.openxmlformats.org/officeDocument/2006/relationships/image" Target="media/imgrId8322606d6b5a57edc.jpg"/><Relationship Id="rId6890606d6b5a69c4a" Type="http://schemas.openxmlformats.org/officeDocument/2006/relationships/image" Target="media/imgrId6890606d6b5a69c4a.jpg"/><Relationship Id="rId4490606d6b5a7b13d" Type="http://schemas.openxmlformats.org/officeDocument/2006/relationships/image" Target="media/imgrId4490606d6b5a7b13d.jpg"/><Relationship Id="rId5532606d6b5a8ceae" Type="http://schemas.openxmlformats.org/officeDocument/2006/relationships/image" Target="media/imgrId5532606d6b5a8ceae.jpg"/><Relationship Id="rId3234606d6b5a9fba4" Type="http://schemas.openxmlformats.org/officeDocument/2006/relationships/image" Target="media/imgrId3234606d6b5a9fba4.jpg"/><Relationship Id="rId3992606d6b5ab0e6d" Type="http://schemas.openxmlformats.org/officeDocument/2006/relationships/image" Target="media/imgrId3992606d6b5ab0e6d.jpg"/><Relationship Id="rId2615606d6b5ac3491" Type="http://schemas.openxmlformats.org/officeDocument/2006/relationships/image" Target="media/imgrId2615606d6b5ac3491.jpg"/><Relationship Id="rId3915606d6b5ad8353" Type="http://schemas.openxmlformats.org/officeDocument/2006/relationships/image" Target="media/imgrId3915606d6b5ad8353.jpg"/><Relationship Id="rId7687606d6b5af41b1" Type="http://schemas.openxmlformats.org/officeDocument/2006/relationships/image" Target="media/imgrId7687606d6b5af41b1.jpg"/><Relationship Id="rId8253606d6b5b14855" Type="http://schemas.openxmlformats.org/officeDocument/2006/relationships/image" Target="media/imgrId8253606d6b5b14855.jpg"/><Relationship Id="rId6411606d6b5b2fb7e" Type="http://schemas.openxmlformats.org/officeDocument/2006/relationships/image" Target="media/imgrId6411606d6b5b2fb7e.jpg"/><Relationship Id="rId2817606d6b5b45c5b" Type="http://schemas.openxmlformats.org/officeDocument/2006/relationships/image" Target="media/imgrId2817606d6b5b45c5b.jpg"/><Relationship Id="rId3921606d6b5b581e5" Type="http://schemas.openxmlformats.org/officeDocument/2006/relationships/image" Target="media/imgrId3921606d6b5b581e5.jpg"/><Relationship Id="rId7986606d6b5b68c56" Type="http://schemas.openxmlformats.org/officeDocument/2006/relationships/image" Target="media/imgrId7986606d6b5b68c56.jpg"/><Relationship Id="rId1628606d6b5b80e31" Type="http://schemas.openxmlformats.org/officeDocument/2006/relationships/image" Target="media/imgrId1628606d6b5b80e31.jpg"/><Relationship Id="rId6994606d6b5b9100c" Type="http://schemas.openxmlformats.org/officeDocument/2006/relationships/image" Target="media/imgrId6994606d6b5b9100c.jpg"/><Relationship Id="rId3463606d6b5ba2f21" Type="http://schemas.openxmlformats.org/officeDocument/2006/relationships/image" Target="media/imgrId3463606d6b5ba2f21.jpg"/><Relationship Id="rId1377606d6b5bb378b" Type="http://schemas.openxmlformats.org/officeDocument/2006/relationships/image" Target="media/imgrId1377606d6b5bb378b.png"/><Relationship Id="rId9682606d6b5bc28c4" Type="http://schemas.openxmlformats.org/officeDocument/2006/relationships/image" Target="media/imgrId9682606d6b5bc28c4.jpg"/><Relationship Id="rId8509606d6b5bd5773" Type="http://schemas.openxmlformats.org/officeDocument/2006/relationships/image" Target="media/imgrId8509606d6b5bd5773.jpg"/><Relationship Id="rId4697606d6b5be8cde" Type="http://schemas.openxmlformats.org/officeDocument/2006/relationships/image" Target="media/imgrId4697606d6b5be8cde.jpg"/><Relationship Id="rId7890606d6b5c048f6" Type="http://schemas.openxmlformats.org/officeDocument/2006/relationships/image" Target="media/imgrId7890606d6b5c048f6.jpg"/><Relationship Id="rId5816606d6b5c19e3b" Type="http://schemas.openxmlformats.org/officeDocument/2006/relationships/image" Target="media/imgrId5816606d6b5c19e3b.jpg"/><Relationship Id="rId7449606d6b5c2b432" Type="http://schemas.openxmlformats.org/officeDocument/2006/relationships/image" Target="media/imgrId7449606d6b5c2b432.jpg"/><Relationship Id="rId3575606d6b5c3db38" Type="http://schemas.openxmlformats.org/officeDocument/2006/relationships/image" Target="media/imgrId3575606d6b5c3db38.jpg"/><Relationship Id="rId7901606d6b5c50861" Type="http://schemas.openxmlformats.org/officeDocument/2006/relationships/image" Target="media/imgrId7901606d6b5c50861.jpg"/><Relationship Id="rId6060606d6b5c66aeb" Type="http://schemas.openxmlformats.org/officeDocument/2006/relationships/image" Target="media/imgrId6060606d6b5c66aeb.jpg"/><Relationship Id="rId4209606d6b5c7cfc0" Type="http://schemas.openxmlformats.org/officeDocument/2006/relationships/image" Target="media/imgrId4209606d6b5c7cfc0.jpg"/><Relationship Id="rId7381606d6b5c978e7" Type="http://schemas.openxmlformats.org/officeDocument/2006/relationships/image" Target="media/imgrId7381606d6b5c978e7.jpg"/><Relationship Id="rId8242606d6b5ca93d8" Type="http://schemas.openxmlformats.org/officeDocument/2006/relationships/image" Target="media/imgrId8242606d6b5ca93d8.jpg"/><Relationship Id="rId7286606d6b5cb86e2" Type="http://schemas.openxmlformats.org/officeDocument/2006/relationships/image" Target="media/imgrId7286606d6b5cb86e2.jpg"/><Relationship Id="rId7007606d6b5cc80a0" Type="http://schemas.openxmlformats.org/officeDocument/2006/relationships/image" Target="media/imgrId7007606d6b5cc80a0.jpg"/><Relationship Id="rId1219606d6b5cd929b" Type="http://schemas.openxmlformats.org/officeDocument/2006/relationships/image" Target="media/imgrId1219606d6b5cd929b.jpg"/><Relationship Id="rId1843606d6b5ceed3e" Type="http://schemas.openxmlformats.org/officeDocument/2006/relationships/image" Target="media/imgrId1843606d6b5ceed3e.jpg"/><Relationship Id="rId9828606d6b5d0da4b" Type="http://schemas.openxmlformats.org/officeDocument/2006/relationships/image" Target="media/imgrId9828606d6b5d0da4b.jpg"/><Relationship Id="rId1867606d6b5d243e1" Type="http://schemas.openxmlformats.org/officeDocument/2006/relationships/image" Target="media/imgrId1867606d6b5d243e1.jpg"/><Relationship Id="rId8232606d6b5d353b3" Type="http://schemas.openxmlformats.org/officeDocument/2006/relationships/image" Target="media/imgrId8232606d6b5d353b3.jpg"/><Relationship Id="rId8129606d6b5d4568d" Type="http://schemas.openxmlformats.org/officeDocument/2006/relationships/image" Target="media/imgrId8129606d6b5d4568d.jpg"/><Relationship Id="rId3879606d6b5d5cd87" Type="http://schemas.openxmlformats.org/officeDocument/2006/relationships/image" Target="media/imgrId3879606d6b5d5cd87.jpg"/><Relationship Id="rId7738606d6b5d70cfc" Type="http://schemas.openxmlformats.org/officeDocument/2006/relationships/image" Target="media/imgrId7738606d6b5d70cfc.jpg"/><Relationship Id="rId1583606d6b5d814f0" Type="http://schemas.openxmlformats.org/officeDocument/2006/relationships/image" Target="media/imgrId1583606d6b5d814f0.jpg"/><Relationship Id="rId5067606d6b5d92859" Type="http://schemas.openxmlformats.org/officeDocument/2006/relationships/image" Target="media/imgrId5067606d6b5d92859.jpg"/><Relationship Id="rId2387606d6b5da725b" Type="http://schemas.openxmlformats.org/officeDocument/2006/relationships/image" Target="media/imgrId2387606d6b5da725b.jpg"/><Relationship Id="rId4006606d6b5db80aa" Type="http://schemas.openxmlformats.org/officeDocument/2006/relationships/image" Target="media/imgrId4006606d6b5db80aa.jpg"/><Relationship Id="rId4857606d6b5dcb0a2" Type="http://schemas.openxmlformats.org/officeDocument/2006/relationships/image" Target="media/imgrId4857606d6b5dcb0a2.jpg"/><Relationship Id="rId9281606d6b5dde92f" Type="http://schemas.openxmlformats.org/officeDocument/2006/relationships/image" Target="media/imgrId9281606d6b5dde92f.gif"/><Relationship Id="rId1784606d6b5df0519" Type="http://schemas.openxmlformats.org/officeDocument/2006/relationships/image" Target="media/imgrId1784606d6b5df0519.jpg"/><Relationship Id="rId6964606d6b5e0fc54" Type="http://schemas.openxmlformats.org/officeDocument/2006/relationships/image" Target="media/imgrId6964606d6b5e0fc54.jpg"/><Relationship Id="rId8117606d6b5e2324c" Type="http://schemas.openxmlformats.org/officeDocument/2006/relationships/image" Target="media/imgrId8117606d6b5e2324c.jpg"/><Relationship Id="rId5614606d6b5e35e5a" Type="http://schemas.openxmlformats.org/officeDocument/2006/relationships/image" Target="media/imgrId5614606d6b5e35e5a.jpg"/><Relationship Id="rId8873606d6b5e4a313" Type="http://schemas.openxmlformats.org/officeDocument/2006/relationships/image" Target="media/imgrId8873606d6b5e4a313.jpg"/><Relationship Id="rId9651606d6b5e5ead2" Type="http://schemas.openxmlformats.org/officeDocument/2006/relationships/image" Target="media/imgrId9651606d6b5e5ead2.jpg"/><Relationship Id="rId4286606d6b5e71737" Type="http://schemas.openxmlformats.org/officeDocument/2006/relationships/image" Target="media/imgrId4286606d6b5e71737.jpg"/><Relationship Id="rId6866606d6b5e835b6" Type="http://schemas.openxmlformats.org/officeDocument/2006/relationships/image" Target="media/imgrId6866606d6b5e835b6.jpg"/><Relationship Id="rId1460606d6b5e9281f" Type="http://schemas.openxmlformats.org/officeDocument/2006/relationships/image" Target="media/imgrId1460606d6b5e9281f.jpg"/><Relationship Id="rId5711606d6b5ea2d84" Type="http://schemas.openxmlformats.org/officeDocument/2006/relationships/image" Target="media/imgrId5711606d6b5ea2d84.jpg"/><Relationship Id="rId6177606d6b5eb4dbc" Type="http://schemas.openxmlformats.org/officeDocument/2006/relationships/image" Target="media/imgrId6177606d6b5eb4dbc.jpg"/><Relationship Id="rId6846606d6b5eca6af" Type="http://schemas.openxmlformats.org/officeDocument/2006/relationships/image" Target="media/imgrId6846606d6b5eca6af.jpg"/><Relationship Id="rId6579606d6b5eda081" Type="http://schemas.openxmlformats.org/officeDocument/2006/relationships/image" Target="media/imgrId6579606d6b5eda081.jpg"/><Relationship Id="rId3817606d6b5eed492" Type="http://schemas.openxmlformats.org/officeDocument/2006/relationships/image" Target="media/imgrId3817606d6b5eed492.jpg"/><Relationship Id="rId7157606d6b5f11319" Type="http://schemas.openxmlformats.org/officeDocument/2006/relationships/image" Target="media/imgrId7157606d6b5f11319.jpg"/><Relationship Id="rId2146606d6b5f22f65" Type="http://schemas.openxmlformats.org/officeDocument/2006/relationships/image" Target="media/imgrId2146606d6b5f22f65.jpg"/><Relationship Id="rId1099606d6b5f35900" Type="http://schemas.openxmlformats.org/officeDocument/2006/relationships/image" Target="media/imgrId1099606d6b5f35900.jpg"/><Relationship Id="rId7482606d6b5f48795" Type="http://schemas.openxmlformats.org/officeDocument/2006/relationships/image" Target="media/imgrId7482606d6b5f48795.jpg"/><Relationship Id="rId1109606d6b5f58d02" Type="http://schemas.openxmlformats.org/officeDocument/2006/relationships/image" Target="media/imgrId1109606d6b5f58d02.jpg"/><Relationship Id="rId8482606d6b5f6b3e2" Type="http://schemas.openxmlformats.org/officeDocument/2006/relationships/image" Target="media/imgrId8482606d6b5f6b3e2.jpg"/><Relationship Id="rId2839606d6b5f7cec7" Type="http://schemas.openxmlformats.org/officeDocument/2006/relationships/image" Target="media/imgrId2839606d6b5f7cec7.jpg"/><Relationship Id="rId4136606d6b5f8e547" Type="http://schemas.openxmlformats.org/officeDocument/2006/relationships/image" Target="media/imgrId4136606d6b5f8e547.jpg"/><Relationship Id="rId9246606d6b5fa31bc" Type="http://schemas.openxmlformats.org/officeDocument/2006/relationships/image" Target="media/imgrId9246606d6b5fa31bc.jpg"/><Relationship Id="rId7403606d6b5fb4e42" Type="http://schemas.openxmlformats.org/officeDocument/2006/relationships/image" Target="media/imgrId7403606d6b5fb4e42.jpg"/><Relationship Id="rId7556606d6b5fc8422" Type="http://schemas.openxmlformats.org/officeDocument/2006/relationships/image" Target="media/imgrId7556606d6b5fc8422.jpg"/><Relationship Id="rId6573606d6b5fd7a50" Type="http://schemas.openxmlformats.org/officeDocument/2006/relationships/image" Target="media/imgrId6573606d6b5fd7a50.jpg"/><Relationship Id="rId3452606d6b5fe8392" Type="http://schemas.openxmlformats.org/officeDocument/2006/relationships/image" Target="media/imgrId3452606d6b5fe8392.jpg"/><Relationship Id="rId8456606d6b6007900" Type="http://schemas.openxmlformats.org/officeDocument/2006/relationships/image" Target="media/imgrId8456606d6b6007900.jpg"/><Relationship Id="rId3795606d6b6017d5e" Type="http://schemas.openxmlformats.org/officeDocument/2006/relationships/image" Target="media/imgrId3795606d6b6017d5e.jpg"/><Relationship Id="rId3958606d6b602b32a" Type="http://schemas.openxmlformats.org/officeDocument/2006/relationships/image" Target="media/imgrId3958606d6b602b32a.jpg"/><Relationship Id="rId3248606d6b603ef95" Type="http://schemas.openxmlformats.org/officeDocument/2006/relationships/image" Target="media/imgrId3248606d6b603ef95.jpg"/><Relationship Id="rId3930606d6b60507df" Type="http://schemas.openxmlformats.org/officeDocument/2006/relationships/image" Target="media/imgrId3930606d6b60507df.jpg"/><Relationship Id="rId5559606d6b6062e1c" Type="http://schemas.openxmlformats.org/officeDocument/2006/relationships/image" Target="media/imgrId5559606d6b6062e1c.jpg"/><Relationship Id="rId2253606d6b6073e95" Type="http://schemas.openxmlformats.org/officeDocument/2006/relationships/image" Target="media/imgrId2253606d6b6073e95.jpg"/><Relationship Id="rId2877606d6b6086ab6" Type="http://schemas.openxmlformats.org/officeDocument/2006/relationships/image" Target="media/imgrId2877606d6b6086ab6.jpg"/><Relationship Id="rId7939606d6b609bf46" Type="http://schemas.openxmlformats.org/officeDocument/2006/relationships/image" Target="media/imgrId7939606d6b609bf46.jpg"/><Relationship Id="rId5860606d6b60b2662" Type="http://schemas.openxmlformats.org/officeDocument/2006/relationships/image" Target="media/imgrId5860606d6b60b2662.jpg"/><Relationship Id="rId9857606d6b60c3692" Type="http://schemas.openxmlformats.org/officeDocument/2006/relationships/image" Target="media/imgrId9857606d6b60c3692.jpg"/><Relationship Id="rId9215606d6b60d1de2" Type="http://schemas.openxmlformats.org/officeDocument/2006/relationships/image" Target="media/imgrId9215606d6b60d1de2.jpg"/><Relationship Id="rId2220606d6b60e693d" Type="http://schemas.openxmlformats.org/officeDocument/2006/relationships/image" Target="media/imgrId2220606d6b60e693d.jpg"/><Relationship Id="rId1149606d6b610a918" Type="http://schemas.openxmlformats.org/officeDocument/2006/relationships/image" Target="media/imgrId1149606d6b610a918.jpg"/><Relationship Id="rId2995606d6b61234e0" Type="http://schemas.openxmlformats.org/officeDocument/2006/relationships/image" Target="media/imgrId2995606d6b61234e0.jpg"/><Relationship Id="rId9295606d6b6133d17" Type="http://schemas.openxmlformats.org/officeDocument/2006/relationships/image" Target="media/imgrId9295606d6b6133d17.jpg"/><Relationship Id="rId3539606d6b61420a6" Type="http://schemas.openxmlformats.org/officeDocument/2006/relationships/image" Target="media/imgrId3539606d6b61420a6.jpg"/><Relationship Id="rId1336606d6b61534db" Type="http://schemas.openxmlformats.org/officeDocument/2006/relationships/image" Target="media/imgrId1336606d6b61534db.jpg"/><Relationship Id="rId4878606d6b61661df" Type="http://schemas.openxmlformats.org/officeDocument/2006/relationships/image" Target="media/imgrId4878606d6b61661df.jpg"/><Relationship Id="rId7775606d6b6178f95" Type="http://schemas.openxmlformats.org/officeDocument/2006/relationships/image" Target="media/imgrId7775606d6b6178f95.jpg"/><Relationship Id="rId5779606d6b618ac47" Type="http://schemas.openxmlformats.org/officeDocument/2006/relationships/image" Target="media/imgrId5779606d6b618ac47.jpg"/><Relationship Id="rId4105606d6b619e8c7" Type="http://schemas.openxmlformats.org/officeDocument/2006/relationships/image" Target="media/imgrId4105606d6b619e8c7.jpg"/><Relationship Id="rId9236606d6b61b2030" Type="http://schemas.openxmlformats.org/officeDocument/2006/relationships/image" Target="media/imgrId9236606d6b61b2030.jpg"/><Relationship Id="rId4035606d6b61c6a54" Type="http://schemas.openxmlformats.org/officeDocument/2006/relationships/image" Target="media/imgrId4035606d6b61c6a54.jpg"/><Relationship Id="rId9765606d6b61db481" Type="http://schemas.openxmlformats.org/officeDocument/2006/relationships/image" Target="media/imgrId9765606d6b61db481.jpg"/><Relationship Id="rId3754606d6b61f2959" Type="http://schemas.openxmlformats.org/officeDocument/2006/relationships/image" Target="media/imgrId3754606d6b61f2959.jpg"/><Relationship Id="rId6313606d6b6211db2" Type="http://schemas.openxmlformats.org/officeDocument/2006/relationships/image" Target="media/imgrId6313606d6b6211db2.jpg"/><Relationship Id="rId8768606d6b6224a9d" Type="http://schemas.openxmlformats.org/officeDocument/2006/relationships/image" Target="media/imgrId8768606d6b6224a9d.jpg"/><Relationship Id="rId6365606d6b623a64e" Type="http://schemas.openxmlformats.org/officeDocument/2006/relationships/image" Target="media/imgrId6365606d6b623a64e.jpg"/><Relationship Id="rId4012606d6b6250b68" Type="http://schemas.openxmlformats.org/officeDocument/2006/relationships/image" Target="media/imgrId4012606d6b6250b68.jpg"/><Relationship Id="rId4342606d6b6264137" Type="http://schemas.openxmlformats.org/officeDocument/2006/relationships/image" Target="media/imgrId4342606d6b6264137.jpg"/><Relationship Id="rId5468606d6b62759b7" Type="http://schemas.openxmlformats.org/officeDocument/2006/relationships/image" Target="media/imgrId5468606d6b62759b7.jpg"/><Relationship Id="rId7800606d6b6286871" Type="http://schemas.openxmlformats.org/officeDocument/2006/relationships/image" Target="media/imgrId7800606d6b6286871.jpg"/><Relationship Id="rId5808606d6b6296902" Type="http://schemas.openxmlformats.org/officeDocument/2006/relationships/image" Target="media/imgrId5808606d6b6296902.jpg"/><Relationship Id="rId7120606d6b62a501c" Type="http://schemas.openxmlformats.org/officeDocument/2006/relationships/image" Target="media/imgrId7120606d6b62a501c.jpg"/><Relationship Id="rId2927606d6b62bae41" Type="http://schemas.openxmlformats.org/officeDocument/2006/relationships/image" Target="media/imgrId2927606d6b62bae41.jpg"/><Relationship Id="rId9961606d6b62d3057" Type="http://schemas.openxmlformats.org/officeDocument/2006/relationships/image" Target="media/imgrId9961606d6b62d3057.jpg"/><Relationship Id="rId7047606d6b62e823f" Type="http://schemas.openxmlformats.org/officeDocument/2006/relationships/image" Target="media/imgrId7047606d6b62e823f.jpg"/><Relationship Id="rId1356606d6b6306132" Type="http://schemas.openxmlformats.org/officeDocument/2006/relationships/image" Target="media/imgrId1356606d6b6306132.jpg"/><Relationship Id="rId3292606d6b6319ec5" Type="http://schemas.openxmlformats.org/officeDocument/2006/relationships/image" Target="media/imgrId3292606d6b6319ec5.jpg"/><Relationship Id="rId8236606d6b632c887" Type="http://schemas.openxmlformats.org/officeDocument/2006/relationships/image" Target="media/imgrId8236606d6b632c887.jpg"/><Relationship Id="rId7930606d6b6340664" Type="http://schemas.openxmlformats.org/officeDocument/2006/relationships/image" Target="media/imgrId7930606d6b6340664.jpg"/><Relationship Id="rId9808606d6b6356b47" Type="http://schemas.openxmlformats.org/officeDocument/2006/relationships/image" Target="media/imgrId9808606d6b6356b47.jpg"/><Relationship Id="rId3590606d6b63662fe" Type="http://schemas.openxmlformats.org/officeDocument/2006/relationships/image" Target="media/imgrId3590606d6b63662fe.jpg"/><Relationship Id="rId2732606d6b637a713" Type="http://schemas.openxmlformats.org/officeDocument/2006/relationships/image" Target="media/imgrId2732606d6b637a713.jpg"/><Relationship Id="rId9475606d6b638a3a6" Type="http://schemas.openxmlformats.org/officeDocument/2006/relationships/image" Target="media/imgrId9475606d6b638a3a6.jpg"/><Relationship Id="rId8580606d6b639ca08" Type="http://schemas.openxmlformats.org/officeDocument/2006/relationships/image" Target="media/imgrId8580606d6b639ca08.jpg"/><Relationship Id="rId3720606d6b63b6229" Type="http://schemas.openxmlformats.org/officeDocument/2006/relationships/image" Target="media/imgrId3720606d6b63b6229.jpg"/><Relationship Id="rId7804606d6b63ccf4e" Type="http://schemas.openxmlformats.org/officeDocument/2006/relationships/image" Target="media/imgrId7804606d6b63ccf4e.jpg"/><Relationship Id="rId9058606d6b63e59bf" Type="http://schemas.openxmlformats.org/officeDocument/2006/relationships/image" Target="media/imgrId9058606d6b63e59bf.jpg"/><Relationship Id="rId6726606d6b6406d66" Type="http://schemas.openxmlformats.org/officeDocument/2006/relationships/image" Target="media/imgrId6726606d6b6406d66.jpg"/><Relationship Id="rId1679606d6b641d3cc" Type="http://schemas.openxmlformats.org/officeDocument/2006/relationships/image" Target="media/imgrId1679606d6b641d3cc.jpg"/><Relationship Id="rId7924606d6b64317a9" Type="http://schemas.openxmlformats.org/officeDocument/2006/relationships/image" Target="media/imgrId7924606d6b64317a9.jpg"/><Relationship Id="rId8114606d6b6443394" Type="http://schemas.openxmlformats.org/officeDocument/2006/relationships/image" Target="media/imgrId8114606d6b6443394.jpg"/><Relationship Id="rId5551606d6b64593e6" Type="http://schemas.openxmlformats.org/officeDocument/2006/relationships/image" Target="media/imgrId5551606d6b64593e6.jpg"/><Relationship Id="rId7331606d6b646657e" Type="http://schemas.openxmlformats.org/officeDocument/2006/relationships/image" Target="media/imgrId7331606d6b646657e.jpg"/><Relationship Id="rId5652606d6b64791d7" Type="http://schemas.openxmlformats.org/officeDocument/2006/relationships/image" Target="media/imgrId5652606d6b64791d7.jpg"/><Relationship Id="rId5504606d6b648bdbd" Type="http://schemas.openxmlformats.org/officeDocument/2006/relationships/image" Target="media/imgrId5504606d6b648bdbd.jpg"/><Relationship Id="rId9099606d6b649b7ed" Type="http://schemas.openxmlformats.org/officeDocument/2006/relationships/image" Target="media/imgrId9099606d6b649b7ed.jpg"/><Relationship Id="rId4170606d6b64b2f3d" Type="http://schemas.openxmlformats.org/officeDocument/2006/relationships/image" Target="media/imgrId4170606d6b64b2f3d.jpg"/><Relationship Id="rId7473606d6b64c68a5" Type="http://schemas.openxmlformats.org/officeDocument/2006/relationships/image" Target="media/imgrId7473606d6b64c68a5.jpg"/><Relationship Id="rId8265606d6b64de3b8" Type="http://schemas.openxmlformats.org/officeDocument/2006/relationships/image" Target="media/imgrId8265606d6b64de3b8.jpg"/><Relationship Id="rId5769606d6b64f3312" Type="http://schemas.openxmlformats.org/officeDocument/2006/relationships/image" Target="media/imgrId5769606d6b64f3312.jpg"/><Relationship Id="rId2665606d6b65114fd" Type="http://schemas.openxmlformats.org/officeDocument/2006/relationships/image" Target="media/imgrId2665606d6b65114fd.jpg"/><Relationship Id="rId5348606d6b652480c" Type="http://schemas.openxmlformats.org/officeDocument/2006/relationships/image" Target="media/imgrId5348606d6b652480c.jpg"/><Relationship Id="rId7561606d6b65370cf" Type="http://schemas.openxmlformats.org/officeDocument/2006/relationships/image" Target="media/imgrId7561606d6b65370cf.jpg"/><Relationship Id="rId5958606d6b654a22c" Type="http://schemas.openxmlformats.org/officeDocument/2006/relationships/image" Target="media/imgrId5958606d6b654a22c.jpg"/><Relationship Id="rId2842606d6b655a37e" Type="http://schemas.openxmlformats.org/officeDocument/2006/relationships/image" Target="media/imgrId2842606d6b655a37e.jpg"/><Relationship Id="rId2454606d6b656e39e" Type="http://schemas.openxmlformats.org/officeDocument/2006/relationships/image" Target="media/imgrId2454606d6b656e39e.jpg"/><Relationship Id="rId9236606d6b65822ab" Type="http://schemas.openxmlformats.org/officeDocument/2006/relationships/image" Target="media/imgrId9236606d6b65822ab.jpg"/><Relationship Id="rId7191606d6b6596412" Type="http://schemas.openxmlformats.org/officeDocument/2006/relationships/image" Target="media/imgrId7191606d6b6596412.jpg"/><Relationship Id="rId1196606d6b65abd48" Type="http://schemas.openxmlformats.org/officeDocument/2006/relationships/image" Target="media/imgrId1196606d6b65abd48.jpg"/><Relationship Id="rId3428606d6b65c4565" Type="http://schemas.openxmlformats.org/officeDocument/2006/relationships/image" Target="media/imgrId3428606d6b65c4565.jpg"/><Relationship Id="rId5884606d6b65d867f" Type="http://schemas.openxmlformats.org/officeDocument/2006/relationships/image" Target="media/imgrId5884606d6b65d867f.jpg"/><Relationship Id="rId3097606d6b65ebb16" Type="http://schemas.openxmlformats.org/officeDocument/2006/relationships/image" Target="media/imgrId3097606d6b65ebb16.jpg"/><Relationship Id="rId4950606d6b6608cbb" Type="http://schemas.openxmlformats.org/officeDocument/2006/relationships/image" Target="media/imgrId4950606d6b6608cbb.jpg"/><Relationship Id="rId6917606d6b6668df8" Type="http://schemas.openxmlformats.org/officeDocument/2006/relationships/image" Target="media/imgrId6917606d6b6668df8.jpg"/><Relationship Id="rId2606606d6b6679302" Type="http://schemas.openxmlformats.org/officeDocument/2006/relationships/image" Target="media/imgrId2606606d6b6679302.jpg"/><Relationship Id="rId6403606d6b668cf5c" Type="http://schemas.openxmlformats.org/officeDocument/2006/relationships/image" Target="media/imgrId6403606d6b668cf5c.jpg"/><Relationship Id="rId7313606d6b669f45b" Type="http://schemas.openxmlformats.org/officeDocument/2006/relationships/image" Target="media/imgrId7313606d6b669f45b.jpg"/><Relationship Id="rId7261606d6b66b5dc4" Type="http://schemas.openxmlformats.org/officeDocument/2006/relationships/image" Target="media/imgrId7261606d6b66b5dc4.jpg"/><Relationship Id="rId9771606d6b66cf8f4" Type="http://schemas.openxmlformats.org/officeDocument/2006/relationships/image" Target="media/imgrId9771606d6b66cf8f4.jpg"/><Relationship Id="rId8181606d6b66e058c" Type="http://schemas.openxmlformats.org/officeDocument/2006/relationships/image" Target="media/imgrId8181606d6b66e058c.jpg"/><Relationship Id="rId1514606d6b6700285" Type="http://schemas.openxmlformats.org/officeDocument/2006/relationships/image" Target="media/imgrId1514606d6b6700285.jpg"/><Relationship Id="rId1138606d6b6712c1e" Type="http://schemas.openxmlformats.org/officeDocument/2006/relationships/image" Target="media/imgrId1138606d6b6712c1e.jpg"/><Relationship Id="rId7973606d6b6729473" Type="http://schemas.openxmlformats.org/officeDocument/2006/relationships/image" Target="media/imgrId7973606d6b6729473.jpg"/><Relationship Id="rId9603606d6b673e4fa" Type="http://schemas.openxmlformats.org/officeDocument/2006/relationships/image" Target="media/imgrId9603606d6b673e4fa.jpg"/><Relationship Id="rId1211606d6b674f4e4" Type="http://schemas.openxmlformats.org/officeDocument/2006/relationships/image" Target="media/imgrId1211606d6b674f4e4.jpg"/><Relationship Id="rId8103606d6b6761f69" Type="http://schemas.openxmlformats.org/officeDocument/2006/relationships/image" Target="media/imgrId8103606d6b6761f69.jpg"/><Relationship Id="rId7974606d6b67789e2" Type="http://schemas.openxmlformats.org/officeDocument/2006/relationships/image" Target="media/imgrId7974606d6b67789e2.jpg"/><Relationship Id="rId2668606d6b678eec8" Type="http://schemas.openxmlformats.org/officeDocument/2006/relationships/image" Target="media/imgrId2668606d6b678eec8.png"/><Relationship Id="rId6493606d6b67a3271" Type="http://schemas.openxmlformats.org/officeDocument/2006/relationships/image" Target="media/imgrId6493606d6b67a3271.png"/><Relationship Id="rId5472606d6b67b5d4e" Type="http://schemas.openxmlformats.org/officeDocument/2006/relationships/image" Target="media/imgrId5472606d6b67b5d4e.jpg"/><Relationship Id="rId9114606d6b67cb7be" Type="http://schemas.openxmlformats.org/officeDocument/2006/relationships/image" Target="media/imgrId9114606d6b67cb7be.jpg"/><Relationship Id="rId8446606d6b67e09ad" Type="http://schemas.openxmlformats.org/officeDocument/2006/relationships/image" Target="media/imgrId8446606d6b67e09ad.jpg"/><Relationship Id="rId9603606d6b67f2906" Type="http://schemas.openxmlformats.org/officeDocument/2006/relationships/image" Target="media/imgrId9603606d6b67f2906.jpg"/><Relationship Id="rId8794606d6b6815599" Type="http://schemas.openxmlformats.org/officeDocument/2006/relationships/image" Target="media/imgrId8794606d6b6815599.jpg"/><Relationship Id="rId1596606d6b682a8aa" Type="http://schemas.openxmlformats.org/officeDocument/2006/relationships/image" Target="media/imgrId1596606d6b682a8aa.jpg"/><Relationship Id="rId9774606d6b683896b" Type="http://schemas.openxmlformats.org/officeDocument/2006/relationships/image" Target="media/imgrId9774606d6b683896b.jpg"/><Relationship Id="rId6282606d6b684f9f3" Type="http://schemas.openxmlformats.org/officeDocument/2006/relationships/image" Target="media/imgrId6282606d6b684f9f3.jpg"/><Relationship Id="rId3489606d6b6877415" Type="http://schemas.openxmlformats.org/officeDocument/2006/relationships/image" Target="media/imgrId3489606d6b6877415.jpg"/><Relationship Id="rId4277606d6b688bef9" Type="http://schemas.openxmlformats.org/officeDocument/2006/relationships/image" Target="media/imgrId4277606d6b688bef9.png"/><Relationship Id="rId3382606d6b68a18c0" Type="http://schemas.openxmlformats.org/officeDocument/2006/relationships/image" Target="media/imgrId3382606d6b68a18c0.png"/><Relationship Id="rId7041606d6b68b0672" Type="http://schemas.openxmlformats.org/officeDocument/2006/relationships/image" Target="media/imgrId7041606d6b68b0672.jpg"/><Relationship Id="rId9269606d6b68c4748" Type="http://schemas.openxmlformats.org/officeDocument/2006/relationships/image" Target="media/imgrId9269606d6b68c4748.png"/><Relationship Id="rId5073606d6b68dcd63" Type="http://schemas.openxmlformats.org/officeDocument/2006/relationships/image" Target="media/imgrId5073606d6b68dcd63.png"/><Relationship Id="rId9189606d6b68eb099" Type="http://schemas.openxmlformats.org/officeDocument/2006/relationships/image" Target="media/imgrId9189606d6b68eb099.jpg"/><Relationship Id="rId1280606d6b6915302" Type="http://schemas.openxmlformats.org/officeDocument/2006/relationships/image" Target="media/imgrId1280606d6b6915302.jpg"/><Relationship Id="rId2616606d6b6929b91" Type="http://schemas.openxmlformats.org/officeDocument/2006/relationships/image" Target="media/imgrId2616606d6b6929b91.jpg"/><Relationship Id="rId7917606d6b694028e" Type="http://schemas.openxmlformats.org/officeDocument/2006/relationships/image" Target="media/imgrId7917606d6b694028e.jpg"/><Relationship Id="rId7872606d6b694f394" Type="http://schemas.openxmlformats.org/officeDocument/2006/relationships/image" Target="media/imgrId7872606d6b694f394.jpg"/><Relationship Id="rId3448606d6b69664e9" Type="http://schemas.openxmlformats.org/officeDocument/2006/relationships/image" Target="media/imgrId3448606d6b69664e9.jpg"/><Relationship Id="rId8927606d6b6978a33" Type="http://schemas.openxmlformats.org/officeDocument/2006/relationships/image" Target="media/imgrId8927606d6b6978a33.jpg"/><Relationship Id="rId3045606d6b698fd93" Type="http://schemas.openxmlformats.org/officeDocument/2006/relationships/image" Target="media/imgrId3045606d6b698fd93.jpg"/><Relationship Id="rId6476606d6b69a386b" Type="http://schemas.openxmlformats.org/officeDocument/2006/relationships/image" Target="media/imgrId6476606d6b69a386b.jpg"/><Relationship Id="rId5090606d6b69b1e6f" Type="http://schemas.openxmlformats.org/officeDocument/2006/relationships/image" Target="media/imgrId5090606d6b69b1e6f.jpg"/><Relationship Id="rId8281606d6b69cb8d3" Type="http://schemas.openxmlformats.org/officeDocument/2006/relationships/image" Target="media/imgrId8281606d6b69cb8d3.jpg"/><Relationship Id="rId6353606d6b69e08b8" Type="http://schemas.openxmlformats.org/officeDocument/2006/relationships/image" Target="media/imgrId6353606d6b69e08b8.jpg"/><Relationship Id="rId8915606d6b69f39f7" Type="http://schemas.openxmlformats.org/officeDocument/2006/relationships/image" Target="media/imgrId8915606d6b69f39f7.jpg"/><Relationship Id="rId7415606d6b6a14955" Type="http://schemas.openxmlformats.org/officeDocument/2006/relationships/image" Target="media/imgrId7415606d6b6a14955.jpg"/><Relationship Id="rId9388606d6b6a2bc3e" Type="http://schemas.openxmlformats.org/officeDocument/2006/relationships/image" Target="media/imgrId9388606d6b6a2bc3e.jpg"/><Relationship Id="rId5347606d6b6a3fb38" Type="http://schemas.openxmlformats.org/officeDocument/2006/relationships/image" Target="media/imgrId5347606d6b6a3fb38.jpg"/><Relationship Id="rId8141606d6b6a4ec8a" Type="http://schemas.openxmlformats.org/officeDocument/2006/relationships/image" Target="media/imgrId8141606d6b6a4ec8a.jpg"/><Relationship Id="rId5251606d6b6a62a80" Type="http://schemas.openxmlformats.org/officeDocument/2006/relationships/image" Target="media/imgrId5251606d6b6a62a80.jpg"/><Relationship Id="rId7281606d6b6a71676" Type="http://schemas.openxmlformats.org/officeDocument/2006/relationships/image" Target="media/imgrId7281606d6b6a71676.jpg"/><Relationship Id="rId1209606d6b6a8062f" Type="http://schemas.openxmlformats.org/officeDocument/2006/relationships/image" Target="media/imgrId1209606d6b6a8062f.jpg"/><Relationship Id="rId7924606d6b6a90e64" Type="http://schemas.openxmlformats.org/officeDocument/2006/relationships/image" Target="media/imgrId7924606d6b6a90e64.jpg"/><Relationship Id="rId6555606d6b6aa396f" Type="http://schemas.openxmlformats.org/officeDocument/2006/relationships/image" Target="media/imgrId6555606d6b6aa396f.jpg"/><Relationship Id="rId1472606d6b6ab630f" Type="http://schemas.openxmlformats.org/officeDocument/2006/relationships/image" Target="media/imgrId1472606d6b6ab630f.jpg"/><Relationship Id="rId3618606d6b6ac4c5f" Type="http://schemas.openxmlformats.org/officeDocument/2006/relationships/image" Target="media/imgrId3618606d6b6ac4c5f.jpg"/><Relationship Id="rId7294606d6b6ad5d91" Type="http://schemas.openxmlformats.org/officeDocument/2006/relationships/image" Target="media/imgrId7294606d6b6ad5d91.jpg"/><Relationship Id="rId5398606d6b6ae4d3e" Type="http://schemas.openxmlformats.org/officeDocument/2006/relationships/image" Target="media/imgrId5398606d6b6ae4d3e.jpg"/><Relationship Id="rId1750606d6b6b008a7" Type="http://schemas.openxmlformats.org/officeDocument/2006/relationships/image" Target="media/imgrId1750606d6b6b008a7.jpg"/><Relationship Id="rId6262606d6b6b122e2" Type="http://schemas.openxmlformats.org/officeDocument/2006/relationships/image" Target="media/imgrId6262606d6b6b122e2.png"/><Relationship Id="rId1313606d6b6b29da9" Type="http://schemas.openxmlformats.org/officeDocument/2006/relationships/image" Target="media/imgrId1313606d6b6b29da9.png"/><Relationship Id="rId4260606d6b6b3a814" Type="http://schemas.openxmlformats.org/officeDocument/2006/relationships/image" Target="media/imgrId4260606d6b6b3a814.jpg"/><Relationship Id="rId4959606d6b6b4c5cd" Type="http://schemas.openxmlformats.org/officeDocument/2006/relationships/image" Target="media/imgrId4959606d6b6b4c5cd.jpg"/><Relationship Id="rId3959606d6b6b5b29c" Type="http://schemas.openxmlformats.org/officeDocument/2006/relationships/image" Target="media/imgrId3959606d6b6b5b29c.jpg"/><Relationship Id="rId9011606d6b6b70ade" Type="http://schemas.openxmlformats.org/officeDocument/2006/relationships/image" Target="media/imgrId9011606d6b6b70ade.png"/><Relationship Id="rId5622606d6b6b83145" Type="http://schemas.openxmlformats.org/officeDocument/2006/relationships/image" Target="media/imgrId5622606d6b6b83145.jpg"/><Relationship Id="rId7961606d6b6b9390c" Type="http://schemas.openxmlformats.org/officeDocument/2006/relationships/image" Target="media/imgrId7961606d6b6b9390c.jpg"/><Relationship Id="rId9944606d6b6baba41" Type="http://schemas.openxmlformats.org/officeDocument/2006/relationships/image" Target="media/imgrId9944606d6b6baba41.png"/><Relationship Id="rId6238606d6b6bc094c" Type="http://schemas.openxmlformats.org/officeDocument/2006/relationships/image" Target="media/imgrId6238606d6b6bc094c.png"/><Relationship Id="rId4761606d6b6bd4298" Type="http://schemas.openxmlformats.org/officeDocument/2006/relationships/image" Target="media/imgrId4761606d6b6bd4298.png"/><Relationship Id="rId7421606d6b6be87d1" Type="http://schemas.openxmlformats.org/officeDocument/2006/relationships/image" Target="media/imgrId7421606d6b6be87d1.jpg"/><Relationship Id="rId6092606d6b6c1590e" Type="http://schemas.openxmlformats.org/officeDocument/2006/relationships/image" Target="media/imgrId6092606d6b6c1590e.png"/><Relationship Id="rId1440606d6b6c9da3f" Type="http://schemas.openxmlformats.org/officeDocument/2006/relationships/image" Target="media/imgrId1440606d6b6c9da3f.png"/><Relationship Id="rId5408606d6b6caf70d" Type="http://schemas.openxmlformats.org/officeDocument/2006/relationships/image" Target="media/imgrId5408606d6b6caf70d.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26361582" Type="http://schemas.openxmlformats.org/officeDocument/2006/relationships/image" Target="media/imgrId26361582.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26361582" Type="http://schemas.openxmlformats.org/officeDocument/2006/relationships/image" Target="media/imgrId26361582.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26361582" Type="http://schemas.openxmlformats.org/officeDocument/2006/relationships/image" Target="media/imgrId26361582.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26361582" Type="http://schemas.openxmlformats.org/officeDocument/2006/relationships/image" Target="media/imgrId26361582.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26361582" Type="http://schemas.openxmlformats.org/officeDocument/2006/relationships/image" Target="media/imgrId26361582.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26361582" Type="http://schemas.openxmlformats.org/officeDocument/2006/relationships/image" Target="media/imgrId26361582.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