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30920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63041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519133" w:name="ctxt"/>
    <w:bookmarkEnd w:id="1651913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152501"/>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68152501"/>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68152501"/>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68152501"/>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68152501"/>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68152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68152501"/>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68152501"/>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68152501"/>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152501"/>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1359606d6e62731e6"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8376606d6e627321c"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4452606d6e6273275"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77500397" name="name3797606d6e62a0908"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950606d6e62a090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4606196" name="name6087606d6e62b71aa"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106606d6e62b71a2"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68152501"/>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68152501"/>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68152501"/>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1996232" name="name9953606d6e62c74a4"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1488606d6e62c749f"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48126967" name="name8708606d6e62d8e2f"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710606d6e62d8e2b"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84921346" name="name2190606d6e62efef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346606d6e62efee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5279992" name="name3494606d6e6312e1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672606d6e6312e0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21846038" name="name9171606d6e633003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48606d6e633003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2221599" name="name7863606d6e637ea3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531606d6e637ea3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40185012" name="name2318606d6e63989d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683606d6e63989d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docPr id="59616490" name="name8729606d6e63b179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972606d6e63b1793"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49121" name="name2021606d6e63c557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4606d6e63c55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68152501"/>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68152501"/>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68152501"/>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68152501"/>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5269" name="name6174606d6e63d62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56606d6e63d62b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68152501"/>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68152501"/>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9916606d6e63d6bcc"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68152501"/>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68152501"/>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68152501"/>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68152501"/>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91005" name="name1610606d6e63e496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8606d6e63e496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68152501"/>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67174" name="name2776606d6e64008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95606d6e640080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68152501"/>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6815250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6815250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68152501"/>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68152501"/>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68152501"/>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68152501"/>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68152501"/>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68152501"/>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68152501"/>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3402196" name="name8192606d6e64148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59606d6e641487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68152501"/>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68152501"/>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99448321" name="name2548606d6e6428e5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016606d6e6428e4b"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152501"/>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68152501"/>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68152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68152501"/>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68152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681525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68152501"/>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68152501"/>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6815250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815250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68152501"/>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68152501"/>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68152501"/>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68152501"/>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68152501"/>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68152501"/>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68152501"/>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68152501"/>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68152501"/>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68152501"/>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68152501"/>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68152501"/>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68152501"/>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68152501"/>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68152501"/>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68152501"/>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68152501"/>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68152501"/>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68152501"/>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68152501"/>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68152501"/>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68152501"/>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68152501"/>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68152501"/>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68152501"/>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68152501"/>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68152501"/>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68152501"/>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45853" name="name7047606d6e643b59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68606d6e643b5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68152501"/>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68152501"/>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68152501"/>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68152501"/>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74581474" name="name3985606d6e644c192"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860606d6e644c18b"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8152501"/>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68152501"/>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68152501"/>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68152501"/>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7562064" name="name1982606d6e645be5c"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911606d6e645be5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9610331" name="name7245606d6e646b62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290606d6e646b62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8837498" name="name2190606d6e647cbc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925606d6e647cbc2"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2701236" name="name7451606d6e648c8c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942606d6e648c8c5"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395891" name="name4416606d6e6498e5e"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488606d6e6498e5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8323363" name="name9252606d6e64a93b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480606d6e64a93b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2817147" name="name4837606d6e64b9d1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34606d6e64b9d1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6755691" name="name6386606d6e64cd22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981606d6e64cd22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8192772" name="name9204606d6e64dd23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353606d6e64dd23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0631516" name="name7185606d6e64ed09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260606d6e64ed08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9716089" name="name1997606d6e6508a7f"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727606d6e6508a7c"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6068320" name="name4372606d6e65169f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73606d6e65169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462827" name="name8231606d6e6525e4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928606d6e6525e3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9194849" name="name8240606d6e6534c6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121606d6e6534c5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4428126" name="name7249606d6e65456e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848606d6e65456d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658439" name="name2562606d6e65521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1606d6e65521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757043" name="name3250606d6e656532e"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566606d6e65653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0069868" name="name3128606d6e6576c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89606d6e6576cc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6756826" name="name5372606d6e658552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065606d6e658551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411823" name="name1298606d6e6592c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0606d6e6592cb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4414619" name="name9410606d6e65a128b"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914606d6e65a128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363781" name="name8655606d6e65af07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6606d6e65af0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0881" name="name1013606d6e65bea0b"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362606d6e65bea0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001756" name="name4985606d6e65cb3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7606d6e65cb3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573362" name="name7787606d6e65d9b2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776606d6e65d9b2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652470" name="name2896606d6e65e88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95606d6e65e88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446466" name="name7892606d6e660540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06606d6e660540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00968" name="name9025606d6e6613ab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4606d6e6613a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0470062" name="name6464606d6e662327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044606d6e662326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7803252" name="name9295606d6e663188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66606d6e663188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docPr id="65385733" name="name5379606d6e664d613"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1465606d6e664d60b"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68152501"/>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9449" name="name9326606d6e665bb0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44606d6e665bb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68152501"/>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68152503"/>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4098606d6e665cc8e" w:history="1">
        <w:r>
          <w:rPr>
            <w:b/>
            <w:bCs/>
            <w:color w:val="0000FF"/>
            <w:sz w:val="20"/>
            <w:szCs w:val="20"/>
            <w:u w:val="single"/>
          </w:rPr>
          <w:t xml:space="preserve">Par. 4.5</w:t>
        </w:r>
      </w:hyperlink>
      <w:r>
        <w:rPr>
          <w:color w:val="00274C"/>
          <w:sz w:val="20"/>
          <w:szCs w:val="20"/>
        </w:rPr>
        <w:t xml:space="preserve"> e </w:t>
      </w:r>
      <w:hyperlink r:id="rId8081606d6e665ccb0" w:history="1">
        <w:r>
          <w:rPr>
            <w:b/>
            <w:bCs/>
            <w:color w:val="0000FF"/>
            <w:sz w:val="20"/>
            <w:szCs w:val="20"/>
            <w:u w:val="single"/>
          </w:rPr>
          <w:t xml:space="preserve">Par. 4.6</w:t>
        </w:r>
      </w:hyperlink>
      <w:r>
        <w:rPr>
          <w:color w:val="00274C"/>
          <w:sz w:val="20"/>
          <w:szCs w:val="20"/>
        </w:rPr>
        <w:t xml:space="preserve"> ).</w:t>
      </w:r>
    </w:p>
    <w:p>
      <w:pPr>
        <w:numPr>
          <w:ilvl w:val="0"/>
          <w:numId w:val="68152503"/>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68152503"/>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68152503"/>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07329" name="name6189606d6e666c2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1606d6e666c29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9956606d6e666c974" w:history="1">
        <w:r>
          <w:rPr>
            <w:b/>
            <w:bCs/>
            <w:color w:val="0000FF"/>
            <w:sz w:val="20"/>
            <w:szCs w:val="20"/>
          </w:rPr>
          <w:t xml:space="preserve">(Par. 6.4 punto 8)</w:t>
        </w:r>
      </w:hyperlink>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68152501"/>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7268606d6e666c9d2"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84210" name="name3981606d6e667ac5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66606d6e667ac5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68152501"/>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68152504"/>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68152504"/>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68152504"/>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34328" name="name6219606d6e6689a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8606d6e6689a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 Prima di eseguire l'operazione vedere il </w:t>
      </w:r>
      <w:hyperlink r:id="rId9753606d6e668a2e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077344" name="name6454606d6e669903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89606d6e66990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68152501"/>
        </w:numPr>
        <w:spacing w:before="0" w:after="0" w:line="240" w:lineRule="auto"/>
        <w:jc w:val="left"/>
        <w:rPr>
          <w:color w:val="00274C"/>
          <w:sz w:val="20"/>
          <w:szCs w:val="20"/>
        </w:rPr>
      </w:pPr>
      <w:r>
        <w:rPr>
          <w:color w:val="00274C"/>
          <w:sz w:val="20"/>
          <w:szCs w:val="20"/>
        </w:rPr>
        <w:t xml:space="preserve">Gli unici carburanti ammessi sono quelli riportati in </w:t>
      </w:r>
      <w:hyperlink r:id="rId9144606d6e6699730" w:history="1">
        <w:r>
          <w:rPr>
            <w:b/>
            <w:bCs/>
            <w:color w:val="0000FF"/>
            <w:sz w:val="20"/>
            <w:szCs w:val="20"/>
            <w:u w:val="single"/>
          </w:rPr>
          <w:t xml:space="preserve">Tab. 2.3</w:t>
        </w:r>
      </w:hyperlink>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68152501"/>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68152501"/>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68152501"/>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68152501"/>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68152501"/>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68152501"/>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728606d6e6699843"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07624" name="name4808606d6e66a9c9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0606d6e66a9c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le avvertenze di sicurezze vedere </w:t>
            </w:r>
            <w:hyperlink r:id="rId5938606d6e66aa965" w:history="1">
              <w:r>
                <w:rPr>
                  <w:b/>
                  <w:bCs/>
                  <w:color w:val="0000FF"/>
                  <w:position w:val="-2"/>
                  <w:sz w:val="20"/>
                  <w:szCs w:val="20"/>
                </w:rPr>
                <w:t xml:space="preserve">Par. 2.4</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763606d6e66aa9f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68152505"/>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68152505"/>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834606d6e66ab35e" w:history="1">
              <w:r>
                <w:rPr>
                  <w:b/>
                  <w:bCs/>
                  <w:color w:val="0000FF"/>
                  <w:position w:val="-2"/>
                  <w:sz w:val="20"/>
                  <w:szCs w:val="20"/>
                  <w:u w:val="single"/>
                </w:rPr>
                <w:t xml:space="preserve">Tab. 2.1</w:t>
              </w:r>
            </w:hyperlink>
            <w:r>
              <w:rPr>
                <w:color w:val="00274C"/>
                <w:position w:val="-2"/>
                <w:sz w:val="20"/>
                <w:szCs w:val="20"/>
              </w:rPr>
              <w:t xml:space="preserve"> e </w:t>
            </w:r>
            <w:hyperlink r:id="rId4790606d6e66ab39e"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975246" name="name3580606d6e66bdab9"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387606d6e66bdab4"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68152506"/>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68152506"/>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68152506"/>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8152506"/>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26917274" name="name3629606d6e66cda65"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499606d6e66cda60"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933606d6e66ce31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87780" name="name2521606d6e66da59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03606d6e66da5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Prima di eseguire l’operazione vedere  </w:t>
      </w:r>
      <w:hyperlink r:id="rId3610606d6e66dac6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87727" name="name3262606d6e66e98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55606d6e66e98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68152501"/>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68152501"/>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68152501"/>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9583" name="name9120606d6e67034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29606d6e67034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68152507"/>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68152507"/>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68152507"/>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68152507"/>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68152507"/>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68152507"/>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5199045" name="name4827606d6e6711c46"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5616606d6e6711c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3563204" name="name3922606d6e67240d8"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955606d6e67240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19220836" name="name7313606d6e673a5e7"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939606d6e673a5e2"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1131606d6e673ad73"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5464606d6e673afb5"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1228846" name="name7444606d6e674902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01606d6e674902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8459903" name="name4814606d6e675928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263606d6e675927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776980" name="name6303606d6e676c054"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152606d6e676c04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135315" name="name2252606d6e677b3a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78606d6e677b3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68152501"/>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68152501"/>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68152501"/>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68152501"/>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68152501"/>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68152501"/>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68152501"/>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68152501"/>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68152501"/>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68152501"/>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1494606d6e677c010" w:history="1">
        <w:r>
          <w:rPr>
            <w:b/>
            <w:bCs/>
            <w:color w:val="0000FF"/>
            <w:sz w:val="20"/>
            <w:szCs w:val="20"/>
            <w:u w:val="single"/>
          </w:rPr>
          <w:t xml:space="preserve">Tab. 5.1 e Tab. 5.2</w:t>
        </w:r>
      </w:hyperlink>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68152501"/>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68152501"/>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23369" name="name5169606d6e678a08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29606d6e678a07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68152501"/>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68152501"/>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87924" name="name6752606d6e6797e2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89606d6e6797e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Prima di eseguire l'operazione vedere il  </w:t>
      </w:r>
      <w:hyperlink r:id="rId8856606d6e67984bd"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436878" name="name1892606d6e67a4fe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12606d6e67a4f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Per le avvertenze di sicurezza vedere </w:t>
      </w:r>
      <w:hyperlink r:id="rId4679606d6e67a58e1"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15606d6e67a67b9"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71606d6e67a6a93"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86606d6e67a6e97"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57606d6e67a7265"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58606d6e67a761d"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68606d6e67a79d8"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82606d6e67b62f5"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50606d6e67b715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81606d6e67b7feb"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9471606d6e67b8847"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6578606d6e67b8861"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4781606d6e67b8877"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7028606d6e67b95b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5961606d6e67b9e3f"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18996" name="name9960606d6e67c7a0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2606d6e67c79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754606d6e67c825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68152501"/>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68152501"/>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8"/>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6815250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8152508"/>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815250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92129842" name="name9577606d6e681177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883606d6e681177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5568995" name="name5626606d6e6824a53"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829606d6e6824a4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353130" name="name2422606d6e683691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26606d6e68369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 Prima di eseguire l'operazione vedere il </w:t>
      </w:r>
      <w:hyperlink r:id="rId1765606d6e6836ee1"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72461353" name="name7366606d6e684644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340606d6e6846447"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92872" name="name3129606d6e6858e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80606d6e6858e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323606d6e685967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6815250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8152509"/>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68152509"/>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68152509"/>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6815250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326089" name="name7473606d6e68697a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738606d6e68697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104666" name="name1089606d6e687ae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15606d6e687ae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4226606d6e687b408"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43688" name="name1371606d6e688a3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1606d6e688a3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505606d6e688a92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68152501"/>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10"/>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68152510"/>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4622711" name="name3177606d6e689d055"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05606d6e689d05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963" name="name8957606d6e68abd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51606d6e68abd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2455606d6e68ac3d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72865" name="name3438606d6e68bca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5606d6e68bca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620606d6e68bd13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85151194" name="name3749606d6e68cce6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163606d6e68cce5c"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68152511"/>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53838605" name="name6255606d6e68e0b43"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367606d6e68e0b3f"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73499" name="name5984606d6e68ed4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40606d6e68ed4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759606d6e68eda9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819794" name="name6525606d6e6907a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6606d6e6907a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2672606d6e690800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008021" name="name6726606d6e69188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46606d6e69188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12"/>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68152512"/>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68152512"/>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68152512"/>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6815251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68152512"/>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5497606d6e691909b"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571828" name="name2383606d6e6924e8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27606d6e6924e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68152501"/>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35634838" name="name4053606d6e6938ca5"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385606d6e6938c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6237506" name="name2640606d6e6948f6b"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681606d6e6948f65"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501533" name="name4133606d6e6957b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3606d6e6957b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le avvertenze di sicurezza vedi </w:t>
            </w:r>
            <w:hyperlink r:id="rId7122606d6e695812e"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68152513"/>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68152513"/>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68152514"/>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68152514"/>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68152514"/>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68152514"/>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6815251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25665750" name="name1291606d6e696701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1757606d6e696700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49521960" name="name2163606d6e697716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4426606d6e697716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7866784" name="name4657606d6e698806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216606d6e69880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16348" name="name5163606d6e69992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3606d6e69992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768606d6e6999b8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8884606d6e6999bf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6815251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15"/>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6104446" name="name7705606d6e69ae76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911606d6e69ae7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66616063" name="name4676606d6e69bd62a"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1019606d6e69bd62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12124" name="name5699606d6e69cf5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7606d6e69cf5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961606d6e69cfb1d"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22431" name="name9664606d6e69dba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3606d6e69dba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Per le avvertenze di sicurezza vedere </w:t>
            </w:r>
            <w:hyperlink r:id="rId9083606d6e69dc0fe"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68152516"/>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68152516"/>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68152516"/>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38215246" name="name4433606d6e69eb7eb"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503606d6e69eb7e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9296" name="name2970606d6e6a06b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11606d6e6a06b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8152501"/>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1988606d6e6a07223"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4929606d6e6a0728e"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68152501"/>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68152501"/>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68152501"/>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2557606d6e6a08244" w:history="1">
        <w:r>
          <w:rPr>
            <w:b/>
            <w:bCs/>
            <w:color w:val="0000FF"/>
            <w:sz w:val="20"/>
            <w:szCs w:val="20"/>
            <w:u w:val="single"/>
          </w:rPr>
          <w:t xml:space="preserve">Par. 5.13</w:t>
        </w:r>
      </w:hyperlink>
      <w:r>
        <w:rPr>
          <w:b/>
          <w:bCs/>
          <w:color w:val="00274C"/>
          <w:sz w:val="20"/>
          <w:szCs w:val="20"/>
        </w:rPr>
        <w:t xml:space="preserve"> .</w:t>
      </w:r>
    </w:p>
    <w:p>
      <w:pPr>
        <w:numPr>
          <w:ilvl w:val="0"/>
          <w:numId w:val="68152517"/>
        </w:numPr>
        <w:spacing w:before="0" w:after="0" w:line="240" w:lineRule="auto"/>
        <w:jc w:val="left"/>
        <w:rPr>
          <w:color w:val="00274C"/>
          <w:sz w:val="20"/>
          <w:szCs w:val="20"/>
        </w:rPr>
      </w:pPr>
      <w:r>
        <w:rPr>
          <w:color w:val="00274C"/>
          <w:sz w:val="20"/>
          <w:szCs w:val="20"/>
        </w:rPr>
        <w:t xml:space="preserve">Sostituire l'olio motore </w:t>
      </w:r>
      <w:hyperlink r:id="rId1579606d6e6a08298"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68152517"/>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8152517"/>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68152517"/>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68152517"/>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68152517"/>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8152517"/>
        </w:numPr>
        <w:spacing w:before="0" w:after="0" w:line="240" w:lineRule="auto"/>
        <w:jc w:val="left"/>
        <w:rPr>
          <w:color w:val="00274C"/>
          <w:sz w:val="20"/>
          <w:szCs w:val="20"/>
        </w:rPr>
      </w:pPr>
      <w:r>
        <w:rPr>
          <w:color w:val="00274C"/>
          <w:sz w:val="20"/>
          <w:szCs w:val="20"/>
        </w:rPr>
        <w:t xml:space="preserve">Spegnere il motore.</w:t>
      </w:r>
    </w:p>
    <w:p>
      <w:pPr>
        <w:numPr>
          <w:ilvl w:val="0"/>
          <w:numId w:val="68152517"/>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68152517"/>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68152517"/>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68152517"/>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68152517"/>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68152518"/>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68152518"/>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68152518"/>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68152518"/>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68152518"/>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68152518"/>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6815251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68152518"/>
        </w:numPr>
        <w:spacing w:before="0" w:after="0" w:line="240" w:lineRule="auto"/>
        <w:jc w:val="left"/>
        <w:rPr>
          <w:color w:val="00274C"/>
          <w:sz w:val="20"/>
          <w:szCs w:val="20"/>
        </w:rPr>
      </w:pPr>
      <w:r>
        <w:rPr>
          <w:color w:val="00274C"/>
          <w:sz w:val="20"/>
          <w:szCs w:val="20"/>
        </w:rPr>
        <w:t xml:space="preserve">Spegnere il motore e con olio ancora caldo </w:t>
      </w:r>
      <w:hyperlink r:id="rId9433606d6e6a086a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56081" name="name9198606d6e6a1829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59606d6e6a182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9083606d6e6a18910"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8152518"/>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68152518"/>
        </w:numPr>
        <w:spacing w:before="0" w:after="0" w:line="240" w:lineRule="auto"/>
        <w:jc w:val="left"/>
        <w:rPr>
          <w:color w:val="00274C"/>
          <w:sz w:val="20"/>
          <w:szCs w:val="20"/>
        </w:rPr>
      </w:pPr>
      <w:r>
        <w:rPr>
          <w:color w:val="00274C"/>
          <w:sz w:val="20"/>
          <w:szCs w:val="20"/>
        </w:rPr>
        <w:t xml:space="preserve">Introdurre l'olio nuovo </w:t>
      </w:r>
      <w:hyperlink r:id="rId6100606d6e6a189a2"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68152518"/>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2392606d6e6a18a06"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681525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78994" name="name7664606d6e6a267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74606d6e6a267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13602" name="name6633606d6e6a371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6606d6e6a371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01606d6e6a3798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8489606d6e6a379f0"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1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68152519"/>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68152519"/>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68152519"/>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327606d6e6a37b80"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68152519"/>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68152519"/>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68152519"/>
              </w:numPr>
              <w:spacing w:before="0" w:after="0" w:line="262" w:lineRule="auto"/>
              <w:jc w:val="left"/>
              <w:rPr>
                <w:color w:val="00274C"/>
                <w:sz w:val="20"/>
                <w:szCs w:val="20"/>
              </w:rPr>
            </w:pPr>
            <w:r>
              <w:rPr>
                <w:color w:val="00274C"/>
                <w:position w:val="-2"/>
                <w:sz w:val="20"/>
                <w:szCs w:val="20"/>
              </w:rPr>
              <w:t xml:space="preserve">Eseguire le operazioni descritte al </w:t>
            </w:r>
            <w:hyperlink r:id="rId3456606d6e6a37c3a"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6815251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9155606d6e6a37c8b" w:history="1">
              <w:r>
                <w:rPr>
                  <w:b/>
                  <w:bCs/>
                  <w:color w:val="0000FF"/>
                  <w:position w:val="-2"/>
                  <w:sz w:val="20"/>
                  <w:szCs w:val="20"/>
                </w:rPr>
                <w:t xml:space="preserve">Tab. 2.1</w:t>
              </w:r>
            </w:hyperlink>
            <w:r>
              <w:rPr>
                <w:color w:val="00274C"/>
                <w:position w:val="-2"/>
                <w:sz w:val="20"/>
                <w:szCs w:val="20"/>
              </w:rPr>
              <w:t xml:space="preserve"> e </w:t>
            </w:r>
            <w:hyperlink r:id="rId5568606d6e6a37cb5" w:history="1">
              <w:r>
                <w:rPr>
                  <w:b/>
                  <w:bCs/>
                  <w:color w:val="0000FF"/>
                  <w:position w:val="-2"/>
                  <w:sz w:val="20"/>
                  <w:szCs w:val="20"/>
                </w:rPr>
                <w:t xml:space="preserve">Tab. 2.2</w:t>
              </w:r>
            </w:hyperlink>
            <w:r>
              <w:rPr>
                <w:color w:val="00274C"/>
                <w:position w:val="-2"/>
                <w:sz w:val="20"/>
                <w:szCs w:val="20"/>
              </w:rPr>
              <w:t xml:space="preserve"> ).</w:t>
            </w:r>
          </w:p>
          <w:p>
            <w:pPr>
              <w:numPr>
                <w:ilvl w:val="0"/>
                <w:numId w:val="68152519"/>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90863" name="name5391606d6e6a43c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13606d6e6a43c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68152520"/>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68152520"/>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68152520"/>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77586023" name="name2455606d6e6a546e6"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7121606d6e6a546e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84526837" name="name7803606d6e6a64825"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9673606d6e6a6482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9485107" name="name6426606d6e6a76bcc"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2461606d6e6a76b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39285369" name="name8049606d6e6a89ada"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7108606d6e6a89ad6"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474606d6e6a8a653"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45821" name="name9026606d6e6a99a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83606d6e6a99a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141606d6e6a9a2bd"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712743" name="name5640606d6e6aa8fe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525606d6e6aa8f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6815250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8152501"/>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8251606d6e6aa95ae"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68152521"/>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68152522"/>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68152522"/>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1139623" name="name3116606d6e6ab7dcc"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1672606d6e6ab7dc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68152523"/>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31691006" name="name7869606d6e6ac6da0"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2118606d6e6ac6d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68152524"/>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66814194" name="name1659606d6e6ad7293"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7336606d6e6ad72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764606d6e6ad7c7b"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16753" name="name7778606d6e6ae68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20606d6e6ae68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236606d6e6ae701a" w:history="1">
              <w:r>
                <w:rPr>
                  <w:b/>
                  <w:bCs/>
                  <w:color w:val="0000FF"/>
                  <w:position w:val="-2"/>
                  <w:sz w:val="20"/>
                  <w:szCs w:val="20"/>
                  <w:u w:val="single"/>
                </w:rPr>
                <w:t xml:space="preserve">Par. 3.2.2.</w:t>
              </w:r>
            </w:hyperlink>
          </w:p>
          <w:p>
            <w:pPr>
              <w:numPr>
                <w:ilvl w:val="0"/>
                <w:numId w:val="68152525"/>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68152525"/>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66157354" name="name1867606d6e6b05d2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380606d6e6b05d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28585" name="name3284606d6e6b19af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78606d6e6b19ae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350606d6e6b1a7d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80839" name="name5829606d6e6b2a4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9606d6e6b2a4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68152501"/>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4859606d6e6b2ade2"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26"/>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68152526"/>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68152526"/>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68152526"/>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42326" name="name9013606d6e6b388b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7606d6e6b388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26"/>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68152526"/>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68152526"/>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68152526"/>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16588480" name="name8776606d6e6b4d122"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7450606d6e6b4d1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35812927" name="name1173606d6e6b5b628"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5867606d6e6b5b6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232606d6e6b5c9ba"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9291" name="name5256606d6e6b6b4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5606d6e6b6b4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47606d6e6b6bd25"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27"/>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68152527"/>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68152527"/>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0960148" name="name5520606d6e6b7e0b2"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006606d6e6b7e0a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8152501"/>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68152501"/>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68152501"/>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68152501"/>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68152501"/>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68152501"/>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68152501"/>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45606d6e6b8166a"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886606d6e6b81b3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25606d6e6b8200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55606d6e6b83ba2"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97606d6e6b8405d"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45606d6e6b842ca"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98606d6e6b847a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4606d6e6b850e0"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61606d6e6b855d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8152501"/>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68152501"/>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68152501"/>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68152501"/>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68152501"/>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68152501"/>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68152501"/>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228606d6e6b87f0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919606d6e6b87f4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3575606d6e6b87f9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101606d6e6b87fe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68152528"/>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68152528"/>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68152528"/>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68152528"/>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8434995" name="name7973606d6e6bab7b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726606d6e6bab7b0"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6787048" name="name9203606d6e6bbb6d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470606d6e6bbb6d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8152528">
    <w:multiLevelType w:val="hybridMultilevel"/>
    <w:lvl w:ilvl="0" w:tplc="80514335">
      <w:start w:val="1"/>
      <w:numFmt w:val="decimal"/>
      <w:lvlText w:val="%1."/>
      <w:lvlJc w:val="left"/>
      <w:pPr>
        <w:ind w:left="720" w:hanging="360"/>
      </w:pPr>
    </w:lvl>
    <w:lvl w:ilvl="1" w:tplc="80514335" w:tentative="1">
      <w:start w:val="1"/>
      <w:numFmt w:val="lowerLetter"/>
      <w:lvlText w:val="%2."/>
      <w:lvlJc w:val="left"/>
      <w:pPr>
        <w:ind w:left="1440" w:hanging="360"/>
      </w:pPr>
    </w:lvl>
    <w:lvl w:ilvl="2" w:tplc="80514335" w:tentative="1">
      <w:start w:val="1"/>
      <w:numFmt w:val="lowerRoman"/>
      <w:lvlText w:val="%3."/>
      <w:lvlJc w:val="right"/>
      <w:pPr>
        <w:ind w:left="2160" w:hanging="180"/>
      </w:pPr>
    </w:lvl>
    <w:lvl w:ilvl="3" w:tplc="80514335" w:tentative="1">
      <w:start w:val="1"/>
      <w:numFmt w:val="decimal"/>
      <w:lvlText w:val="%4."/>
      <w:lvlJc w:val="left"/>
      <w:pPr>
        <w:ind w:left="2880" w:hanging="360"/>
      </w:pPr>
    </w:lvl>
    <w:lvl w:ilvl="4" w:tplc="80514335" w:tentative="1">
      <w:start w:val="1"/>
      <w:numFmt w:val="lowerLetter"/>
      <w:lvlText w:val="%5."/>
      <w:lvlJc w:val="left"/>
      <w:pPr>
        <w:ind w:left="3600" w:hanging="360"/>
      </w:pPr>
    </w:lvl>
    <w:lvl w:ilvl="5" w:tplc="80514335" w:tentative="1">
      <w:start w:val="1"/>
      <w:numFmt w:val="lowerRoman"/>
      <w:lvlText w:val="%6."/>
      <w:lvlJc w:val="right"/>
      <w:pPr>
        <w:ind w:left="4320" w:hanging="180"/>
      </w:pPr>
    </w:lvl>
    <w:lvl w:ilvl="6" w:tplc="80514335" w:tentative="1">
      <w:start w:val="1"/>
      <w:numFmt w:val="decimal"/>
      <w:lvlText w:val="%7."/>
      <w:lvlJc w:val="left"/>
      <w:pPr>
        <w:ind w:left="5040" w:hanging="360"/>
      </w:pPr>
    </w:lvl>
    <w:lvl w:ilvl="7" w:tplc="80514335" w:tentative="1">
      <w:start w:val="1"/>
      <w:numFmt w:val="lowerLetter"/>
      <w:lvlText w:val="%8."/>
      <w:lvlJc w:val="left"/>
      <w:pPr>
        <w:ind w:left="5760" w:hanging="360"/>
      </w:pPr>
    </w:lvl>
    <w:lvl w:ilvl="8" w:tplc="80514335" w:tentative="1">
      <w:start w:val="1"/>
      <w:numFmt w:val="lowerRoman"/>
      <w:lvlText w:val="%9."/>
      <w:lvlJc w:val="right"/>
      <w:pPr>
        <w:ind w:left="6480" w:hanging="180"/>
      </w:pPr>
    </w:lvl>
  </w:abstractNum>
  <w:abstractNum w:abstractNumId="68152527">
    <w:multiLevelType w:val="hybridMultilevel"/>
    <w:lvl w:ilvl="0" w:tplc="90969125">
      <w:start w:val="1"/>
      <w:numFmt w:val="decimal"/>
      <w:lvlText w:val="%1."/>
      <w:lvlJc w:val="left"/>
      <w:pPr>
        <w:ind w:left="720" w:hanging="360"/>
      </w:pPr>
    </w:lvl>
    <w:lvl w:ilvl="1" w:tplc="90969125" w:tentative="1">
      <w:start w:val="1"/>
      <w:numFmt w:val="lowerLetter"/>
      <w:lvlText w:val="%2."/>
      <w:lvlJc w:val="left"/>
      <w:pPr>
        <w:ind w:left="1440" w:hanging="360"/>
      </w:pPr>
    </w:lvl>
    <w:lvl w:ilvl="2" w:tplc="90969125" w:tentative="1">
      <w:start w:val="1"/>
      <w:numFmt w:val="lowerRoman"/>
      <w:lvlText w:val="%3."/>
      <w:lvlJc w:val="right"/>
      <w:pPr>
        <w:ind w:left="2160" w:hanging="180"/>
      </w:pPr>
    </w:lvl>
    <w:lvl w:ilvl="3" w:tplc="90969125" w:tentative="1">
      <w:start w:val="1"/>
      <w:numFmt w:val="decimal"/>
      <w:lvlText w:val="%4."/>
      <w:lvlJc w:val="left"/>
      <w:pPr>
        <w:ind w:left="2880" w:hanging="360"/>
      </w:pPr>
    </w:lvl>
    <w:lvl w:ilvl="4" w:tplc="90969125" w:tentative="1">
      <w:start w:val="1"/>
      <w:numFmt w:val="lowerLetter"/>
      <w:lvlText w:val="%5."/>
      <w:lvlJc w:val="left"/>
      <w:pPr>
        <w:ind w:left="3600" w:hanging="360"/>
      </w:pPr>
    </w:lvl>
    <w:lvl w:ilvl="5" w:tplc="90969125" w:tentative="1">
      <w:start w:val="1"/>
      <w:numFmt w:val="lowerRoman"/>
      <w:lvlText w:val="%6."/>
      <w:lvlJc w:val="right"/>
      <w:pPr>
        <w:ind w:left="4320" w:hanging="180"/>
      </w:pPr>
    </w:lvl>
    <w:lvl w:ilvl="6" w:tplc="90969125" w:tentative="1">
      <w:start w:val="1"/>
      <w:numFmt w:val="decimal"/>
      <w:lvlText w:val="%7."/>
      <w:lvlJc w:val="left"/>
      <w:pPr>
        <w:ind w:left="5040" w:hanging="360"/>
      </w:pPr>
    </w:lvl>
    <w:lvl w:ilvl="7" w:tplc="90969125" w:tentative="1">
      <w:start w:val="1"/>
      <w:numFmt w:val="lowerLetter"/>
      <w:lvlText w:val="%8."/>
      <w:lvlJc w:val="left"/>
      <w:pPr>
        <w:ind w:left="5760" w:hanging="360"/>
      </w:pPr>
    </w:lvl>
    <w:lvl w:ilvl="8" w:tplc="90969125" w:tentative="1">
      <w:start w:val="1"/>
      <w:numFmt w:val="lowerRoman"/>
      <w:lvlText w:val="%9."/>
      <w:lvlJc w:val="right"/>
      <w:pPr>
        <w:ind w:left="6480" w:hanging="180"/>
      </w:pPr>
    </w:lvl>
  </w:abstractNum>
  <w:abstractNum w:abstractNumId="68152526">
    <w:multiLevelType w:val="hybridMultilevel"/>
    <w:lvl w:ilvl="0" w:tplc="13216392">
      <w:start w:val="1"/>
      <w:numFmt w:val="decimal"/>
      <w:lvlText w:val="%1."/>
      <w:lvlJc w:val="left"/>
      <w:pPr>
        <w:ind w:left="720" w:hanging="360"/>
      </w:pPr>
    </w:lvl>
    <w:lvl w:ilvl="1" w:tplc="13216392" w:tentative="1">
      <w:start w:val="1"/>
      <w:numFmt w:val="lowerLetter"/>
      <w:lvlText w:val="%2."/>
      <w:lvlJc w:val="left"/>
      <w:pPr>
        <w:ind w:left="1440" w:hanging="360"/>
      </w:pPr>
    </w:lvl>
    <w:lvl w:ilvl="2" w:tplc="13216392" w:tentative="1">
      <w:start w:val="1"/>
      <w:numFmt w:val="lowerRoman"/>
      <w:lvlText w:val="%3."/>
      <w:lvlJc w:val="right"/>
      <w:pPr>
        <w:ind w:left="2160" w:hanging="180"/>
      </w:pPr>
    </w:lvl>
    <w:lvl w:ilvl="3" w:tplc="13216392" w:tentative="1">
      <w:start w:val="1"/>
      <w:numFmt w:val="decimal"/>
      <w:lvlText w:val="%4."/>
      <w:lvlJc w:val="left"/>
      <w:pPr>
        <w:ind w:left="2880" w:hanging="360"/>
      </w:pPr>
    </w:lvl>
    <w:lvl w:ilvl="4" w:tplc="13216392" w:tentative="1">
      <w:start w:val="1"/>
      <w:numFmt w:val="lowerLetter"/>
      <w:lvlText w:val="%5."/>
      <w:lvlJc w:val="left"/>
      <w:pPr>
        <w:ind w:left="3600" w:hanging="360"/>
      </w:pPr>
    </w:lvl>
    <w:lvl w:ilvl="5" w:tplc="13216392" w:tentative="1">
      <w:start w:val="1"/>
      <w:numFmt w:val="lowerRoman"/>
      <w:lvlText w:val="%6."/>
      <w:lvlJc w:val="right"/>
      <w:pPr>
        <w:ind w:left="4320" w:hanging="180"/>
      </w:pPr>
    </w:lvl>
    <w:lvl w:ilvl="6" w:tplc="13216392" w:tentative="1">
      <w:start w:val="1"/>
      <w:numFmt w:val="decimal"/>
      <w:lvlText w:val="%7."/>
      <w:lvlJc w:val="left"/>
      <w:pPr>
        <w:ind w:left="5040" w:hanging="360"/>
      </w:pPr>
    </w:lvl>
    <w:lvl w:ilvl="7" w:tplc="13216392" w:tentative="1">
      <w:start w:val="1"/>
      <w:numFmt w:val="lowerLetter"/>
      <w:lvlText w:val="%8."/>
      <w:lvlJc w:val="left"/>
      <w:pPr>
        <w:ind w:left="5760" w:hanging="360"/>
      </w:pPr>
    </w:lvl>
    <w:lvl w:ilvl="8" w:tplc="13216392" w:tentative="1">
      <w:start w:val="1"/>
      <w:numFmt w:val="lowerRoman"/>
      <w:lvlText w:val="%9."/>
      <w:lvlJc w:val="right"/>
      <w:pPr>
        <w:ind w:left="6480" w:hanging="180"/>
      </w:pPr>
    </w:lvl>
  </w:abstractNum>
  <w:abstractNum w:abstractNumId="68152525">
    <w:multiLevelType w:val="hybridMultilevel"/>
    <w:lvl w:ilvl="0" w:tplc="92882975">
      <w:start w:val="1"/>
      <w:numFmt w:val="decimal"/>
      <w:lvlText w:val="%1."/>
      <w:lvlJc w:val="left"/>
      <w:pPr>
        <w:ind w:left="720" w:hanging="360"/>
      </w:pPr>
    </w:lvl>
    <w:lvl w:ilvl="1" w:tplc="92882975" w:tentative="1">
      <w:start w:val="1"/>
      <w:numFmt w:val="lowerLetter"/>
      <w:lvlText w:val="%2."/>
      <w:lvlJc w:val="left"/>
      <w:pPr>
        <w:ind w:left="1440" w:hanging="360"/>
      </w:pPr>
    </w:lvl>
    <w:lvl w:ilvl="2" w:tplc="92882975" w:tentative="1">
      <w:start w:val="1"/>
      <w:numFmt w:val="lowerRoman"/>
      <w:lvlText w:val="%3."/>
      <w:lvlJc w:val="right"/>
      <w:pPr>
        <w:ind w:left="2160" w:hanging="180"/>
      </w:pPr>
    </w:lvl>
    <w:lvl w:ilvl="3" w:tplc="92882975" w:tentative="1">
      <w:start w:val="1"/>
      <w:numFmt w:val="decimal"/>
      <w:lvlText w:val="%4."/>
      <w:lvlJc w:val="left"/>
      <w:pPr>
        <w:ind w:left="2880" w:hanging="360"/>
      </w:pPr>
    </w:lvl>
    <w:lvl w:ilvl="4" w:tplc="92882975" w:tentative="1">
      <w:start w:val="1"/>
      <w:numFmt w:val="lowerLetter"/>
      <w:lvlText w:val="%5."/>
      <w:lvlJc w:val="left"/>
      <w:pPr>
        <w:ind w:left="3600" w:hanging="360"/>
      </w:pPr>
    </w:lvl>
    <w:lvl w:ilvl="5" w:tplc="92882975" w:tentative="1">
      <w:start w:val="1"/>
      <w:numFmt w:val="lowerRoman"/>
      <w:lvlText w:val="%6."/>
      <w:lvlJc w:val="right"/>
      <w:pPr>
        <w:ind w:left="4320" w:hanging="180"/>
      </w:pPr>
    </w:lvl>
    <w:lvl w:ilvl="6" w:tplc="92882975" w:tentative="1">
      <w:start w:val="1"/>
      <w:numFmt w:val="decimal"/>
      <w:lvlText w:val="%7."/>
      <w:lvlJc w:val="left"/>
      <w:pPr>
        <w:ind w:left="5040" w:hanging="360"/>
      </w:pPr>
    </w:lvl>
    <w:lvl w:ilvl="7" w:tplc="92882975" w:tentative="1">
      <w:start w:val="1"/>
      <w:numFmt w:val="lowerLetter"/>
      <w:lvlText w:val="%8."/>
      <w:lvlJc w:val="left"/>
      <w:pPr>
        <w:ind w:left="5760" w:hanging="360"/>
      </w:pPr>
    </w:lvl>
    <w:lvl w:ilvl="8" w:tplc="92882975" w:tentative="1">
      <w:start w:val="1"/>
      <w:numFmt w:val="lowerRoman"/>
      <w:lvlText w:val="%9."/>
      <w:lvlJc w:val="right"/>
      <w:pPr>
        <w:ind w:left="6480" w:hanging="180"/>
      </w:pPr>
    </w:lvl>
  </w:abstractNum>
  <w:abstractNum w:abstractNumId="68152524">
    <w:multiLevelType w:val="hybridMultilevel"/>
    <w:lvl w:ilvl="0" w:tplc="23438509">
      <w:start w:val="1"/>
      <w:numFmt w:val="decimal"/>
      <w:lvlText w:val="%1."/>
      <w:lvlJc w:val="left"/>
      <w:pPr>
        <w:ind w:left="720" w:hanging="360"/>
      </w:pPr>
    </w:lvl>
    <w:lvl w:ilvl="1" w:tplc="23438509" w:tentative="1">
      <w:start w:val="1"/>
      <w:numFmt w:val="lowerLetter"/>
      <w:lvlText w:val="%2."/>
      <w:lvlJc w:val="left"/>
      <w:pPr>
        <w:ind w:left="1440" w:hanging="360"/>
      </w:pPr>
    </w:lvl>
    <w:lvl w:ilvl="2" w:tplc="23438509" w:tentative="1">
      <w:start w:val="1"/>
      <w:numFmt w:val="lowerRoman"/>
      <w:lvlText w:val="%3."/>
      <w:lvlJc w:val="right"/>
      <w:pPr>
        <w:ind w:left="2160" w:hanging="180"/>
      </w:pPr>
    </w:lvl>
    <w:lvl w:ilvl="3" w:tplc="23438509" w:tentative="1">
      <w:start w:val="1"/>
      <w:numFmt w:val="decimal"/>
      <w:lvlText w:val="%4."/>
      <w:lvlJc w:val="left"/>
      <w:pPr>
        <w:ind w:left="2880" w:hanging="360"/>
      </w:pPr>
    </w:lvl>
    <w:lvl w:ilvl="4" w:tplc="23438509" w:tentative="1">
      <w:start w:val="1"/>
      <w:numFmt w:val="lowerLetter"/>
      <w:lvlText w:val="%5."/>
      <w:lvlJc w:val="left"/>
      <w:pPr>
        <w:ind w:left="3600" w:hanging="360"/>
      </w:pPr>
    </w:lvl>
    <w:lvl w:ilvl="5" w:tplc="23438509" w:tentative="1">
      <w:start w:val="1"/>
      <w:numFmt w:val="lowerRoman"/>
      <w:lvlText w:val="%6."/>
      <w:lvlJc w:val="right"/>
      <w:pPr>
        <w:ind w:left="4320" w:hanging="180"/>
      </w:pPr>
    </w:lvl>
    <w:lvl w:ilvl="6" w:tplc="23438509" w:tentative="1">
      <w:start w:val="1"/>
      <w:numFmt w:val="decimal"/>
      <w:lvlText w:val="%7."/>
      <w:lvlJc w:val="left"/>
      <w:pPr>
        <w:ind w:left="5040" w:hanging="360"/>
      </w:pPr>
    </w:lvl>
    <w:lvl w:ilvl="7" w:tplc="23438509" w:tentative="1">
      <w:start w:val="1"/>
      <w:numFmt w:val="lowerLetter"/>
      <w:lvlText w:val="%8."/>
      <w:lvlJc w:val="left"/>
      <w:pPr>
        <w:ind w:left="5760" w:hanging="360"/>
      </w:pPr>
    </w:lvl>
    <w:lvl w:ilvl="8" w:tplc="23438509" w:tentative="1">
      <w:start w:val="1"/>
      <w:numFmt w:val="lowerRoman"/>
      <w:lvlText w:val="%9."/>
      <w:lvlJc w:val="right"/>
      <w:pPr>
        <w:ind w:left="6480" w:hanging="180"/>
      </w:pPr>
    </w:lvl>
  </w:abstractNum>
  <w:abstractNum w:abstractNumId="68152523">
    <w:multiLevelType w:val="hybridMultilevel"/>
    <w:lvl w:ilvl="0" w:tplc="71857364">
      <w:start w:val="1"/>
      <w:numFmt w:val="decimal"/>
      <w:lvlText w:val="%1."/>
      <w:lvlJc w:val="left"/>
      <w:pPr>
        <w:ind w:left="720" w:hanging="360"/>
      </w:pPr>
    </w:lvl>
    <w:lvl w:ilvl="1" w:tplc="71857364" w:tentative="1">
      <w:start w:val="1"/>
      <w:numFmt w:val="lowerLetter"/>
      <w:lvlText w:val="%2."/>
      <w:lvlJc w:val="left"/>
      <w:pPr>
        <w:ind w:left="1440" w:hanging="360"/>
      </w:pPr>
    </w:lvl>
    <w:lvl w:ilvl="2" w:tplc="71857364" w:tentative="1">
      <w:start w:val="1"/>
      <w:numFmt w:val="lowerRoman"/>
      <w:lvlText w:val="%3."/>
      <w:lvlJc w:val="right"/>
      <w:pPr>
        <w:ind w:left="2160" w:hanging="180"/>
      </w:pPr>
    </w:lvl>
    <w:lvl w:ilvl="3" w:tplc="71857364" w:tentative="1">
      <w:start w:val="1"/>
      <w:numFmt w:val="decimal"/>
      <w:lvlText w:val="%4."/>
      <w:lvlJc w:val="left"/>
      <w:pPr>
        <w:ind w:left="2880" w:hanging="360"/>
      </w:pPr>
    </w:lvl>
    <w:lvl w:ilvl="4" w:tplc="71857364" w:tentative="1">
      <w:start w:val="1"/>
      <w:numFmt w:val="lowerLetter"/>
      <w:lvlText w:val="%5."/>
      <w:lvlJc w:val="left"/>
      <w:pPr>
        <w:ind w:left="3600" w:hanging="360"/>
      </w:pPr>
    </w:lvl>
    <w:lvl w:ilvl="5" w:tplc="71857364" w:tentative="1">
      <w:start w:val="1"/>
      <w:numFmt w:val="lowerRoman"/>
      <w:lvlText w:val="%6."/>
      <w:lvlJc w:val="right"/>
      <w:pPr>
        <w:ind w:left="4320" w:hanging="180"/>
      </w:pPr>
    </w:lvl>
    <w:lvl w:ilvl="6" w:tplc="71857364" w:tentative="1">
      <w:start w:val="1"/>
      <w:numFmt w:val="decimal"/>
      <w:lvlText w:val="%7."/>
      <w:lvlJc w:val="left"/>
      <w:pPr>
        <w:ind w:left="5040" w:hanging="360"/>
      </w:pPr>
    </w:lvl>
    <w:lvl w:ilvl="7" w:tplc="71857364" w:tentative="1">
      <w:start w:val="1"/>
      <w:numFmt w:val="lowerLetter"/>
      <w:lvlText w:val="%8."/>
      <w:lvlJc w:val="left"/>
      <w:pPr>
        <w:ind w:left="5760" w:hanging="360"/>
      </w:pPr>
    </w:lvl>
    <w:lvl w:ilvl="8" w:tplc="71857364" w:tentative="1">
      <w:start w:val="1"/>
      <w:numFmt w:val="lowerRoman"/>
      <w:lvlText w:val="%9."/>
      <w:lvlJc w:val="right"/>
      <w:pPr>
        <w:ind w:left="6480" w:hanging="180"/>
      </w:pPr>
    </w:lvl>
  </w:abstractNum>
  <w:abstractNum w:abstractNumId="68152522">
    <w:multiLevelType w:val="hybridMultilevel"/>
    <w:lvl w:ilvl="0" w:tplc="66241007">
      <w:start w:val="1"/>
      <w:numFmt w:val="decimal"/>
      <w:lvlText w:val="%1."/>
      <w:lvlJc w:val="left"/>
      <w:pPr>
        <w:ind w:left="720" w:hanging="360"/>
      </w:pPr>
    </w:lvl>
    <w:lvl w:ilvl="1" w:tplc="66241007" w:tentative="1">
      <w:start w:val="1"/>
      <w:numFmt w:val="lowerLetter"/>
      <w:lvlText w:val="%2."/>
      <w:lvlJc w:val="left"/>
      <w:pPr>
        <w:ind w:left="1440" w:hanging="360"/>
      </w:pPr>
    </w:lvl>
    <w:lvl w:ilvl="2" w:tplc="66241007" w:tentative="1">
      <w:start w:val="1"/>
      <w:numFmt w:val="lowerRoman"/>
      <w:lvlText w:val="%3."/>
      <w:lvlJc w:val="right"/>
      <w:pPr>
        <w:ind w:left="2160" w:hanging="180"/>
      </w:pPr>
    </w:lvl>
    <w:lvl w:ilvl="3" w:tplc="66241007" w:tentative="1">
      <w:start w:val="1"/>
      <w:numFmt w:val="decimal"/>
      <w:lvlText w:val="%4."/>
      <w:lvlJc w:val="left"/>
      <w:pPr>
        <w:ind w:left="2880" w:hanging="360"/>
      </w:pPr>
    </w:lvl>
    <w:lvl w:ilvl="4" w:tplc="66241007" w:tentative="1">
      <w:start w:val="1"/>
      <w:numFmt w:val="lowerLetter"/>
      <w:lvlText w:val="%5."/>
      <w:lvlJc w:val="left"/>
      <w:pPr>
        <w:ind w:left="3600" w:hanging="360"/>
      </w:pPr>
    </w:lvl>
    <w:lvl w:ilvl="5" w:tplc="66241007" w:tentative="1">
      <w:start w:val="1"/>
      <w:numFmt w:val="lowerRoman"/>
      <w:lvlText w:val="%6."/>
      <w:lvlJc w:val="right"/>
      <w:pPr>
        <w:ind w:left="4320" w:hanging="180"/>
      </w:pPr>
    </w:lvl>
    <w:lvl w:ilvl="6" w:tplc="66241007" w:tentative="1">
      <w:start w:val="1"/>
      <w:numFmt w:val="decimal"/>
      <w:lvlText w:val="%7."/>
      <w:lvlJc w:val="left"/>
      <w:pPr>
        <w:ind w:left="5040" w:hanging="360"/>
      </w:pPr>
    </w:lvl>
    <w:lvl w:ilvl="7" w:tplc="66241007" w:tentative="1">
      <w:start w:val="1"/>
      <w:numFmt w:val="lowerLetter"/>
      <w:lvlText w:val="%8."/>
      <w:lvlJc w:val="left"/>
      <w:pPr>
        <w:ind w:left="5760" w:hanging="360"/>
      </w:pPr>
    </w:lvl>
    <w:lvl w:ilvl="8" w:tplc="66241007" w:tentative="1">
      <w:start w:val="1"/>
      <w:numFmt w:val="lowerRoman"/>
      <w:lvlText w:val="%9."/>
      <w:lvlJc w:val="right"/>
      <w:pPr>
        <w:ind w:left="6480" w:hanging="180"/>
      </w:pPr>
    </w:lvl>
  </w:abstractNum>
  <w:abstractNum w:abstractNumId="68152521">
    <w:multiLevelType w:val="hybridMultilevel"/>
    <w:lvl w:ilvl="0" w:tplc="61167916">
      <w:start w:val="1"/>
      <w:numFmt w:val="decimal"/>
      <w:lvlText w:val="%1."/>
      <w:lvlJc w:val="left"/>
      <w:pPr>
        <w:ind w:left="720" w:hanging="360"/>
      </w:pPr>
    </w:lvl>
    <w:lvl w:ilvl="1" w:tplc="61167916" w:tentative="1">
      <w:start w:val="1"/>
      <w:numFmt w:val="lowerLetter"/>
      <w:lvlText w:val="%2."/>
      <w:lvlJc w:val="left"/>
      <w:pPr>
        <w:ind w:left="1440" w:hanging="360"/>
      </w:pPr>
    </w:lvl>
    <w:lvl w:ilvl="2" w:tplc="61167916" w:tentative="1">
      <w:start w:val="1"/>
      <w:numFmt w:val="lowerRoman"/>
      <w:lvlText w:val="%3."/>
      <w:lvlJc w:val="right"/>
      <w:pPr>
        <w:ind w:left="2160" w:hanging="180"/>
      </w:pPr>
    </w:lvl>
    <w:lvl w:ilvl="3" w:tplc="61167916" w:tentative="1">
      <w:start w:val="1"/>
      <w:numFmt w:val="decimal"/>
      <w:lvlText w:val="%4."/>
      <w:lvlJc w:val="left"/>
      <w:pPr>
        <w:ind w:left="2880" w:hanging="360"/>
      </w:pPr>
    </w:lvl>
    <w:lvl w:ilvl="4" w:tplc="61167916" w:tentative="1">
      <w:start w:val="1"/>
      <w:numFmt w:val="lowerLetter"/>
      <w:lvlText w:val="%5."/>
      <w:lvlJc w:val="left"/>
      <w:pPr>
        <w:ind w:left="3600" w:hanging="360"/>
      </w:pPr>
    </w:lvl>
    <w:lvl w:ilvl="5" w:tplc="61167916" w:tentative="1">
      <w:start w:val="1"/>
      <w:numFmt w:val="lowerRoman"/>
      <w:lvlText w:val="%6."/>
      <w:lvlJc w:val="right"/>
      <w:pPr>
        <w:ind w:left="4320" w:hanging="180"/>
      </w:pPr>
    </w:lvl>
    <w:lvl w:ilvl="6" w:tplc="61167916" w:tentative="1">
      <w:start w:val="1"/>
      <w:numFmt w:val="decimal"/>
      <w:lvlText w:val="%7."/>
      <w:lvlJc w:val="left"/>
      <w:pPr>
        <w:ind w:left="5040" w:hanging="360"/>
      </w:pPr>
    </w:lvl>
    <w:lvl w:ilvl="7" w:tplc="61167916" w:tentative="1">
      <w:start w:val="1"/>
      <w:numFmt w:val="lowerLetter"/>
      <w:lvlText w:val="%8."/>
      <w:lvlJc w:val="left"/>
      <w:pPr>
        <w:ind w:left="5760" w:hanging="360"/>
      </w:pPr>
    </w:lvl>
    <w:lvl w:ilvl="8" w:tplc="61167916" w:tentative="1">
      <w:start w:val="1"/>
      <w:numFmt w:val="lowerRoman"/>
      <w:lvlText w:val="%9."/>
      <w:lvlJc w:val="right"/>
      <w:pPr>
        <w:ind w:left="6480" w:hanging="180"/>
      </w:pPr>
    </w:lvl>
  </w:abstractNum>
  <w:abstractNum w:abstractNumId="68152520">
    <w:multiLevelType w:val="hybridMultilevel"/>
    <w:lvl w:ilvl="0" w:tplc="18402586">
      <w:start w:val="1"/>
      <w:numFmt w:val="decimal"/>
      <w:lvlText w:val="%1."/>
      <w:lvlJc w:val="left"/>
      <w:pPr>
        <w:ind w:left="720" w:hanging="360"/>
      </w:pPr>
    </w:lvl>
    <w:lvl w:ilvl="1" w:tplc="18402586" w:tentative="1">
      <w:start w:val="1"/>
      <w:numFmt w:val="lowerLetter"/>
      <w:lvlText w:val="%2."/>
      <w:lvlJc w:val="left"/>
      <w:pPr>
        <w:ind w:left="1440" w:hanging="360"/>
      </w:pPr>
    </w:lvl>
    <w:lvl w:ilvl="2" w:tplc="18402586" w:tentative="1">
      <w:start w:val="1"/>
      <w:numFmt w:val="lowerRoman"/>
      <w:lvlText w:val="%3."/>
      <w:lvlJc w:val="right"/>
      <w:pPr>
        <w:ind w:left="2160" w:hanging="180"/>
      </w:pPr>
    </w:lvl>
    <w:lvl w:ilvl="3" w:tplc="18402586" w:tentative="1">
      <w:start w:val="1"/>
      <w:numFmt w:val="decimal"/>
      <w:lvlText w:val="%4."/>
      <w:lvlJc w:val="left"/>
      <w:pPr>
        <w:ind w:left="2880" w:hanging="360"/>
      </w:pPr>
    </w:lvl>
    <w:lvl w:ilvl="4" w:tplc="18402586" w:tentative="1">
      <w:start w:val="1"/>
      <w:numFmt w:val="lowerLetter"/>
      <w:lvlText w:val="%5."/>
      <w:lvlJc w:val="left"/>
      <w:pPr>
        <w:ind w:left="3600" w:hanging="360"/>
      </w:pPr>
    </w:lvl>
    <w:lvl w:ilvl="5" w:tplc="18402586" w:tentative="1">
      <w:start w:val="1"/>
      <w:numFmt w:val="lowerRoman"/>
      <w:lvlText w:val="%6."/>
      <w:lvlJc w:val="right"/>
      <w:pPr>
        <w:ind w:left="4320" w:hanging="180"/>
      </w:pPr>
    </w:lvl>
    <w:lvl w:ilvl="6" w:tplc="18402586" w:tentative="1">
      <w:start w:val="1"/>
      <w:numFmt w:val="decimal"/>
      <w:lvlText w:val="%7."/>
      <w:lvlJc w:val="left"/>
      <w:pPr>
        <w:ind w:left="5040" w:hanging="360"/>
      </w:pPr>
    </w:lvl>
    <w:lvl w:ilvl="7" w:tplc="18402586" w:tentative="1">
      <w:start w:val="1"/>
      <w:numFmt w:val="lowerLetter"/>
      <w:lvlText w:val="%8."/>
      <w:lvlJc w:val="left"/>
      <w:pPr>
        <w:ind w:left="5760" w:hanging="360"/>
      </w:pPr>
    </w:lvl>
    <w:lvl w:ilvl="8" w:tplc="18402586" w:tentative="1">
      <w:start w:val="1"/>
      <w:numFmt w:val="lowerRoman"/>
      <w:lvlText w:val="%9."/>
      <w:lvlJc w:val="right"/>
      <w:pPr>
        <w:ind w:left="6480" w:hanging="180"/>
      </w:pPr>
    </w:lvl>
  </w:abstractNum>
  <w:abstractNum w:abstractNumId="68152519">
    <w:multiLevelType w:val="hybridMultilevel"/>
    <w:lvl w:ilvl="0" w:tplc="22768520">
      <w:start w:val="1"/>
      <w:numFmt w:val="decimal"/>
      <w:lvlText w:val="%1."/>
      <w:lvlJc w:val="left"/>
      <w:pPr>
        <w:ind w:left="720" w:hanging="360"/>
      </w:pPr>
    </w:lvl>
    <w:lvl w:ilvl="1" w:tplc="22768520" w:tentative="1">
      <w:start w:val="1"/>
      <w:numFmt w:val="lowerLetter"/>
      <w:lvlText w:val="%2."/>
      <w:lvlJc w:val="left"/>
      <w:pPr>
        <w:ind w:left="1440" w:hanging="360"/>
      </w:pPr>
    </w:lvl>
    <w:lvl w:ilvl="2" w:tplc="22768520" w:tentative="1">
      <w:start w:val="1"/>
      <w:numFmt w:val="lowerRoman"/>
      <w:lvlText w:val="%3."/>
      <w:lvlJc w:val="right"/>
      <w:pPr>
        <w:ind w:left="2160" w:hanging="180"/>
      </w:pPr>
    </w:lvl>
    <w:lvl w:ilvl="3" w:tplc="22768520" w:tentative="1">
      <w:start w:val="1"/>
      <w:numFmt w:val="decimal"/>
      <w:lvlText w:val="%4."/>
      <w:lvlJc w:val="left"/>
      <w:pPr>
        <w:ind w:left="2880" w:hanging="360"/>
      </w:pPr>
    </w:lvl>
    <w:lvl w:ilvl="4" w:tplc="22768520" w:tentative="1">
      <w:start w:val="1"/>
      <w:numFmt w:val="lowerLetter"/>
      <w:lvlText w:val="%5."/>
      <w:lvlJc w:val="left"/>
      <w:pPr>
        <w:ind w:left="3600" w:hanging="360"/>
      </w:pPr>
    </w:lvl>
    <w:lvl w:ilvl="5" w:tplc="22768520" w:tentative="1">
      <w:start w:val="1"/>
      <w:numFmt w:val="lowerRoman"/>
      <w:lvlText w:val="%6."/>
      <w:lvlJc w:val="right"/>
      <w:pPr>
        <w:ind w:left="4320" w:hanging="180"/>
      </w:pPr>
    </w:lvl>
    <w:lvl w:ilvl="6" w:tplc="22768520" w:tentative="1">
      <w:start w:val="1"/>
      <w:numFmt w:val="decimal"/>
      <w:lvlText w:val="%7."/>
      <w:lvlJc w:val="left"/>
      <w:pPr>
        <w:ind w:left="5040" w:hanging="360"/>
      </w:pPr>
    </w:lvl>
    <w:lvl w:ilvl="7" w:tplc="22768520" w:tentative="1">
      <w:start w:val="1"/>
      <w:numFmt w:val="lowerLetter"/>
      <w:lvlText w:val="%8."/>
      <w:lvlJc w:val="left"/>
      <w:pPr>
        <w:ind w:left="5760" w:hanging="360"/>
      </w:pPr>
    </w:lvl>
    <w:lvl w:ilvl="8" w:tplc="22768520" w:tentative="1">
      <w:start w:val="1"/>
      <w:numFmt w:val="lowerRoman"/>
      <w:lvlText w:val="%9."/>
      <w:lvlJc w:val="right"/>
      <w:pPr>
        <w:ind w:left="6480" w:hanging="180"/>
      </w:pPr>
    </w:lvl>
  </w:abstractNum>
  <w:abstractNum w:abstractNumId="68152518">
    <w:multiLevelType w:val="hybridMultilevel"/>
    <w:lvl w:ilvl="0" w:tplc="82294496">
      <w:start w:val="1"/>
      <w:numFmt w:val="decimal"/>
      <w:lvlText w:val="%1."/>
      <w:lvlJc w:val="left"/>
      <w:pPr>
        <w:ind w:left="720" w:hanging="360"/>
      </w:pPr>
    </w:lvl>
    <w:lvl w:ilvl="1" w:tplc="82294496" w:tentative="1">
      <w:start w:val="1"/>
      <w:numFmt w:val="lowerLetter"/>
      <w:lvlText w:val="%2."/>
      <w:lvlJc w:val="left"/>
      <w:pPr>
        <w:ind w:left="1440" w:hanging="360"/>
      </w:pPr>
    </w:lvl>
    <w:lvl w:ilvl="2" w:tplc="82294496" w:tentative="1">
      <w:start w:val="1"/>
      <w:numFmt w:val="lowerRoman"/>
      <w:lvlText w:val="%3."/>
      <w:lvlJc w:val="right"/>
      <w:pPr>
        <w:ind w:left="2160" w:hanging="180"/>
      </w:pPr>
    </w:lvl>
    <w:lvl w:ilvl="3" w:tplc="82294496" w:tentative="1">
      <w:start w:val="1"/>
      <w:numFmt w:val="decimal"/>
      <w:lvlText w:val="%4."/>
      <w:lvlJc w:val="left"/>
      <w:pPr>
        <w:ind w:left="2880" w:hanging="360"/>
      </w:pPr>
    </w:lvl>
    <w:lvl w:ilvl="4" w:tplc="82294496" w:tentative="1">
      <w:start w:val="1"/>
      <w:numFmt w:val="lowerLetter"/>
      <w:lvlText w:val="%5."/>
      <w:lvlJc w:val="left"/>
      <w:pPr>
        <w:ind w:left="3600" w:hanging="360"/>
      </w:pPr>
    </w:lvl>
    <w:lvl w:ilvl="5" w:tplc="82294496" w:tentative="1">
      <w:start w:val="1"/>
      <w:numFmt w:val="lowerRoman"/>
      <w:lvlText w:val="%6."/>
      <w:lvlJc w:val="right"/>
      <w:pPr>
        <w:ind w:left="4320" w:hanging="180"/>
      </w:pPr>
    </w:lvl>
    <w:lvl w:ilvl="6" w:tplc="82294496" w:tentative="1">
      <w:start w:val="1"/>
      <w:numFmt w:val="decimal"/>
      <w:lvlText w:val="%7."/>
      <w:lvlJc w:val="left"/>
      <w:pPr>
        <w:ind w:left="5040" w:hanging="360"/>
      </w:pPr>
    </w:lvl>
    <w:lvl w:ilvl="7" w:tplc="82294496" w:tentative="1">
      <w:start w:val="1"/>
      <w:numFmt w:val="lowerLetter"/>
      <w:lvlText w:val="%8."/>
      <w:lvlJc w:val="left"/>
      <w:pPr>
        <w:ind w:left="5760" w:hanging="360"/>
      </w:pPr>
    </w:lvl>
    <w:lvl w:ilvl="8" w:tplc="82294496" w:tentative="1">
      <w:start w:val="1"/>
      <w:numFmt w:val="lowerRoman"/>
      <w:lvlText w:val="%9."/>
      <w:lvlJc w:val="right"/>
      <w:pPr>
        <w:ind w:left="6480" w:hanging="180"/>
      </w:pPr>
    </w:lvl>
  </w:abstractNum>
  <w:abstractNum w:abstractNumId="68152517">
    <w:multiLevelType w:val="hybridMultilevel"/>
    <w:lvl w:ilvl="0" w:tplc="31839153">
      <w:start w:val="1"/>
      <w:numFmt w:val="decimal"/>
      <w:lvlText w:val="%1."/>
      <w:lvlJc w:val="left"/>
      <w:pPr>
        <w:ind w:left="720" w:hanging="360"/>
      </w:pPr>
    </w:lvl>
    <w:lvl w:ilvl="1" w:tplc="31839153" w:tentative="1">
      <w:start w:val="1"/>
      <w:numFmt w:val="lowerLetter"/>
      <w:lvlText w:val="%2."/>
      <w:lvlJc w:val="left"/>
      <w:pPr>
        <w:ind w:left="1440" w:hanging="360"/>
      </w:pPr>
    </w:lvl>
    <w:lvl w:ilvl="2" w:tplc="31839153" w:tentative="1">
      <w:start w:val="1"/>
      <w:numFmt w:val="lowerRoman"/>
      <w:lvlText w:val="%3."/>
      <w:lvlJc w:val="right"/>
      <w:pPr>
        <w:ind w:left="2160" w:hanging="180"/>
      </w:pPr>
    </w:lvl>
    <w:lvl w:ilvl="3" w:tplc="31839153" w:tentative="1">
      <w:start w:val="1"/>
      <w:numFmt w:val="decimal"/>
      <w:lvlText w:val="%4."/>
      <w:lvlJc w:val="left"/>
      <w:pPr>
        <w:ind w:left="2880" w:hanging="360"/>
      </w:pPr>
    </w:lvl>
    <w:lvl w:ilvl="4" w:tplc="31839153" w:tentative="1">
      <w:start w:val="1"/>
      <w:numFmt w:val="lowerLetter"/>
      <w:lvlText w:val="%5."/>
      <w:lvlJc w:val="left"/>
      <w:pPr>
        <w:ind w:left="3600" w:hanging="360"/>
      </w:pPr>
    </w:lvl>
    <w:lvl w:ilvl="5" w:tplc="31839153" w:tentative="1">
      <w:start w:val="1"/>
      <w:numFmt w:val="lowerRoman"/>
      <w:lvlText w:val="%6."/>
      <w:lvlJc w:val="right"/>
      <w:pPr>
        <w:ind w:left="4320" w:hanging="180"/>
      </w:pPr>
    </w:lvl>
    <w:lvl w:ilvl="6" w:tplc="31839153" w:tentative="1">
      <w:start w:val="1"/>
      <w:numFmt w:val="decimal"/>
      <w:lvlText w:val="%7."/>
      <w:lvlJc w:val="left"/>
      <w:pPr>
        <w:ind w:left="5040" w:hanging="360"/>
      </w:pPr>
    </w:lvl>
    <w:lvl w:ilvl="7" w:tplc="31839153" w:tentative="1">
      <w:start w:val="1"/>
      <w:numFmt w:val="lowerLetter"/>
      <w:lvlText w:val="%8."/>
      <w:lvlJc w:val="left"/>
      <w:pPr>
        <w:ind w:left="5760" w:hanging="360"/>
      </w:pPr>
    </w:lvl>
    <w:lvl w:ilvl="8" w:tplc="31839153" w:tentative="1">
      <w:start w:val="1"/>
      <w:numFmt w:val="lowerRoman"/>
      <w:lvlText w:val="%9."/>
      <w:lvlJc w:val="right"/>
      <w:pPr>
        <w:ind w:left="6480" w:hanging="180"/>
      </w:pPr>
    </w:lvl>
  </w:abstractNum>
  <w:abstractNum w:abstractNumId="68152516">
    <w:multiLevelType w:val="hybridMultilevel"/>
    <w:lvl w:ilvl="0" w:tplc="47614370">
      <w:start w:val="1"/>
      <w:numFmt w:val="decimal"/>
      <w:lvlText w:val="%1."/>
      <w:lvlJc w:val="left"/>
      <w:pPr>
        <w:ind w:left="720" w:hanging="360"/>
      </w:pPr>
    </w:lvl>
    <w:lvl w:ilvl="1" w:tplc="47614370" w:tentative="1">
      <w:start w:val="1"/>
      <w:numFmt w:val="lowerLetter"/>
      <w:lvlText w:val="%2."/>
      <w:lvlJc w:val="left"/>
      <w:pPr>
        <w:ind w:left="1440" w:hanging="360"/>
      </w:pPr>
    </w:lvl>
    <w:lvl w:ilvl="2" w:tplc="47614370" w:tentative="1">
      <w:start w:val="1"/>
      <w:numFmt w:val="lowerRoman"/>
      <w:lvlText w:val="%3."/>
      <w:lvlJc w:val="right"/>
      <w:pPr>
        <w:ind w:left="2160" w:hanging="180"/>
      </w:pPr>
    </w:lvl>
    <w:lvl w:ilvl="3" w:tplc="47614370" w:tentative="1">
      <w:start w:val="1"/>
      <w:numFmt w:val="decimal"/>
      <w:lvlText w:val="%4."/>
      <w:lvlJc w:val="left"/>
      <w:pPr>
        <w:ind w:left="2880" w:hanging="360"/>
      </w:pPr>
    </w:lvl>
    <w:lvl w:ilvl="4" w:tplc="47614370" w:tentative="1">
      <w:start w:val="1"/>
      <w:numFmt w:val="lowerLetter"/>
      <w:lvlText w:val="%5."/>
      <w:lvlJc w:val="left"/>
      <w:pPr>
        <w:ind w:left="3600" w:hanging="360"/>
      </w:pPr>
    </w:lvl>
    <w:lvl w:ilvl="5" w:tplc="47614370" w:tentative="1">
      <w:start w:val="1"/>
      <w:numFmt w:val="lowerRoman"/>
      <w:lvlText w:val="%6."/>
      <w:lvlJc w:val="right"/>
      <w:pPr>
        <w:ind w:left="4320" w:hanging="180"/>
      </w:pPr>
    </w:lvl>
    <w:lvl w:ilvl="6" w:tplc="47614370" w:tentative="1">
      <w:start w:val="1"/>
      <w:numFmt w:val="decimal"/>
      <w:lvlText w:val="%7."/>
      <w:lvlJc w:val="left"/>
      <w:pPr>
        <w:ind w:left="5040" w:hanging="360"/>
      </w:pPr>
    </w:lvl>
    <w:lvl w:ilvl="7" w:tplc="47614370" w:tentative="1">
      <w:start w:val="1"/>
      <w:numFmt w:val="lowerLetter"/>
      <w:lvlText w:val="%8."/>
      <w:lvlJc w:val="left"/>
      <w:pPr>
        <w:ind w:left="5760" w:hanging="360"/>
      </w:pPr>
    </w:lvl>
    <w:lvl w:ilvl="8" w:tplc="47614370" w:tentative="1">
      <w:start w:val="1"/>
      <w:numFmt w:val="lowerRoman"/>
      <w:lvlText w:val="%9."/>
      <w:lvlJc w:val="right"/>
      <w:pPr>
        <w:ind w:left="6480" w:hanging="180"/>
      </w:pPr>
    </w:lvl>
  </w:abstractNum>
  <w:abstractNum w:abstractNumId="68152515">
    <w:multiLevelType w:val="hybridMultilevel"/>
    <w:lvl w:ilvl="0" w:tplc="71819103">
      <w:start w:val="1"/>
      <w:numFmt w:val="decimal"/>
      <w:lvlText w:val="%1."/>
      <w:lvlJc w:val="left"/>
      <w:pPr>
        <w:ind w:left="720" w:hanging="360"/>
      </w:pPr>
    </w:lvl>
    <w:lvl w:ilvl="1" w:tplc="71819103" w:tentative="1">
      <w:start w:val="1"/>
      <w:numFmt w:val="lowerLetter"/>
      <w:lvlText w:val="%2."/>
      <w:lvlJc w:val="left"/>
      <w:pPr>
        <w:ind w:left="1440" w:hanging="360"/>
      </w:pPr>
    </w:lvl>
    <w:lvl w:ilvl="2" w:tplc="71819103" w:tentative="1">
      <w:start w:val="1"/>
      <w:numFmt w:val="lowerRoman"/>
      <w:lvlText w:val="%3."/>
      <w:lvlJc w:val="right"/>
      <w:pPr>
        <w:ind w:left="2160" w:hanging="180"/>
      </w:pPr>
    </w:lvl>
    <w:lvl w:ilvl="3" w:tplc="71819103" w:tentative="1">
      <w:start w:val="1"/>
      <w:numFmt w:val="decimal"/>
      <w:lvlText w:val="%4."/>
      <w:lvlJc w:val="left"/>
      <w:pPr>
        <w:ind w:left="2880" w:hanging="360"/>
      </w:pPr>
    </w:lvl>
    <w:lvl w:ilvl="4" w:tplc="71819103" w:tentative="1">
      <w:start w:val="1"/>
      <w:numFmt w:val="lowerLetter"/>
      <w:lvlText w:val="%5."/>
      <w:lvlJc w:val="left"/>
      <w:pPr>
        <w:ind w:left="3600" w:hanging="360"/>
      </w:pPr>
    </w:lvl>
    <w:lvl w:ilvl="5" w:tplc="71819103" w:tentative="1">
      <w:start w:val="1"/>
      <w:numFmt w:val="lowerRoman"/>
      <w:lvlText w:val="%6."/>
      <w:lvlJc w:val="right"/>
      <w:pPr>
        <w:ind w:left="4320" w:hanging="180"/>
      </w:pPr>
    </w:lvl>
    <w:lvl w:ilvl="6" w:tplc="71819103" w:tentative="1">
      <w:start w:val="1"/>
      <w:numFmt w:val="decimal"/>
      <w:lvlText w:val="%7."/>
      <w:lvlJc w:val="left"/>
      <w:pPr>
        <w:ind w:left="5040" w:hanging="360"/>
      </w:pPr>
    </w:lvl>
    <w:lvl w:ilvl="7" w:tplc="71819103" w:tentative="1">
      <w:start w:val="1"/>
      <w:numFmt w:val="lowerLetter"/>
      <w:lvlText w:val="%8."/>
      <w:lvlJc w:val="left"/>
      <w:pPr>
        <w:ind w:left="5760" w:hanging="360"/>
      </w:pPr>
    </w:lvl>
    <w:lvl w:ilvl="8" w:tplc="71819103" w:tentative="1">
      <w:start w:val="1"/>
      <w:numFmt w:val="lowerRoman"/>
      <w:lvlText w:val="%9."/>
      <w:lvlJc w:val="right"/>
      <w:pPr>
        <w:ind w:left="6480" w:hanging="180"/>
      </w:pPr>
    </w:lvl>
  </w:abstractNum>
  <w:abstractNum w:abstractNumId="68152514">
    <w:multiLevelType w:val="hybridMultilevel"/>
    <w:lvl w:ilvl="0" w:tplc="93918403">
      <w:start w:val="1"/>
      <w:numFmt w:val="decimal"/>
      <w:lvlText w:val="%1."/>
      <w:lvlJc w:val="left"/>
      <w:pPr>
        <w:ind w:left="720" w:hanging="360"/>
      </w:pPr>
    </w:lvl>
    <w:lvl w:ilvl="1" w:tplc="93918403" w:tentative="1">
      <w:start w:val="1"/>
      <w:numFmt w:val="lowerLetter"/>
      <w:lvlText w:val="%2."/>
      <w:lvlJc w:val="left"/>
      <w:pPr>
        <w:ind w:left="1440" w:hanging="360"/>
      </w:pPr>
    </w:lvl>
    <w:lvl w:ilvl="2" w:tplc="93918403" w:tentative="1">
      <w:start w:val="1"/>
      <w:numFmt w:val="lowerRoman"/>
      <w:lvlText w:val="%3."/>
      <w:lvlJc w:val="right"/>
      <w:pPr>
        <w:ind w:left="2160" w:hanging="180"/>
      </w:pPr>
    </w:lvl>
    <w:lvl w:ilvl="3" w:tplc="93918403" w:tentative="1">
      <w:start w:val="1"/>
      <w:numFmt w:val="decimal"/>
      <w:lvlText w:val="%4."/>
      <w:lvlJc w:val="left"/>
      <w:pPr>
        <w:ind w:left="2880" w:hanging="360"/>
      </w:pPr>
    </w:lvl>
    <w:lvl w:ilvl="4" w:tplc="93918403" w:tentative="1">
      <w:start w:val="1"/>
      <w:numFmt w:val="lowerLetter"/>
      <w:lvlText w:val="%5."/>
      <w:lvlJc w:val="left"/>
      <w:pPr>
        <w:ind w:left="3600" w:hanging="360"/>
      </w:pPr>
    </w:lvl>
    <w:lvl w:ilvl="5" w:tplc="93918403" w:tentative="1">
      <w:start w:val="1"/>
      <w:numFmt w:val="lowerRoman"/>
      <w:lvlText w:val="%6."/>
      <w:lvlJc w:val="right"/>
      <w:pPr>
        <w:ind w:left="4320" w:hanging="180"/>
      </w:pPr>
    </w:lvl>
    <w:lvl w:ilvl="6" w:tplc="93918403" w:tentative="1">
      <w:start w:val="1"/>
      <w:numFmt w:val="decimal"/>
      <w:lvlText w:val="%7."/>
      <w:lvlJc w:val="left"/>
      <w:pPr>
        <w:ind w:left="5040" w:hanging="360"/>
      </w:pPr>
    </w:lvl>
    <w:lvl w:ilvl="7" w:tplc="93918403" w:tentative="1">
      <w:start w:val="1"/>
      <w:numFmt w:val="lowerLetter"/>
      <w:lvlText w:val="%8."/>
      <w:lvlJc w:val="left"/>
      <w:pPr>
        <w:ind w:left="5760" w:hanging="360"/>
      </w:pPr>
    </w:lvl>
    <w:lvl w:ilvl="8" w:tplc="93918403" w:tentative="1">
      <w:start w:val="1"/>
      <w:numFmt w:val="lowerRoman"/>
      <w:lvlText w:val="%9."/>
      <w:lvlJc w:val="right"/>
      <w:pPr>
        <w:ind w:left="6480" w:hanging="180"/>
      </w:pPr>
    </w:lvl>
  </w:abstractNum>
  <w:abstractNum w:abstractNumId="68152513">
    <w:multiLevelType w:val="hybridMultilevel"/>
    <w:lvl w:ilvl="0" w:tplc="87148813">
      <w:start w:val="1"/>
      <w:numFmt w:val="decimal"/>
      <w:lvlText w:val="%1."/>
      <w:lvlJc w:val="left"/>
      <w:pPr>
        <w:ind w:left="720" w:hanging="360"/>
      </w:pPr>
    </w:lvl>
    <w:lvl w:ilvl="1" w:tplc="87148813" w:tentative="1">
      <w:start w:val="1"/>
      <w:numFmt w:val="lowerLetter"/>
      <w:lvlText w:val="%2."/>
      <w:lvlJc w:val="left"/>
      <w:pPr>
        <w:ind w:left="1440" w:hanging="360"/>
      </w:pPr>
    </w:lvl>
    <w:lvl w:ilvl="2" w:tplc="87148813" w:tentative="1">
      <w:start w:val="1"/>
      <w:numFmt w:val="lowerRoman"/>
      <w:lvlText w:val="%3."/>
      <w:lvlJc w:val="right"/>
      <w:pPr>
        <w:ind w:left="2160" w:hanging="180"/>
      </w:pPr>
    </w:lvl>
    <w:lvl w:ilvl="3" w:tplc="87148813" w:tentative="1">
      <w:start w:val="1"/>
      <w:numFmt w:val="decimal"/>
      <w:lvlText w:val="%4."/>
      <w:lvlJc w:val="left"/>
      <w:pPr>
        <w:ind w:left="2880" w:hanging="360"/>
      </w:pPr>
    </w:lvl>
    <w:lvl w:ilvl="4" w:tplc="87148813" w:tentative="1">
      <w:start w:val="1"/>
      <w:numFmt w:val="lowerLetter"/>
      <w:lvlText w:val="%5."/>
      <w:lvlJc w:val="left"/>
      <w:pPr>
        <w:ind w:left="3600" w:hanging="360"/>
      </w:pPr>
    </w:lvl>
    <w:lvl w:ilvl="5" w:tplc="87148813" w:tentative="1">
      <w:start w:val="1"/>
      <w:numFmt w:val="lowerRoman"/>
      <w:lvlText w:val="%6."/>
      <w:lvlJc w:val="right"/>
      <w:pPr>
        <w:ind w:left="4320" w:hanging="180"/>
      </w:pPr>
    </w:lvl>
    <w:lvl w:ilvl="6" w:tplc="87148813" w:tentative="1">
      <w:start w:val="1"/>
      <w:numFmt w:val="decimal"/>
      <w:lvlText w:val="%7."/>
      <w:lvlJc w:val="left"/>
      <w:pPr>
        <w:ind w:left="5040" w:hanging="360"/>
      </w:pPr>
    </w:lvl>
    <w:lvl w:ilvl="7" w:tplc="87148813" w:tentative="1">
      <w:start w:val="1"/>
      <w:numFmt w:val="lowerLetter"/>
      <w:lvlText w:val="%8."/>
      <w:lvlJc w:val="left"/>
      <w:pPr>
        <w:ind w:left="5760" w:hanging="360"/>
      </w:pPr>
    </w:lvl>
    <w:lvl w:ilvl="8" w:tplc="87148813" w:tentative="1">
      <w:start w:val="1"/>
      <w:numFmt w:val="lowerRoman"/>
      <w:lvlText w:val="%9."/>
      <w:lvlJc w:val="right"/>
      <w:pPr>
        <w:ind w:left="6480" w:hanging="180"/>
      </w:pPr>
    </w:lvl>
  </w:abstractNum>
  <w:abstractNum w:abstractNumId="68152512">
    <w:multiLevelType w:val="hybridMultilevel"/>
    <w:lvl w:ilvl="0" w:tplc="88359975">
      <w:start w:val="1"/>
      <w:numFmt w:val="decimal"/>
      <w:lvlText w:val="%1."/>
      <w:lvlJc w:val="left"/>
      <w:pPr>
        <w:ind w:left="720" w:hanging="360"/>
      </w:pPr>
    </w:lvl>
    <w:lvl w:ilvl="1" w:tplc="88359975" w:tentative="1">
      <w:start w:val="1"/>
      <w:numFmt w:val="lowerLetter"/>
      <w:lvlText w:val="%2."/>
      <w:lvlJc w:val="left"/>
      <w:pPr>
        <w:ind w:left="1440" w:hanging="360"/>
      </w:pPr>
    </w:lvl>
    <w:lvl w:ilvl="2" w:tplc="88359975" w:tentative="1">
      <w:start w:val="1"/>
      <w:numFmt w:val="lowerRoman"/>
      <w:lvlText w:val="%3."/>
      <w:lvlJc w:val="right"/>
      <w:pPr>
        <w:ind w:left="2160" w:hanging="180"/>
      </w:pPr>
    </w:lvl>
    <w:lvl w:ilvl="3" w:tplc="88359975" w:tentative="1">
      <w:start w:val="1"/>
      <w:numFmt w:val="decimal"/>
      <w:lvlText w:val="%4."/>
      <w:lvlJc w:val="left"/>
      <w:pPr>
        <w:ind w:left="2880" w:hanging="360"/>
      </w:pPr>
    </w:lvl>
    <w:lvl w:ilvl="4" w:tplc="88359975" w:tentative="1">
      <w:start w:val="1"/>
      <w:numFmt w:val="lowerLetter"/>
      <w:lvlText w:val="%5."/>
      <w:lvlJc w:val="left"/>
      <w:pPr>
        <w:ind w:left="3600" w:hanging="360"/>
      </w:pPr>
    </w:lvl>
    <w:lvl w:ilvl="5" w:tplc="88359975" w:tentative="1">
      <w:start w:val="1"/>
      <w:numFmt w:val="lowerRoman"/>
      <w:lvlText w:val="%6."/>
      <w:lvlJc w:val="right"/>
      <w:pPr>
        <w:ind w:left="4320" w:hanging="180"/>
      </w:pPr>
    </w:lvl>
    <w:lvl w:ilvl="6" w:tplc="88359975" w:tentative="1">
      <w:start w:val="1"/>
      <w:numFmt w:val="decimal"/>
      <w:lvlText w:val="%7."/>
      <w:lvlJc w:val="left"/>
      <w:pPr>
        <w:ind w:left="5040" w:hanging="360"/>
      </w:pPr>
    </w:lvl>
    <w:lvl w:ilvl="7" w:tplc="88359975" w:tentative="1">
      <w:start w:val="1"/>
      <w:numFmt w:val="lowerLetter"/>
      <w:lvlText w:val="%8."/>
      <w:lvlJc w:val="left"/>
      <w:pPr>
        <w:ind w:left="5760" w:hanging="360"/>
      </w:pPr>
    </w:lvl>
    <w:lvl w:ilvl="8" w:tplc="88359975" w:tentative="1">
      <w:start w:val="1"/>
      <w:numFmt w:val="lowerRoman"/>
      <w:lvlText w:val="%9."/>
      <w:lvlJc w:val="right"/>
      <w:pPr>
        <w:ind w:left="6480" w:hanging="180"/>
      </w:pPr>
    </w:lvl>
  </w:abstractNum>
  <w:abstractNum w:abstractNumId="68152511">
    <w:multiLevelType w:val="hybridMultilevel"/>
    <w:lvl w:ilvl="0" w:tplc="67694170">
      <w:start w:val="1"/>
      <w:numFmt w:val="decimal"/>
      <w:lvlText w:val="%1."/>
      <w:lvlJc w:val="left"/>
      <w:pPr>
        <w:ind w:left="720" w:hanging="360"/>
      </w:pPr>
    </w:lvl>
    <w:lvl w:ilvl="1" w:tplc="67694170" w:tentative="1">
      <w:start w:val="1"/>
      <w:numFmt w:val="lowerLetter"/>
      <w:lvlText w:val="%2."/>
      <w:lvlJc w:val="left"/>
      <w:pPr>
        <w:ind w:left="1440" w:hanging="360"/>
      </w:pPr>
    </w:lvl>
    <w:lvl w:ilvl="2" w:tplc="67694170" w:tentative="1">
      <w:start w:val="1"/>
      <w:numFmt w:val="lowerRoman"/>
      <w:lvlText w:val="%3."/>
      <w:lvlJc w:val="right"/>
      <w:pPr>
        <w:ind w:left="2160" w:hanging="180"/>
      </w:pPr>
    </w:lvl>
    <w:lvl w:ilvl="3" w:tplc="67694170" w:tentative="1">
      <w:start w:val="1"/>
      <w:numFmt w:val="decimal"/>
      <w:lvlText w:val="%4."/>
      <w:lvlJc w:val="left"/>
      <w:pPr>
        <w:ind w:left="2880" w:hanging="360"/>
      </w:pPr>
    </w:lvl>
    <w:lvl w:ilvl="4" w:tplc="67694170" w:tentative="1">
      <w:start w:val="1"/>
      <w:numFmt w:val="lowerLetter"/>
      <w:lvlText w:val="%5."/>
      <w:lvlJc w:val="left"/>
      <w:pPr>
        <w:ind w:left="3600" w:hanging="360"/>
      </w:pPr>
    </w:lvl>
    <w:lvl w:ilvl="5" w:tplc="67694170" w:tentative="1">
      <w:start w:val="1"/>
      <w:numFmt w:val="lowerRoman"/>
      <w:lvlText w:val="%6."/>
      <w:lvlJc w:val="right"/>
      <w:pPr>
        <w:ind w:left="4320" w:hanging="180"/>
      </w:pPr>
    </w:lvl>
    <w:lvl w:ilvl="6" w:tplc="67694170" w:tentative="1">
      <w:start w:val="1"/>
      <w:numFmt w:val="decimal"/>
      <w:lvlText w:val="%7."/>
      <w:lvlJc w:val="left"/>
      <w:pPr>
        <w:ind w:left="5040" w:hanging="360"/>
      </w:pPr>
    </w:lvl>
    <w:lvl w:ilvl="7" w:tplc="67694170" w:tentative="1">
      <w:start w:val="1"/>
      <w:numFmt w:val="lowerLetter"/>
      <w:lvlText w:val="%8."/>
      <w:lvlJc w:val="left"/>
      <w:pPr>
        <w:ind w:left="5760" w:hanging="360"/>
      </w:pPr>
    </w:lvl>
    <w:lvl w:ilvl="8" w:tplc="67694170" w:tentative="1">
      <w:start w:val="1"/>
      <w:numFmt w:val="lowerRoman"/>
      <w:lvlText w:val="%9."/>
      <w:lvlJc w:val="right"/>
      <w:pPr>
        <w:ind w:left="6480" w:hanging="180"/>
      </w:pPr>
    </w:lvl>
  </w:abstractNum>
  <w:abstractNum w:abstractNumId="68152510">
    <w:multiLevelType w:val="hybridMultilevel"/>
    <w:lvl w:ilvl="0" w:tplc="41987712">
      <w:start w:val="1"/>
      <w:numFmt w:val="decimal"/>
      <w:lvlText w:val="%1."/>
      <w:lvlJc w:val="left"/>
      <w:pPr>
        <w:ind w:left="720" w:hanging="360"/>
      </w:pPr>
    </w:lvl>
    <w:lvl w:ilvl="1" w:tplc="41987712" w:tentative="1">
      <w:start w:val="1"/>
      <w:numFmt w:val="lowerLetter"/>
      <w:lvlText w:val="%2."/>
      <w:lvlJc w:val="left"/>
      <w:pPr>
        <w:ind w:left="1440" w:hanging="360"/>
      </w:pPr>
    </w:lvl>
    <w:lvl w:ilvl="2" w:tplc="41987712" w:tentative="1">
      <w:start w:val="1"/>
      <w:numFmt w:val="lowerRoman"/>
      <w:lvlText w:val="%3."/>
      <w:lvlJc w:val="right"/>
      <w:pPr>
        <w:ind w:left="2160" w:hanging="180"/>
      </w:pPr>
    </w:lvl>
    <w:lvl w:ilvl="3" w:tplc="41987712" w:tentative="1">
      <w:start w:val="1"/>
      <w:numFmt w:val="decimal"/>
      <w:lvlText w:val="%4."/>
      <w:lvlJc w:val="left"/>
      <w:pPr>
        <w:ind w:left="2880" w:hanging="360"/>
      </w:pPr>
    </w:lvl>
    <w:lvl w:ilvl="4" w:tplc="41987712" w:tentative="1">
      <w:start w:val="1"/>
      <w:numFmt w:val="lowerLetter"/>
      <w:lvlText w:val="%5."/>
      <w:lvlJc w:val="left"/>
      <w:pPr>
        <w:ind w:left="3600" w:hanging="360"/>
      </w:pPr>
    </w:lvl>
    <w:lvl w:ilvl="5" w:tplc="41987712" w:tentative="1">
      <w:start w:val="1"/>
      <w:numFmt w:val="lowerRoman"/>
      <w:lvlText w:val="%6."/>
      <w:lvlJc w:val="right"/>
      <w:pPr>
        <w:ind w:left="4320" w:hanging="180"/>
      </w:pPr>
    </w:lvl>
    <w:lvl w:ilvl="6" w:tplc="41987712" w:tentative="1">
      <w:start w:val="1"/>
      <w:numFmt w:val="decimal"/>
      <w:lvlText w:val="%7."/>
      <w:lvlJc w:val="left"/>
      <w:pPr>
        <w:ind w:left="5040" w:hanging="360"/>
      </w:pPr>
    </w:lvl>
    <w:lvl w:ilvl="7" w:tplc="41987712" w:tentative="1">
      <w:start w:val="1"/>
      <w:numFmt w:val="lowerLetter"/>
      <w:lvlText w:val="%8."/>
      <w:lvlJc w:val="left"/>
      <w:pPr>
        <w:ind w:left="5760" w:hanging="360"/>
      </w:pPr>
    </w:lvl>
    <w:lvl w:ilvl="8" w:tplc="41987712" w:tentative="1">
      <w:start w:val="1"/>
      <w:numFmt w:val="lowerRoman"/>
      <w:lvlText w:val="%9."/>
      <w:lvlJc w:val="right"/>
      <w:pPr>
        <w:ind w:left="6480" w:hanging="180"/>
      </w:pPr>
    </w:lvl>
  </w:abstractNum>
  <w:abstractNum w:abstractNumId="68152509">
    <w:multiLevelType w:val="hybridMultilevel"/>
    <w:lvl w:ilvl="0" w:tplc="92820509">
      <w:start w:val="1"/>
      <w:numFmt w:val="decimal"/>
      <w:lvlText w:val="%1."/>
      <w:lvlJc w:val="left"/>
      <w:pPr>
        <w:ind w:left="720" w:hanging="360"/>
      </w:pPr>
    </w:lvl>
    <w:lvl w:ilvl="1" w:tplc="92820509" w:tentative="1">
      <w:start w:val="1"/>
      <w:numFmt w:val="lowerLetter"/>
      <w:lvlText w:val="%2."/>
      <w:lvlJc w:val="left"/>
      <w:pPr>
        <w:ind w:left="1440" w:hanging="360"/>
      </w:pPr>
    </w:lvl>
    <w:lvl w:ilvl="2" w:tplc="92820509" w:tentative="1">
      <w:start w:val="1"/>
      <w:numFmt w:val="lowerRoman"/>
      <w:lvlText w:val="%3."/>
      <w:lvlJc w:val="right"/>
      <w:pPr>
        <w:ind w:left="2160" w:hanging="180"/>
      </w:pPr>
    </w:lvl>
    <w:lvl w:ilvl="3" w:tplc="92820509" w:tentative="1">
      <w:start w:val="1"/>
      <w:numFmt w:val="decimal"/>
      <w:lvlText w:val="%4."/>
      <w:lvlJc w:val="left"/>
      <w:pPr>
        <w:ind w:left="2880" w:hanging="360"/>
      </w:pPr>
    </w:lvl>
    <w:lvl w:ilvl="4" w:tplc="92820509" w:tentative="1">
      <w:start w:val="1"/>
      <w:numFmt w:val="lowerLetter"/>
      <w:lvlText w:val="%5."/>
      <w:lvlJc w:val="left"/>
      <w:pPr>
        <w:ind w:left="3600" w:hanging="360"/>
      </w:pPr>
    </w:lvl>
    <w:lvl w:ilvl="5" w:tplc="92820509" w:tentative="1">
      <w:start w:val="1"/>
      <w:numFmt w:val="lowerRoman"/>
      <w:lvlText w:val="%6."/>
      <w:lvlJc w:val="right"/>
      <w:pPr>
        <w:ind w:left="4320" w:hanging="180"/>
      </w:pPr>
    </w:lvl>
    <w:lvl w:ilvl="6" w:tplc="92820509" w:tentative="1">
      <w:start w:val="1"/>
      <w:numFmt w:val="decimal"/>
      <w:lvlText w:val="%7."/>
      <w:lvlJc w:val="left"/>
      <w:pPr>
        <w:ind w:left="5040" w:hanging="360"/>
      </w:pPr>
    </w:lvl>
    <w:lvl w:ilvl="7" w:tplc="92820509" w:tentative="1">
      <w:start w:val="1"/>
      <w:numFmt w:val="lowerLetter"/>
      <w:lvlText w:val="%8."/>
      <w:lvlJc w:val="left"/>
      <w:pPr>
        <w:ind w:left="5760" w:hanging="360"/>
      </w:pPr>
    </w:lvl>
    <w:lvl w:ilvl="8" w:tplc="92820509" w:tentative="1">
      <w:start w:val="1"/>
      <w:numFmt w:val="lowerRoman"/>
      <w:lvlText w:val="%9."/>
      <w:lvlJc w:val="right"/>
      <w:pPr>
        <w:ind w:left="6480" w:hanging="180"/>
      </w:pPr>
    </w:lvl>
  </w:abstractNum>
  <w:abstractNum w:abstractNumId="68152508">
    <w:multiLevelType w:val="hybridMultilevel"/>
    <w:lvl w:ilvl="0" w:tplc="21724231">
      <w:start w:val="1"/>
      <w:numFmt w:val="decimal"/>
      <w:lvlText w:val="%1."/>
      <w:lvlJc w:val="left"/>
      <w:pPr>
        <w:ind w:left="720" w:hanging="360"/>
      </w:pPr>
    </w:lvl>
    <w:lvl w:ilvl="1" w:tplc="21724231" w:tentative="1">
      <w:start w:val="1"/>
      <w:numFmt w:val="lowerLetter"/>
      <w:lvlText w:val="%2."/>
      <w:lvlJc w:val="left"/>
      <w:pPr>
        <w:ind w:left="1440" w:hanging="360"/>
      </w:pPr>
    </w:lvl>
    <w:lvl w:ilvl="2" w:tplc="21724231" w:tentative="1">
      <w:start w:val="1"/>
      <w:numFmt w:val="lowerRoman"/>
      <w:lvlText w:val="%3."/>
      <w:lvlJc w:val="right"/>
      <w:pPr>
        <w:ind w:left="2160" w:hanging="180"/>
      </w:pPr>
    </w:lvl>
    <w:lvl w:ilvl="3" w:tplc="21724231" w:tentative="1">
      <w:start w:val="1"/>
      <w:numFmt w:val="decimal"/>
      <w:lvlText w:val="%4."/>
      <w:lvlJc w:val="left"/>
      <w:pPr>
        <w:ind w:left="2880" w:hanging="360"/>
      </w:pPr>
    </w:lvl>
    <w:lvl w:ilvl="4" w:tplc="21724231" w:tentative="1">
      <w:start w:val="1"/>
      <w:numFmt w:val="lowerLetter"/>
      <w:lvlText w:val="%5."/>
      <w:lvlJc w:val="left"/>
      <w:pPr>
        <w:ind w:left="3600" w:hanging="360"/>
      </w:pPr>
    </w:lvl>
    <w:lvl w:ilvl="5" w:tplc="21724231" w:tentative="1">
      <w:start w:val="1"/>
      <w:numFmt w:val="lowerRoman"/>
      <w:lvlText w:val="%6."/>
      <w:lvlJc w:val="right"/>
      <w:pPr>
        <w:ind w:left="4320" w:hanging="180"/>
      </w:pPr>
    </w:lvl>
    <w:lvl w:ilvl="6" w:tplc="21724231" w:tentative="1">
      <w:start w:val="1"/>
      <w:numFmt w:val="decimal"/>
      <w:lvlText w:val="%7."/>
      <w:lvlJc w:val="left"/>
      <w:pPr>
        <w:ind w:left="5040" w:hanging="360"/>
      </w:pPr>
    </w:lvl>
    <w:lvl w:ilvl="7" w:tplc="21724231" w:tentative="1">
      <w:start w:val="1"/>
      <w:numFmt w:val="lowerLetter"/>
      <w:lvlText w:val="%8."/>
      <w:lvlJc w:val="left"/>
      <w:pPr>
        <w:ind w:left="5760" w:hanging="360"/>
      </w:pPr>
    </w:lvl>
    <w:lvl w:ilvl="8" w:tplc="21724231" w:tentative="1">
      <w:start w:val="1"/>
      <w:numFmt w:val="lowerRoman"/>
      <w:lvlText w:val="%9."/>
      <w:lvlJc w:val="right"/>
      <w:pPr>
        <w:ind w:left="6480" w:hanging="180"/>
      </w:pPr>
    </w:lvl>
  </w:abstractNum>
  <w:abstractNum w:abstractNumId="68152507">
    <w:multiLevelType w:val="hybridMultilevel"/>
    <w:lvl w:ilvl="0" w:tplc="23459530">
      <w:start w:val="1"/>
      <w:numFmt w:val="decimal"/>
      <w:lvlText w:val="%1."/>
      <w:lvlJc w:val="left"/>
      <w:pPr>
        <w:ind w:left="720" w:hanging="360"/>
      </w:pPr>
    </w:lvl>
    <w:lvl w:ilvl="1" w:tplc="23459530" w:tentative="1">
      <w:start w:val="1"/>
      <w:numFmt w:val="lowerLetter"/>
      <w:lvlText w:val="%2."/>
      <w:lvlJc w:val="left"/>
      <w:pPr>
        <w:ind w:left="1440" w:hanging="360"/>
      </w:pPr>
    </w:lvl>
    <w:lvl w:ilvl="2" w:tplc="23459530" w:tentative="1">
      <w:start w:val="1"/>
      <w:numFmt w:val="lowerRoman"/>
      <w:lvlText w:val="%3."/>
      <w:lvlJc w:val="right"/>
      <w:pPr>
        <w:ind w:left="2160" w:hanging="180"/>
      </w:pPr>
    </w:lvl>
    <w:lvl w:ilvl="3" w:tplc="23459530" w:tentative="1">
      <w:start w:val="1"/>
      <w:numFmt w:val="decimal"/>
      <w:lvlText w:val="%4."/>
      <w:lvlJc w:val="left"/>
      <w:pPr>
        <w:ind w:left="2880" w:hanging="360"/>
      </w:pPr>
    </w:lvl>
    <w:lvl w:ilvl="4" w:tplc="23459530" w:tentative="1">
      <w:start w:val="1"/>
      <w:numFmt w:val="lowerLetter"/>
      <w:lvlText w:val="%5."/>
      <w:lvlJc w:val="left"/>
      <w:pPr>
        <w:ind w:left="3600" w:hanging="360"/>
      </w:pPr>
    </w:lvl>
    <w:lvl w:ilvl="5" w:tplc="23459530" w:tentative="1">
      <w:start w:val="1"/>
      <w:numFmt w:val="lowerRoman"/>
      <w:lvlText w:val="%6."/>
      <w:lvlJc w:val="right"/>
      <w:pPr>
        <w:ind w:left="4320" w:hanging="180"/>
      </w:pPr>
    </w:lvl>
    <w:lvl w:ilvl="6" w:tplc="23459530" w:tentative="1">
      <w:start w:val="1"/>
      <w:numFmt w:val="decimal"/>
      <w:lvlText w:val="%7."/>
      <w:lvlJc w:val="left"/>
      <w:pPr>
        <w:ind w:left="5040" w:hanging="360"/>
      </w:pPr>
    </w:lvl>
    <w:lvl w:ilvl="7" w:tplc="23459530" w:tentative="1">
      <w:start w:val="1"/>
      <w:numFmt w:val="lowerLetter"/>
      <w:lvlText w:val="%8."/>
      <w:lvlJc w:val="left"/>
      <w:pPr>
        <w:ind w:left="5760" w:hanging="360"/>
      </w:pPr>
    </w:lvl>
    <w:lvl w:ilvl="8" w:tplc="23459530" w:tentative="1">
      <w:start w:val="1"/>
      <w:numFmt w:val="lowerRoman"/>
      <w:lvlText w:val="%9."/>
      <w:lvlJc w:val="right"/>
      <w:pPr>
        <w:ind w:left="6480" w:hanging="180"/>
      </w:pPr>
    </w:lvl>
  </w:abstractNum>
  <w:abstractNum w:abstractNumId="68152506">
    <w:multiLevelType w:val="hybridMultilevel"/>
    <w:lvl w:ilvl="0" w:tplc="84695974">
      <w:start w:val="1"/>
      <w:numFmt w:val="decimal"/>
      <w:lvlText w:val="%1."/>
      <w:lvlJc w:val="left"/>
      <w:pPr>
        <w:ind w:left="720" w:hanging="360"/>
      </w:pPr>
    </w:lvl>
    <w:lvl w:ilvl="1" w:tplc="84695974" w:tentative="1">
      <w:start w:val="1"/>
      <w:numFmt w:val="lowerLetter"/>
      <w:lvlText w:val="%2."/>
      <w:lvlJc w:val="left"/>
      <w:pPr>
        <w:ind w:left="1440" w:hanging="360"/>
      </w:pPr>
    </w:lvl>
    <w:lvl w:ilvl="2" w:tplc="84695974" w:tentative="1">
      <w:start w:val="1"/>
      <w:numFmt w:val="lowerRoman"/>
      <w:lvlText w:val="%3."/>
      <w:lvlJc w:val="right"/>
      <w:pPr>
        <w:ind w:left="2160" w:hanging="180"/>
      </w:pPr>
    </w:lvl>
    <w:lvl w:ilvl="3" w:tplc="84695974" w:tentative="1">
      <w:start w:val="1"/>
      <w:numFmt w:val="decimal"/>
      <w:lvlText w:val="%4."/>
      <w:lvlJc w:val="left"/>
      <w:pPr>
        <w:ind w:left="2880" w:hanging="360"/>
      </w:pPr>
    </w:lvl>
    <w:lvl w:ilvl="4" w:tplc="84695974" w:tentative="1">
      <w:start w:val="1"/>
      <w:numFmt w:val="lowerLetter"/>
      <w:lvlText w:val="%5."/>
      <w:lvlJc w:val="left"/>
      <w:pPr>
        <w:ind w:left="3600" w:hanging="360"/>
      </w:pPr>
    </w:lvl>
    <w:lvl w:ilvl="5" w:tplc="84695974" w:tentative="1">
      <w:start w:val="1"/>
      <w:numFmt w:val="lowerRoman"/>
      <w:lvlText w:val="%6."/>
      <w:lvlJc w:val="right"/>
      <w:pPr>
        <w:ind w:left="4320" w:hanging="180"/>
      </w:pPr>
    </w:lvl>
    <w:lvl w:ilvl="6" w:tplc="84695974" w:tentative="1">
      <w:start w:val="1"/>
      <w:numFmt w:val="decimal"/>
      <w:lvlText w:val="%7."/>
      <w:lvlJc w:val="left"/>
      <w:pPr>
        <w:ind w:left="5040" w:hanging="360"/>
      </w:pPr>
    </w:lvl>
    <w:lvl w:ilvl="7" w:tplc="84695974" w:tentative="1">
      <w:start w:val="1"/>
      <w:numFmt w:val="lowerLetter"/>
      <w:lvlText w:val="%8."/>
      <w:lvlJc w:val="left"/>
      <w:pPr>
        <w:ind w:left="5760" w:hanging="360"/>
      </w:pPr>
    </w:lvl>
    <w:lvl w:ilvl="8" w:tplc="84695974" w:tentative="1">
      <w:start w:val="1"/>
      <w:numFmt w:val="lowerRoman"/>
      <w:lvlText w:val="%9."/>
      <w:lvlJc w:val="right"/>
      <w:pPr>
        <w:ind w:left="6480" w:hanging="180"/>
      </w:pPr>
    </w:lvl>
  </w:abstractNum>
  <w:abstractNum w:abstractNumId="68152505">
    <w:multiLevelType w:val="hybridMultilevel"/>
    <w:lvl w:ilvl="0" w:tplc="20415786">
      <w:start w:val="1"/>
      <w:numFmt w:val="decimal"/>
      <w:lvlText w:val="%1."/>
      <w:lvlJc w:val="left"/>
      <w:pPr>
        <w:ind w:left="720" w:hanging="360"/>
      </w:pPr>
    </w:lvl>
    <w:lvl w:ilvl="1" w:tplc="20415786" w:tentative="1">
      <w:start w:val="1"/>
      <w:numFmt w:val="lowerLetter"/>
      <w:lvlText w:val="%2."/>
      <w:lvlJc w:val="left"/>
      <w:pPr>
        <w:ind w:left="1440" w:hanging="360"/>
      </w:pPr>
    </w:lvl>
    <w:lvl w:ilvl="2" w:tplc="20415786" w:tentative="1">
      <w:start w:val="1"/>
      <w:numFmt w:val="lowerRoman"/>
      <w:lvlText w:val="%3."/>
      <w:lvlJc w:val="right"/>
      <w:pPr>
        <w:ind w:left="2160" w:hanging="180"/>
      </w:pPr>
    </w:lvl>
    <w:lvl w:ilvl="3" w:tplc="20415786" w:tentative="1">
      <w:start w:val="1"/>
      <w:numFmt w:val="decimal"/>
      <w:lvlText w:val="%4."/>
      <w:lvlJc w:val="left"/>
      <w:pPr>
        <w:ind w:left="2880" w:hanging="360"/>
      </w:pPr>
    </w:lvl>
    <w:lvl w:ilvl="4" w:tplc="20415786" w:tentative="1">
      <w:start w:val="1"/>
      <w:numFmt w:val="lowerLetter"/>
      <w:lvlText w:val="%5."/>
      <w:lvlJc w:val="left"/>
      <w:pPr>
        <w:ind w:left="3600" w:hanging="360"/>
      </w:pPr>
    </w:lvl>
    <w:lvl w:ilvl="5" w:tplc="20415786" w:tentative="1">
      <w:start w:val="1"/>
      <w:numFmt w:val="lowerRoman"/>
      <w:lvlText w:val="%6."/>
      <w:lvlJc w:val="right"/>
      <w:pPr>
        <w:ind w:left="4320" w:hanging="180"/>
      </w:pPr>
    </w:lvl>
    <w:lvl w:ilvl="6" w:tplc="20415786" w:tentative="1">
      <w:start w:val="1"/>
      <w:numFmt w:val="decimal"/>
      <w:lvlText w:val="%7."/>
      <w:lvlJc w:val="left"/>
      <w:pPr>
        <w:ind w:left="5040" w:hanging="360"/>
      </w:pPr>
    </w:lvl>
    <w:lvl w:ilvl="7" w:tplc="20415786" w:tentative="1">
      <w:start w:val="1"/>
      <w:numFmt w:val="lowerLetter"/>
      <w:lvlText w:val="%8."/>
      <w:lvlJc w:val="left"/>
      <w:pPr>
        <w:ind w:left="5760" w:hanging="360"/>
      </w:pPr>
    </w:lvl>
    <w:lvl w:ilvl="8" w:tplc="20415786" w:tentative="1">
      <w:start w:val="1"/>
      <w:numFmt w:val="lowerRoman"/>
      <w:lvlText w:val="%9."/>
      <w:lvlJc w:val="right"/>
      <w:pPr>
        <w:ind w:left="6480" w:hanging="180"/>
      </w:pPr>
    </w:lvl>
  </w:abstractNum>
  <w:abstractNum w:abstractNumId="68152504">
    <w:multiLevelType w:val="hybridMultilevel"/>
    <w:lvl w:ilvl="0" w:tplc="79363536">
      <w:start w:val="1"/>
      <w:numFmt w:val="decimal"/>
      <w:lvlText w:val="%1."/>
      <w:lvlJc w:val="left"/>
      <w:pPr>
        <w:ind w:left="720" w:hanging="360"/>
      </w:pPr>
    </w:lvl>
    <w:lvl w:ilvl="1" w:tplc="79363536" w:tentative="1">
      <w:start w:val="1"/>
      <w:numFmt w:val="lowerLetter"/>
      <w:lvlText w:val="%2."/>
      <w:lvlJc w:val="left"/>
      <w:pPr>
        <w:ind w:left="1440" w:hanging="360"/>
      </w:pPr>
    </w:lvl>
    <w:lvl w:ilvl="2" w:tplc="79363536" w:tentative="1">
      <w:start w:val="1"/>
      <w:numFmt w:val="lowerRoman"/>
      <w:lvlText w:val="%3."/>
      <w:lvlJc w:val="right"/>
      <w:pPr>
        <w:ind w:left="2160" w:hanging="180"/>
      </w:pPr>
    </w:lvl>
    <w:lvl w:ilvl="3" w:tplc="79363536" w:tentative="1">
      <w:start w:val="1"/>
      <w:numFmt w:val="decimal"/>
      <w:lvlText w:val="%4."/>
      <w:lvlJc w:val="left"/>
      <w:pPr>
        <w:ind w:left="2880" w:hanging="360"/>
      </w:pPr>
    </w:lvl>
    <w:lvl w:ilvl="4" w:tplc="79363536" w:tentative="1">
      <w:start w:val="1"/>
      <w:numFmt w:val="lowerLetter"/>
      <w:lvlText w:val="%5."/>
      <w:lvlJc w:val="left"/>
      <w:pPr>
        <w:ind w:left="3600" w:hanging="360"/>
      </w:pPr>
    </w:lvl>
    <w:lvl w:ilvl="5" w:tplc="79363536" w:tentative="1">
      <w:start w:val="1"/>
      <w:numFmt w:val="lowerRoman"/>
      <w:lvlText w:val="%6."/>
      <w:lvlJc w:val="right"/>
      <w:pPr>
        <w:ind w:left="4320" w:hanging="180"/>
      </w:pPr>
    </w:lvl>
    <w:lvl w:ilvl="6" w:tplc="79363536" w:tentative="1">
      <w:start w:val="1"/>
      <w:numFmt w:val="decimal"/>
      <w:lvlText w:val="%7."/>
      <w:lvlJc w:val="left"/>
      <w:pPr>
        <w:ind w:left="5040" w:hanging="360"/>
      </w:pPr>
    </w:lvl>
    <w:lvl w:ilvl="7" w:tplc="79363536" w:tentative="1">
      <w:start w:val="1"/>
      <w:numFmt w:val="lowerLetter"/>
      <w:lvlText w:val="%8."/>
      <w:lvlJc w:val="left"/>
      <w:pPr>
        <w:ind w:left="5760" w:hanging="360"/>
      </w:pPr>
    </w:lvl>
    <w:lvl w:ilvl="8" w:tplc="79363536" w:tentative="1">
      <w:start w:val="1"/>
      <w:numFmt w:val="lowerRoman"/>
      <w:lvlText w:val="%9."/>
      <w:lvlJc w:val="right"/>
      <w:pPr>
        <w:ind w:left="6480" w:hanging="180"/>
      </w:pPr>
    </w:lvl>
  </w:abstractNum>
  <w:abstractNum w:abstractNumId="68152503">
    <w:multiLevelType w:val="hybridMultilevel"/>
    <w:lvl w:ilvl="0" w:tplc="83720471">
      <w:start w:val="1"/>
      <w:numFmt w:val="decimal"/>
      <w:lvlText w:val="%1."/>
      <w:lvlJc w:val="left"/>
      <w:pPr>
        <w:ind w:left="720" w:hanging="360"/>
      </w:pPr>
    </w:lvl>
    <w:lvl w:ilvl="1" w:tplc="83720471" w:tentative="1">
      <w:start w:val="1"/>
      <w:numFmt w:val="lowerLetter"/>
      <w:lvlText w:val="%2."/>
      <w:lvlJc w:val="left"/>
      <w:pPr>
        <w:ind w:left="1440" w:hanging="360"/>
      </w:pPr>
    </w:lvl>
    <w:lvl w:ilvl="2" w:tplc="83720471" w:tentative="1">
      <w:start w:val="1"/>
      <w:numFmt w:val="lowerRoman"/>
      <w:lvlText w:val="%3."/>
      <w:lvlJc w:val="right"/>
      <w:pPr>
        <w:ind w:left="2160" w:hanging="180"/>
      </w:pPr>
    </w:lvl>
    <w:lvl w:ilvl="3" w:tplc="83720471" w:tentative="1">
      <w:start w:val="1"/>
      <w:numFmt w:val="decimal"/>
      <w:lvlText w:val="%4."/>
      <w:lvlJc w:val="left"/>
      <w:pPr>
        <w:ind w:left="2880" w:hanging="360"/>
      </w:pPr>
    </w:lvl>
    <w:lvl w:ilvl="4" w:tplc="83720471" w:tentative="1">
      <w:start w:val="1"/>
      <w:numFmt w:val="lowerLetter"/>
      <w:lvlText w:val="%5."/>
      <w:lvlJc w:val="left"/>
      <w:pPr>
        <w:ind w:left="3600" w:hanging="360"/>
      </w:pPr>
    </w:lvl>
    <w:lvl w:ilvl="5" w:tplc="83720471" w:tentative="1">
      <w:start w:val="1"/>
      <w:numFmt w:val="lowerRoman"/>
      <w:lvlText w:val="%6."/>
      <w:lvlJc w:val="right"/>
      <w:pPr>
        <w:ind w:left="4320" w:hanging="180"/>
      </w:pPr>
    </w:lvl>
    <w:lvl w:ilvl="6" w:tplc="83720471" w:tentative="1">
      <w:start w:val="1"/>
      <w:numFmt w:val="decimal"/>
      <w:lvlText w:val="%7."/>
      <w:lvlJc w:val="left"/>
      <w:pPr>
        <w:ind w:left="5040" w:hanging="360"/>
      </w:pPr>
    </w:lvl>
    <w:lvl w:ilvl="7" w:tplc="83720471" w:tentative="1">
      <w:start w:val="1"/>
      <w:numFmt w:val="lowerLetter"/>
      <w:lvlText w:val="%8."/>
      <w:lvlJc w:val="left"/>
      <w:pPr>
        <w:ind w:left="5760" w:hanging="360"/>
      </w:pPr>
    </w:lvl>
    <w:lvl w:ilvl="8" w:tplc="83720471" w:tentative="1">
      <w:start w:val="1"/>
      <w:numFmt w:val="lowerRoman"/>
      <w:lvlText w:val="%9."/>
      <w:lvlJc w:val="right"/>
      <w:pPr>
        <w:ind w:left="6480" w:hanging="180"/>
      </w:pPr>
    </w:lvl>
  </w:abstractNum>
  <w:abstractNum w:abstractNumId="68152502">
    <w:multiLevelType w:val="hybridMultilevel"/>
    <w:lvl w:ilvl="0" w:tplc="63803402">
      <w:start w:val="1"/>
      <w:numFmt w:val="decimal"/>
      <w:lvlText w:val="%1."/>
      <w:lvlJc w:val="left"/>
      <w:pPr>
        <w:ind w:left="720" w:hanging="360"/>
      </w:pPr>
    </w:lvl>
    <w:lvl w:ilvl="1" w:tplc="63803402" w:tentative="1">
      <w:start w:val="1"/>
      <w:numFmt w:val="lowerLetter"/>
      <w:lvlText w:val="%2."/>
      <w:lvlJc w:val="left"/>
      <w:pPr>
        <w:ind w:left="1440" w:hanging="360"/>
      </w:pPr>
    </w:lvl>
    <w:lvl w:ilvl="2" w:tplc="63803402" w:tentative="1">
      <w:start w:val="1"/>
      <w:numFmt w:val="lowerRoman"/>
      <w:lvlText w:val="%3."/>
      <w:lvlJc w:val="right"/>
      <w:pPr>
        <w:ind w:left="2160" w:hanging="180"/>
      </w:pPr>
    </w:lvl>
    <w:lvl w:ilvl="3" w:tplc="63803402" w:tentative="1">
      <w:start w:val="1"/>
      <w:numFmt w:val="decimal"/>
      <w:lvlText w:val="%4."/>
      <w:lvlJc w:val="left"/>
      <w:pPr>
        <w:ind w:left="2880" w:hanging="360"/>
      </w:pPr>
    </w:lvl>
    <w:lvl w:ilvl="4" w:tplc="63803402" w:tentative="1">
      <w:start w:val="1"/>
      <w:numFmt w:val="lowerLetter"/>
      <w:lvlText w:val="%5."/>
      <w:lvlJc w:val="left"/>
      <w:pPr>
        <w:ind w:left="3600" w:hanging="360"/>
      </w:pPr>
    </w:lvl>
    <w:lvl w:ilvl="5" w:tplc="63803402" w:tentative="1">
      <w:start w:val="1"/>
      <w:numFmt w:val="lowerRoman"/>
      <w:lvlText w:val="%6."/>
      <w:lvlJc w:val="right"/>
      <w:pPr>
        <w:ind w:left="4320" w:hanging="180"/>
      </w:pPr>
    </w:lvl>
    <w:lvl w:ilvl="6" w:tplc="63803402" w:tentative="1">
      <w:start w:val="1"/>
      <w:numFmt w:val="decimal"/>
      <w:lvlText w:val="%7."/>
      <w:lvlJc w:val="left"/>
      <w:pPr>
        <w:ind w:left="5040" w:hanging="360"/>
      </w:pPr>
    </w:lvl>
    <w:lvl w:ilvl="7" w:tplc="63803402" w:tentative="1">
      <w:start w:val="1"/>
      <w:numFmt w:val="lowerLetter"/>
      <w:lvlText w:val="%8."/>
      <w:lvlJc w:val="left"/>
      <w:pPr>
        <w:ind w:left="5760" w:hanging="360"/>
      </w:pPr>
    </w:lvl>
    <w:lvl w:ilvl="8" w:tplc="63803402" w:tentative="1">
      <w:start w:val="1"/>
      <w:numFmt w:val="lowerRoman"/>
      <w:lvlText w:val="%9."/>
      <w:lvlJc w:val="right"/>
      <w:pPr>
        <w:ind w:left="6480" w:hanging="180"/>
      </w:pPr>
    </w:lvl>
  </w:abstractNum>
  <w:abstractNum w:abstractNumId="68152501">
    <w:multiLevelType w:val="hybridMultilevel"/>
    <w:lvl w:ilvl="0" w:tplc="503479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8152501">
    <w:abstractNumId w:val="68152501"/>
  </w:num>
  <w:num w:numId="68152502">
    <w:abstractNumId w:val="68152502"/>
  </w:num>
  <w:num w:numId="68152503">
    <w:abstractNumId w:val="68152503"/>
  </w:num>
  <w:num w:numId="68152504">
    <w:abstractNumId w:val="68152504"/>
  </w:num>
  <w:num w:numId="68152505">
    <w:abstractNumId w:val="68152505"/>
  </w:num>
  <w:num w:numId="68152506">
    <w:abstractNumId w:val="68152506"/>
  </w:num>
  <w:num w:numId="68152507">
    <w:abstractNumId w:val="68152507"/>
  </w:num>
  <w:num w:numId="68152508">
    <w:abstractNumId w:val="68152508"/>
  </w:num>
  <w:num w:numId="68152509">
    <w:abstractNumId w:val="68152509"/>
  </w:num>
  <w:num w:numId="68152510">
    <w:abstractNumId w:val="68152510"/>
  </w:num>
  <w:num w:numId="68152511">
    <w:abstractNumId w:val="68152511"/>
  </w:num>
  <w:num w:numId="68152512">
    <w:abstractNumId w:val="68152512"/>
  </w:num>
  <w:num w:numId="68152513">
    <w:abstractNumId w:val="68152513"/>
  </w:num>
  <w:num w:numId="68152514">
    <w:abstractNumId w:val="68152514"/>
  </w:num>
  <w:num w:numId="68152515">
    <w:abstractNumId w:val="68152515"/>
  </w:num>
  <w:num w:numId="68152516">
    <w:abstractNumId w:val="68152516"/>
  </w:num>
  <w:num w:numId="68152517">
    <w:abstractNumId w:val="68152517"/>
  </w:num>
  <w:num w:numId="68152518">
    <w:abstractNumId w:val="68152518"/>
  </w:num>
  <w:num w:numId="68152519">
    <w:abstractNumId w:val="68152519"/>
  </w:num>
  <w:num w:numId="68152520">
    <w:abstractNumId w:val="68152520"/>
  </w:num>
  <w:num w:numId="68152521">
    <w:abstractNumId w:val="68152521"/>
  </w:num>
  <w:num w:numId="68152522">
    <w:abstractNumId w:val="68152522"/>
  </w:num>
  <w:num w:numId="68152523">
    <w:abstractNumId w:val="68152523"/>
  </w:num>
  <w:num w:numId="68152524">
    <w:abstractNumId w:val="68152524"/>
  </w:num>
  <w:num w:numId="68152525">
    <w:abstractNumId w:val="68152525"/>
  </w:num>
  <w:num w:numId="68152526">
    <w:abstractNumId w:val="68152526"/>
  </w:num>
  <w:num w:numId="68152527">
    <w:abstractNumId w:val="68152527"/>
  </w:num>
  <w:num w:numId="68152528">
    <w:abstractNumId w:val="681525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2108644" Type="http://schemas.openxmlformats.org/officeDocument/2006/relationships/comments" Target="comments.xml"/><Relationship Id="rId28630415" Type="http://schemas.openxmlformats.org/officeDocument/2006/relationships/image" Target="media/imgrId28630415.jpg"/><Relationship Id="rId1359606d6e62731e6" Type="http://schemas.openxmlformats.org/officeDocument/2006/relationships/hyperlink" Target="http://www.kohlerengines.com/home.htm" TargetMode="External"/><Relationship Id="rId8376606d6e627321c" Type="http://schemas.openxmlformats.org/officeDocument/2006/relationships/hyperlink" Target="http://dealers.kohlerpower.it/" TargetMode="External"/><Relationship Id="rId4452606d6e6273275" Type="http://schemas.openxmlformats.org/officeDocument/2006/relationships/hyperlink" Target="http://www.kohlerengines.com/home.htm" TargetMode="External"/><Relationship Id="rId9916606d6e63d6bcc" Type="http://schemas.openxmlformats.org/officeDocument/2006/relationships/hyperlink" Target="https://iservice.lombardini.it/jsp/Template2/manuale.jsp?id=203&amp;parent=1000" TargetMode="External"/><Relationship Id="rId4098606d6e665cc8e" Type="http://schemas.openxmlformats.org/officeDocument/2006/relationships/hyperlink" Target="https://iservice.lombardini.it/jsp/Template2/manuale.jsp?id=71&amp;parent=962" TargetMode="External"/><Relationship Id="rId8081606d6e665ccb0" Type="http://schemas.openxmlformats.org/officeDocument/2006/relationships/hyperlink" Target="https://iservice.lombardini.it/jsp/Template2/manuale.jsp?id=70&amp;parent=962" TargetMode="External"/><Relationship Id="rId9956606d6e666c974" Type="http://schemas.openxmlformats.org/officeDocument/2006/relationships/hyperlink" Target="https://iservice.lombardini.it/jsp/Template2/manuale.jsp?id=86&amp;parent=1034" TargetMode="External"/><Relationship Id="rId7268606d6e666c9d2" Type="http://schemas.openxmlformats.org/officeDocument/2006/relationships/hyperlink" Target="https://iservice.lombardini.it/jsp/Template2/manuale.jsp?id=89&amp;parent=962" TargetMode="External"/><Relationship Id="rId9753606d6e668a2e2" Type="http://schemas.openxmlformats.org/officeDocument/2006/relationships/hyperlink" Target="https://iservice.lombardini.it/jsp/Template2/manuale.jsp?id=60&amp;parent=962" TargetMode="External"/><Relationship Id="rId9144606d6e6699730" Type="http://schemas.openxmlformats.org/officeDocument/2006/relationships/hyperlink" Target="https://iservice.lombardini.it/jsp/Template2/manuale.jsp?id=56&amp;parent=962" TargetMode="External"/><Relationship Id="rId8728606d6e6699843" Type="http://schemas.openxmlformats.org/officeDocument/2006/relationships/hyperlink" Target="https://iservice.lombardini.it/jsp/Template2/manuale.jsp?id=86&amp;parent=1034" TargetMode="External"/><Relationship Id="rId5938606d6e66aa965" Type="http://schemas.openxmlformats.org/officeDocument/2006/relationships/hyperlink" Target="https://iservice.lombardini.it/jsp/Template2/manuale.jsp?id=55&amp;parent=962" TargetMode="External"/><Relationship Id="rId6763606d6e66aa9f0" Type="http://schemas.openxmlformats.org/officeDocument/2006/relationships/hyperlink" Target="https://iservice.lombardini.it/jsp/Template2/manuale.jsp?id=60&amp;parent=962" TargetMode="External"/><Relationship Id="rId7834606d6e66ab35e" Type="http://schemas.openxmlformats.org/officeDocument/2006/relationships/hyperlink" Target="https://iservice.lombardini.it/jsp/Template2/manuale.jsp?id=53&amp;parent=962" TargetMode="External"/><Relationship Id="rId4790606d6e66ab39e" Type="http://schemas.openxmlformats.org/officeDocument/2006/relationships/hyperlink" Target="https://iservice.lombardini.it/jsp/Template2/manuale.jsp?id=55&amp;parent=962" TargetMode="External"/><Relationship Id="rId4933606d6e66ce318" Type="http://schemas.openxmlformats.org/officeDocument/2006/relationships/hyperlink" Target="https://www.youtube.com/embed/cVpoy_m253A?rel=0" TargetMode="External"/><Relationship Id="rId3610606d6e66dac6a" Type="http://schemas.openxmlformats.org/officeDocument/2006/relationships/hyperlink" Target="https://iservice.lombardini.it/jsp/Template2/manuale.jsp?id=60&amp;parent=962" TargetMode="External"/><Relationship Id="rId1131606d6e673ad73" Type="http://schemas.openxmlformats.org/officeDocument/2006/relationships/hyperlink" Target="https://www.youtube.com/embed/S79xPhTZMps?rel=0" TargetMode="External"/><Relationship Id="rId5464606d6e673afb5" Type="http://schemas.openxmlformats.org/officeDocument/2006/relationships/hyperlink" Target="https://iservice.lombardini.it/jsp/Template4/manuale.jsp?id=2664&amp;parent=962" TargetMode="External"/><Relationship Id="rId1494606d6e677c010" Type="http://schemas.openxmlformats.org/officeDocument/2006/relationships/hyperlink" Target="https://iservice.lombardini.it/jsp/Template2/manuale.jsp?id=41&amp;parent=962" TargetMode="External"/><Relationship Id="rId8856606d6e67984bd" Type="http://schemas.openxmlformats.org/officeDocument/2006/relationships/hyperlink" Target="https://iservice.lombardini.it/jsp/Template2/manuale.jsp?id=60&amp;parent=962" TargetMode="External"/><Relationship Id="rId4679606d6e67a58e1" Type="http://schemas.openxmlformats.org/officeDocument/2006/relationships/hyperlink" Target="https://iservice.lombardini.it/jsp/Template2/manuale.jsp?id=59&amp;parent=962" TargetMode="External"/><Relationship Id="rId5315606d6e67a67b9" Type="http://schemas.openxmlformats.org/officeDocument/2006/relationships/hyperlink" Target="https://iservice.lombardini.it/jsp/Template2/manuale.jsp?id=42&amp;parent=962" TargetMode="External"/><Relationship Id="rId9671606d6e67a6a93" Type="http://schemas.openxmlformats.org/officeDocument/2006/relationships/hyperlink" Target="https://iservice.lombardini.it/jsp/Template2/manuale.jsp?id=75&amp;parent=962" TargetMode="External"/><Relationship Id="rId4386606d6e67a6e97" Type="http://schemas.openxmlformats.org/officeDocument/2006/relationships/hyperlink" Target="https://iservice.lombardini.it/jsp/Template2/manuale.jsp?id=44&amp;parent=962" TargetMode="External"/><Relationship Id="rId2857606d6e67a7265" Type="http://schemas.openxmlformats.org/officeDocument/2006/relationships/hyperlink" Target="https://iservice.lombardini.it/jsp/Template2/manuale.jsp?id=73&amp;parent=962" TargetMode="External"/><Relationship Id="rId3658606d6e67a761d" Type="http://schemas.openxmlformats.org/officeDocument/2006/relationships/hyperlink" Target="https://iservice.lombardini.it/jsp/Template2/manuale.jsp?id=76&amp;parent=962" TargetMode="External"/><Relationship Id="rId7668606d6e67a79d8" Type="http://schemas.openxmlformats.org/officeDocument/2006/relationships/hyperlink" Target="https://iservice.lombardini.it/jsp/Template2/manuale.jsp?id=77&amp;parent=962" TargetMode="External"/><Relationship Id="rId1982606d6e67b62f5" Type="http://schemas.openxmlformats.org/officeDocument/2006/relationships/hyperlink" Target="https://iservice.lombardini.it/jsp/Template2/manuale.jsp?id=74&amp;parent=962" TargetMode="External"/><Relationship Id="rId7350606d6e67b7154" Type="http://schemas.openxmlformats.org/officeDocument/2006/relationships/hyperlink" Target="https://iservice.lombardini.it/jsp/Template2/manuale.jsp?id=87&amp;parent=962" TargetMode="External"/><Relationship Id="rId4981606d6e67b7feb" Type="http://schemas.openxmlformats.org/officeDocument/2006/relationships/hyperlink" Target="https://iservice.lombardini.it/jsp/Template4/manuale.jsp?id=2669&amp;parent=1034" TargetMode="External"/><Relationship Id="rId9471606d6e67b8847" Type="http://schemas.openxmlformats.org/officeDocument/2006/relationships/hyperlink" Target="https://iservice.lombardini.it/jsp/Template2/manuale.jsp?id=83&amp;parent=962" TargetMode="External"/><Relationship Id="rId6578606d6e67b8861" Type="http://schemas.openxmlformats.org/officeDocument/2006/relationships/hyperlink" Target="https://iservice.lombardini.it/jsp/Template2/manuale.jsp?id=84&amp;parent=962" TargetMode="External"/><Relationship Id="rId4781606d6e67b8877" Type="http://schemas.openxmlformats.org/officeDocument/2006/relationships/hyperlink" Target="https://iservice.lombardini.it/jsp/Template2/manuale.jsp?id=85&amp;parent=962" TargetMode="External"/><Relationship Id="rId7028606d6e67b95bc" Type="http://schemas.openxmlformats.org/officeDocument/2006/relationships/hyperlink" Target="https://iservice.lombardini.it/jsp/Template2/manuale.jsp?id=86&amp;parent=962" TargetMode="External"/><Relationship Id="rId5961606d6e67b9e3f" Type="http://schemas.openxmlformats.org/officeDocument/2006/relationships/hyperlink" Target="https://iservice.lombardini.it/jsp/Template4/manuale.jsp?id=2664&amp;parent=1034" TargetMode="External"/><Relationship Id="rId7754606d6e67c8258" Type="http://schemas.openxmlformats.org/officeDocument/2006/relationships/hyperlink" Target="https://iservice.lombardini.it/jsp/Template2/manuale.jsp?id=60&amp;parent=962" TargetMode="External"/><Relationship Id="rId1765606d6e6836ee1" Type="http://schemas.openxmlformats.org/officeDocument/2006/relationships/hyperlink" Target="https://iservice.lombardini.it/jsp/Template2/manuale.jsp?id=60&amp;parent=962" TargetMode="External"/><Relationship Id="rId1323606d6e685967d" Type="http://schemas.openxmlformats.org/officeDocument/2006/relationships/hyperlink" Target="https://iservice.lombardini.it/jsp/Template2/manuale.jsp?id=60&amp;parent=962" TargetMode="External"/><Relationship Id="rId4226606d6e687b408" Type="http://schemas.openxmlformats.org/officeDocument/2006/relationships/hyperlink" Target="https://iservice.lombardini.it/jsp/Template2/manuale.jsp?id=59&amp;parent=962" TargetMode="External"/><Relationship Id="rId4505606d6e688a929" Type="http://schemas.openxmlformats.org/officeDocument/2006/relationships/hyperlink" Target="https://iservice.lombardini.it/jsp/Template2/manuale.jsp?id=60&amp;parent=962" TargetMode="External"/><Relationship Id="rId2455606d6e68ac3d9" Type="http://schemas.openxmlformats.org/officeDocument/2006/relationships/hyperlink" Target="https://iservice.lombardini.it/jsp/Template2/manuale.jsp?id=59&amp;parent=962" TargetMode="External"/><Relationship Id="rId5620606d6e68bd13f" Type="http://schemas.openxmlformats.org/officeDocument/2006/relationships/hyperlink" Target="https://iservice.lombardini.it/jsp/Template2/manuale.jsp?id=60&amp;parent=962" TargetMode="External"/><Relationship Id="rId4759606d6e68eda9a" Type="http://schemas.openxmlformats.org/officeDocument/2006/relationships/hyperlink" Target="https://iservice.lombardini.it/jsp/Template2/manuale.jsp?id=60&amp;parent=962" TargetMode="External"/><Relationship Id="rId2672606d6e690800a" Type="http://schemas.openxmlformats.org/officeDocument/2006/relationships/hyperlink" Target="https://iservice.lombardini.it/jsp/Template2/manuale.jsp?id=59&amp;parent=962" TargetMode="External"/><Relationship Id="rId5497606d6e691909b" Type="http://schemas.openxmlformats.org/officeDocument/2006/relationships/hyperlink" Target="https://iservice.lombardini.it/jsp/Template2/manuale.jsp?id=70&amp;parent=962" TargetMode="External"/><Relationship Id="rId7122606d6e695812e" Type="http://schemas.openxmlformats.org/officeDocument/2006/relationships/hyperlink" Target="https://iservice.lombardini.it/jsp/Template2/manuale.jsp?id=59&amp;parent=962" TargetMode="External"/><Relationship Id="rId3768606d6e6999b8e" Type="http://schemas.openxmlformats.org/officeDocument/2006/relationships/hyperlink" Target="https://iservice.lombardini.it/jsp/Template2/manuale.jsp?id=60&amp;parent=962" TargetMode="External"/><Relationship Id="rId8884606d6e6999bfe" Type="http://schemas.openxmlformats.org/officeDocument/2006/relationships/hyperlink" Target="https://iservice.lombardini.it/jsp/Template2/manuale.jsp?id=59&amp;parent=962" TargetMode="External"/><Relationship Id="rId6961606d6e69cfb1d" Type="http://schemas.openxmlformats.org/officeDocument/2006/relationships/hyperlink" Target="https://iservice.lombardini.it/jsp/Template2/manuale.jsp?id=60&amp;parent=962" TargetMode="External"/><Relationship Id="rId9083606d6e69dc0fe" Type="http://schemas.openxmlformats.org/officeDocument/2006/relationships/hyperlink" Target="https://iservice.lombardini.it/jsp/Template2/manuale.jsp?id=59&amp;parent=962" TargetMode="External"/><Relationship Id="rId1988606d6e6a07223" Type="http://schemas.openxmlformats.org/officeDocument/2006/relationships/hyperlink" Target="https://iservice.lombardini.it/jsp/Template2/manuale.jsp?id=80&amp;parent=962" TargetMode="External"/><Relationship Id="rId4929606d6e6a0728e" Type="http://schemas.openxmlformats.org/officeDocument/2006/relationships/hyperlink" Target="https://iservice.lombardini.it/jsp/Template2/manuale.jsp?id=81&amp;parent=962" TargetMode="External"/><Relationship Id="rId2557606d6e6a08244" Type="http://schemas.openxmlformats.org/officeDocument/2006/relationships/hyperlink" Target="https://iservice.lombardini.it/jsp/Template2/manuale.jsp?id=80&amp;parent=962" TargetMode="External"/><Relationship Id="rId1579606d6e6a08298" Type="http://schemas.openxmlformats.org/officeDocument/2006/relationships/hyperlink" Target="https://iservice.lombardini.it/jsp/Template2/manuale.jsp?id=83&amp;parent=962" TargetMode="External"/><Relationship Id="rId9433606d6e6a086a4" Type="http://schemas.openxmlformats.org/officeDocument/2006/relationships/hyperlink" Target="https://iservice.lombardini.it/jsp/Template2/manuale.jsp?id=83&amp;parent=962" TargetMode="External"/><Relationship Id="rId9083606d6e6a18910" Type="http://schemas.openxmlformats.org/officeDocument/2006/relationships/hyperlink" Target="https://iservice.lombardini.it/jsp/Template2/manuale.jsp?id=41&amp;parent=962" TargetMode="External"/><Relationship Id="rId6100606d6e6a189a2" Type="http://schemas.openxmlformats.org/officeDocument/2006/relationships/hyperlink" Target="https://iservice.lombardini.it/jsp/Template2/manuale.jsp?id=71&amp;parent=962" TargetMode="External"/><Relationship Id="rId2392606d6e6a18a06" Type="http://schemas.openxmlformats.org/officeDocument/2006/relationships/hyperlink" Target="https://iservice.lombardini.it/jsp/Template2/manuale.jsp?id=70&amp;parent=962" TargetMode="External"/><Relationship Id="rId9201606d6e6a37988" Type="http://schemas.openxmlformats.org/officeDocument/2006/relationships/hyperlink" Target="https://iservice.lombardini.it/jsp/Template2/manuale.jsp?id=60&amp;parent=962" TargetMode="External"/><Relationship Id="rId8489606d6e6a379f0" Type="http://schemas.openxmlformats.org/officeDocument/2006/relationships/hyperlink" Target="https://iservice.lombardini.it/jsp/Template2/manuale.jsp?id=84&amp;parent=962" TargetMode="External"/><Relationship Id="rId4327606d6e6a37b80" Type="http://schemas.openxmlformats.org/officeDocument/2006/relationships/hyperlink" Target="https://iservice.lombardini.it/jsp/Template2/manuale.jsp?id=88&amp;parent=962" TargetMode="External"/><Relationship Id="rId3456606d6e6a37c3a" Type="http://schemas.openxmlformats.org/officeDocument/2006/relationships/hyperlink" Target="https://iservice.lombardini.it/jsp/Template2/manuale.jsp?id=84&amp;parent=962" TargetMode="External"/><Relationship Id="rId9155606d6e6a37c8b" Type="http://schemas.openxmlformats.org/officeDocument/2006/relationships/hyperlink" Target="https://iservice.lombardini.it/jsp/Template2/manuale.jsp?id=53&amp;parent=962" TargetMode="External"/><Relationship Id="rId5568606d6e6a37cb5" Type="http://schemas.openxmlformats.org/officeDocument/2006/relationships/hyperlink" Target="https://iservice.lombardini.it/jsp/Template2/manuale.jsp?id=55&amp;parent=962" TargetMode="External"/><Relationship Id="rId3474606d6e6a8a653" Type="http://schemas.openxmlformats.org/officeDocument/2006/relationships/hyperlink" Target="https://www.youtube.com/embed/IBL-IEYm16U?rel=0" TargetMode="External"/><Relationship Id="rId1141606d6e6a9a2bd" Type="http://schemas.openxmlformats.org/officeDocument/2006/relationships/hyperlink" Target="https://iservice.lombardini.it/jsp/Template2/manuale.jsp?id=60&amp;parent=962" TargetMode="External"/><Relationship Id="rId8251606d6e6aa95ae" Type="http://schemas.openxmlformats.org/officeDocument/2006/relationships/hyperlink" Target="https://iservice.lombardini.it/jsp/Template2/manuale.jsp?id=88&amp;parent=962" TargetMode="External"/><Relationship Id="rId3764606d6e6ad7c7b" Type="http://schemas.openxmlformats.org/officeDocument/2006/relationships/hyperlink" Target="https://www.youtube.com/embed/jr0sXe8Cdro?rel=0" TargetMode="External"/><Relationship Id="rId2236606d6e6ae701a" Type="http://schemas.openxmlformats.org/officeDocument/2006/relationships/hyperlink" Target="https://iservice.lombardini.it/jsp/Template2/manuale.jsp?id=60&amp;parent=962" TargetMode="External"/><Relationship Id="rId4350606d6e6b1a7d1" Type="http://schemas.openxmlformats.org/officeDocument/2006/relationships/hyperlink" Target="https://iservice.lombardini.it/jsp/Template2/manuale.jsp?id=60&amp;parent=962" TargetMode="External"/><Relationship Id="rId4859606d6e6b2ade2" Type="http://schemas.openxmlformats.org/officeDocument/2006/relationships/hyperlink" Target="https://iservice.lombardini.it/jsp/Template2/manuale.jsp?id=88&amp;parent=962" TargetMode="External"/><Relationship Id="rId5232606d6e6b5c9ba" Type="http://schemas.openxmlformats.org/officeDocument/2006/relationships/hyperlink" Target="https://www.youtube.com/embed/MXs9IUimUi4?rel=0" TargetMode="External"/><Relationship Id="rId2847606d6e6b6bd25" Type="http://schemas.openxmlformats.org/officeDocument/2006/relationships/hyperlink" Target="https://iservice.lombardini.it/jsp/Template2/manuale.jsp?id=60&amp;parent=962" TargetMode="External"/><Relationship Id="rId2145606d6e6b8166a" Type="http://schemas.openxmlformats.org/officeDocument/2006/relationships/hyperlink" Target="https://iservice.lombardini.it/jsp/Template2/manuale.jsp?id=69&amp;parent=962" TargetMode="External"/><Relationship Id="rId3886606d6e6b81b3c" Type="http://schemas.openxmlformats.org/officeDocument/2006/relationships/hyperlink" Target="https://iservice.lombardini.it/jsp/Template2/manuale.jsp?id=86&amp;parent=962" TargetMode="External"/><Relationship Id="rId1125606d6e6b82002" Type="http://schemas.openxmlformats.org/officeDocument/2006/relationships/hyperlink" Target="https://iservice.lombardini.it/jsp/Template2/manuale.jsp?id=87&amp;parent=962" TargetMode="External"/><Relationship Id="rId1355606d6e6b83ba2" Type="http://schemas.openxmlformats.org/officeDocument/2006/relationships/hyperlink" Target="https://iservice.lombardini.it/jsp/Template2/manuale.jsp?id=56&amp;parent=962" TargetMode="External"/><Relationship Id="rId2197606d6e6b8405d" Type="http://schemas.openxmlformats.org/officeDocument/2006/relationships/hyperlink" Target="https://iservice.lombardini.it/jsp/Template2/manuale.jsp?id=87&amp;parent=962" TargetMode="External"/><Relationship Id="rId7045606d6e6b842ca" Type="http://schemas.openxmlformats.org/officeDocument/2006/relationships/hyperlink" Target="https://iservice.lombardini.it/jsp/Template2/manuale.jsp?id=87&amp;parent=962" TargetMode="External"/><Relationship Id="rId9898606d6e6b847a5" Type="http://schemas.openxmlformats.org/officeDocument/2006/relationships/hyperlink" Target="https://iservice.lombardini.it/jsp/Template2/manuale.jsp?id=87&amp;parent=962" TargetMode="External"/><Relationship Id="rId1914606d6e6b850e0" Type="http://schemas.openxmlformats.org/officeDocument/2006/relationships/hyperlink" Target="https://iservice.lombardini.it/jsp/Template2/manuale.jsp?id=86&amp;parent=962" TargetMode="External"/><Relationship Id="rId3961606d6e6b855d3" Type="http://schemas.openxmlformats.org/officeDocument/2006/relationships/hyperlink" Target="https://iservice.lombardini.it/jsp/Template2/manuale.jsp?id=70&amp;parent=962" TargetMode="External"/><Relationship Id="rId9228606d6e6b87f01" Type="http://schemas.openxmlformats.org/officeDocument/2006/relationships/hyperlink" Target="http://dealers.kohlerpower.it/" TargetMode="External"/><Relationship Id="rId7919606d6e6b87f48" Type="http://schemas.openxmlformats.org/officeDocument/2006/relationships/hyperlink" Target="http://dealers.kohlerpower.it/" TargetMode="External"/><Relationship Id="rId3575606d6e6b87f9e" Type="http://schemas.openxmlformats.org/officeDocument/2006/relationships/hyperlink" Target="http://dealers.kohlerpower.it/" TargetMode="External"/><Relationship Id="rId8101606d6e6b87fe3" Type="http://schemas.openxmlformats.org/officeDocument/2006/relationships/hyperlink" Target="http://dealers.kohlerpower.it/" TargetMode="External"/><Relationship Id="rId1950606d6e62a0901" Type="http://schemas.openxmlformats.org/officeDocument/2006/relationships/image" Target="media/imgrId1950606d6e62a0901.jpg"/><Relationship Id="rId5106606d6e62b71a2" Type="http://schemas.openxmlformats.org/officeDocument/2006/relationships/image" Target="media/imgrId5106606d6e62b71a2.jpg"/><Relationship Id="rId1488606d6e62c749f" Type="http://schemas.openxmlformats.org/officeDocument/2006/relationships/image" Target="media/imgrId1488606d6e62c749f.jpg"/><Relationship Id="rId3710606d6e62d8e2b" Type="http://schemas.openxmlformats.org/officeDocument/2006/relationships/image" Target="media/imgrId3710606d6e62d8e2b.jpg"/><Relationship Id="rId3346606d6e62efeec" Type="http://schemas.openxmlformats.org/officeDocument/2006/relationships/image" Target="media/imgrId3346606d6e62efeec.jpg"/><Relationship Id="rId4672606d6e6312e0c" Type="http://schemas.openxmlformats.org/officeDocument/2006/relationships/image" Target="media/imgrId4672606d6e6312e0c.jpg"/><Relationship Id="rId5648606d6e6330037" Type="http://schemas.openxmlformats.org/officeDocument/2006/relationships/image" Target="media/imgrId5648606d6e6330037.jpg"/><Relationship Id="rId9531606d6e637ea38" Type="http://schemas.openxmlformats.org/officeDocument/2006/relationships/image" Target="media/imgrId9531606d6e637ea38.jpg"/><Relationship Id="rId5683606d6e63989d2" Type="http://schemas.openxmlformats.org/officeDocument/2006/relationships/image" Target="media/imgrId5683606d6e63989d2.jpg"/><Relationship Id="rId5972606d6e63b1793" Type="http://schemas.openxmlformats.org/officeDocument/2006/relationships/image" Target="media/imgrId5972606d6e63b1793.jpg"/><Relationship Id="rId4194606d6e63c5570" Type="http://schemas.openxmlformats.org/officeDocument/2006/relationships/image" Target="media/imgrId4194606d6e63c5570.jpg"/><Relationship Id="rId7456606d6e63d62b3" Type="http://schemas.openxmlformats.org/officeDocument/2006/relationships/image" Target="media/imgrId7456606d6e63d62b3.jpg"/><Relationship Id="rId3978606d6e63e4968" Type="http://schemas.openxmlformats.org/officeDocument/2006/relationships/image" Target="media/imgrId3978606d6e63e4968.jpg"/><Relationship Id="rId4295606d6e640080b" Type="http://schemas.openxmlformats.org/officeDocument/2006/relationships/image" Target="media/imgrId4295606d6e640080b.jpg"/><Relationship Id="rId3459606d6e6414875" Type="http://schemas.openxmlformats.org/officeDocument/2006/relationships/image" Target="media/imgrId3459606d6e6414875.png"/><Relationship Id="rId5016606d6e6428e4b" Type="http://schemas.openxmlformats.org/officeDocument/2006/relationships/image" Target="media/imgrId5016606d6e6428e4b.jpg"/><Relationship Id="rId7068606d6e643b596" Type="http://schemas.openxmlformats.org/officeDocument/2006/relationships/image" Target="media/imgrId7068606d6e643b596.jpg"/><Relationship Id="rId4860606d6e644c18b" Type="http://schemas.openxmlformats.org/officeDocument/2006/relationships/image" Target="media/imgrId4860606d6e644c18b.jpg"/><Relationship Id="rId9911606d6e645be58" Type="http://schemas.openxmlformats.org/officeDocument/2006/relationships/image" Target="media/imgrId9911606d6e645be58.jpg"/><Relationship Id="rId6290606d6e646b625" Type="http://schemas.openxmlformats.org/officeDocument/2006/relationships/image" Target="media/imgrId6290606d6e646b625.jpg"/><Relationship Id="rId5925606d6e647cbc2" Type="http://schemas.openxmlformats.org/officeDocument/2006/relationships/image" Target="media/imgrId5925606d6e647cbc2.jpg"/><Relationship Id="rId2942606d6e648c8c5" Type="http://schemas.openxmlformats.org/officeDocument/2006/relationships/image" Target="media/imgrId2942606d6e648c8c5.jpg"/><Relationship Id="rId3488606d6e6498e59" Type="http://schemas.openxmlformats.org/officeDocument/2006/relationships/image" Target="media/imgrId3488606d6e6498e59.jpg"/><Relationship Id="rId6480606d6e64a93b3" Type="http://schemas.openxmlformats.org/officeDocument/2006/relationships/image" Target="media/imgrId6480606d6e64a93b3.png"/><Relationship Id="rId8734606d6e64b9d11" Type="http://schemas.openxmlformats.org/officeDocument/2006/relationships/image" Target="media/imgrId8734606d6e64b9d11.png"/><Relationship Id="rId7981606d6e64cd22a" Type="http://schemas.openxmlformats.org/officeDocument/2006/relationships/image" Target="media/imgrId7981606d6e64cd22a.png"/><Relationship Id="rId1353606d6e64dd236" Type="http://schemas.openxmlformats.org/officeDocument/2006/relationships/image" Target="media/imgrId1353606d6e64dd236.jpg"/><Relationship Id="rId2260606d6e64ed08f" Type="http://schemas.openxmlformats.org/officeDocument/2006/relationships/image" Target="media/imgrId2260606d6e64ed08f.jpg"/><Relationship Id="rId2727606d6e6508a7c" Type="http://schemas.openxmlformats.org/officeDocument/2006/relationships/image" Target="media/imgrId2727606d6e6508a7c.jpg"/><Relationship Id="rId5273606d6e65169f2" Type="http://schemas.openxmlformats.org/officeDocument/2006/relationships/image" Target="media/imgrId5273606d6e65169f2.jpg"/><Relationship Id="rId8928606d6e6525e3f" Type="http://schemas.openxmlformats.org/officeDocument/2006/relationships/image" Target="media/imgrId8928606d6e6525e3f.jpg"/><Relationship Id="rId4121606d6e6534c5e" Type="http://schemas.openxmlformats.org/officeDocument/2006/relationships/image" Target="media/imgrId4121606d6e6534c5e.jpg"/><Relationship Id="rId9848606d6e65456dc" Type="http://schemas.openxmlformats.org/officeDocument/2006/relationships/image" Target="media/imgrId9848606d6e65456dc.jpg"/><Relationship Id="rId3901606d6e6552110" Type="http://schemas.openxmlformats.org/officeDocument/2006/relationships/image" Target="media/imgrId3901606d6e6552110.jpg"/><Relationship Id="rId4566606d6e656532a" Type="http://schemas.openxmlformats.org/officeDocument/2006/relationships/image" Target="media/imgrId4566606d6e656532a.jpg"/><Relationship Id="rId6989606d6e6576ccb" Type="http://schemas.openxmlformats.org/officeDocument/2006/relationships/image" Target="media/imgrId6989606d6e6576ccb.jpg"/><Relationship Id="rId5065606d6e658551f" Type="http://schemas.openxmlformats.org/officeDocument/2006/relationships/image" Target="media/imgrId5065606d6e658551f.jpg"/><Relationship Id="rId1980606d6e6592cb9" Type="http://schemas.openxmlformats.org/officeDocument/2006/relationships/image" Target="media/imgrId1980606d6e6592cb9.jpg"/><Relationship Id="rId9914606d6e65a1284" Type="http://schemas.openxmlformats.org/officeDocument/2006/relationships/image" Target="media/imgrId9914606d6e65a1284.jpg"/><Relationship Id="rId4016606d6e65af074" Type="http://schemas.openxmlformats.org/officeDocument/2006/relationships/image" Target="media/imgrId4016606d6e65af074.jpg"/><Relationship Id="rId4362606d6e65bea07" Type="http://schemas.openxmlformats.org/officeDocument/2006/relationships/image" Target="media/imgrId4362606d6e65bea07.jpg"/><Relationship Id="rId3607606d6e65cb303" Type="http://schemas.openxmlformats.org/officeDocument/2006/relationships/image" Target="media/imgrId3607606d6e65cb303.jpg"/><Relationship Id="rId5776606d6e65d9b26" Type="http://schemas.openxmlformats.org/officeDocument/2006/relationships/image" Target="media/imgrId5776606d6e65d9b26.jpg"/><Relationship Id="rId8995606d6e65e8852" Type="http://schemas.openxmlformats.org/officeDocument/2006/relationships/image" Target="media/imgrId8995606d6e65e8852.jpg"/><Relationship Id="rId3606606d6e6605404" Type="http://schemas.openxmlformats.org/officeDocument/2006/relationships/image" Target="media/imgrId3606606d6e6605404.jpg"/><Relationship Id="rId2934606d6e6613aae" Type="http://schemas.openxmlformats.org/officeDocument/2006/relationships/image" Target="media/imgrId2934606d6e6613aae.jpg"/><Relationship Id="rId5044606d6e662326f" Type="http://schemas.openxmlformats.org/officeDocument/2006/relationships/image" Target="media/imgrId5044606d6e662326f.jpg"/><Relationship Id="rId9266606d6e6631885" Type="http://schemas.openxmlformats.org/officeDocument/2006/relationships/image" Target="media/imgrId9266606d6e6631885.jpg"/><Relationship Id="rId1465606d6e664d60b" Type="http://schemas.openxmlformats.org/officeDocument/2006/relationships/image" Target="media/imgrId1465606d6e664d60b.jpg"/><Relationship Id="rId1244606d6e665bb09" Type="http://schemas.openxmlformats.org/officeDocument/2006/relationships/image" Target="media/imgrId1244606d6e665bb09.jpg"/><Relationship Id="rId5531606d6e666c292" Type="http://schemas.openxmlformats.org/officeDocument/2006/relationships/image" Target="media/imgrId5531606d6e666c292.jpg"/><Relationship Id="rId5466606d6e667ac5b" Type="http://schemas.openxmlformats.org/officeDocument/2006/relationships/image" Target="media/imgrId5466606d6e667ac5b.jpg"/><Relationship Id="rId1188606d6e6689a29" Type="http://schemas.openxmlformats.org/officeDocument/2006/relationships/image" Target="media/imgrId1188606d6e6689a29.jpg"/><Relationship Id="rId1789606d6e669902b" Type="http://schemas.openxmlformats.org/officeDocument/2006/relationships/image" Target="media/imgrId1789606d6e669902b.jpg"/><Relationship Id="rId5740606d6e66a9c93" Type="http://schemas.openxmlformats.org/officeDocument/2006/relationships/image" Target="media/imgrId5740606d6e66a9c93.jpg"/><Relationship Id="rId3387606d6e66bdab4" Type="http://schemas.openxmlformats.org/officeDocument/2006/relationships/image" Target="media/imgrId3387606d6e66bdab4.jpg"/><Relationship Id="rId8499606d6e66cda60" Type="http://schemas.openxmlformats.org/officeDocument/2006/relationships/image" Target="media/imgrId8499606d6e66cda60.jpg"/><Relationship Id="rId3603606d6e66da594" Type="http://schemas.openxmlformats.org/officeDocument/2006/relationships/image" Target="media/imgrId3603606d6e66da594.jpg"/><Relationship Id="rId1755606d6e66e9811" Type="http://schemas.openxmlformats.org/officeDocument/2006/relationships/image" Target="media/imgrId1755606d6e66e9811.jpg"/><Relationship Id="rId3129606d6e67034d7" Type="http://schemas.openxmlformats.org/officeDocument/2006/relationships/image" Target="media/imgrId3129606d6e67034d7.jpg"/><Relationship Id="rId5616606d6e6711c42" Type="http://schemas.openxmlformats.org/officeDocument/2006/relationships/image" Target="media/imgrId5616606d6e6711c42.jpg"/><Relationship Id="rId4955606d6e67240d3" Type="http://schemas.openxmlformats.org/officeDocument/2006/relationships/image" Target="media/imgrId4955606d6e67240d3.jpg"/><Relationship Id="rId2939606d6e673a5e2" Type="http://schemas.openxmlformats.org/officeDocument/2006/relationships/image" Target="media/imgrId2939606d6e673a5e2.jpg"/><Relationship Id="rId8001606d6e6749022" Type="http://schemas.openxmlformats.org/officeDocument/2006/relationships/image" Target="media/imgrId8001606d6e6749022.png"/><Relationship Id="rId1263606d6e6759277" Type="http://schemas.openxmlformats.org/officeDocument/2006/relationships/image" Target="media/imgrId1263606d6e6759277.png"/><Relationship Id="rId7152606d6e676c04f" Type="http://schemas.openxmlformats.org/officeDocument/2006/relationships/image" Target="media/imgrId7152606d6e676c04f.png"/><Relationship Id="rId1378606d6e677b3a4" Type="http://schemas.openxmlformats.org/officeDocument/2006/relationships/image" Target="media/imgrId1378606d6e677b3a4.jpg"/><Relationship Id="rId6129606d6e678a07e" Type="http://schemas.openxmlformats.org/officeDocument/2006/relationships/image" Target="media/imgrId6129606d6e678a07e.jpg"/><Relationship Id="rId7589606d6e6797e25" Type="http://schemas.openxmlformats.org/officeDocument/2006/relationships/image" Target="media/imgrId7589606d6e6797e25.jpg"/><Relationship Id="rId7312606d6e67a4fe9" Type="http://schemas.openxmlformats.org/officeDocument/2006/relationships/image" Target="media/imgrId7312606d6e67a4fe9.jpg"/><Relationship Id="rId1182606d6e67c79fe" Type="http://schemas.openxmlformats.org/officeDocument/2006/relationships/image" Target="media/imgrId1182606d6e67c79fe.jpg"/><Relationship Id="rId5883606d6e6811772" Type="http://schemas.openxmlformats.org/officeDocument/2006/relationships/image" Target="media/imgrId5883606d6e6811772.jpg"/><Relationship Id="rId6829606d6e6824a4f" Type="http://schemas.openxmlformats.org/officeDocument/2006/relationships/image" Target="media/imgrId6829606d6e6824a4f.jpg"/><Relationship Id="rId2226606d6e6836914" Type="http://schemas.openxmlformats.org/officeDocument/2006/relationships/image" Target="media/imgrId2226606d6e6836914.jpg"/><Relationship Id="rId3340606d6e6846447" Type="http://schemas.openxmlformats.org/officeDocument/2006/relationships/image" Target="media/imgrId3340606d6e6846447.jpg"/><Relationship Id="rId7380606d6e6858e88" Type="http://schemas.openxmlformats.org/officeDocument/2006/relationships/image" Target="media/imgrId7380606d6e6858e88.jpg"/><Relationship Id="rId8738606d6e68697aa" Type="http://schemas.openxmlformats.org/officeDocument/2006/relationships/image" Target="media/imgrId8738606d6e68697aa.jpg"/><Relationship Id="rId8915606d6e687aea9" Type="http://schemas.openxmlformats.org/officeDocument/2006/relationships/image" Target="media/imgrId8915606d6e687aea9.jpg"/><Relationship Id="rId8571606d6e688a304" Type="http://schemas.openxmlformats.org/officeDocument/2006/relationships/image" Target="media/imgrId8571606d6e688a304.jpg"/><Relationship Id="rId9905606d6e689d052" Type="http://schemas.openxmlformats.org/officeDocument/2006/relationships/image" Target="media/imgrId9905606d6e689d052.jpg"/><Relationship Id="rId4851606d6e68abd6c" Type="http://schemas.openxmlformats.org/officeDocument/2006/relationships/image" Target="media/imgrId4851606d6e68abd6c.jpg"/><Relationship Id="rId3635606d6e68bcae7" Type="http://schemas.openxmlformats.org/officeDocument/2006/relationships/image" Target="media/imgrId3635606d6e68bcae7.jpg"/><Relationship Id="rId2163606d6e68cce5c" Type="http://schemas.openxmlformats.org/officeDocument/2006/relationships/image" Target="media/imgrId2163606d6e68cce5c.jpg"/><Relationship Id="rId2367606d6e68e0b3f" Type="http://schemas.openxmlformats.org/officeDocument/2006/relationships/image" Target="media/imgrId2367606d6e68e0b3f.jpg"/><Relationship Id="rId2440606d6e68ed40d" Type="http://schemas.openxmlformats.org/officeDocument/2006/relationships/image" Target="media/imgrId2440606d6e68ed40d.jpg"/><Relationship Id="rId5436606d6e6907a20" Type="http://schemas.openxmlformats.org/officeDocument/2006/relationships/image" Target="media/imgrId5436606d6e6907a20.jpg"/><Relationship Id="rId5546606d6e69188e8" Type="http://schemas.openxmlformats.org/officeDocument/2006/relationships/image" Target="media/imgrId5546606d6e69188e8.jpg"/><Relationship Id="rId3027606d6e6924e87" Type="http://schemas.openxmlformats.org/officeDocument/2006/relationships/image" Target="media/imgrId3027606d6e6924e87.jpg"/><Relationship Id="rId1385606d6e6938c9d" Type="http://schemas.openxmlformats.org/officeDocument/2006/relationships/image" Target="media/imgrId1385606d6e6938c9d.jpg"/><Relationship Id="rId6681606d6e6948f65" Type="http://schemas.openxmlformats.org/officeDocument/2006/relationships/image" Target="media/imgrId6681606d6e6948f65.jpg"/><Relationship Id="rId7633606d6e6957bd3" Type="http://schemas.openxmlformats.org/officeDocument/2006/relationships/image" Target="media/imgrId7633606d6e6957bd3.jpg"/><Relationship Id="rId1757606d6e6967009" Type="http://schemas.openxmlformats.org/officeDocument/2006/relationships/image" Target="media/imgrId1757606d6e6967009.jpg"/><Relationship Id="rId4426606d6e697716c" Type="http://schemas.openxmlformats.org/officeDocument/2006/relationships/image" Target="media/imgrId4426606d6e697716c.jpg"/><Relationship Id="rId6216606d6e698805d" Type="http://schemas.openxmlformats.org/officeDocument/2006/relationships/image" Target="media/imgrId6216606d6e698805d.jpg"/><Relationship Id="rId5433606d6e69992d8" Type="http://schemas.openxmlformats.org/officeDocument/2006/relationships/image" Target="media/imgrId5433606d6e69992d8.jpg"/><Relationship Id="rId1911606d6e69ae75e" Type="http://schemas.openxmlformats.org/officeDocument/2006/relationships/image" Target="media/imgrId1911606d6e69ae75e.png"/><Relationship Id="rId1019606d6e69bd626" Type="http://schemas.openxmlformats.org/officeDocument/2006/relationships/image" Target="media/imgrId1019606d6e69bd626.jpg"/><Relationship Id="rId9067606d6e69cf580" Type="http://schemas.openxmlformats.org/officeDocument/2006/relationships/image" Target="media/imgrId9067606d6e69cf580.jpg"/><Relationship Id="rId9563606d6e69dba06" Type="http://schemas.openxmlformats.org/officeDocument/2006/relationships/image" Target="media/imgrId9563606d6e69dba06.jpg"/><Relationship Id="rId2503606d6e69eb7e4" Type="http://schemas.openxmlformats.org/officeDocument/2006/relationships/image" Target="media/imgrId2503606d6e69eb7e4.jpg"/><Relationship Id="rId2811606d6e6a06b15" Type="http://schemas.openxmlformats.org/officeDocument/2006/relationships/image" Target="media/imgrId2811606d6e6a06b15.jpg"/><Relationship Id="rId1359606d6e6a18297" Type="http://schemas.openxmlformats.org/officeDocument/2006/relationships/image" Target="media/imgrId1359606d6e6a18297.jpg"/><Relationship Id="rId7474606d6e6a26773" Type="http://schemas.openxmlformats.org/officeDocument/2006/relationships/image" Target="media/imgrId7474606d6e6a26773.jpg"/><Relationship Id="rId7556606d6e6a3711f" Type="http://schemas.openxmlformats.org/officeDocument/2006/relationships/image" Target="media/imgrId7556606d6e6a3711f.jpg"/><Relationship Id="rId3113606d6e6a43c5c" Type="http://schemas.openxmlformats.org/officeDocument/2006/relationships/image" Target="media/imgrId3113606d6e6a43c5c.jpg"/><Relationship Id="rId7121606d6e6a546e0" Type="http://schemas.openxmlformats.org/officeDocument/2006/relationships/image" Target="media/imgrId7121606d6e6a546e0.jpg"/><Relationship Id="rId9673606d6e6a64820" Type="http://schemas.openxmlformats.org/officeDocument/2006/relationships/image" Target="media/imgrId9673606d6e6a64820.jpg"/><Relationship Id="rId2461606d6e6a76bc5" Type="http://schemas.openxmlformats.org/officeDocument/2006/relationships/image" Target="media/imgrId2461606d6e6a76bc5.jpg"/><Relationship Id="rId7108606d6e6a89ad6" Type="http://schemas.openxmlformats.org/officeDocument/2006/relationships/image" Target="media/imgrId7108606d6e6a89ad6.jpg"/><Relationship Id="rId5483606d6e6a99a3c" Type="http://schemas.openxmlformats.org/officeDocument/2006/relationships/image" Target="media/imgrId5483606d6e6a99a3c.jpg"/><Relationship Id="rId5525606d6e6aa8fec" Type="http://schemas.openxmlformats.org/officeDocument/2006/relationships/image" Target="media/imgrId5525606d6e6aa8fec.jpg"/><Relationship Id="rId1672606d6e6ab7dc8" Type="http://schemas.openxmlformats.org/officeDocument/2006/relationships/image" Target="media/imgrId1672606d6e6ab7dc8.jpg"/><Relationship Id="rId2118606d6e6ac6d9c" Type="http://schemas.openxmlformats.org/officeDocument/2006/relationships/image" Target="media/imgrId2118606d6e6ac6d9c.jpg"/><Relationship Id="rId7336606d6e6ad728e" Type="http://schemas.openxmlformats.org/officeDocument/2006/relationships/image" Target="media/imgrId7336606d6e6ad728e.jpg"/><Relationship Id="rId9520606d6e6ae68d9" Type="http://schemas.openxmlformats.org/officeDocument/2006/relationships/image" Target="media/imgrId9520606d6e6ae68d9.jpg"/><Relationship Id="rId1380606d6e6b05d27" Type="http://schemas.openxmlformats.org/officeDocument/2006/relationships/image" Target="media/imgrId1380606d6e6b05d27.jpg"/><Relationship Id="rId1678606d6e6b19aed" Type="http://schemas.openxmlformats.org/officeDocument/2006/relationships/image" Target="media/imgrId1678606d6e6b19aed.jpg"/><Relationship Id="rId8309606d6e6b2a4be" Type="http://schemas.openxmlformats.org/officeDocument/2006/relationships/image" Target="media/imgrId8309606d6e6b2a4be.jpg"/><Relationship Id="rId7027606d6e6b388b3" Type="http://schemas.openxmlformats.org/officeDocument/2006/relationships/image" Target="media/imgrId7027606d6e6b388b3.jpg"/><Relationship Id="rId7450606d6e6b4d11e" Type="http://schemas.openxmlformats.org/officeDocument/2006/relationships/image" Target="media/imgrId7450606d6e6b4d11e.jpg"/><Relationship Id="rId5867606d6e6b5b623" Type="http://schemas.openxmlformats.org/officeDocument/2006/relationships/image" Target="media/imgrId5867606d6e6b5b623.jpg"/><Relationship Id="rId1235606d6e6b6b469" Type="http://schemas.openxmlformats.org/officeDocument/2006/relationships/image" Target="media/imgrId1235606d6e6b6b469.jpg"/><Relationship Id="rId1006606d6e6b7e0af" Type="http://schemas.openxmlformats.org/officeDocument/2006/relationships/image" Target="media/imgrId1006606d6e6b7e0af.png"/><Relationship Id="rId4726606d6e6bab7b0" Type="http://schemas.openxmlformats.org/officeDocument/2006/relationships/image" Target="media/imgrId4726606d6e6bab7b0.png"/><Relationship Id="rId5470606d6e6bbb6d5" Type="http://schemas.openxmlformats.org/officeDocument/2006/relationships/image" Target="media/imgrId5470606d6e6bbb6d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8630415" Type="http://schemas.openxmlformats.org/officeDocument/2006/relationships/image" Target="media/imgrId286304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8630415" Type="http://schemas.openxmlformats.org/officeDocument/2006/relationships/image" Target="media/imgrId286304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8630415" Type="http://schemas.openxmlformats.org/officeDocument/2006/relationships/image" Target="media/imgrId286304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8630415" Type="http://schemas.openxmlformats.org/officeDocument/2006/relationships/image" Target="media/imgrId286304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8630415" Type="http://schemas.openxmlformats.org/officeDocument/2006/relationships/image" Target="media/imgrId286304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8630415" Type="http://schemas.openxmlformats.org/officeDocument/2006/relationships/image" Target="media/imgrId286304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