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801257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38680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0699923" w:name="ctxt"/>
    <w:bookmarkEnd w:id="50699923"/>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4648974"/>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54648974"/>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54648974"/>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54648974"/>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54648974"/>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5464897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54648974"/>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54648974"/>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54648974"/>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4648974"/>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6886606f04c4d1984" w:history="1">
              <w:r>
                <w:rPr>
                  <w:b/>
                  <w:bCs/>
                  <w:color w:val="0000FF"/>
                  <w:position w:val="-2"/>
                  <w:sz w:val="20"/>
                  <w:szCs w:val="20"/>
                  <w:u w:val="single"/>
                </w:rPr>
                <w:t xml:space="preserve">www. kohlerengines.com</w:t>
              </w:r>
            </w:hyperlink>
            <w:r>
              <w:rPr>
                <w:color w:val="00274C"/>
                <w:position w:val="-2"/>
                <w:sz w:val="20"/>
                <w:szCs w:val="20"/>
              </w:rPr>
              <w:t xml:space="preserve"> &amp; </w:t>
            </w:r>
            <w:hyperlink r:id="rId4669606f04c4d19b3"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8144606f04c4d19ea"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63918276" name="name3199606f04c51de47"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5050606f04c51de4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1942150" name="name8064606f04c538f3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974606f04c538f3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54648974"/>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54648974"/>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54648974"/>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22027225" name="name7417606f04c54f006"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6942606f04c54efff"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84602893" name="name5615606f04c5676d9"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5219606f04c5676d4"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Étiquette pour Normes EPA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6"/>
              </w:rPr>
              <w:drawing>
                <wp:inline distT="0" distB="0" distL="0" distR="0">
                  <wp:extent cx="4752000" cy="4370400"/>
                  <wp:docPr id="91886243" name="name5113606f04c57f80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226606f04c57f80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Date de production (exemple: 2013.JAN)</w:t>
                  </w:r>
                </w:p>
              </w:tc>
            </w:tr>
          </w:tbl>
          <w:p/>
          <w:p/>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Chine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7"/>
              </w:rPr>
              <w:drawing>
                <wp:inline distT="0" distB="0" distL="0" distR="0">
                  <wp:extent cx="4752000" cy="4384800"/>
                  <wp:docPr id="57260384" name="name8484606f04c59be8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281606f04c59be8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Corée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18"/>
              </w:rPr>
              <w:drawing>
                <wp:inline distT="0" distB="0" distL="0" distR="0">
                  <wp:extent cx="4752000" cy="4024800"/>
                  <wp:docPr id="61350549" name="name7888606f04c5be77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696606f04c5be76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48487048" name="name1670606f04c62757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052606f04c627573"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10916437" name="name8208606f04c64b1d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900606f04c64b1d7"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docPr id="10229319" name="name7488606f04c6660c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413606f04c6660b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72668" name="name9284606f04c677b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4606f04c677bd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4648974"/>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54648974"/>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54648974"/>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54648974"/>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54648974"/>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13822" name="name6861606f04c6858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84606f04c6857f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4648974"/>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54648974"/>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54648974"/>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54648974"/>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54648974"/>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54648974"/>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54648974"/>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54648974"/>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70932" name="name1508606f04c696a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25606f04c696a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4648974"/>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54648974"/>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13097" name="name8644606f04c6a4fb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34606f04c6a4fb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4648974"/>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54648974"/>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5464897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5464897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5464897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54648974"/>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54648974"/>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54648974"/>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54648974"/>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54648974"/>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54648974"/>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59707162" name="name1155606f04c6bdfe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75606f04c6bdfd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4648974"/>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54648974"/>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80211204" name="name7881606f04c6d531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507606f04c6d530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4648974"/>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54648974"/>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5464897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54648974"/>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5464897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5464897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54648974"/>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54648974"/>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5464897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54648974"/>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54648974"/>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54648974"/>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54648974"/>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54648974"/>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54648974"/>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54648974"/>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54648974"/>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54648974"/>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54648974"/>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54648974"/>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54648974"/>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54648974"/>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54648974"/>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54648974"/>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54648974"/>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54648974"/>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54648974"/>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54648974"/>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54648974"/>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54648974"/>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54648974"/>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54648974"/>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54648974"/>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54648974"/>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54648974"/>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54648974"/>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54648974"/>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54648974"/>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8811" name="name4602606f04c6e94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1606f04c6e94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4648974"/>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54648974"/>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54648974"/>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54648974"/>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54648974"/>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60180315" name="name2674606f04c70b77a"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793606f04c70b771"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4648974"/>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54648974"/>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54648974"/>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54648974"/>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7133251" name="name3562606f04c71e6a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696606f04c71e6a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3062527" name="name8190606f04c73274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294606f04c73274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4605698" name="name7681606f04c74172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863606f04c74172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0761310" name="name6332606f04c75455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213606f04c75454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3172480" name="name2432606f04c762c7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527606f04c762c7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3897320" name="name6337606f04c774ad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089606f04c774ac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2172514" name="name7780606f04c7a347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33606f04c7a346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3372001" name="name8289606f04c7b874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796606f04c7b874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6296328" name="name3863606f04c7ca56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772606f04c7ca566"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834011" name="name5533606f04c7de0a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620606f04c7de09e"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5124682" name="name4522606f04c7ee0f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336606f04c7ee0f7"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86818" name="name2613606f04c807ec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48606f04c807e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781823" name="name7340606f04c81786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498606f04c81786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343450" name="name7705606f04c82cf8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954606f04c82cf8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7560347" name="name6641606f04c83d63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722606f04c83d63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41378" name="name1191606f04c84d0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32606f04c84d0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481277" name="name3081606f04c862a2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355606f04c862a1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89218" name="name3667606f04c874b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60606f04c874b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331435" name="name4490606f04c885c9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923606f04c885c8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83469" name="name5896606f04c89a5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12606f04c89a5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3925201" name="name1215606f04c8a9b3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804606f04c8a9b3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32722" name="name2631606f04c8b90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03606f04c8b90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75270" name="name9322606f04c8cb5d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288606f04c8cb5d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37622" name="name8134606f04c8ddd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69606f04c8ddd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217026" name="name7321606f04c8eeab0"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131606f04c8eeaa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54512" name="name8345606f04c909d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75606f04c909d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574430" name="name3137606f04c95832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723606f04c95832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03865" name="name4606606f04c96a6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42606f04c96a6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859509" name="name4238606f04c979d7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125606f04c979d7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94488" name="name9722606f04c98a6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96606f04c98a6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2743200"/>
            <wp:docPr id="1322324" name="name7711606f04c9a31a7"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8833606f04c9a319c"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54648974"/>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72254" name="name4549606f04c9b528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5606f04c9b52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4648974"/>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54648974"/>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54648976"/>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8255606f04c9b6a51" w:history="1">
              <w:r>
                <w:rPr>
                  <w:b/>
                  <w:bCs/>
                  <w:color w:val="0000FF"/>
                  <w:position w:val="-2"/>
                  <w:sz w:val="20"/>
                  <w:szCs w:val="20"/>
                  <w:u w:val="single"/>
                </w:rPr>
                <w:t xml:space="preserve">Par. 4.5</w:t>
              </w:r>
            </w:hyperlink>
            <w:r>
              <w:rPr>
                <w:color w:val="00274C"/>
                <w:position w:val="-2"/>
                <w:sz w:val="20"/>
                <w:szCs w:val="20"/>
              </w:rPr>
              <w:t xml:space="preserve"> et </w:t>
            </w:r>
            <w:hyperlink r:id="rId7898606f04c9b6a8b"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54648976"/>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54648976"/>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54648976"/>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21850" name="name4081606f04c9c8a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2606f04c9c8a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4616606f04c9c969a" w:history="1">
              <w:r>
                <w:rPr>
                  <w:b/>
                  <w:bCs/>
                  <w:color w:val="0000FF"/>
                  <w:position w:val="-2"/>
                  <w:sz w:val="20"/>
                  <w:szCs w:val="20"/>
                </w:rPr>
                <w:t xml:space="preserve">(Par. 6.4 point 8)</w:t>
              </w:r>
            </w:hyperlink>
          </w:p>
          <w:p>
            <w:pPr>
              <w:numPr>
                <w:ilvl w:val="0"/>
                <w:numId w:val="54648974"/>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54648974"/>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9482606f04c9c9740"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85461" name="name2832606f04c9d83e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37606f04c9d83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54648974"/>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54648977"/>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54648977"/>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54648977"/>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6943" name="name8615606f04c9ecc2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4606f04c9ecc2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4648974"/>
        </w:numPr>
        <w:spacing w:before="0" w:after="0" w:line="240" w:lineRule="auto"/>
        <w:jc w:val="left"/>
        <w:rPr>
          <w:color w:val="00274C"/>
          <w:sz w:val="20"/>
          <w:szCs w:val="20"/>
        </w:rPr>
      </w:pPr>
      <w:r>
        <w:rPr>
          <w:color w:val="00274C"/>
          <w:sz w:val="20"/>
          <w:szCs w:val="20"/>
        </w:rPr>
        <w:t xml:space="preserve">Avant de procéder à cette opération, lire le  </w:t>
      </w:r>
      <w:hyperlink r:id="rId6824606f04c9ed761"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54473" name="name1218606f04ca0935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08606f04ca093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4648974"/>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54648974"/>
        </w:numPr>
        <w:spacing w:before="0" w:after="0" w:line="240" w:lineRule="auto"/>
        <w:jc w:val="left"/>
        <w:rPr>
          <w:color w:val="00274C"/>
          <w:sz w:val="20"/>
          <w:szCs w:val="20"/>
        </w:rPr>
      </w:pPr>
      <w:r>
        <w:rPr>
          <w:color w:val="00274C"/>
          <w:sz w:val="20"/>
          <w:szCs w:val="20"/>
        </w:rPr>
        <w:t xml:space="preserve">Les seuls carburants admis sont ceux indiqués dans le </w:t>
      </w:r>
      <w:hyperlink r:id="rId4323606f04ca09eb5" w:history="1">
        <w:r>
          <w:rPr>
            <w:b/>
            <w:bCs/>
            <w:color w:val="0000FF"/>
            <w:sz w:val="20"/>
            <w:szCs w:val="20"/>
            <w:u w:val="single"/>
          </w:rPr>
          <w:t xml:space="preserve">Tab. 2.3</w:t>
        </w:r>
      </w:hyperlink>
      <w:r>
        <w:rPr>
          <w:color w:val="00274C"/>
          <w:sz w:val="20"/>
          <w:szCs w:val="20"/>
        </w:rPr>
        <w:t xml:space="preserve"> .</w:t>
      </w:r>
    </w:p>
    <w:p>
      <w:pPr>
        <w:numPr>
          <w:ilvl w:val="0"/>
          <w:numId w:val="54648974"/>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54648974"/>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54648974"/>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54648974"/>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54648974"/>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54648974"/>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54648974"/>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2522606f04ca0a0fa"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76897" name="name9810606f04ca1b5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4606f04ca1b5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237606f04ca1c0ae" w:history="1">
              <w:r>
                <w:rPr>
                  <w:b/>
                  <w:bCs/>
                  <w:color w:val="0000FF"/>
                  <w:position w:val="-2"/>
                  <w:sz w:val="20"/>
                  <w:szCs w:val="20"/>
                </w:rPr>
                <w:t xml:space="preserve">Par. 2.4</w:t>
              </w:r>
            </w:hyperlink>
            <w:r>
              <w:rPr>
                <w:b/>
                <w:bCs/>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347606f04ca1c137"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5464897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54648978"/>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2242606f04ca1ca79" w:history="1">
              <w:r>
                <w:rPr>
                  <w:b/>
                  <w:bCs/>
                  <w:color w:val="0000FF"/>
                  <w:position w:val="-2"/>
                  <w:sz w:val="20"/>
                  <w:szCs w:val="20"/>
                  <w:u w:val="single"/>
                </w:rPr>
                <w:t xml:space="preserve">Tab. 2.1</w:t>
              </w:r>
            </w:hyperlink>
            <w:r>
              <w:rPr>
                <w:color w:val="00274C"/>
                <w:position w:val="-2"/>
                <w:sz w:val="20"/>
                <w:szCs w:val="20"/>
              </w:rPr>
              <w:t xml:space="preserve"> et </w:t>
            </w:r>
            <w:hyperlink r:id="rId8008606f04ca1cab2"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119417" name="name4588606f04ca31100"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580606f04ca310f8"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4648979"/>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54648979"/>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54648979"/>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4648979"/>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76427573" name="name7215606f04ca491c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814606f04ca491c5"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869606f04ca4a25d"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87649" name="name2039606f04ca59b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73606f04ca59b9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4648974"/>
        </w:numPr>
        <w:spacing w:before="0" w:after="0" w:line="240" w:lineRule="auto"/>
        <w:jc w:val="left"/>
        <w:rPr>
          <w:color w:val="00274C"/>
          <w:sz w:val="20"/>
          <w:szCs w:val="20"/>
        </w:rPr>
      </w:pPr>
      <w:r>
        <w:rPr>
          <w:color w:val="00274C"/>
          <w:sz w:val="20"/>
          <w:szCs w:val="20"/>
        </w:rPr>
        <w:t xml:space="preserve">Avant de procéder à cette opération, lire le  </w:t>
      </w:r>
      <w:hyperlink r:id="rId8700606f04ca5a1c3"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55527" name="name9393606f04ca65b2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60606f04ca65b2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4648974"/>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54648974"/>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54648974"/>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54648974"/>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8834" name="name1673606f04ca7a2c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64606f04ca7a2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80"/>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42500218" w:name="result_box"/>
            <w:bookmarkEnd w:id="42500218"/>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54648980"/>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54648980"/>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54648980"/>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54648980"/>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54648980"/>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214879" name="name1271606f04ca8dc9a"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425606f04ca8dc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239894" name="name6921606f04caa3248"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521606f04caa32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20428634" name="name5847606f04cabd896"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2687606f04cabd88d"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392606f04cabe925"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5484606f04cabef51"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0137607" name="name3983606f04cad0a0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622606f04cad0a0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3463513" name="name8064606f04cae288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138606f04cae288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75964058" name="name9917606f04cb0095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790606f04cb0094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95460" name="name3425606f04cb0f46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41606f04cb0f4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54648974"/>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54648974"/>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54648974"/>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54648974"/>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54648974"/>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54648974"/>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54648974"/>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54648974"/>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54648974"/>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54648974"/>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3512606f04cb0fe06" w:history="1">
        <w:r>
          <w:rPr>
            <w:b/>
            <w:bCs/>
            <w:color w:val="0000FF"/>
            <w:sz w:val="20"/>
            <w:szCs w:val="20"/>
            <w:u w:val="single"/>
          </w:rPr>
          <w:t xml:space="preserve">Tab. 5.1 et Tab. 5.2</w:t>
        </w:r>
      </w:hyperlink>
      <w:r>
        <w:rPr>
          <w:color w:val="00274C"/>
          <w:sz w:val="20"/>
          <w:szCs w:val="20"/>
        </w:rPr>
        <w:t xml:space="preserve"> .</w:t>
      </w:r>
    </w:p>
    <w:p>
      <w:pPr>
        <w:numPr>
          <w:ilvl w:val="0"/>
          <w:numId w:val="54648974"/>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54648974"/>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54648974"/>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42466" name="name9189606f04cb1b65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24606f04cb1b64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4648974"/>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54648974"/>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54648974"/>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34162" name="name4868606f04cb2aa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9606f04cb2aad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4648974"/>
        </w:numPr>
        <w:spacing w:before="0" w:after="0" w:line="240" w:lineRule="auto"/>
        <w:jc w:val="left"/>
        <w:rPr>
          <w:color w:val="00274C"/>
          <w:sz w:val="20"/>
          <w:szCs w:val="20"/>
        </w:rPr>
      </w:pPr>
      <w:r>
        <w:rPr>
          <w:color w:val="00274C"/>
          <w:sz w:val="20"/>
          <w:szCs w:val="20"/>
        </w:rPr>
        <w:t xml:space="preserve">Avant de procéder à cette opération, lire le  </w:t>
      </w:r>
      <w:hyperlink r:id="rId8196606f04cb2b7ef"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24293" name="name7065606f04cb39fa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45606f04cb39f9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4648974"/>
        </w:numPr>
        <w:spacing w:before="0" w:after="0" w:line="240" w:lineRule="auto"/>
        <w:jc w:val="left"/>
        <w:rPr>
          <w:color w:val="00274C"/>
          <w:sz w:val="20"/>
          <w:szCs w:val="20"/>
        </w:rPr>
      </w:pPr>
      <w:r>
        <w:rPr>
          <w:color w:val="00274C"/>
          <w:sz w:val="20"/>
          <w:szCs w:val="20"/>
        </w:rPr>
        <w:t xml:space="preserve">Pour les mises en garde de sécurité, voir le </w:t>
      </w:r>
      <w:hyperlink r:id="rId3723606f04cb3a534"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16606f04cb3ae1e"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90606f04cb48501"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49606f04cb486d7"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66606f04cb48888"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35606f04cb48a41"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47606f04cb48bfb"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16606f04cb48dbc"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93606f04cb49d24"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92606f04cb4ac1e"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8421606f04cb4b33f"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524606f04cb4b363"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489606f04cb4b382"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4840606f04cb4c11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4236606f04cb4c9ab"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53782" name="name6365606f04cb5b7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6606f04cb5b7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449606f04cb5c65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54648974"/>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54648974"/>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54648981"/>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54648981"/>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54648981"/>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4648981"/>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2563889" name="name8032606f04cb72c6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360606f04cb72c60"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27274047" name="name2051606f04cb8a03d"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704606f04cb8a038"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41973" name="name6866606f04cb985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3606f04cb985c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4648974"/>
        </w:numPr>
        <w:spacing w:before="0" w:after="0" w:line="240" w:lineRule="auto"/>
        <w:jc w:val="left"/>
        <w:rPr>
          <w:color w:val="00274C"/>
          <w:sz w:val="20"/>
          <w:szCs w:val="20"/>
        </w:rPr>
      </w:pPr>
      <w:r>
        <w:rPr>
          <w:color w:val="00274C"/>
          <w:sz w:val="20"/>
          <w:szCs w:val="20"/>
        </w:rPr>
        <w:t xml:space="preserve">Avant de procéder à cette opération, lire le  </w:t>
      </w:r>
      <w:hyperlink r:id="rId6268606f04cb98cfe"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44972825" name="name5614606f04cbaf046"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476606f04cbaf041"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31998" name="name6558606f04cbc4c3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79606f04cbc4c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876606f04cbc53c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54648982"/>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54648982"/>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54648982"/>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54648982"/>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54648982"/>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87064238" name="name5297606f04cbd82b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363606f04cbd82b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28355" name="name5266606f04cbec5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33606f04cbec5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990606f04cbecc08"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41386" name="name5450606f04cc0a1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6606f04cc0a1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855606f04cc0ad8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54648974"/>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54648983"/>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54648983"/>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10399071" name="name6009606f04cc21c2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958606f04cc21c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35357" name="name8146606f04cc340e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10606f04cc340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463606f04cc34db5"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56391" name="name7764606f04cc44f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9606f04cc44f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327606f04cc4554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60816474" name="name8858606f04cc5cf3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742606f04cc5cf30"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14212531" name="name5352606f04cc7703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783606f04cc77038"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54717" name="name5256606f04cc87c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6606f04cc87c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219606f04cc8826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13865" name="name4517606f04cc986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16606f04cc986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519606f04cc9940c"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9116" name="name9047606f04ccaab4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86606f04ccaab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84"/>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54648984"/>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54648984"/>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54648984"/>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54648984"/>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54648984"/>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72383847" w:name="result_box"/>
            <w:bookmarkEnd w:id="72383847"/>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2186606f04ccab304"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60637" name="name6572606f04ccbcd8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61606f04ccbcd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55933530" name="name4910606f04ccd0c62"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843606f04ccd0c5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47929948" name="name1199606f04cce549b"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2698606f04cce5494"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76913" name="name9668606f04cd076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47606f04cd076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431606f04cd082b6"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54648985"/>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54648985"/>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54648986"/>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54648986"/>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54648986"/>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54648986"/>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54648986"/>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95340404" name="name6645606f04cd1d007"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558606f04cd1d00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55855775" name="name9579606f04cd2f6bc"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064606f04cd2f6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38598821" name="name9247606f04cd407a7"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845606f04cd407a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52692" name="name3561606f04cd51d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2606f04cd51d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842606f04cd5238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02893" name="name8284606f04cd5fd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80606f04cd5fd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659606f04cd602df"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54648987"/>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87"/>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9020894" name="name8946606f04cd799c0"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854606f04cd799b8"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46808372" name="name8877606f04cd8fe5e"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853606f04cd8fe5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72204" name="name5383606f04cda46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36606f04cda46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636606f04cda4bc7"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98302" name="name8086606f04cdb48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88606f04cdb48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759606f04cdb4f01"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54648988"/>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54648988"/>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54648988"/>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86405496" name="name7312606f04cdc5e5d"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214606f04cdc5e5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85547" name="name4196606f04cdd5f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14606f04cdd5f9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4648974"/>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8628606f04cdd6d0e"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54648974"/>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2205606f04cdd6db2"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54648974"/>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54648974"/>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54648974"/>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54648974"/>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54648989"/>
        </w:numPr>
        <w:spacing w:before="0" w:after="0" w:line="240" w:lineRule="auto"/>
        <w:jc w:val="left"/>
        <w:rPr>
          <w:color w:val="00274C"/>
          <w:sz w:val="20"/>
          <w:szCs w:val="20"/>
        </w:rPr>
      </w:pPr>
      <w:r>
        <w:rPr>
          <w:color w:val="00274C"/>
          <w:sz w:val="20"/>
          <w:szCs w:val="20"/>
        </w:rPr>
        <w:t xml:space="preserve">Changer l'huile moteur </w:t>
      </w:r>
      <w:hyperlink r:id="rId6725606f04cdd8233" w:history="1">
        <w:r>
          <w:rPr>
            <w:b/>
            <w:bCs/>
            <w:color w:val="0000FF"/>
            <w:sz w:val="20"/>
            <w:szCs w:val="20"/>
            <w:u w:val="single"/>
          </w:rPr>
          <w:t xml:space="preserve">(Par. 6.1)</w:t>
        </w:r>
      </w:hyperlink>
      <w:r>
        <w:rPr>
          <w:color w:val="00274C"/>
          <w:sz w:val="20"/>
          <w:szCs w:val="20"/>
        </w:rPr>
        <w:t xml:space="preserve"> .</w:t>
      </w:r>
    </w:p>
    <w:p>
      <w:pPr>
        <w:numPr>
          <w:ilvl w:val="0"/>
          <w:numId w:val="54648989"/>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54648989"/>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54648989"/>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54648989"/>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54648989"/>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54648989"/>
        </w:numPr>
        <w:spacing w:before="0" w:after="0" w:line="240" w:lineRule="auto"/>
        <w:jc w:val="left"/>
        <w:rPr>
          <w:color w:val="00274C"/>
          <w:sz w:val="20"/>
          <w:szCs w:val="20"/>
        </w:rPr>
      </w:pPr>
      <w:r>
        <w:rPr>
          <w:color w:val="00274C"/>
          <w:sz w:val="20"/>
          <w:szCs w:val="20"/>
        </w:rPr>
        <w:t xml:space="preserve">Arrêter le moteur.</w:t>
      </w:r>
    </w:p>
    <w:p>
      <w:pPr>
        <w:numPr>
          <w:ilvl w:val="0"/>
          <w:numId w:val="54648989"/>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54648989"/>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54648989"/>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54648989"/>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54648989"/>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54648990"/>
        </w:numPr>
        <w:spacing w:before="0" w:after="0" w:line="240" w:lineRule="auto"/>
        <w:jc w:val="left"/>
        <w:rPr>
          <w:color w:val="00274C"/>
          <w:sz w:val="20"/>
          <w:szCs w:val="20"/>
        </w:rPr>
      </w:pPr>
      <w:r>
        <w:rPr>
          <w:color w:val="00274C"/>
          <w:sz w:val="20"/>
          <w:szCs w:val="20"/>
        </w:rPr>
        <w:t xml:space="preserve">Enlever la toile de protection.</w:t>
      </w:r>
    </w:p>
    <w:p>
      <w:pPr>
        <w:numPr>
          <w:ilvl w:val="0"/>
          <w:numId w:val="54648990"/>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54648990"/>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54648990"/>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54648990"/>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54648990"/>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54648990"/>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54648990"/>
        </w:numPr>
        <w:spacing w:before="0" w:after="0" w:line="240" w:lineRule="auto"/>
        <w:jc w:val="left"/>
        <w:rPr>
          <w:color w:val="00274C"/>
          <w:sz w:val="20"/>
          <w:szCs w:val="20"/>
        </w:rPr>
      </w:pPr>
      <w:r>
        <w:rPr>
          <w:color w:val="00274C"/>
          <w:sz w:val="20"/>
          <w:szCs w:val="20"/>
        </w:rPr>
        <w:t xml:space="preserve">Arrêter le moteur avec l'huile encore chaude </w:t>
      </w:r>
      <w:hyperlink r:id="rId2450606f04cdd86c2"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48039" name="name8029606f04cde62c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98606f04cde62c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2002606f04cde6a55" w:history="1">
        <w:r>
          <w:rPr>
            <w:b/>
            <w:bCs/>
            <w:color w:val="0000FF"/>
            <w:sz w:val="20"/>
            <w:szCs w:val="20"/>
            <w:u w:val="single"/>
          </w:rPr>
          <w:t xml:space="preserve">Par. 5.2</w:t>
        </w:r>
      </w:hyperlink>
      <w:r>
        <w:rPr>
          <w:color w:val="00274C"/>
          <w:sz w:val="20"/>
          <w:szCs w:val="20"/>
        </w:rPr>
        <w:t xml:space="preserve"> .</w:t>
      </w:r>
    </w:p>
    <w:p>
      <w:pPr>
        <w:numPr>
          <w:ilvl w:val="0"/>
          <w:numId w:val="54648990"/>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54648990"/>
        </w:numPr>
        <w:spacing w:before="0" w:after="0" w:line="240" w:lineRule="auto"/>
        <w:jc w:val="left"/>
        <w:rPr>
          <w:color w:val="00274C"/>
          <w:sz w:val="20"/>
          <w:szCs w:val="20"/>
        </w:rPr>
      </w:pPr>
      <w:r>
        <w:rPr>
          <w:color w:val="00274C"/>
          <w:sz w:val="20"/>
          <w:szCs w:val="20"/>
        </w:rPr>
        <w:t xml:space="preserve">Introduire de l'huile neuve </w:t>
      </w:r>
      <w:hyperlink r:id="rId7540606f04cde6ad5"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54648990"/>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93058530" w:name="result_box"/>
      <w:bookmarkEnd w:id="93058530"/>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6659606f04cde6b56"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5464897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34903" name="name2435606f04ce03ac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75606f04ce03a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54732" name="name6873606f04ce180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67606f04ce180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558606f04ce18c5c" w:history="1">
              <w:r>
                <w:rPr>
                  <w:b/>
                  <w:bCs/>
                  <w:color w:val="0000FF"/>
                  <w:position w:val="-2"/>
                  <w:sz w:val="20"/>
                  <w:szCs w:val="20"/>
                  <w:u w:val="single"/>
                </w:rPr>
                <w:t xml:space="preserve">Par. 3.2.2.</w:t>
              </w:r>
            </w:hyperlink>
          </w:p>
          <w:p>
            <w:pPr>
              <w:numPr>
                <w:ilvl w:val="0"/>
                <w:numId w:val="54648974"/>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54648974"/>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2421606f04ce18d05"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91"/>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54648991"/>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54648991"/>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54648991"/>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9044606f04ce18f51"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54648991"/>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54648991"/>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54648991"/>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7510606f04ce19086"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54648991"/>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9900606f04ce190e6" w:history="1">
              <w:r>
                <w:rPr>
                  <w:b/>
                  <w:bCs/>
                  <w:color w:val="0000FF"/>
                  <w:position w:val="-2"/>
                  <w:sz w:val="20"/>
                  <w:szCs w:val="20"/>
                </w:rPr>
                <w:t xml:space="preserve">Tab. 2.1</w:t>
              </w:r>
            </w:hyperlink>
            <w:r>
              <w:rPr>
                <w:color w:val="00274C"/>
                <w:position w:val="-2"/>
                <w:sz w:val="20"/>
                <w:szCs w:val="20"/>
              </w:rPr>
              <w:t xml:space="preserve"> et </w:t>
            </w:r>
            <w:hyperlink r:id="rId8103606f04ce19115" w:history="1">
              <w:r>
                <w:rPr>
                  <w:b/>
                  <w:bCs/>
                  <w:color w:val="0000FF"/>
                  <w:position w:val="-2"/>
                  <w:sz w:val="20"/>
                  <w:szCs w:val="20"/>
                </w:rPr>
                <w:t xml:space="preserve">Tab. 2.2</w:t>
              </w:r>
            </w:hyperlink>
            <w:r>
              <w:rPr>
                <w:color w:val="00274C"/>
                <w:position w:val="-2"/>
                <w:sz w:val="20"/>
                <w:szCs w:val="20"/>
              </w:rPr>
              <w:t xml:space="preserve"> ).</w:t>
            </w:r>
          </w:p>
          <w:p>
            <w:pPr>
              <w:numPr>
                <w:ilvl w:val="0"/>
                <w:numId w:val="54648991"/>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78706" name="name8919606f04ce26a7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9606f04ce26a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54648992"/>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54648992"/>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4648992"/>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84894891" name="name4129606f04ce39c0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99606f04ce39c0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31293073" name="name2043606f04ce4cc9a"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440606f04ce4cc9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51280066" name="name4678606f04ce6092b"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990606f04ce6092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3329762" name="name4996606f04ce7665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199606f04ce7665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310606f04ce780db"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18866" name="name2869606f04ce870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32606f04ce870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692606f04ce87bcf"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72587" name="name6484606f04ce9884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85606f04ce988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54648974"/>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54648974"/>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5427606f04ce98f81" w:history="1">
              <w:r>
                <w:rPr>
                  <w:b/>
                  <w:bCs/>
                  <w:color w:val="0000FF"/>
                  <w:position w:val="-2"/>
                  <w:sz w:val="20"/>
                  <w:szCs w:val="20"/>
                  <w:u w:val="single"/>
                </w:rPr>
                <w:t xml:space="preserve">Par. 6.6 DÉMANTÈLEMENT ET DESTRUCTION.</w:t>
              </w:r>
            </w:hyperlink>
          </w:p>
          <w:p/>
          <w:p/>
          <w:p>
            <w:pPr>
              <w:numPr>
                <w:ilvl w:val="0"/>
                <w:numId w:val="54648993"/>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54648994"/>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54648994"/>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22143965" name="name5621606f04ceab607"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399606f04ceab5f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4648995"/>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67360834" name="name8448606f04cec016a"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3147606f04cec01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4648996"/>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869264" name="name4886606f04ced2581"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510606f04ced25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764606f04ced2db5"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64072" name="name5138606f04cee2e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9606f04cee2e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459606f04cee34ad" w:history="1">
              <w:r>
                <w:rPr>
                  <w:b/>
                  <w:bCs/>
                  <w:color w:val="0000FF"/>
                  <w:position w:val="-2"/>
                  <w:sz w:val="20"/>
                  <w:szCs w:val="20"/>
                  <w:u w:val="single"/>
                </w:rPr>
                <w:t xml:space="preserve">Par. 3.2.2.</w:t>
              </w:r>
            </w:hyperlink>
          </w:p>
          <w:p>
            <w:pPr>
              <w:numPr>
                <w:ilvl w:val="0"/>
                <w:numId w:val="54648997"/>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54648997"/>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64590705" name="name7274606f04cf01b25"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9860606f04cf01b1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56780" name="name6838606f04cf141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5606f04cf141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995606f04cf14785"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79130" name="name7026606f04cf2666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06606f04cf266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54648974"/>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5885606f04cf26fdd" w:history="1">
              <w:r>
                <w:rPr>
                  <w:b/>
                  <w:bCs/>
                  <w:color w:val="0000FF"/>
                  <w:position w:val="-2"/>
                  <w:sz w:val="20"/>
                  <w:szCs w:val="20"/>
                  <w:u w:val="single"/>
                </w:rPr>
                <w:t xml:space="preserve">Par. 6.6 DÉMANTÈLEMENT ET DESTRUCTION.</w:t>
              </w:r>
            </w:hyperlink>
          </w:p>
          <w:p>
            <w:pPr>
              <w:numPr>
                <w:ilvl w:val="0"/>
                <w:numId w:val="54648998"/>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54648998"/>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54648998"/>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54648998"/>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95618" name="name9869606f04cf347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76606f04cf347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98"/>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54648998"/>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54648998"/>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54648998"/>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20666266" name="name1641606f04cf49ec0"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377606f04cf49eb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97436767" name="name8287606f04cf60c1a"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8558606f04cf60c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864606f04cf62e5f"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25207" name="name9650606f04cf72d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3606f04cf72d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866606f04cf73b4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99"/>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54648999"/>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54648999"/>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0564289" name="name7503606f04cf8b625"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6558606f04cf8b61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54649000"/>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54649001"/>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54648974"/>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54648974"/>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4648974"/>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54648974"/>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54648974"/>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54648974"/>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54648974"/>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54648974"/>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54648974"/>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33606f04cf9172a"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34606f04cf91b9e"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73606f04cf91ff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39606f04cf93aef"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61606f04cf93fa8"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18606f04cf9420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79606f04cf946f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90606f04cf9502e"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81876447" w:name="result_box"/>
            <w:bookmarkEnd w:id="81876447"/>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55354610" w:name="result_box"/>
            <w:bookmarkEnd w:id="55354610"/>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42606f04cf95525"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4648974"/>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54648974"/>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54648974"/>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54648974"/>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54648974"/>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54648974"/>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54648974"/>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1537606f04cf9808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502606f04cf980c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084606f04cf9810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152606f04cf98149"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54649002"/>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54649002"/>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54649002"/>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54649002"/>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165105" name="name4893606f04cfc22e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822606f04cfc22e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5990039" name="name7361606f04cfd0dc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986606f04cfd0dc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4649002">
    <w:multiLevelType w:val="hybridMultilevel"/>
    <w:lvl w:ilvl="0" w:tplc="45147559">
      <w:start w:val="1"/>
      <w:numFmt w:val="decimal"/>
      <w:lvlText w:val="%1."/>
      <w:lvlJc w:val="left"/>
      <w:pPr>
        <w:ind w:left="720" w:hanging="360"/>
      </w:pPr>
    </w:lvl>
    <w:lvl w:ilvl="1" w:tplc="45147559" w:tentative="1">
      <w:start w:val="1"/>
      <w:numFmt w:val="lowerLetter"/>
      <w:lvlText w:val="%2."/>
      <w:lvlJc w:val="left"/>
      <w:pPr>
        <w:ind w:left="1440" w:hanging="360"/>
      </w:pPr>
    </w:lvl>
    <w:lvl w:ilvl="2" w:tplc="45147559" w:tentative="1">
      <w:start w:val="1"/>
      <w:numFmt w:val="lowerRoman"/>
      <w:lvlText w:val="%3."/>
      <w:lvlJc w:val="right"/>
      <w:pPr>
        <w:ind w:left="2160" w:hanging="180"/>
      </w:pPr>
    </w:lvl>
    <w:lvl w:ilvl="3" w:tplc="45147559" w:tentative="1">
      <w:start w:val="1"/>
      <w:numFmt w:val="decimal"/>
      <w:lvlText w:val="%4."/>
      <w:lvlJc w:val="left"/>
      <w:pPr>
        <w:ind w:left="2880" w:hanging="360"/>
      </w:pPr>
    </w:lvl>
    <w:lvl w:ilvl="4" w:tplc="45147559" w:tentative="1">
      <w:start w:val="1"/>
      <w:numFmt w:val="lowerLetter"/>
      <w:lvlText w:val="%5."/>
      <w:lvlJc w:val="left"/>
      <w:pPr>
        <w:ind w:left="3600" w:hanging="360"/>
      </w:pPr>
    </w:lvl>
    <w:lvl w:ilvl="5" w:tplc="45147559" w:tentative="1">
      <w:start w:val="1"/>
      <w:numFmt w:val="lowerRoman"/>
      <w:lvlText w:val="%6."/>
      <w:lvlJc w:val="right"/>
      <w:pPr>
        <w:ind w:left="4320" w:hanging="180"/>
      </w:pPr>
    </w:lvl>
    <w:lvl w:ilvl="6" w:tplc="45147559" w:tentative="1">
      <w:start w:val="1"/>
      <w:numFmt w:val="decimal"/>
      <w:lvlText w:val="%7."/>
      <w:lvlJc w:val="left"/>
      <w:pPr>
        <w:ind w:left="5040" w:hanging="360"/>
      </w:pPr>
    </w:lvl>
    <w:lvl w:ilvl="7" w:tplc="45147559" w:tentative="1">
      <w:start w:val="1"/>
      <w:numFmt w:val="lowerLetter"/>
      <w:lvlText w:val="%8."/>
      <w:lvlJc w:val="left"/>
      <w:pPr>
        <w:ind w:left="5760" w:hanging="360"/>
      </w:pPr>
    </w:lvl>
    <w:lvl w:ilvl="8" w:tplc="45147559" w:tentative="1">
      <w:start w:val="1"/>
      <w:numFmt w:val="lowerRoman"/>
      <w:lvlText w:val="%9."/>
      <w:lvlJc w:val="right"/>
      <w:pPr>
        <w:ind w:left="6480" w:hanging="180"/>
      </w:pPr>
    </w:lvl>
  </w:abstractNum>
  <w:abstractNum w:abstractNumId="54649001">
    <w:multiLevelType w:val="hybridMultilevel"/>
    <w:lvl w:ilvl="0" w:tplc="79930641">
      <w:start w:val="1"/>
      <w:numFmt w:val="decimal"/>
      <w:lvlText w:val="%1."/>
      <w:lvlJc w:val="left"/>
      <w:pPr>
        <w:ind w:left="720" w:hanging="360"/>
      </w:pPr>
    </w:lvl>
    <w:lvl w:ilvl="1" w:tplc="79930641" w:tentative="1">
      <w:start w:val="1"/>
      <w:numFmt w:val="lowerLetter"/>
      <w:lvlText w:val="%2."/>
      <w:lvlJc w:val="left"/>
      <w:pPr>
        <w:ind w:left="1440" w:hanging="360"/>
      </w:pPr>
    </w:lvl>
    <w:lvl w:ilvl="2" w:tplc="79930641" w:tentative="1">
      <w:start w:val="1"/>
      <w:numFmt w:val="lowerRoman"/>
      <w:lvlText w:val="%3."/>
      <w:lvlJc w:val="right"/>
      <w:pPr>
        <w:ind w:left="2160" w:hanging="180"/>
      </w:pPr>
    </w:lvl>
    <w:lvl w:ilvl="3" w:tplc="79930641" w:tentative="1">
      <w:start w:val="1"/>
      <w:numFmt w:val="decimal"/>
      <w:lvlText w:val="%4."/>
      <w:lvlJc w:val="left"/>
      <w:pPr>
        <w:ind w:left="2880" w:hanging="360"/>
      </w:pPr>
    </w:lvl>
    <w:lvl w:ilvl="4" w:tplc="79930641" w:tentative="1">
      <w:start w:val="1"/>
      <w:numFmt w:val="lowerLetter"/>
      <w:lvlText w:val="%5."/>
      <w:lvlJc w:val="left"/>
      <w:pPr>
        <w:ind w:left="3600" w:hanging="360"/>
      </w:pPr>
    </w:lvl>
    <w:lvl w:ilvl="5" w:tplc="79930641" w:tentative="1">
      <w:start w:val="1"/>
      <w:numFmt w:val="lowerRoman"/>
      <w:lvlText w:val="%6."/>
      <w:lvlJc w:val="right"/>
      <w:pPr>
        <w:ind w:left="4320" w:hanging="180"/>
      </w:pPr>
    </w:lvl>
    <w:lvl w:ilvl="6" w:tplc="79930641" w:tentative="1">
      <w:start w:val="1"/>
      <w:numFmt w:val="decimal"/>
      <w:lvlText w:val="%7."/>
      <w:lvlJc w:val="left"/>
      <w:pPr>
        <w:ind w:left="5040" w:hanging="360"/>
      </w:pPr>
    </w:lvl>
    <w:lvl w:ilvl="7" w:tplc="79930641" w:tentative="1">
      <w:start w:val="1"/>
      <w:numFmt w:val="lowerLetter"/>
      <w:lvlText w:val="%8."/>
      <w:lvlJc w:val="left"/>
      <w:pPr>
        <w:ind w:left="5760" w:hanging="360"/>
      </w:pPr>
    </w:lvl>
    <w:lvl w:ilvl="8" w:tplc="79930641" w:tentative="1">
      <w:start w:val="1"/>
      <w:numFmt w:val="lowerRoman"/>
      <w:lvlText w:val="%9."/>
      <w:lvlJc w:val="right"/>
      <w:pPr>
        <w:ind w:left="6480" w:hanging="180"/>
      </w:pPr>
    </w:lvl>
  </w:abstractNum>
  <w:abstractNum w:abstractNumId="54649000">
    <w:multiLevelType w:val="hybridMultilevel"/>
    <w:lvl w:ilvl="0" w:tplc="61399384">
      <w:start w:val="1"/>
      <w:numFmt w:val="decimal"/>
      <w:lvlText w:val="%1."/>
      <w:lvlJc w:val="left"/>
      <w:pPr>
        <w:ind w:left="720" w:hanging="360"/>
      </w:pPr>
    </w:lvl>
    <w:lvl w:ilvl="1" w:tplc="61399384" w:tentative="1">
      <w:start w:val="1"/>
      <w:numFmt w:val="lowerLetter"/>
      <w:lvlText w:val="%2."/>
      <w:lvlJc w:val="left"/>
      <w:pPr>
        <w:ind w:left="1440" w:hanging="360"/>
      </w:pPr>
    </w:lvl>
    <w:lvl w:ilvl="2" w:tplc="61399384" w:tentative="1">
      <w:start w:val="1"/>
      <w:numFmt w:val="lowerRoman"/>
      <w:lvlText w:val="%3."/>
      <w:lvlJc w:val="right"/>
      <w:pPr>
        <w:ind w:left="2160" w:hanging="180"/>
      </w:pPr>
    </w:lvl>
    <w:lvl w:ilvl="3" w:tplc="61399384" w:tentative="1">
      <w:start w:val="1"/>
      <w:numFmt w:val="decimal"/>
      <w:lvlText w:val="%4."/>
      <w:lvlJc w:val="left"/>
      <w:pPr>
        <w:ind w:left="2880" w:hanging="360"/>
      </w:pPr>
    </w:lvl>
    <w:lvl w:ilvl="4" w:tplc="61399384" w:tentative="1">
      <w:start w:val="1"/>
      <w:numFmt w:val="lowerLetter"/>
      <w:lvlText w:val="%5."/>
      <w:lvlJc w:val="left"/>
      <w:pPr>
        <w:ind w:left="3600" w:hanging="360"/>
      </w:pPr>
    </w:lvl>
    <w:lvl w:ilvl="5" w:tplc="61399384" w:tentative="1">
      <w:start w:val="1"/>
      <w:numFmt w:val="lowerRoman"/>
      <w:lvlText w:val="%6."/>
      <w:lvlJc w:val="right"/>
      <w:pPr>
        <w:ind w:left="4320" w:hanging="180"/>
      </w:pPr>
    </w:lvl>
    <w:lvl w:ilvl="6" w:tplc="61399384" w:tentative="1">
      <w:start w:val="1"/>
      <w:numFmt w:val="decimal"/>
      <w:lvlText w:val="%7."/>
      <w:lvlJc w:val="left"/>
      <w:pPr>
        <w:ind w:left="5040" w:hanging="360"/>
      </w:pPr>
    </w:lvl>
    <w:lvl w:ilvl="7" w:tplc="61399384" w:tentative="1">
      <w:start w:val="1"/>
      <w:numFmt w:val="lowerLetter"/>
      <w:lvlText w:val="%8."/>
      <w:lvlJc w:val="left"/>
      <w:pPr>
        <w:ind w:left="5760" w:hanging="360"/>
      </w:pPr>
    </w:lvl>
    <w:lvl w:ilvl="8" w:tplc="61399384" w:tentative="1">
      <w:start w:val="1"/>
      <w:numFmt w:val="lowerRoman"/>
      <w:lvlText w:val="%9."/>
      <w:lvlJc w:val="right"/>
      <w:pPr>
        <w:ind w:left="6480" w:hanging="180"/>
      </w:pPr>
    </w:lvl>
  </w:abstractNum>
  <w:abstractNum w:abstractNumId="54648999">
    <w:multiLevelType w:val="hybridMultilevel"/>
    <w:lvl w:ilvl="0" w:tplc="19767638">
      <w:start w:val="1"/>
      <w:numFmt w:val="decimal"/>
      <w:lvlText w:val="%1."/>
      <w:lvlJc w:val="left"/>
      <w:pPr>
        <w:ind w:left="720" w:hanging="360"/>
      </w:pPr>
    </w:lvl>
    <w:lvl w:ilvl="1" w:tplc="19767638" w:tentative="1">
      <w:start w:val="1"/>
      <w:numFmt w:val="lowerLetter"/>
      <w:lvlText w:val="%2."/>
      <w:lvlJc w:val="left"/>
      <w:pPr>
        <w:ind w:left="1440" w:hanging="360"/>
      </w:pPr>
    </w:lvl>
    <w:lvl w:ilvl="2" w:tplc="19767638" w:tentative="1">
      <w:start w:val="1"/>
      <w:numFmt w:val="lowerRoman"/>
      <w:lvlText w:val="%3."/>
      <w:lvlJc w:val="right"/>
      <w:pPr>
        <w:ind w:left="2160" w:hanging="180"/>
      </w:pPr>
    </w:lvl>
    <w:lvl w:ilvl="3" w:tplc="19767638" w:tentative="1">
      <w:start w:val="1"/>
      <w:numFmt w:val="decimal"/>
      <w:lvlText w:val="%4."/>
      <w:lvlJc w:val="left"/>
      <w:pPr>
        <w:ind w:left="2880" w:hanging="360"/>
      </w:pPr>
    </w:lvl>
    <w:lvl w:ilvl="4" w:tplc="19767638" w:tentative="1">
      <w:start w:val="1"/>
      <w:numFmt w:val="lowerLetter"/>
      <w:lvlText w:val="%5."/>
      <w:lvlJc w:val="left"/>
      <w:pPr>
        <w:ind w:left="3600" w:hanging="360"/>
      </w:pPr>
    </w:lvl>
    <w:lvl w:ilvl="5" w:tplc="19767638" w:tentative="1">
      <w:start w:val="1"/>
      <w:numFmt w:val="lowerRoman"/>
      <w:lvlText w:val="%6."/>
      <w:lvlJc w:val="right"/>
      <w:pPr>
        <w:ind w:left="4320" w:hanging="180"/>
      </w:pPr>
    </w:lvl>
    <w:lvl w:ilvl="6" w:tplc="19767638" w:tentative="1">
      <w:start w:val="1"/>
      <w:numFmt w:val="decimal"/>
      <w:lvlText w:val="%7."/>
      <w:lvlJc w:val="left"/>
      <w:pPr>
        <w:ind w:left="5040" w:hanging="360"/>
      </w:pPr>
    </w:lvl>
    <w:lvl w:ilvl="7" w:tplc="19767638" w:tentative="1">
      <w:start w:val="1"/>
      <w:numFmt w:val="lowerLetter"/>
      <w:lvlText w:val="%8."/>
      <w:lvlJc w:val="left"/>
      <w:pPr>
        <w:ind w:left="5760" w:hanging="360"/>
      </w:pPr>
    </w:lvl>
    <w:lvl w:ilvl="8" w:tplc="19767638" w:tentative="1">
      <w:start w:val="1"/>
      <w:numFmt w:val="lowerRoman"/>
      <w:lvlText w:val="%9."/>
      <w:lvlJc w:val="right"/>
      <w:pPr>
        <w:ind w:left="6480" w:hanging="180"/>
      </w:pPr>
    </w:lvl>
  </w:abstractNum>
  <w:abstractNum w:abstractNumId="54648998">
    <w:multiLevelType w:val="hybridMultilevel"/>
    <w:lvl w:ilvl="0" w:tplc="27779324">
      <w:start w:val="1"/>
      <w:numFmt w:val="decimal"/>
      <w:lvlText w:val="%1."/>
      <w:lvlJc w:val="left"/>
      <w:pPr>
        <w:ind w:left="720" w:hanging="360"/>
      </w:pPr>
    </w:lvl>
    <w:lvl w:ilvl="1" w:tplc="27779324" w:tentative="1">
      <w:start w:val="1"/>
      <w:numFmt w:val="lowerLetter"/>
      <w:lvlText w:val="%2."/>
      <w:lvlJc w:val="left"/>
      <w:pPr>
        <w:ind w:left="1440" w:hanging="360"/>
      </w:pPr>
    </w:lvl>
    <w:lvl w:ilvl="2" w:tplc="27779324" w:tentative="1">
      <w:start w:val="1"/>
      <w:numFmt w:val="lowerRoman"/>
      <w:lvlText w:val="%3."/>
      <w:lvlJc w:val="right"/>
      <w:pPr>
        <w:ind w:left="2160" w:hanging="180"/>
      </w:pPr>
    </w:lvl>
    <w:lvl w:ilvl="3" w:tplc="27779324" w:tentative="1">
      <w:start w:val="1"/>
      <w:numFmt w:val="decimal"/>
      <w:lvlText w:val="%4."/>
      <w:lvlJc w:val="left"/>
      <w:pPr>
        <w:ind w:left="2880" w:hanging="360"/>
      </w:pPr>
    </w:lvl>
    <w:lvl w:ilvl="4" w:tplc="27779324" w:tentative="1">
      <w:start w:val="1"/>
      <w:numFmt w:val="lowerLetter"/>
      <w:lvlText w:val="%5."/>
      <w:lvlJc w:val="left"/>
      <w:pPr>
        <w:ind w:left="3600" w:hanging="360"/>
      </w:pPr>
    </w:lvl>
    <w:lvl w:ilvl="5" w:tplc="27779324" w:tentative="1">
      <w:start w:val="1"/>
      <w:numFmt w:val="lowerRoman"/>
      <w:lvlText w:val="%6."/>
      <w:lvlJc w:val="right"/>
      <w:pPr>
        <w:ind w:left="4320" w:hanging="180"/>
      </w:pPr>
    </w:lvl>
    <w:lvl w:ilvl="6" w:tplc="27779324" w:tentative="1">
      <w:start w:val="1"/>
      <w:numFmt w:val="decimal"/>
      <w:lvlText w:val="%7."/>
      <w:lvlJc w:val="left"/>
      <w:pPr>
        <w:ind w:left="5040" w:hanging="360"/>
      </w:pPr>
    </w:lvl>
    <w:lvl w:ilvl="7" w:tplc="27779324" w:tentative="1">
      <w:start w:val="1"/>
      <w:numFmt w:val="lowerLetter"/>
      <w:lvlText w:val="%8."/>
      <w:lvlJc w:val="left"/>
      <w:pPr>
        <w:ind w:left="5760" w:hanging="360"/>
      </w:pPr>
    </w:lvl>
    <w:lvl w:ilvl="8" w:tplc="27779324" w:tentative="1">
      <w:start w:val="1"/>
      <w:numFmt w:val="lowerRoman"/>
      <w:lvlText w:val="%9."/>
      <w:lvlJc w:val="right"/>
      <w:pPr>
        <w:ind w:left="6480" w:hanging="180"/>
      </w:pPr>
    </w:lvl>
  </w:abstractNum>
  <w:abstractNum w:abstractNumId="54648997">
    <w:multiLevelType w:val="hybridMultilevel"/>
    <w:lvl w:ilvl="0" w:tplc="50256918">
      <w:start w:val="1"/>
      <w:numFmt w:val="decimal"/>
      <w:lvlText w:val="%1."/>
      <w:lvlJc w:val="left"/>
      <w:pPr>
        <w:ind w:left="720" w:hanging="360"/>
      </w:pPr>
    </w:lvl>
    <w:lvl w:ilvl="1" w:tplc="50256918" w:tentative="1">
      <w:start w:val="1"/>
      <w:numFmt w:val="lowerLetter"/>
      <w:lvlText w:val="%2."/>
      <w:lvlJc w:val="left"/>
      <w:pPr>
        <w:ind w:left="1440" w:hanging="360"/>
      </w:pPr>
    </w:lvl>
    <w:lvl w:ilvl="2" w:tplc="50256918" w:tentative="1">
      <w:start w:val="1"/>
      <w:numFmt w:val="lowerRoman"/>
      <w:lvlText w:val="%3."/>
      <w:lvlJc w:val="right"/>
      <w:pPr>
        <w:ind w:left="2160" w:hanging="180"/>
      </w:pPr>
    </w:lvl>
    <w:lvl w:ilvl="3" w:tplc="50256918" w:tentative="1">
      <w:start w:val="1"/>
      <w:numFmt w:val="decimal"/>
      <w:lvlText w:val="%4."/>
      <w:lvlJc w:val="left"/>
      <w:pPr>
        <w:ind w:left="2880" w:hanging="360"/>
      </w:pPr>
    </w:lvl>
    <w:lvl w:ilvl="4" w:tplc="50256918" w:tentative="1">
      <w:start w:val="1"/>
      <w:numFmt w:val="lowerLetter"/>
      <w:lvlText w:val="%5."/>
      <w:lvlJc w:val="left"/>
      <w:pPr>
        <w:ind w:left="3600" w:hanging="360"/>
      </w:pPr>
    </w:lvl>
    <w:lvl w:ilvl="5" w:tplc="50256918" w:tentative="1">
      <w:start w:val="1"/>
      <w:numFmt w:val="lowerRoman"/>
      <w:lvlText w:val="%6."/>
      <w:lvlJc w:val="right"/>
      <w:pPr>
        <w:ind w:left="4320" w:hanging="180"/>
      </w:pPr>
    </w:lvl>
    <w:lvl w:ilvl="6" w:tplc="50256918" w:tentative="1">
      <w:start w:val="1"/>
      <w:numFmt w:val="decimal"/>
      <w:lvlText w:val="%7."/>
      <w:lvlJc w:val="left"/>
      <w:pPr>
        <w:ind w:left="5040" w:hanging="360"/>
      </w:pPr>
    </w:lvl>
    <w:lvl w:ilvl="7" w:tplc="50256918" w:tentative="1">
      <w:start w:val="1"/>
      <w:numFmt w:val="lowerLetter"/>
      <w:lvlText w:val="%8."/>
      <w:lvlJc w:val="left"/>
      <w:pPr>
        <w:ind w:left="5760" w:hanging="360"/>
      </w:pPr>
    </w:lvl>
    <w:lvl w:ilvl="8" w:tplc="50256918" w:tentative="1">
      <w:start w:val="1"/>
      <w:numFmt w:val="lowerRoman"/>
      <w:lvlText w:val="%9."/>
      <w:lvlJc w:val="right"/>
      <w:pPr>
        <w:ind w:left="6480" w:hanging="180"/>
      </w:pPr>
    </w:lvl>
  </w:abstractNum>
  <w:abstractNum w:abstractNumId="54648996">
    <w:multiLevelType w:val="hybridMultilevel"/>
    <w:lvl w:ilvl="0" w:tplc="90465766">
      <w:start w:val="1"/>
      <w:numFmt w:val="decimal"/>
      <w:lvlText w:val="%1."/>
      <w:lvlJc w:val="left"/>
      <w:pPr>
        <w:ind w:left="720" w:hanging="360"/>
      </w:pPr>
    </w:lvl>
    <w:lvl w:ilvl="1" w:tplc="90465766" w:tentative="1">
      <w:start w:val="1"/>
      <w:numFmt w:val="lowerLetter"/>
      <w:lvlText w:val="%2."/>
      <w:lvlJc w:val="left"/>
      <w:pPr>
        <w:ind w:left="1440" w:hanging="360"/>
      </w:pPr>
    </w:lvl>
    <w:lvl w:ilvl="2" w:tplc="90465766" w:tentative="1">
      <w:start w:val="1"/>
      <w:numFmt w:val="lowerRoman"/>
      <w:lvlText w:val="%3."/>
      <w:lvlJc w:val="right"/>
      <w:pPr>
        <w:ind w:left="2160" w:hanging="180"/>
      </w:pPr>
    </w:lvl>
    <w:lvl w:ilvl="3" w:tplc="90465766" w:tentative="1">
      <w:start w:val="1"/>
      <w:numFmt w:val="decimal"/>
      <w:lvlText w:val="%4."/>
      <w:lvlJc w:val="left"/>
      <w:pPr>
        <w:ind w:left="2880" w:hanging="360"/>
      </w:pPr>
    </w:lvl>
    <w:lvl w:ilvl="4" w:tplc="90465766" w:tentative="1">
      <w:start w:val="1"/>
      <w:numFmt w:val="lowerLetter"/>
      <w:lvlText w:val="%5."/>
      <w:lvlJc w:val="left"/>
      <w:pPr>
        <w:ind w:left="3600" w:hanging="360"/>
      </w:pPr>
    </w:lvl>
    <w:lvl w:ilvl="5" w:tplc="90465766" w:tentative="1">
      <w:start w:val="1"/>
      <w:numFmt w:val="lowerRoman"/>
      <w:lvlText w:val="%6."/>
      <w:lvlJc w:val="right"/>
      <w:pPr>
        <w:ind w:left="4320" w:hanging="180"/>
      </w:pPr>
    </w:lvl>
    <w:lvl w:ilvl="6" w:tplc="90465766" w:tentative="1">
      <w:start w:val="1"/>
      <w:numFmt w:val="decimal"/>
      <w:lvlText w:val="%7."/>
      <w:lvlJc w:val="left"/>
      <w:pPr>
        <w:ind w:left="5040" w:hanging="360"/>
      </w:pPr>
    </w:lvl>
    <w:lvl w:ilvl="7" w:tplc="90465766" w:tentative="1">
      <w:start w:val="1"/>
      <w:numFmt w:val="lowerLetter"/>
      <w:lvlText w:val="%8."/>
      <w:lvlJc w:val="left"/>
      <w:pPr>
        <w:ind w:left="5760" w:hanging="360"/>
      </w:pPr>
    </w:lvl>
    <w:lvl w:ilvl="8" w:tplc="90465766" w:tentative="1">
      <w:start w:val="1"/>
      <w:numFmt w:val="lowerRoman"/>
      <w:lvlText w:val="%9."/>
      <w:lvlJc w:val="right"/>
      <w:pPr>
        <w:ind w:left="6480" w:hanging="180"/>
      </w:pPr>
    </w:lvl>
  </w:abstractNum>
  <w:abstractNum w:abstractNumId="54648995">
    <w:multiLevelType w:val="hybridMultilevel"/>
    <w:lvl w:ilvl="0" w:tplc="52622282">
      <w:start w:val="1"/>
      <w:numFmt w:val="decimal"/>
      <w:lvlText w:val="%1."/>
      <w:lvlJc w:val="left"/>
      <w:pPr>
        <w:ind w:left="720" w:hanging="360"/>
      </w:pPr>
    </w:lvl>
    <w:lvl w:ilvl="1" w:tplc="52622282" w:tentative="1">
      <w:start w:val="1"/>
      <w:numFmt w:val="lowerLetter"/>
      <w:lvlText w:val="%2."/>
      <w:lvlJc w:val="left"/>
      <w:pPr>
        <w:ind w:left="1440" w:hanging="360"/>
      </w:pPr>
    </w:lvl>
    <w:lvl w:ilvl="2" w:tplc="52622282" w:tentative="1">
      <w:start w:val="1"/>
      <w:numFmt w:val="lowerRoman"/>
      <w:lvlText w:val="%3."/>
      <w:lvlJc w:val="right"/>
      <w:pPr>
        <w:ind w:left="2160" w:hanging="180"/>
      </w:pPr>
    </w:lvl>
    <w:lvl w:ilvl="3" w:tplc="52622282" w:tentative="1">
      <w:start w:val="1"/>
      <w:numFmt w:val="decimal"/>
      <w:lvlText w:val="%4."/>
      <w:lvlJc w:val="left"/>
      <w:pPr>
        <w:ind w:left="2880" w:hanging="360"/>
      </w:pPr>
    </w:lvl>
    <w:lvl w:ilvl="4" w:tplc="52622282" w:tentative="1">
      <w:start w:val="1"/>
      <w:numFmt w:val="lowerLetter"/>
      <w:lvlText w:val="%5."/>
      <w:lvlJc w:val="left"/>
      <w:pPr>
        <w:ind w:left="3600" w:hanging="360"/>
      </w:pPr>
    </w:lvl>
    <w:lvl w:ilvl="5" w:tplc="52622282" w:tentative="1">
      <w:start w:val="1"/>
      <w:numFmt w:val="lowerRoman"/>
      <w:lvlText w:val="%6."/>
      <w:lvlJc w:val="right"/>
      <w:pPr>
        <w:ind w:left="4320" w:hanging="180"/>
      </w:pPr>
    </w:lvl>
    <w:lvl w:ilvl="6" w:tplc="52622282" w:tentative="1">
      <w:start w:val="1"/>
      <w:numFmt w:val="decimal"/>
      <w:lvlText w:val="%7."/>
      <w:lvlJc w:val="left"/>
      <w:pPr>
        <w:ind w:left="5040" w:hanging="360"/>
      </w:pPr>
    </w:lvl>
    <w:lvl w:ilvl="7" w:tplc="52622282" w:tentative="1">
      <w:start w:val="1"/>
      <w:numFmt w:val="lowerLetter"/>
      <w:lvlText w:val="%8."/>
      <w:lvlJc w:val="left"/>
      <w:pPr>
        <w:ind w:left="5760" w:hanging="360"/>
      </w:pPr>
    </w:lvl>
    <w:lvl w:ilvl="8" w:tplc="52622282" w:tentative="1">
      <w:start w:val="1"/>
      <w:numFmt w:val="lowerRoman"/>
      <w:lvlText w:val="%9."/>
      <w:lvlJc w:val="right"/>
      <w:pPr>
        <w:ind w:left="6480" w:hanging="180"/>
      </w:pPr>
    </w:lvl>
  </w:abstractNum>
  <w:abstractNum w:abstractNumId="54648994">
    <w:multiLevelType w:val="hybridMultilevel"/>
    <w:lvl w:ilvl="0" w:tplc="53497090">
      <w:start w:val="1"/>
      <w:numFmt w:val="decimal"/>
      <w:lvlText w:val="%1."/>
      <w:lvlJc w:val="left"/>
      <w:pPr>
        <w:ind w:left="720" w:hanging="360"/>
      </w:pPr>
    </w:lvl>
    <w:lvl w:ilvl="1" w:tplc="53497090" w:tentative="1">
      <w:start w:val="1"/>
      <w:numFmt w:val="lowerLetter"/>
      <w:lvlText w:val="%2."/>
      <w:lvlJc w:val="left"/>
      <w:pPr>
        <w:ind w:left="1440" w:hanging="360"/>
      </w:pPr>
    </w:lvl>
    <w:lvl w:ilvl="2" w:tplc="53497090" w:tentative="1">
      <w:start w:val="1"/>
      <w:numFmt w:val="lowerRoman"/>
      <w:lvlText w:val="%3."/>
      <w:lvlJc w:val="right"/>
      <w:pPr>
        <w:ind w:left="2160" w:hanging="180"/>
      </w:pPr>
    </w:lvl>
    <w:lvl w:ilvl="3" w:tplc="53497090" w:tentative="1">
      <w:start w:val="1"/>
      <w:numFmt w:val="decimal"/>
      <w:lvlText w:val="%4."/>
      <w:lvlJc w:val="left"/>
      <w:pPr>
        <w:ind w:left="2880" w:hanging="360"/>
      </w:pPr>
    </w:lvl>
    <w:lvl w:ilvl="4" w:tplc="53497090" w:tentative="1">
      <w:start w:val="1"/>
      <w:numFmt w:val="lowerLetter"/>
      <w:lvlText w:val="%5."/>
      <w:lvlJc w:val="left"/>
      <w:pPr>
        <w:ind w:left="3600" w:hanging="360"/>
      </w:pPr>
    </w:lvl>
    <w:lvl w:ilvl="5" w:tplc="53497090" w:tentative="1">
      <w:start w:val="1"/>
      <w:numFmt w:val="lowerRoman"/>
      <w:lvlText w:val="%6."/>
      <w:lvlJc w:val="right"/>
      <w:pPr>
        <w:ind w:left="4320" w:hanging="180"/>
      </w:pPr>
    </w:lvl>
    <w:lvl w:ilvl="6" w:tplc="53497090" w:tentative="1">
      <w:start w:val="1"/>
      <w:numFmt w:val="decimal"/>
      <w:lvlText w:val="%7."/>
      <w:lvlJc w:val="left"/>
      <w:pPr>
        <w:ind w:left="5040" w:hanging="360"/>
      </w:pPr>
    </w:lvl>
    <w:lvl w:ilvl="7" w:tplc="53497090" w:tentative="1">
      <w:start w:val="1"/>
      <w:numFmt w:val="lowerLetter"/>
      <w:lvlText w:val="%8."/>
      <w:lvlJc w:val="left"/>
      <w:pPr>
        <w:ind w:left="5760" w:hanging="360"/>
      </w:pPr>
    </w:lvl>
    <w:lvl w:ilvl="8" w:tplc="53497090" w:tentative="1">
      <w:start w:val="1"/>
      <w:numFmt w:val="lowerRoman"/>
      <w:lvlText w:val="%9."/>
      <w:lvlJc w:val="right"/>
      <w:pPr>
        <w:ind w:left="6480" w:hanging="180"/>
      </w:pPr>
    </w:lvl>
  </w:abstractNum>
  <w:abstractNum w:abstractNumId="54648993">
    <w:multiLevelType w:val="hybridMultilevel"/>
    <w:lvl w:ilvl="0" w:tplc="90424532">
      <w:start w:val="1"/>
      <w:numFmt w:val="decimal"/>
      <w:lvlText w:val="%1."/>
      <w:lvlJc w:val="left"/>
      <w:pPr>
        <w:ind w:left="720" w:hanging="360"/>
      </w:pPr>
    </w:lvl>
    <w:lvl w:ilvl="1" w:tplc="90424532" w:tentative="1">
      <w:start w:val="1"/>
      <w:numFmt w:val="lowerLetter"/>
      <w:lvlText w:val="%2."/>
      <w:lvlJc w:val="left"/>
      <w:pPr>
        <w:ind w:left="1440" w:hanging="360"/>
      </w:pPr>
    </w:lvl>
    <w:lvl w:ilvl="2" w:tplc="90424532" w:tentative="1">
      <w:start w:val="1"/>
      <w:numFmt w:val="lowerRoman"/>
      <w:lvlText w:val="%3."/>
      <w:lvlJc w:val="right"/>
      <w:pPr>
        <w:ind w:left="2160" w:hanging="180"/>
      </w:pPr>
    </w:lvl>
    <w:lvl w:ilvl="3" w:tplc="90424532" w:tentative="1">
      <w:start w:val="1"/>
      <w:numFmt w:val="decimal"/>
      <w:lvlText w:val="%4."/>
      <w:lvlJc w:val="left"/>
      <w:pPr>
        <w:ind w:left="2880" w:hanging="360"/>
      </w:pPr>
    </w:lvl>
    <w:lvl w:ilvl="4" w:tplc="90424532" w:tentative="1">
      <w:start w:val="1"/>
      <w:numFmt w:val="lowerLetter"/>
      <w:lvlText w:val="%5."/>
      <w:lvlJc w:val="left"/>
      <w:pPr>
        <w:ind w:left="3600" w:hanging="360"/>
      </w:pPr>
    </w:lvl>
    <w:lvl w:ilvl="5" w:tplc="90424532" w:tentative="1">
      <w:start w:val="1"/>
      <w:numFmt w:val="lowerRoman"/>
      <w:lvlText w:val="%6."/>
      <w:lvlJc w:val="right"/>
      <w:pPr>
        <w:ind w:left="4320" w:hanging="180"/>
      </w:pPr>
    </w:lvl>
    <w:lvl w:ilvl="6" w:tplc="90424532" w:tentative="1">
      <w:start w:val="1"/>
      <w:numFmt w:val="decimal"/>
      <w:lvlText w:val="%7."/>
      <w:lvlJc w:val="left"/>
      <w:pPr>
        <w:ind w:left="5040" w:hanging="360"/>
      </w:pPr>
    </w:lvl>
    <w:lvl w:ilvl="7" w:tplc="90424532" w:tentative="1">
      <w:start w:val="1"/>
      <w:numFmt w:val="lowerLetter"/>
      <w:lvlText w:val="%8."/>
      <w:lvlJc w:val="left"/>
      <w:pPr>
        <w:ind w:left="5760" w:hanging="360"/>
      </w:pPr>
    </w:lvl>
    <w:lvl w:ilvl="8" w:tplc="90424532" w:tentative="1">
      <w:start w:val="1"/>
      <w:numFmt w:val="lowerRoman"/>
      <w:lvlText w:val="%9."/>
      <w:lvlJc w:val="right"/>
      <w:pPr>
        <w:ind w:left="6480" w:hanging="180"/>
      </w:pPr>
    </w:lvl>
  </w:abstractNum>
  <w:abstractNum w:abstractNumId="54648992">
    <w:multiLevelType w:val="hybridMultilevel"/>
    <w:lvl w:ilvl="0" w:tplc="88335127">
      <w:start w:val="1"/>
      <w:numFmt w:val="decimal"/>
      <w:lvlText w:val="%1."/>
      <w:lvlJc w:val="left"/>
      <w:pPr>
        <w:ind w:left="720" w:hanging="360"/>
      </w:pPr>
    </w:lvl>
    <w:lvl w:ilvl="1" w:tplc="88335127" w:tentative="1">
      <w:start w:val="1"/>
      <w:numFmt w:val="lowerLetter"/>
      <w:lvlText w:val="%2."/>
      <w:lvlJc w:val="left"/>
      <w:pPr>
        <w:ind w:left="1440" w:hanging="360"/>
      </w:pPr>
    </w:lvl>
    <w:lvl w:ilvl="2" w:tplc="88335127" w:tentative="1">
      <w:start w:val="1"/>
      <w:numFmt w:val="lowerRoman"/>
      <w:lvlText w:val="%3."/>
      <w:lvlJc w:val="right"/>
      <w:pPr>
        <w:ind w:left="2160" w:hanging="180"/>
      </w:pPr>
    </w:lvl>
    <w:lvl w:ilvl="3" w:tplc="88335127" w:tentative="1">
      <w:start w:val="1"/>
      <w:numFmt w:val="decimal"/>
      <w:lvlText w:val="%4."/>
      <w:lvlJc w:val="left"/>
      <w:pPr>
        <w:ind w:left="2880" w:hanging="360"/>
      </w:pPr>
    </w:lvl>
    <w:lvl w:ilvl="4" w:tplc="88335127" w:tentative="1">
      <w:start w:val="1"/>
      <w:numFmt w:val="lowerLetter"/>
      <w:lvlText w:val="%5."/>
      <w:lvlJc w:val="left"/>
      <w:pPr>
        <w:ind w:left="3600" w:hanging="360"/>
      </w:pPr>
    </w:lvl>
    <w:lvl w:ilvl="5" w:tplc="88335127" w:tentative="1">
      <w:start w:val="1"/>
      <w:numFmt w:val="lowerRoman"/>
      <w:lvlText w:val="%6."/>
      <w:lvlJc w:val="right"/>
      <w:pPr>
        <w:ind w:left="4320" w:hanging="180"/>
      </w:pPr>
    </w:lvl>
    <w:lvl w:ilvl="6" w:tplc="88335127" w:tentative="1">
      <w:start w:val="1"/>
      <w:numFmt w:val="decimal"/>
      <w:lvlText w:val="%7."/>
      <w:lvlJc w:val="left"/>
      <w:pPr>
        <w:ind w:left="5040" w:hanging="360"/>
      </w:pPr>
    </w:lvl>
    <w:lvl w:ilvl="7" w:tplc="88335127" w:tentative="1">
      <w:start w:val="1"/>
      <w:numFmt w:val="lowerLetter"/>
      <w:lvlText w:val="%8."/>
      <w:lvlJc w:val="left"/>
      <w:pPr>
        <w:ind w:left="5760" w:hanging="360"/>
      </w:pPr>
    </w:lvl>
    <w:lvl w:ilvl="8" w:tplc="88335127" w:tentative="1">
      <w:start w:val="1"/>
      <w:numFmt w:val="lowerRoman"/>
      <w:lvlText w:val="%9."/>
      <w:lvlJc w:val="right"/>
      <w:pPr>
        <w:ind w:left="6480" w:hanging="180"/>
      </w:pPr>
    </w:lvl>
  </w:abstractNum>
  <w:abstractNum w:abstractNumId="54648991">
    <w:multiLevelType w:val="hybridMultilevel"/>
    <w:lvl w:ilvl="0" w:tplc="23065923">
      <w:start w:val="1"/>
      <w:numFmt w:val="decimal"/>
      <w:lvlText w:val="%1."/>
      <w:lvlJc w:val="left"/>
      <w:pPr>
        <w:ind w:left="720" w:hanging="360"/>
      </w:pPr>
    </w:lvl>
    <w:lvl w:ilvl="1" w:tplc="23065923" w:tentative="1">
      <w:start w:val="1"/>
      <w:numFmt w:val="lowerLetter"/>
      <w:lvlText w:val="%2."/>
      <w:lvlJc w:val="left"/>
      <w:pPr>
        <w:ind w:left="1440" w:hanging="360"/>
      </w:pPr>
    </w:lvl>
    <w:lvl w:ilvl="2" w:tplc="23065923" w:tentative="1">
      <w:start w:val="1"/>
      <w:numFmt w:val="lowerRoman"/>
      <w:lvlText w:val="%3."/>
      <w:lvlJc w:val="right"/>
      <w:pPr>
        <w:ind w:left="2160" w:hanging="180"/>
      </w:pPr>
    </w:lvl>
    <w:lvl w:ilvl="3" w:tplc="23065923" w:tentative="1">
      <w:start w:val="1"/>
      <w:numFmt w:val="decimal"/>
      <w:lvlText w:val="%4."/>
      <w:lvlJc w:val="left"/>
      <w:pPr>
        <w:ind w:left="2880" w:hanging="360"/>
      </w:pPr>
    </w:lvl>
    <w:lvl w:ilvl="4" w:tplc="23065923" w:tentative="1">
      <w:start w:val="1"/>
      <w:numFmt w:val="lowerLetter"/>
      <w:lvlText w:val="%5."/>
      <w:lvlJc w:val="left"/>
      <w:pPr>
        <w:ind w:left="3600" w:hanging="360"/>
      </w:pPr>
    </w:lvl>
    <w:lvl w:ilvl="5" w:tplc="23065923" w:tentative="1">
      <w:start w:val="1"/>
      <w:numFmt w:val="lowerRoman"/>
      <w:lvlText w:val="%6."/>
      <w:lvlJc w:val="right"/>
      <w:pPr>
        <w:ind w:left="4320" w:hanging="180"/>
      </w:pPr>
    </w:lvl>
    <w:lvl w:ilvl="6" w:tplc="23065923" w:tentative="1">
      <w:start w:val="1"/>
      <w:numFmt w:val="decimal"/>
      <w:lvlText w:val="%7."/>
      <w:lvlJc w:val="left"/>
      <w:pPr>
        <w:ind w:left="5040" w:hanging="360"/>
      </w:pPr>
    </w:lvl>
    <w:lvl w:ilvl="7" w:tplc="23065923" w:tentative="1">
      <w:start w:val="1"/>
      <w:numFmt w:val="lowerLetter"/>
      <w:lvlText w:val="%8."/>
      <w:lvlJc w:val="left"/>
      <w:pPr>
        <w:ind w:left="5760" w:hanging="360"/>
      </w:pPr>
    </w:lvl>
    <w:lvl w:ilvl="8" w:tplc="23065923" w:tentative="1">
      <w:start w:val="1"/>
      <w:numFmt w:val="lowerRoman"/>
      <w:lvlText w:val="%9."/>
      <w:lvlJc w:val="right"/>
      <w:pPr>
        <w:ind w:left="6480" w:hanging="180"/>
      </w:pPr>
    </w:lvl>
  </w:abstractNum>
  <w:abstractNum w:abstractNumId="54648990">
    <w:multiLevelType w:val="hybridMultilevel"/>
    <w:lvl w:ilvl="0" w:tplc="35347113">
      <w:start w:val="1"/>
      <w:numFmt w:val="decimal"/>
      <w:lvlText w:val="%1."/>
      <w:lvlJc w:val="left"/>
      <w:pPr>
        <w:ind w:left="720" w:hanging="360"/>
      </w:pPr>
    </w:lvl>
    <w:lvl w:ilvl="1" w:tplc="35347113" w:tentative="1">
      <w:start w:val="1"/>
      <w:numFmt w:val="lowerLetter"/>
      <w:lvlText w:val="%2."/>
      <w:lvlJc w:val="left"/>
      <w:pPr>
        <w:ind w:left="1440" w:hanging="360"/>
      </w:pPr>
    </w:lvl>
    <w:lvl w:ilvl="2" w:tplc="35347113" w:tentative="1">
      <w:start w:val="1"/>
      <w:numFmt w:val="lowerRoman"/>
      <w:lvlText w:val="%3."/>
      <w:lvlJc w:val="right"/>
      <w:pPr>
        <w:ind w:left="2160" w:hanging="180"/>
      </w:pPr>
    </w:lvl>
    <w:lvl w:ilvl="3" w:tplc="35347113" w:tentative="1">
      <w:start w:val="1"/>
      <w:numFmt w:val="decimal"/>
      <w:lvlText w:val="%4."/>
      <w:lvlJc w:val="left"/>
      <w:pPr>
        <w:ind w:left="2880" w:hanging="360"/>
      </w:pPr>
    </w:lvl>
    <w:lvl w:ilvl="4" w:tplc="35347113" w:tentative="1">
      <w:start w:val="1"/>
      <w:numFmt w:val="lowerLetter"/>
      <w:lvlText w:val="%5."/>
      <w:lvlJc w:val="left"/>
      <w:pPr>
        <w:ind w:left="3600" w:hanging="360"/>
      </w:pPr>
    </w:lvl>
    <w:lvl w:ilvl="5" w:tplc="35347113" w:tentative="1">
      <w:start w:val="1"/>
      <w:numFmt w:val="lowerRoman"/>
      <w:lvlText w:val="%6."/>
      <w:lvlJc w:val="right"/>
      <w:pPr>
        <w:ind w:left="4320" w:hanging="180"/>
      </w:pPr>
    </w:lvl>
    <w:lvl w:ilvl="6" w:tplc="35347113" w:tentative="1">
      <w:start w:val="1"/>
      <w:numFmt w:val="decimal"/>
      <w:lvlText w:val="%7."/>
      <w:lvlJc w:val="left"/>
      <w:pPr>
        <w:ind w:left="5040" w:hanging="360"/>
      </w:pPr>
    </w:lvl>
    <w:lvl w:ilvl="7" w:tplc="35347113" w:tentative="1">
      <w:start w:val="1"/>
      <w:numFmt w:val="lowerLetter"/>
      <w:lvlText w:val="%8."/>
      <w:lvlJc w:val="left"/>
      <w:pPr>
        <w:ind w:left="5760" w:hanging="360"/>
      </w:pPr>
    </w:lvl>
    <w:lvl w:ilvl="8" w:tplc="35347113" w:tentative="1">
      <w:start w:val="1"/>
      <w:numFmt w:val="lowerRoman"/>
      <w:lvlText w:val="%9."/>
      <w:lvlJc w:val="right"/>
      <w:pPr>
        <w:ind w:left="6480" w:hanging="180"/>
      </w:pPr>
    </w:lvl>
  </w:abstractNum>
  <w:abstractNum w:abstractNumId="54648989">
    <w:multiLevelType w:val="hybridMultilevel"/>
    <w:lvl w:ilvl="0" w:tplc="28580396">
      <w:start w:val="1"/>
      <w:numFmt w:val="decimal"/>
      <w:lvlText w:val="%1."/>
      <w:lvlJc w:val="left"/>
      <w:pPr>
        <w:ind w:left="720" w:hanging="360"/>
      </w:pPr>
    </w:lvl>
    <w:lvl w:ilvl="1" w:tplc="28580396" w:tentative="1">
      <w:start w:val="1"/>
      <w:numFmt w:val="lowerLetter"/>
      <w:lvlText w:val="%2."/>
      <w:lvlJc w:val="left"/>
      <w:pPr>
        <w:ind w:left="1440" w:hanging="360"/>
      </w:pPr>
    </w:lvl>
    <w:lvl w:ilvl="2" w:tplc="28580396" w:tentative="1">
      <w:start w:val="1"/>
      <w:numFmt w:val="lowerRoman"/>
      <w:lvlText w:val="%3."/>
      <w:lvlJc w:val="right"/>
      <w:pPr>
        <w:ind w:left="2160" w:hanging="180"/>
      </w:pPr>
    </w:lvl>
    <w:lvl w:ilvl="3" w:tplc="28580396" w:tentative="1">
      <w:start w:val="1"/>
      <w:numFmt w:val="decimal"/>
      <w:lvlText w:val="%4."/>
      <w:lvlJc w:val="left"/>
      <w:pPr>
        <w:ind w:left="2880" w:hanging="360"/>
      </w:pPr>
    </w:lvl>
    <w:lvl w:ilvl="4" w:tplc="28580396" w:tentative="1">
      <w:start w:val="1"/>
      <w:numFmt w:val="lowerLetter"/>
      <w:lvlText w:val="%5."/>
      <w:lvlJc w:val="left"/>
      <w:pPr>
        <w:ind w:left="3600" w:hanging="360"/>
      </w:pPr>
    </w:lvl>
    <w:lvl w:ilvl="5" w:tplc="28580396" w:tentative="1">
      <w:start w:val="1"/>
      <w:numFmt w:val="lowerRoman"/>
      <w:lvlText w:val="%6."/>
      <w:lvlJc w:val="right"/>
      <w:pPr>
        <w:ind w:left="4320" w:hanging="180"/>
      </w:pPr>
    </w:lvl>
    <w:lvl w:ilvl="6" w:tplc="28580396" w:tentative="1">
      <w:start w:val="1"/>
      <w:numFmt w:val="decimal"/>
      <w:lvlText w:val="%7."/>
      <w:lvlJc w:val="left"/>
      <w:pPr>
        <w:ind w:left="5040" w:hanging="360"/>
      </w:pPr>
    </w:lvl>
    <w:lvl w:ilvl="7" w:tplc="28580396" w:tentative="1">
      <w:start w:val="1"/>
      <w:numFmt w:val="lowerLetter"/>
      <w:lvlText w:val="%8."/>
      <w:lvlJc w:val="left"/>
      <w:pPr>
        <w:ind w:left="5760" w:hanging="360"/>
      </w:pPr>
    </w:lvl>
    <w:lvl w:ilvl="8" w:tplc="28580396" w:tentative="1">
      <w:start w:val="1"/>
      <w:numFmt w:val="lowerRoman"/>
      <w:lvlText w:val="%9."/>
      <w:lvlJc w:val="right"/>
      <w:pPr>
        <w:ind w:left="6480" w:hanging="180"/>
      </w:pPr>
    </w:lvl>
  </w:abstractNum>
  <w:abstractNum w:abstractNumId="54648988">
    <w:multiLevelType w:val="hybridMultilevel"/>
    <w:lvl w:ilvl="0" w:tplc="31171878">
      <w:start w:val="1"/>
      <w:numFmt w:val="decimal"/>
      <w:lvlText w:val="%1."/>
      <w:lvlJc w:val="left"/>
      <w:pPr>
        <w:ind w:left="720" w:hanging="360"/>
      </w:pPr>
    </w:lvl>
    <w:lvl w:ilvl="1" w:tplc="31171878" w:tentative="1">
      <w:start w:val="1"/>
      <w:numFmt w:val="lowerLetter"/>
      <w:lvlText w:val="%2."/>
      <w:lvlJc w:val="left"/>
      <w:pPr>
        <w:ind w:left="1440" w:hanging="360"/>
      </w:pPr>
    </w:lvl>
    <w:lvl w:ilvl="2" w:tplc="31171878" w:tentative="1">
      <w:start w:val="1"/>
      <w:numFmt w:val="lowerRoman"/>
      <w:lvlText w:val="%3."/>
      <w:lvlJc w:val="right"/>
      <w:pPr>
        <w:ind w:left="2160" w:hanging="180"/>
      </w:pPr>
    </w:lvl>
    <w:lvl w:ilvl="3" w:tplc="31171878" w:tentative="1">
      <w:start w:val="1"/>
      <w:numFmt w:val="decimal"/>
      <w:lvlText w:val="%4."/>
      <w:lvlJc w:val="left"/>
      <w:pPr>
        <w:ind w:left="2880" w:hanging="360"/>
      </w:pPr>
    </w:lvl>
    <w:lvl w:ilvl="4" w:tplc="31171878" w:tentative="1">
      <w:start w:val="1"/>
      <w:numFmt w:val="lowerLetter"/>
      <w:lvlText w:val="%5."/>
      <w:lvlJc w:val="left"/>
      <w:pPr>
        <w:ind w:left="3600" w:hanging="360"/>
      </w:pPr>
    </w:lvl>
    <w:lvl w:ilvl="5" w:tplc="31171878" w:tentative="1">
      <w:start w:val="1"/>
      <w:numFmt w:val="lowerRoman"/>
      <w:lvlText w:val="%6."/>
      <w:lvlJc w:val="right"/>
      <w:pPr>
        <w:ind w:left="4320" w:hanging="180"/>
      </w:pPr>
    </w:lvl>
    <w:lvl w:ilvl="6" w:tplc="31171878" w:tentative="1">
      <w:start w:val="1"/>
      <w:numFmt w:val="decimal"/>
      <w:lvlText w:val="%7."/>
      <w:lvlJc w:val="left"/>
      <w:pPr>
        <w:ind w:left="5040" w:hanging="360"/>
      </w:pPr>
    </w:lvl>
    <w:lvl w:ilvl="7" w:tplc="31171878" w:tentative="1">
      <w:start w:val="1"/>
      <w:numFmt w:val="lowerLetter"/>
      <w:lvlText w:val="%8."/>
      <w:lvlJc w:val="left"/>
      <w:pPr>
        <w:ind w:left="5760" w:hanging="360"/>
      </w:pPr>
    </w:lvl>
    <w:lvl w:ilvl="8" w:tplc="31171878" w:tentative="1">
      <w:start w:val="1"/>
      <w:numFmt w:val="lowerRoman"/>
      <w:lvlText w:val="%9."/>
      <w:lvlJc w:val="right"/>
      <w:pPr>
        <w:ind w:left="6480" w:hanging="180"/>
      </w:pPr>
    </w:lvl>
  </w:abstractNum>
  <w:abstractNum w:abstractNumId="54648987">
    <w:multiLevelType w:val="hybridMultilevel"/>
    <w:lvl w:ilvl="0" w:tplc="92395910">
      <w:start w:val="1"/>
      <w:numFmt w:val="decimal"/>
      <w:lvlText w:val="%1."/>
      <w:lvlJc w:val="left"/>
      <w:pPr>
        <w:ind w:left="720" w:hanging="360"/>
      </w:pPr>
    </w:lvl>
    <w:lvl w:ilvl="1" w:tplc="92395910" w:tentative="1">
      <w:start w:val="1"/>
      <w:numFmt w:val="lowerLetter"/>
      <w:lvlText w:val="%2."/>
      <w:lvlJc w:val="left"/>
      <w:pPr>
        <w:ind w:left="1440" w:hanging="360"/>
      </w:pPr>
    </w:lvl>
    <w:lvl w:ilvl="2" w:tplc="92395910" w:tentative="1">
      <w:start w:val="1"/>
      <w:numFmt w:val="lowerRoman"/>
      <w:lvlText w:val="%3."/>
      <w:lvlJc w:val="right"/>
      <w:pPr>
        <w:ind w:left="2160" w:hanging="180"/>
      </w:pPr>
    </w:lvl>
    <w:lvl w:ilvl="3" w:tplc="92395910" w:tentative="1">
      <w:start w:val="1"/>
      <w:numFmt w:val="decimal"/>
      <w:lvlText w:val="%4."/>
      <w:lvlJc w:val="left"/>
      <w:pPr>
        <w:ind w:left="2880" w:hanging="360"/>
      </w:pPr>
    </w:lvl>
    <w:lvl w:ilvl="4" w:tplc="92395910" w:tentative="1">
      <w:start w:val="1"/>
      <w:numFmt w:val="lowerLetter"/>
      <w:lvlText w:val="%5."/>
      <w:lvlJc w:val="left"/>
      <w:pPr>
        <w:ind w:left="3600" w:hanging="360"/>
      </w:pPr>
    </w:lvl>
    <w:lvl w:ilvl="5" w:tplc="92395910" w:tentative="1">
      <w:start w:val="1"/>
      <w:numFmt w:val="lowerRoman"/>
      <w:lvlText w:val="%6."/>
      <w:lvlJc w:val="right"/>
      <w:pPr>
        <w:ind w:left="4320" w:hanging="180"/>
      </w:pPr>
    </w:lvl>
    <w:lvl w:ilvl="6" w:tplc="92395910" w:tentative="1">
      <w:start w:val="1"/>
      <w:numFmt w:val="decimal"/>
      <w:lvlText w:val="%7."/>
      <w:lvlJc w:val="left"/>
      <w:pPr>
        <w:ind w:left="5040" w:hanging="360"/>
      </w:pPr>
    </w:lvl>
    <w:lvl w:ilvl="7" w:tplc="92395910" w:tentative="1">
      <w:start w:val="1"/>
      <w:numFmt w:val="lowerLetter"/>
      <w:lvlText w:val="%8."/>
      <w:lvlJc w:val="left"/>
      <w:pPr>
        <w:ind w:left="5760" w:hanging="360"/>
      </w:pPr>
    </w:lvl>
    <w:lvl w:ilvl="8" w:tplc="92395910" w:tentative="1">
      <w:start w:val="1"/>
      <w:numFmt w:val="lowerRoman"/>
      <w:lvlText w:val="%9."/>
      <w:lvlJc w:val="right"/>
      <w:pPr>
        <w:ind w:left="6480" w:hanging="180"/>
      </w:pPr>
    </w:lvl>
  </w:abstractNum>
  <w:abstractNum w:abstractNumId="54648986">
    <w:multiLevelType w:val="hybridMultilevel"/>
    <w:lvl w:ilvl="0" w:tplc="35515581">
      <w:start w:val="1"/>
      <w:numFmt w:val="decimal"/>
      <w:lvlText w:val="%1."/>
      <w:lvlJc w:val="left"/>
      <w:pPr>
        <w:ind w:left="720" w:hanging="360"/>
      </w:pPr>
    </w:lvl>
    <w:lvl w:ilvl="1" w:tplc="35515581" w:tentative="1">
      <w:start w:val="1"/>
      <w:numFmt w:val="lowerLetter"/>
      <w:lvlText w:val="%2."/>
      <w:lvlJc w:val="left"/>
      <w:pPr>
        <w:ind w:left="1440" w:hanging="360"/>
      </w:pPr>
    </w:lvl>
    <w:lvl w:ilvl="2" w:tplc="35515581" w:tentative="1">
      <w:start w:val="1"/>
      <w:numFmt w:val="lowerRoman"/>
      <w:lvlText w:val="%3."/>
      <w:lvlJc w:val="right"/>
      <w:pPr>
        <w:ind w:left="2160" w:hanging="180"/>
      </w:pPr>
    </w:lvl>
    <w:lvl w:ilvl="3" w:tplc="35515581" w:tentative="1">
      <w:start w:val="1"/>
      <w:numFmt w:val="decimal"/>
      <w:lvlText w:val="%4."/>
      <w:lvlJc w:val="left"/>
      <w:pPr>
        <w:ind w:left="2880" w:hanging="360"/>
      </w:pPr>
    </w:lvl>
    <w:lvl w:ilvl="4" w:tplc="35515581" w:tentative="1">
      <w:start w:val="1"/>
      <w:numFmt w:val="lowerLetter"/>
      <w:lvlText w:val="%5."/>
      <w:lvlJc w:val="left"/>
      <w:pPr>
        <w:ind w:left="3600" w:hanging="360"/>
      </w:pPr>
    </w:lvl>
    <w:lvl w:ilvl="5" w:tplc="35515581" w:tentative="1">
      <w:start w:val="1"/>
      <w:numFmt w:val="lowerRoman"/>
      <w:lvlText w:val="%6."/>
      <w:lvlJc w:val="right"/>
      <w:pPr>
        <w:ind w:left="4320" w:hanging="180"/>
      </w:pPr>
    </w:lvl>
    <w:lvl w:ilvl="6" w:tplc="35515581" w:tentative="1">
      <w:start w:val="1"/>
      <w:numFmt w:val="decimal"/>
      <w:lvlText w:val="%7."/>
      <w:lvlJc w:val="left"/>
      <w:pPr>
        <w:ind w:left="5040" w:hanging="360"/>
      </w:pPr>
    </w:lvl>
    <w:lvl w:ilvl="7" w:tplc="35515581" w:tentative="1">
      <w:start w:val="1"/>
      <w:numFmt w:val="lowerLetter"/>
      <w:lvlText w:val="%8."/>
      <w:lvlJc w:val="left"/>
      <w:pPr>
        <w:ind w:left="5760" w:hanging="360"/>
      </w:pPr>
    </w:lvl>
    <w:lvl w:ilvl="8" w:tplc="35515581" w:tentative="1">
      <w:start w:val="1"/>
      <w:numFmt w:val="lowerRoman"/>
      <w:lvlText w:val="%9."/>
      <w:lvlJc w:val="right"/>
      <w:pPr>
        <w:ind w:left="6480" w:hanging="180"/>
      </w:pPr>
    </w:lvl>
  </w:abstractNum>
  <w:abstractNum w:abstractNumId="54648985">
    <w:multiLevelType w:val="hybridMultilevel"/>
    <w:lvl w:ilvl="0" w:tplc="47860200">
      <w:start w:val="1"/>
      <w:numFmt w:val="decimal"/>
      <w:lvlText w:val="%1."/>
      <w:lvlJc w:val="left"/>
      <w:pPr>
        <w:ind w:left="720" w:hanging="360"/>
      </w:pPr>
    </w:lvl>
    <w:lvl w:ilvl="1" w:tplc="47860200" w:tentative="1">
      <w:start w:val="1"/>
      <w:numFmt w:val="lowerLetter"/>
      <w:lvlText w:val="%2."/>
      <w:lvlJc w:val="left"/>
      <w:pPr>
        <w:ind w:left="1440" w:hanging="360"/>
      </w:pPr>
    </w:lvl>
    <w:lvl w:ilvl="2" w:tplc="47860200" w:tentative="1">
      <w:start w:val="1"/>
      <w:numFmt w:val="lowerRoman"/>
      <w:lvlText w:val="%3."/>
      <w:lvlJc w:val="right"/>
      <w:pPr>
        <w:ind w:left="2160" w:hanging="180"/>
      </w:pPr>
    </w:lvl>
    <w:lvl w:ilvl="3" w:tplc="47860200" w:tentative="1">
      <w:start w:val="1"/>
      <w:numFmt w:val="decimal"/>
      <w:lvlText w:val="%4."/>
      <w:lvlJc w:val="left"/>
      <w:pPr>
        <w:ind w:left="2880" w:hanging="360"/>
      </w:pPr>
    </w:lvl>
    <w:lvl w:ilvl="4" w:tplc="47860200" w:tentative="1">
      <w:start w:val="1"/>
      <w:numFmt w:val="lowerLetter"/>
      <w:lvlText w:val="%5."/>
      <w:lvlJc w:val="left"/>
      <w:pPr>
        <w:ind w:left="3600" w:hanging="360"/>
      </w:pPr>
    </w:lvl>
    <w:lvl w:ilvl="5" w:tplc="47860200" w:tentative="1">
      <w:start w:val="1"/>
      <w:numFmt w:val="lowerRoman"/>
      <w:lvlText w:val="%6."/>
      <w:lvlJc w:val="right"/>
      <w:pPr>
        <w:ind w:left="4320" w:hanging="180"/>
      </w:pPr>
    </w:lvl>
    <w:lvl w:ilvl="6" w:tplc="47860200" w:tentative="1">
      <w:start w:val="1"/>
      <w:numFmt w:val="decimal"/>
      <w:lvlText w:val="%7."/>
      <w:lvlJc w:val="left"/>
      <w:pPr>
        <w:ind w:left="5040" w:hanging="360"/>
      </w:pPr>
    </w:lvl>
    <w:lvl w:ilvl="7" w:tplc="47860200" w:tentative="1">
      <w:start w:val="1"/>
      <w:numFmt w:val="lowerLetter"/>
      <w:lvlText w:val="%8."/>
      <w:lvlJc w:val="left"/>
      <w:pPr>
        <w:ind w:left="5760" w:hanging="360"/>
      </w:pPr>
    </w:lvl>
    <w:lvl w:ilvl="8" w:tplc="47860200" w:tentative="1">
      <w:start w:val="1"/>
      <w:numFmt w:val="lowerRoman"/>
      <w:lvlText w:val="%9."/>
      <w:lvlJc w:val="right"/>
      <w:pPr>
        <w:ind w:left="6480" w:hanging="180"/>
      </w:pPr>
    </w:lvl>
  </w:abstractNum>
  <w:abstractNum w:abstractNumId="54648984">
    <w:multiLevelType w:val="hybridMultilevel"/>
    <w:lvl w:ilvl="0" w:tplc="73532379">
      <w:start w:val="1"/>
      <w:numFmt w:val="decimal"/>
      <w:lvlText w:val="%1."/>
      <w:lvlJc w:val="left"/>
      <w:pPr>
        <w:ind w:left="720" w:hanging="360"/>
      </w:pPr>
    </w:lvl>
    <w:lvl w:ilvl="1" w:tplc="73532379" w:tentative="1">
      <w:start w:val="1"/>
      <w:numFmt w:val="lowerLetter"/>
      <w:lvlText w:val="%2."/>
      <w:lvlJc w:val="left"/>
      <w:pPr>
        <w:ind w:left="1440" w:hanging="360"/>
      </w:pPr>
    </w:lvl>
    <w:lvl w:ilvl="2" w:tplc="73532379" w:tentative="1">
      <w:start w:val="1"/>
      <w:numFmt w:val="lowerRoman"/>
      <w:lvlText w:val="%3."/>
      <w:lvlJc w:val="right"/>
      <w:pPr>
        <w:ind w:left="2160" w:hanging="180"/>
      </w:pPr>
    </w:lvl>
    <w:lvl w:ilvl="3" w:tplc="73532379" w:tentative="1">
      <w:start w:val="1"/>
      <w:numFmt w:val="decimal"/>
      <w:lvlText w:val="%4."/>
      <w:lvlJc w:val="left"/>
      <w:pPr>
        <w:ind w:left="2880" w:hanging="360"/>
      </w:pPr>
    </w:lvl>
    <w:lvl w:ilvl="4" w:tplc="73532379" w:tentative="1">
      <w:start w:val="1"/>
      <w:numFmt w:val="lowerLetter"/>
      <w:lvlText w:val="%5."/>
      <w:lvlJc w:val="left"/>
      <w:pPr>
        <w:ind w:left="3600" w:hanging="360"/>
      </w:pPr>
    </w:lvl>
    <w:lvl w:ilvl="5" w:tplc="73532379" w:tentative="1">
      <w:start w:val="1"/>
      <w:numFmt w:val="lowerRoman"/>
      <w:lvlText w:val="%6."/>
      <w:lvlJc w:val="right"/>
      <w:pPr>
        <w:ind w:left="4320" w:hanging="180"/>
      </w:pPr>
    </w:lvl>
    <w:lvl w:ilvl="6" w:tplc="73532379" w:tentative="1">
      <w:start w:val="1"/>
      <w:numFmt w:val="decimal"/>
      <w:lvlText w:val="%7."/>
      <w:lvlJc w:val="left"/>
      <w:pPr>
        <w:ind w:left="5040" w:hanging="360"/>
      </w:pPr>
    </w:lvl>
    <w:lvl w:ilvl="7" w:tplc="73532379" w:tentative="1">
      <w:start w:val="1"/>
      <w:numFmt w:val="lowerLetter"/>
      <w:lvlText w:val="%8."/>
      <w:lvlJc w:val="left"/>
      <w:pPr>
        <w:ind w:left="5760" w:hanging="360"/>
      </w:pPr>
    </w:lvl>
    <w:lvl w:ilvl="8" w:tplc="73532379" w:tentative="1">
      <w:start w:val="1"/>
      <w:numFmt w:val="lowerRoman"/>
      <w:lvlText w:val="%9."/>
      <w:lvlJc w:val="right"/>
      <w:pPr>
        <w:ind w:left="6480" w:hanging="180"/>
      </w:pPr>
    </w:lvl>
  </w:abstractNum>
  <w:abstractNum w:abstractNumId="54648983">
    <w:multiLevelType w:val="hybridMultilevel"/>
    <w:lvl w:ilvl="0" w:tplc="94252622">
      <w:start w:val="1"/>
      <w:numFmt w:val="decimal"/>
      <w:lvlText w:val="%1."/>
      <w:lvlJc w:val="left"/>
      <w:pPr>
        <w:ind w:left="720" w:hanging="360"/>
      </w:pPr>
    </w:lvl>
    <w:lvl w:ilvl="1" w:tplc="94252622" w:tentative="1">
      <w:start w:val="1"/>
      <w:numFmt w:val="lowerLetter"/>
      <w:lvlText w:val="%2."/>
      <w:lvlJc w:val="left"/>
      <w:pPr>
        <w:ind w:left="1440" w:hanging="360"/>
      </w:pPr>
    </w:lvl>
    <w:lvl w:ilvl="2" w:tplc="94252622" w:tentative="1">
      <w:start w:val="1"/>
      <w:numFmt w:val="lowerRoman"/>
      <w:lvlText w:val="%3."/>
      <w:lvlJc w:val="right"/>
      <w:pPr>
        <w:ind w:left="2160" w:hanging="180"/>
      </w:pPr>
    </w:lvl>
    <w:lvl w:ilvl="3" w:tplc="94252622" w:tentative="1">
      <w:start w:val="1"/>
      <w:numFmt w:val="decimal"/>
      <w:lvlText w:val="%4."/>
      <w:lvlJc w:val="left"/>
      <w:pPr>
        <w:ind w:left="2880" w:hanging="360"/>
      </w:pPr>
    </w:lvl>
    <w:lvl w:ilvl="4" w:tplc="94252622" w:tentative="1">
      <w:start w:val="1"/>
      <w:numFmt w:val="lowerLetter"/>
      <w:lvlText w:val="%5."/>
      <w:lvlJc w:val="left"/>
      <w:pPr>
        <w:ind w:left="3600" w:hanging="360"/>
      </w:pPr>
    </w:lvl>
    <w:lvl w:ilvl="5" w:tplc="94252622" w:tentative="1">
      <w:start w:val="1"/>
      <w:numFmt w:val="lowerRoman"/>
      <w:lvlText w:val="%6."/>
      <w:lvlJc w:val="right"/>
      <w:pPr>
        <w:ind w:left="4320" w:hanging="180"/>
      </w:pPr>
    </w:lvl>
    <w:lvl w:ilvl="6" w:tplc="94252622" w:tentative="1">
      <w:start w:val="1"/>
      <w:numFmt w:val="decimal"/>
      <w:lvlText w:val="%7."/>
      <w:lvlJc w:val="left"/>
      <w:pPr>
        <w:ind w:left="5040" w:hanging="360"/>
      </w:pPr>
    </w:lvl>
    <w:lvl w:ilvl="7" w:tplc="94252622" w:tentative="1">
      <w:start w:val="1"/>
      <w:numFmt w:val="lowerLetter"/>
      <w:lvlText w:val="%8."/>
      <w:lvlJc w:val="left"/>
      <w:pPr>
        <w:ind w:left="5760" w:hanging="360"/>
      </w:pPr>
    </w:lvl>
    <w:lvl w:ilvl="8" w:tplc="94252622" w:tentative="1">
      <w:start w:val="1"/>
      <w:numFmt w:val="lowerRoman"/>
      <w:lvlText w:val="%9."/>
      <w:lvlJc w:val="right"/>
      <w:pPr>
        <w:ind w:left="6480" w:hanging="180"/>
      </w:pPr>
    </w:lvl>
  </w:abstractNum>
  <w:abstractNum w:abstractNumId="54648982">
    <w:multiLevelType w:val="hybridMultilevel"/>
    <w:lvl w:ilvl="0" w:tplc="11198421">
      <w:start w:val="1"/>
      <w:numFmt w:val="decimal"/>
      <w:lvlText w:val="%1."/>
      <w:lvlJc w:val="left"/>
      <w:pPr>
        <w:ind w:left="720" w:hanging="360"/>
      </w:pPr>
    </w:lvl>
    <w:lvl w:ilvl="1" w:tplc="11198421" w:tentative="1">
      <w:start w:val="1"/>
      <w:numFmt w:val="lowerLetter"/>
      <w:lvlText w:val="%2."/>
      <w:lvlJc w:val="left"/>
      <w:pPr>
        <w:ind w:left="1440" w:hanging="360"/>
      </w:pPr>
    </w:lvl>
    <w:lvl w:ilvl="2" w:tplc="11198421" w:tentative="1">
      <w:start w:val="1"/>
      <w:numFmt w:val="lowerRoman"/>
      <w:lvlText w:val="%3."/>
      <w:lvlJc w:val="right"/>
      <w:pPr>
        <w:ind w:left="2160" w:hanging="180"/>
      </w:pPr>
    </w:lvl>
    <w:lvl w:ilvl="3" w:tplc="11198421" w:tentative="1">
      <w:start w:val="1"/>
      <w:numFmt w:val="decimal"/>
      <w:lvlText w:val="%4."/>
      <w:lvlJc w:val="left"/>
      <w:pPr>
        <w:ind w:left="2880" w:hanging="360"/>
      </w:pPr>
    </w:lvl>
    <w:lvl w:ilvl="4" w:tplc="11198421" w:tentative="1">
      <w:start w:val="1"/>
      <w:numFmt w:val="lowerLetter"/>
      <w:lvlText w:val="%5."/>
      <w:lvlJc w:val="left"/>
      <w:pPr>
        <w:ind w:left="3600" w:hanging="360"/>
      </w:pPr>
    </w:lvl>
    <w:lvl w:ilvl="5" w:tplc="11198421" w:tentative="1">
      <w:start w:val="1"/>
      <w:numFmt w:val="lowerRoman"/>
      <w:lvlText w:val="%6."/>
      <w:lvlJc w:val="right"/>
      <w:pPr>
        <w:ind w:left="4320" w:hanging="180"/>
      </w:pPr>
    </w:lvl>
    <w:lvl w:ilvl="6" w:tplc="11198421" w:tentative="1">
      <w:start w:val="1"/>
      <w:numFmt w:val="decimal"/>
      <w:lvlText w:val="%7."/>
      <w:lvlJc w:val="left"/>
      <w:pPr>
        <w:ind w:left="5040" w:hanging="360"/>
      </w:pPr>
    </w:lvl>
    <w:lvl w:ilvl="7" w:tplc="11198421" w:tentative="1">
      <w:start w:val="1"/>
      <w:numFmt w:val="lowerLetter"/>
      <w:lvlText w:val="%8."/>
      <w:lvlJc w:val="left"/>
      <w:pPr>
        <w:ind w:left="5760" w:hanging="360"/>
      </w:pPr>
    </w:lvl>
    <w:lvl w:ilvl="8" w:tplc="11198421" w:tentative="1">
      <w:start w:val="1"/>
      <w:numFmt w:val="lowerRoman"/>
      <w:lvlText w:val="%9."/>
      <w:lvlJc w:val="right"/>
      <w:pPr>
        <w:ind w:left="6480" w:hanging="180"/>
      </w:pPr>
    </w:lvl>
  </w:abstractNum>
  <w:abstractNum w:abstractNumId="54648981">
    <w:multiLevelType w:val="hybridMultilevel"/>
    <w:lvl w:ilvl="0" w:tplc="74111067">
      <w:start w:val="1"/>
      <w:numFmt w:val="decimal"/>
      <w:lvlText w:val="%1."/>
      <w:lvlJc w:val="left"/>
      <w:pPr>
        <w:ind w:left="720" w:hanging="360"/>
      </w:pPr>
    </w:lvl>
    <w:lvl w:ilvl="1" w:tplc="74111067" w:tentative="1">
      <w:start w:val="1"/>
      <w:numFmt w:val="lowerLetter"/>
      <w:lvlText w:val="%2."/>
      <w:lvlJc w:val="left"/>
      <w:pPr>
        <w:ind w:left="1440" w:hanging="360"/>
      </w:pPr>
    </w:lvl>
    <w:lvl w:ilvl="2" w:tplc="74111067" w:tentative="1">
      <w:start w:val="1"/>
      <w:numFmt w:val="lowerRoman"/>
      <w:lvlText w:val="%3."/>
      <w:lvlJc w:val="right"/>
      <w:pPr>
        <w:ind w:left="2160" w:hanging="180"/>
      </w:pPr>
    </w:lvl>
    <w:lvl w:ilvl="3" w:tplc="74111067" w:tentative="1">
      <w:start w:val="1"/>
      <w:numFmt w:val="decimal"/>
      <w:lvlText w:val="%4."/>
      <w:lvlJc w:val="left"/>
      <w:pPr>
        <w:ind w:left="2880" w:hanging="360"/>
      </w:pPr>
    </w:lvl>
    <w:lvl w:ilvl="4" w:tplc="74111067" w:tentative="1">
      <w:start w:val="1"/>
      <w:numFmt w:val="lowerLetter"/>
      <w:lvlText w:val="%5."/>
      <w:lvlJc w:val="left"/>
      <w:pPr>
        <w:ind w:left="3600" w:hanging="360"/>
      </w:pPr>
    </w:lvl>
    <w:lvl w:ilvl="5" w:tplc="74111067" w:tentative="1">
      <w:start w:val="1"/>
      <w:numFmt w:val="lowerRoman"/>
      <w:lvlText w:val="%6."/>
      <w:lvlJc w:val="right"/>
      <w:pPr>
        <w:ind w:left="4320" w:hanging="180"/>
      </w:pPr>
    </w:lvl>
    <w:lvl w:ilvl="6" w:tplc="74111067" w:tentative="1">
      <w:start w:val="1"/>
      <w:numFmt w:val="decimal"/>
      <w:lvlText w:val="%7."/>
      <w:lvlJc w:val="left"/>
      <w:pPr>
        <w:ind w:left="5040" w:hanging="360"/>
      </w:pPr>
    </w:lvl>
    <w:lvl w:ilvl="7" w:tplc="74111067" w:tentative="1">
      <w:start w:val="1"/>
      <w:numFmt w:val="lowerLetter"/>
      <w:lvlText w:val="%8."/>
      <w:lvlJc w:val="left"/>
      <w:pPr>
        <w:ind w:left="5760" w:hanging="360"/>
      </w:pPr>
    </w:lvl>
    <w:lvl w:ilvl="8" w:tplc="74111067" w:tentative="1">
      <w:start w:val="1"/>
      <w:numFmt w:val="lowerRoman"/>
      <w:lvlText w:val="%9."/>
      <w:lvlJc w:val="right"/>
      <w:pPr>
        <w:ind w:left="6480" w:hanging="180"/>
      </w:pPr>
    </w:lvl>
  </w:abstractNum>
  <w:abstractNum w:abstractNumId="54648980">
    <w:multiLevelType w:val="hybridMultilevel"/>
    <w:lvl w:ilvl="0" w:tplc="57380186">
      <w:start w:val="1"/>
      <w:numFmt w:val="decimal"/>
      <w:lvlText w:val="%1."/>
      <w:lvlJc w:val="left"/>
      <w:pPr>
        <w:ind w:left="720" w:hanging="360"/>
      </w:pPr>
    </w:lvl>
    <w:lvl w:ilvl="1" w:tplc="57380186" w:tentative="1">
      <w:start w:val="1"/>
      <w:numFmt w:val="lowerLetter"/>
      <w:lvlText w:val="%2."/>
      <w:lvlJc w:val="left"/>
      <w:pPr>
        <w:ind w:left="1440" w:hanging="360"/>
      </w:pPr>
    </w:lvl>
    <w:lvl w:ilvl="2" w:tplc="57380186" w:tentative="1">
      <w:start w:val="1"/>
      <w:numFmt w:val="lowerRoman"/>
      <w:lvlText w:val="%3."/>
      <w:lvlJc w:val="right"/>
      <w:pPr>
        <w:ind w:left="2160" w:hanging="180"/>
      </w:pPr>
    </w:lvl>
    <w:lvl w:ilvl="3" w:tplc="57380186" w:tentative="1">
      <w:start w:val="1"/>
      <w:numFmt w:val="decimal"/>
      <w:lvlText w:val="%4."/>
      <w:lvlJc w:val="left"/>
      <w:pPr>
        <w:ind w:left="2880" w:hanging="360"/>
      </w:pPr>
    </w:lvl>
    <w:lvl w:ilvl="4" w:tplc="57380186" w:tentative="1">
      <w:start w:val="1"/>
      <w:numFmt w:val="lowerLetter"/>
      <w:lvlText w:val="%5."/>
      <w:lvlJc w:val="left"/>
      <w:pPr>
        <w:ind w:left="3600" w:hanging="360"/>
      </w:pPr>
    </w:lvl>
    <w:lvl w:ilvl="5" w:tplc="57380186" w:tentative="1">
      <w:start w:val="1"/>
      <w:numFmt w:val="lowerRoman"/>
      <w:lvlText w:val="%6."/>
      <w:lvlJc w:val="right"/>
      <w:pPr>
        <w:ind w:left="4320" w:hanging="180"/>
      </w:pPr>
    </w:lvl>
    <w:lvl w:ilvl="6" w:tplc="57380186" w:tentative="1">
      <w:start w:val="1"/>
      <w:numFmt w:val="decimal"/>
      <w:lvlText w:val="%7."/>
      <w:lvlJc w:val="left"/>
      <w:pPr>
        <w:ind w:left="5040" w:hanging="360"/>
      </w:pPr>
    </w:lvl>
    <w:lvl w:ilvl="7" w:tplc="57380186" w:tentative="1">
      <w:start w:val="1"/>
      <w:numFmt w:val="lowerLetter"/>
      <w:lvlText w:val="%8."/>
      <w:lvlJc w:val="left"/>
      <w:pPr>
        <w:ind w:left="5760" w:hanging="360"/>
      </w:pPr>
    </w:lvl>
    <w:lvl w:ilvl="8" w:tplc="57380186" w:tentative="1">
      <w:start w:val="1"/>
      <w:numFmt w:val="lowerRoman"/>
      <w:lvlText w:val="%9."/>
      <w:lvlJc w:val="right"/>
      <w:pPr>
        <w:ind w:left="6480" w:hanging="180"/>
      </w:pPr>
    </w:lvl>
  </w:abstractNum>
  <w:abstractNum w:abstractNumId="54648979">
    <w:multiLevelType w:val="hybridMultilevel"/>
    <w:lvl w:ilvl="0" w:tplc="12751307">
      <w:start w:val="1"/>
      <w:numFmt w:val="decimal"/>
      <w:lvlText w:val="%1."/>
      <w:lvlJc w:val="left"/>
      <w:pPr>
        <w:ind w:left="720" w:hanging="360"/>
      </w:pPr>
    </w:lvl>
    <w:lvl w:ilvl="1" w:tplc="12751307" w:tentative="1">
      <w:start w:val="1"/>
      <w:numFmt w:val="lowerLetter"/>
      <w:lvlText w:val="%2."/>
      <w:lvlJc w:val="left"/>
      <w:pPr>
        <w:ind w:left="1440" w:hanging="360"/>
      </w:pPr>
    </w:lvl>
    <w:lvl w:ilvl="2" w:tplc="12751307" w:tentative="1">
      <w:start w:val="1"/>
      <w:numFmt w:val="lowerRoman"/>
      <w:lvlText w:val="%3."/>
      <w:lvlJc w:val="right"/>
      <w:pPr>
        <w:ind w:left="2160" w:hanging="180"/>
      </w:pPr>
    </w:lvl>
    <w:lvl w:ilvl="3" w:tplc="12751307" w:tentative="1">
      <w:start w:val="1"/>
      <w:numFmt w:val="decimal"/>
      <w:lvlText w:val="%4."/>
      <w:lvlJc w:val="left"/>
      <w:pPr>
        <w:ind w:left="2880" w:hanging="360"/>
      </w:pPr>
    </w:lvl>
    <w:lvl w:ilvl="4" w:tplc="12751307" w:tentative="1">
      <w:start w:val="1"/>
      <w:numFmt w:val="lowerLetter"/>
      <w:lvlText w:val="%5."/>
      <w:lvlJc w:val="left"/>
      <w:pPr>
        <w:ind w:left="3600" w:hanging="360"/>
      </w:pPr>
    </w:lvl>
    <w:lvl w:ilvl="5" w:tplc="12751307" w:tentative="1">
      <w:start w:val="1"/>
      <w:numFmt w:val="lowerRoman"/>
      <w:lvlText w:val="%6."/>
      <w:lvlJc w:val="right"/>
      <w:pPr>
        <w:ind w:left="4320" w:hanging="180"/>
      </w:pPr>
    </w:lvl>
    <w:lvl w:ilvl="6" w:tplc="12751307" w:tentative="1">
      <w:start w:val="1"/>
      <w:numFmt w:val="decimal"/>
      <w:lvlText w:val="%7."/>
      <w:lvlJc w:val="left"/>
      <w:pPr>
        <w:ind w:left="5040" w:hanging="360"/>
      </w:pPr>
    </w:lvl>
    <w:lvl w:ilvl="7" w:tplc="12751307" w:tentative="1">
      <w:start w:val="1"/>
      <w:numFmt w:val="lowerLetter"/>
      <w:lvlText w:val="%8."/>
      <w:lvlJc w:val="left"/>
      <w:pPr>
        <w:ind w:left="5760" w:hanging="360"/>
      </w:pPr>
    </w:lvl>
    <w:lvl w:ilvl="8" w:tplc="12751307" w:tentative="1">
      <w:start w:val="1"/>
      <w:numFmt w:val="lowerRoman"/>
      <w:lvlText w:val="%9."/>
      <w:lvlJc w:val="right"/>
      <w:pPr>
        <w:ind w:left="6480" w:hanging="180"/>
      </w:pPr>
    </w:lvl>
  </w:abstractNum>
  <w:abstractNum w:abstractNumId="54648978">
    <w:multiLevelType w:val="hybridMultilevel"/>
    <w:lvl w:ilvl="0" w:tplc="66603408">
      <w:start w:val="1"/>
      <w:numFmt w:val="decimal"/>
      <w:lvlText w:val="%1."/>
      <w:lvlJc w:val="left"/>
      <w:pPr>
        <w:ind w:left="720" w:hanging="360"/>
      </w:pPr>
    </w:lvl>
    <w:lvl w:ilvl="1" w:tplc="66603408" w:tentative="1">
      <w:start w:val="1"/>
      <w:numFmt w:val="lowerLetter"/>
      <w:lvlText w:val="%2."/>
      <w:lvlJc w:val="left"/>
      <w:pPr>
        <w:ind w:left="1440" w:hanging="360"/>
      </w:pPr>
    </w:lvl>
    <w:lvl w:ilvl="2" w:tplc="66603408" w:tentative="1">
      <w:start w:val="1"/>
      <w:numFmt w:val="lowerRoman"/>
      <w:lvlText w:val="%3."/>
      <w:lvlJc w:val="right"/>
      <w:pPr>
        <w:ind w:left="2160" w:hanging="180"/>
      </w:pPr>
    </w:lvl>
    <w:lvl w:ilvl="3" w:tplc="66603408" w:tentative="1">
      <w:start w:val="1"/>
      <w:numFmt w:val="decimal"/>
      <w:lvlText w:val="%4."/>
      <w:lvlJc w:val="left"/>
      <w:pPr>
        <w:ind w:left="2880" w:hanging="360"/>
      </w:pPr>
    </w:lvl>
    <w:lvl w:ilvl="4" w:tplc="66603408" w:tentative="1">
      <w:start w:val="1"/>
      <w:numFmt w:val="lowerLetter"/>
      <w:lvlText w:val="%5."/>
      <w:lvlJc w:val="left"/>
      <w:pPr>
        <w:ind w:left="3600" w:hanging="360"/>
      </w:pPr>
    </w:lvl>
    <w:lvl w:ilvl="5" w:tplc="66603408" w:tentative="1">
      <w:start w:val="1"/>
      <w:numFmt w:val="lowerRoman"/>
      <w:lvlText w:val="%6."/>
      <w:lvlJc w:val="right"/>
      <w:pPr>
        <w:ind w:left="4320" w:hanging="180"/>
      </w:pPr>
    </w:lvl>
    <w:lvl w:ilvl="6" w:tplc="66603408" w:tentative="1">
      <w:start w:val="1"/>
      <w:numFmt w:val="decimal"/>
      <w:lvlText w:val="%7."/>
      <w:lvlJc w:val="left"/>
      <w:pPr>
        <w:ind w:left="5040" w:hanging="360"/>
      </w:pPr>
    </w:lvl>
    <w:lvl w:ilvl="7" w:tplc="66603408" w:tentative="1">
      <w:start w:val="1"/>
      <w:numFmt w:val="lowerLetter"/>
      <w:lvlText w:val="%8."/>
      <w:lvlJc w:val="left"/>
      <w:pPr>
        <w:ind w:left="5760" w:hanging="360"/>
      </w:pPr>
    </w:lvl>
    <w:lvl w:ilvl="8" w:tplc="66603408" w:tentative="1">
      <w:start w:val="1"/>
      <w:numFmt w:val="lowerRoman"/>
      <w:lvlText w:val="%9."/>
      <w:lvlJc w:val="right"/>
      <w:pPr>
        <w:ind w:left="6480" w:hanging="180"/>
      </w:pPr>
    </w:lvl>
  </w:abstractNum>
  <w:abstractNum w:abstractNumId="54648977">
    <w:multiLevelType w:val="hybridMultilevel"/>
    <w:lvl w:ilvl="0" w:tplc="25038848">
      <w:start w:val="1"/>
      <w:numFmt w:val="decimal"/>
      <w:lvlText w:val="%1."/>
      <w:lvlJc w:val="left"/>
      <w:pPr>
        <w:ind w:left="720" w:hanging="360"/>
      </w:pPr>
    </w:lvl>
    <w:lvl w:ilvl="1" w:tplc="25038848" w:tentative="1">
      <w:start w:val="1"/>
      <w:numFmt w:val="lowerLetter"/>
      <w:lvlText w:val="%2."/>
      <w:lvlJc w:val="left"/>
      <w:pPr>
        <w:ind w:left="1440" w:hanging="360"/>
      </w:pPr>
    </w:lvl>
    <w:lvl w:ilvl="2" w:tplc="25038848" w:tentative="1">
      <w:start w:val="1"/>
      <w:numFmt w:val="lowerRoman"/>
      <w:lvlText w:val="%3."/>
      <w:lvlJc w:val="right"/>
      <w:pPr>
        <w:ind w:left="2160" w:hanging="180"/>
      </w:pPr>
    </w:lvl>
    <w:lvl w:ilvl="3" w:tplc="25038848" w:tentative="1">
      <w:start w:val="1"/>
      <w:numFmt w:val="decimal"/>
      <w:lvlText w:val="%4."/>
      <w:lvlJc w:val="left"/>
      <w:pPr>
        <w:ind w:left="2880" w:hanging="360"/>
      </w:pPr>
    </w:lvl>
    <w:lvl w:ilvl="4" w:tplc="25038848" w:tentative="1">
      <w:start w:val="1"/>
      <w:numFmt w:val="lowerLetter"/>
      <w:lvlText w:val="%5."/>
      <w:lvlJc w:val="left"/>
      <w:pPr>
        <w:ind w:left="3600" w:hanging="360"/>
      </w:pPr>
    </w:lvl>
    <w:lvl w:ilvl="5" w:tplc="25038848" w:tentative="1">
      <w:start w:val="1"/>
      <w:numFmt w:val="lowerRoman"/>
      <w:lvlText w:val="%6."/>
      <w:lvlJc w:val="right"/>
      <w:pPr>
        <w:ind w:left="4320" w:hanging="180"/>
      </w:pPr>
    </w:lvl>
    <w:lvl w:ilvl="6" w:tplc="25038848" w:tentative="1">
      <w:start w:val="1"/>
      <w:numFmt w:val="decimal"/>
      <w:lvlText w:val="%7."/>
      <w:lvlJc w:val="left"/>
      <w:pPr>
        <w:ind w:left="5040" w:hanging="360"/>
      </w:pPr>
    </w:lvl>
    <w:lvl w:ilvl="7" w:tplc="25038848" w:tentative="1">
      <w:start w:val="1"/>
      <w:numFmt w:val="lowerLetter"/>
      <w:lvlText w:val="%8."/>
      <w:lvlJc w:val="left"/>
      <w:pPr>
        <w:ind w:left="5760" w:hanging="360"/>
      </w:pPr>
    </w:lvl>
    <w:lvl w:ilvl="8" w:tplc="25038848" w:tentative="1">
      <w:start w:val="1"/>
      <w:numFmt w:val="lowerRoman"/>
      <w:lvlText w:val="%9."/>
      <w:lvlJc w:val="right"/>
      <w:pPr>
        <w:ind w:left="6480" w:hanging="180"/>
      </w:pPr>
    </w:lvl>
  </w:abstractNum>
  <w:abstractNum w:abstractNumId="54648976">
    <w:multiLevelType w:val="hybridMultilevel"/>
    <w:lvl w:ilvl="0" w:tplc="92424198">
      <w:start w:val="1"/>
      <w:numFmt w:val="decimal"/>
      <w:lvlText w:val="%1."/>
      <w:lvlJc w:val="left"/>
      <w:pPr>
        <w:ind w:left="720" w:hanging="360"/>
      </w:pPr>
    </w:lvl>
    <w:lvl w:ilvl="1" w:tplc="92424198" w:tentative="1">
      <w:start w:val="1"/>
      <w:numFmt w:val="lowerLetter"/>
      <w:lvlText w:val="%2."/>
      <w:lvlJc w:val="left"/>
      <w:pPr>
        <w:ind w:left="1440" w:hanging="360"/>
      </w:pPr>
    </w:lvl>
    <w:lvl w:ilvl="2" w:tplc="92424198" w:tentative="1">
      <w:start w:val="1"/>
      <w:numFmt w:val="lowerRoman"/>
      <w:lvlText w:val="%3."/>
      <w:lvlJc w:val="right"/>
      <w:pPr>
        <w:ind w:left="2160" w:hanging="180"/>
      </w:pPr>
    </w:lvl>
    <w:lvl w:ilvl="3" w:tplc="92424198" w:tentative="1">
      <w:start w:val="1"/>
      <w:numFmt w:val="decimal"/>
      <w:lvlText w:val="%4."/>
      <w:lvlJc w:val="left"/>
      <w:pPr>
        <w:ind w:left="2880" w:hanging="360"/>
      </w:pPr>
    </w:lvl>
    <w:lvl w:ilvl="4" w:tplc="92424198" w:tentative="1">
      <w:start w:val="1"/>
      <w:numFmt w:val="lowerLetter"/>
      <w:lvlText w:val="%5."/>
      <w:lvlJc w:val="left"/>
      <w:pPr>
        <w:ind w:left="3600" w:hanging="360"/>
      </w:pPr>
    </w:lvl>
    <w:lvl w:ilvl="5" w:tplc="92424198" w:tentative="1">
      <w:start w:val="1"/>
      <w:numFmt w:val="lowerRoman"/>
      <w:lvlText w:val="%6."/>
      <w:lvlJc w:val="right"/>
      <w:pPr>
        <w:ind w:left="4320" w:hanging="180"/>
      </w:pPr>
    </w:lvl>
    <w:lvl w:ilvl="6" w:tplc="92424198" w:tentative="1">
      <w:start w:val="1"/>
      <w:numFmt w:val="decimal"/>
      <w:lvlText w:val="%7."/>
      <w:lvlJc w:val="left"/>
      <w:pPr>
        <w:ind w:left="5040" w:hanging="360"/>
      </w:pPr>
    </w:lvl>
    <w:lvl w:ilvl="7" w:tplc="92424198" w:tentative="1">
      <w:start w:val="1"/>
      <w:numFmt w:val="lowerLetter"/>
      <w:lvlText w:val="%8."/>
      <w:lvlJc w:val="left"/>
      <w:pPr>
        <w:ind w:left="5760" w:hanging="360"/>
      </w:pPr>
    </w:lvl>
    <w:lvl w:ilvl="8" w:tplc="92424198" w:tentative="1">
      <w:start w:val="1"/>
      <w:numFmt w:val="lowerRoman"/>
      <w:lvlText w:val="%9."/>
      <w:lvlJc w:val="right"/>
      <w:pPr>
        <w:ind w:left="6480" w:hanging="180"/>
      </w:pPr>
    </w:lvl>
  </w:abstractNum>
  <w:abstractNum w:abstractNumId="54648975">
    <w:multiLevelType w:val="hybridMultilevel"/>
    <w:lvl w:ilvl="0" w:tplc="35304539">
      <w:start w:val="1"/>
      <w:numFmt w:val="decimal"/>
      <w:lvlText w:val="%1."/>
      <w:lvlJc w:val="left"/>
      <w:pPr>
        <w:ind w:left="720" w:hanging="360"/>
      </w:pPr>
    </w:lvl>
    <w:lvl w:ilvl="1" w:tplc="35304539" w:tentative="1">
      <w:start w:val="1"/>
      <w:numFmt w:val="lowerLetter"/>
      <w:lvlText w:val="%2."/>
      <w:lvlJc w:val="left"/>
      <w:pPr>
        <w:ind w:left="1440" w:hanging="360"/>
      </w:pPr>
    </w:lvl>
    <w:lvl w:ilvl="2" w:tplc="35304539" w:tentative="1">
      <w:start w:val="1"/>
      <w:numFmt w:val="lowerRoman"/>
      <w:lvlText w:val="%3."/>
      <w:lvlJc w:val="right"/>
      <w:pPr>
        <w:ind w:left="2160" w:hanging="180"/>
      </w:pPr>
    </w:lvl>
    <w:lvl w:ilvl="3" w:tplc="35304539" w:tentative="1">
      <w:start w:val="1"/>
      <w:numFmt w:val="decimal"/>
      <w:lvlText w:val="%4."/>
      <w:lvlJc w:val="left"/>
      <w:pPr>
        <w:ind w:left="2880" w:hanging="360"/>
      </w:pPr>
    </w:lvl>
    <w:lvl w:ilvl="4" w:tplc="35304539" w:tentative="1">
      <w:start w:val="1"/>
      <w:numFmt w:val="lowerLetter"/>
      <w:lvlText w:val="%5."/>
      <w:lvlJc w:val="left"/>
      <w:pPr>
        <w:ind w:left="3600" w:hanging="360"/>
      </w:pPr>
    </w:lvl>
    <w:lvl w:ilvl="5" w:tplc="35304539" w:tentative="1">
      <w:start w:val="1"/>
      <w:numFmt w:val="lowerRoman"/>
      <w:lvlText w:val="%6."/>
      <w:lvlJc w:val="right"/>
      <w:pPr>
        <w:ind w:left="4320" w:hanging="180"/>
      </w:pPr>
    </w:lvl>
    <w:lvl w:ilvl="6" w:tplc="35304539" w:tentative="1">
      <w:start w:val="1"/>
      <w:numFmt w:val="decimal"/>
      <w:lvlText w:val="%7."/>
      <w:lvlJc w:val="left"/>
      <w:pPr>
        <w:ind w:left="5040" w:hanging="360"/>
      </w:pPr>
    </w:lvl>
    <w:lvl w:ilvl="7" w:tplc="35304539" w:tentative="1">
      <w:start w:val="1"/>
      <w:numFmt w:val="lowerLetter"/>
      <w:lvlText w:val="%8."/>
      <w:lvlJc w:val="left"/>
      <w:pPr>
        <w:ind w:left="5760" w:hanging="360"/>
      </w:pPr>
    </w:lvl>
    <w:lvl w:ilvl="8" w:tplc="35304539" w:tentative="1">
      <w:start w:val="1"/>
      <w:numFmt w:val="lowerRoman"/>
      <w:lvlText w:val="%9."/>
      <w:lvlJc w:val="right"/>
      <w:pPr>
        <w:ind w:left="6480" w:hanging="180"/>
      </w:pPr>
    </w:lvl>
  </w:abstractNum>
  <w:abstractNum w:abstractNumId="54648974">
    <w:multiLevelType w:val="hybridMultilevel"/>
    <w:lvl w:ilvl="0" w:tplc="209224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4648974">
    <w:abstractNumId w:val="54648974"/>
  </w:num>
  <w:num w:numId="54648975">
    <w:abstractNumId w:val="54648975"/>
  </w:num>
  <w:num w:numId="54648976">
    <w:abstractNumId w:val="54648976"/>
  </w:num>
  <w:num w:numId="54648977">
    <w:abstractNumId w:val="54648977"/>
  </w:num>
  <w:num w:numId="54648978">
    <w:abstractNumId w:val="54648978"/>
  </w:num>
  <w:num w:numId="54648979">
    <w:abstractNumId w:val="54648979"/>
  </w:num>
  <w:num w:numId="54648980">
    <w:abstractNumId w:val="54648980"/>
  </w:num>
  <w:num w:numId="54648981">
    <w:abstractNumId w:val="54648981"/>
  </w:num>
  <w:num w:numId="54648982">
    <w:abstractNumId w:val="54648982"/>
  </w:num>
  <w:num w:numId="54648983">
    <w:abstractNumId w:val="54648983"/>
  </w:num>
  <w:num w:numId="54648984">
    <w:abstractNumId w:val="54648984"/>
  </w:num>
  <w:num w:numId="54648985">
    <w:abstractNumId w:val="54648985"/>
  </w:num>
  <w:num w:numId="54648986">
    <w:abstractNumId w:val="54648986"/>
  </w:num>
  <w:num w:numId="54648987">
    <w:abstractNumId w:val="54648987"/>
  </w:num>
  <w:num w:numId="54648988">
    <w:abstractNumId w:val="54648988"/>
  </w:num>
  <w:num w:numId="54648989">
    <w:abstractNumId w:val="54648989"/>
  </w:num>
  <w:num w:numId="54648990">
    <w:abstractNumId w:val="54648990"/>
  </w:num>
  <w:num w:numId="54648991">
    <w:abstractNumId w:val="54648991"/>
  </w:num>
  <w:num w:numId="54648992">
    <w:abstractNumId w:val="54648992"/>
  </w:num>
  <w:num w:numId="54648993">
    <w:abstractNumId w:val="54648993"/>
  </w:num>
  <w:num w:numId="54648994">
    <w:abstractNumId w:val="54648994"/>
  </w:num>
  <w:num w:numId="54648995">
    <w:abstractNumId w:val="54648995"/>
  </w:num>
  <w:num w:numId="54648996">
    <w:abstractNumId w:val="54648996"/>
  </w:num>
  <w:num w:numId="54648997">
    <w:abstractNumId w:val="54648997"/>
  </w:num>
  <w:num w:numId="54648998">
    <w:abstractNumId w:val="54648998"/>
  </w:num>
  <w:num w:numId="54648999">
    <w:abstractNumId w:val="54648999"/>
  </w:num>
  <w:num w:numId="54649000">
    <w:abstractNumId w:val="54649000"/>
  </w:num>
  <w:num w:numId="54649001">
    <w:abstractNumId w:val="54649001"/>
  </w:num>
  <w:num w:numId="54649002">
    <w:abstractNumId w:val="546490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9548680" Type="http://schemas.openxmlformats.org/officeDocument/2006/relationships/comments" Target="comments.xml"/><Relationship Id="rId74386809" Type="http://schemas.openxmlformats.org/officeDocument/2006/relationships/image" Target="media/imgrId74386809.jpg"/><Relationship Id="rId6886606f04c4d1984" Type="http://schemas.openxmlformats.org/officeDocument/2006/relationships/hyperlink" Target="http://www.kohlerengines.com/home.htm" TargetMode="External"/><Relationship Id="rId4669606f04c4d19b3" Type="http://schemas.openxmlformats.org/officeDocument/2006/relationships/hyperlink" Target="http://dealers.kohlerpower.it/" TargetMode="External"/><Relationship Id="rId8144606f04c4d19ea" Type="http://schemas.openxmlformats.org/officeDocument/2006/relationships/hyperlink" Target="http://www.kohlerengines.com/home.htm" TargetMode="External"/><Relationship Id="rId8255606f04c9b6a51" Type="http://schemas.openxmlformats.org/officeDocument/2006/relationships/hyperlink" Target="https://iservice.lombardini.it/jsp/Template2/manuale.jsp?id=71&amp;parent=962" TargetMode="External"/><Relationship Id="rId7898606f04c9b6a8b" Type="http://schemas.openxmlformats.org/officeDocument/2006/relationships/hyperlink" Target="https://iservice.lombardini.it/jsp/Template2/manuale.jsp?id=70&amp;parent=962" TargetMode="External"/><Relationship Id="rId4616606f04c9c969a" Type="http://schemas.openxmlformats.org/officeDocument/2006/relationships/hyperlink" Target="https://iservice.lombardini.it/jsp/Template2/manuale.jsp?id=86&amp;parent=962" TargetMode="External"/><Relationship Id="rId9482606f04c9c9740" Type="http://schemas.openxmlformats.org/officeDocument/2006/relationships/hyperlink" Target="https://iservice.lombardini.it/jsp/Template2/manuale.jsp?id=89&amp;parent=962" TargetMode="External"/><Relationship Id="rId6824606f04c9ed761" Type="http://schemas.openxmlformats.org/officeDocument/2006/relationships/hyperlink" Target="https://iservice.lombardini.it/jsp/Template2/manuale.jsp?id=60&amp;parent=962" TargetMode="External"/><Relationship Id="rId4323606f04ca09eb5" Type="http://schemas.openxmlformats.org/officeDocument/2006/relationships/hyperlink" Target="https://iservice.lombardini.it/jsp/Template2/manuale.jsp?id=56&amp;parent=962" TargetMode="External"/><Relationship Id="rId2522606f04ca0a0fa" Type="http://schemas.openxmlformats.org/officeDocument/2006/relationships/hyperlink" Target="https://iservice.lombardini.it/jsp/Template2/manuale.jsp?id=86&amp;parent=1034" TargetMode="External"/><Relationship Id="rId8237606f04ca1c0ae" Type="http://schemas.openxmlformats.org/officeDocument/2006/relationships/hyperlink" Target="https://iservice.lombardini.it/jsp/Template2/manuale.jsp?id=55&amp;parent=962" TargetMode="External"/><Relationship Id="rId5347606f04ca1c137" Type="http://schemas.openxmlformats.org/officeDocument/2006/relationships/hyperlink" Target="https://iservice.lombardini.it/jsp/Template2/manuale.jsp?id=60&amp;parent=962" TargetMode="External"/><Relationship Id="rId2242606f04ca1ca79" Type="http://schemas.openxmlformats.org/officeDocument/2006/relationships/hyperlink" Target="https://iservice.lombardini.it/jsp/Template2/manuale.jsp?id=53&amp;parent=962" TargetMode="External"/><Relationship Id="rId8008606f04ca1cab2" Type="http://schemas.openxmlformats.org/officeDocument/2006/relationships/hyperlink" Target="https://iservice.lombardini.it/jsp/Template2/manuale.jsp?id=55&amp;parent=962" TargetMode="External"/><Relationship Id="rId2869606f04ca4a25d" Type="http://schemas.openxmlformats.org/officeDocument/2006/relationships/hyperlink" Target="https://www.youtube.com/embed/cVpoy_m253A?rel=0" TargetMode="External"/><Relationship Id="rId8700606f04ca5a1c3" Type="http://schemas.openxmlformats.org/officeDocument/2006/relationships/hyperlink" Target="https://iservice.lombardini.it/jsp/Template2/manuale.jsp?id=60&amp;parent=962" TargetMode="External"/><Relationship Id="rId7392606f04cabe925" Type="http://schemas.openxmlformats.org/officeDocument/2006/relationships/hyperlink" Target="https://www.youtube.com/embed/S79xPhTZMps?rel=0" TargetMode="External"/><Relationship Id="rId5484606f04cabef51" Type="http://schemas.openxmlformats.org/officeDocument/2006/relationships/hyperlink" Target="https://iservice.lombardini.it/jsp/Template4/manuale.jsp?id=2664&amp;parent=962" TargetMode="External"/><Relationship Id="rId3512606f04cb0fe06" Type="http://schemas.openxmlformats.org/officeDocument/2006/relationships/hyperlink" Target="https://iservice.lombardini.it/jsp/Template2/manuale.jsp?id=41&amp;parent=962" TargetMode="External"/><Relationship Id="rId8196606f04cb2b7ef" Type="http://schemas.openxmlformats.org/officeDocument/2006/relationships/hyperlink" Target="https://iservice.lombardini.it/jsp/Template2/manuale.jsp?id=60&amp;parent=962" TargetMode="External"/><Relationship Id="rId3723606f04cb3a534" Type="http://schemas.openxmlformats.org/officeDocument/2006/relationships/hyperlink" Target="https://iservice.lombardini.it/jsp/Template2/manuale.jsp?id=59&amp;parent=962" TargetMode="External"/><Relationship Id="rId4316606f04cb3ae1e" Type="http://schemas.openxmlformats.org/officeDocument/2006/relationships/hyperlink" Target="https://iservice.lombardini.it/jsp/Template2/manuale.jsp?id=42&amp;parent=962" TargetMode="External"/><Relationship Id="rId3490606f04cb48501" Type="http://schemas.openxmlformats.org/officeDocument/2006/relationships/hyperlink" Target="https://iservice.lombardini.it/jsp/Template2/manuale.jsp?id=75&amp;parent=962" TargetMode="External"/><Relationship Id="rId7049606f04cb486d7" Type="http://schemas.openxmlformats.org/officeDocument/2006/relationships/hyperlink" Target="https://iservice.lombardini.it/jsp/Template2/manuale.jsp?id=44&amp;parent=962" TargetMode="External"/><Relationship Id="rId7566606f04cb48888" Type="http://schemas.openxmlformats.org/officeDocument/2006/relationships/hyperlink" Target="https://iservice.lombardini.it/jsp/Template2/manuale.jsp?id=73&amp;parent=962" TargetMode="External"/><Relationship Id="rId8035606f04cb48a41" Type="http://schemas.openxmlformats.org/officeDocument/2006/relationships/hyperlink" Target="https://iservice.lombardini.it/jsp/Template2/manuale.jsp?id=76&amp;parent=962" TargetMode="External"/><Relationship Id="rId6947606f04cb48bfb" Type="http://schemas.openxmlformats.org/officeDocument/2006/relationships/hyperlink" Target="https://iservice.lombardini.it/jsp/Template2/manuale.jsp?id=77&amp;parent=962" TargetMode="External"/><Relationship Id="rId2816606f04cb48dbc" Type="http://schemas.openxmlformats.org/officeDocument/2006/relationships/hyperlink" Target="https://iservice.lombardini.it/jsp/Template2/manuale.jsp?id=74&amp;parent=962" TargetMode="External"/><Relationship Id="rId2993606f04cb49d24" Type="http://schemas.openxmlformats.org/officeDocument/2006/relationships/hyperlink" Target="https://iservice.lombardini.it/jsp/Template2/manuale.jsp?id=87&amp;parent=962" TargetMode="External"/><Relationship Id="rId6492606f04cb4ac1e" Type="http://schemas.openxmlformats.org/officeDocument/2006/relationships/hyperlink" Target="https://iservice.lombardini.it/jsp/Template4/manuale.jsp?id=2669&amp;parent=1034" TargetMode="External"/><Relationship Id="rId8421606f04cb4b33f" Type="http://schemas.openxmlformats.org/officeDocument/2006/relationships/hyperlink" Target="https://iservice.lombardini.it/jsp/Template2/manuale.jsp?id=83&amp;parent=962" TargetMode="External"/><Relationship Id="rId5524606f04cb4b363" Type="http://schemas.openxmlformats.org/officeDocument/2006/relationships/hyperlink" Target="https://iservice.lombardini.it/jsp/Template2/manuale.jsp?id=84&amp;parent=962" TargetMode="External"/><Relationship Id="rId4489606f04cb4b382" Type="http://schemas.openxmlformats.org/officeDocument/2006/relationships/hyperlink" Target="https://iservice.lombardini.it/jsp/Template2/manuale.jsp?id=85&amp;parent=962" TargetMode="External"/><Relationship Id="rId4840606f04cb4c119" Type="http://schemas.openxmlformats.org/officeDocument/2006/relationships/hyperlink" Target="https://iservice.lombardini.it/jsp/Template2/manuale.jsp?id=86&amp;parent=962" TargetMode="External"/><Relationship Id="rId4236606f04cb4c9ab" Type="http://schemas.openxmlformats.org/officeDocument/2006/relationships/hyperlink" Target="https://iservice.lombardini.it/jsp/Template4/manuale.jsp?id=2664&amp;parent=1034" TargetMode="External"/><Relationship Id="rId5449606f04cb5c65f" Type="http://schemas.openxmlformats.org/officeDocument/2006/relationships/hyperlink" Target="https://iservice.lombardini.it/jsp/Template2/manuale.jsp?id=60&amp;parent=962" TargetMode="External"/><Relationship Id="rId6268606f04cb98cfe" Type="http://schemas.openxmlformats.org/officeDocument/2006/relationships/hyperlink" Target="https://iservice.lombardini.it/jsp/Template2/manuale.jsp?id=60&amp;parent=962" TargetMode="External"/><Relationship Id="rId5876606f04cbc53c8" Type="http://schemas.openxmlformats.org/officeDocument/2006/relationships/hyperlink" Target="https://iservice.lombardini.it/jsp/Template2/manuale.jsp?id=60&amp;parent=962" TargetMode="External"/><Relationship Id="rId1990606f04cbecc08" Type="http://schemas.openxmlformats.org/officeDocument/2006/relationships/hyperlink" Target="https://iservice.lombardini.it/jsp/Template2/manuale.jsp?id=59&amp;parent=962" TargetMode="External"/><Relationship Id="rId5855606f04cc0ad83" Type="http://schemas.openxmlformats.org/officeDocument/2006/relationships/hyperlink" Target="https://iservice.lombardini.it/jsp/Template2/manuale.jsp?id=60&amp;parent=962" TargetMode="External"/><Relationship Id="rId9463606f04cc34db5" Type="http://schemas.openxmlformats.org/officeDocument/2006/relationships/hyperlink" Target="https://iservice.lombardini.it/jsp/Template2/manuale.jsp?id=59&amp;parent=962" TargetMode="External"/><Relationship Id="rId3327606f04cc4554c" Type="http://schemas.openxmlformats.org/officeDocument/2006/relationships/hyperlink" Target="https://iservice.lombardini.it/jsp/Template2/manuale.jsp?id=60&amp;parent=962" TargetMode="External"/><Relationship Id="rId9219606f04cc8826d" Type="http://schemas.openxmlformats.org/officeDocument/2006/relationships/hyperlink" Target="https://iservice.lombardini.it/jsp/Template2/manuale.jsp?id=60&amp;parent=962" TargetMode="External"/><Relationship Id="rId8519606f04cc9940c" Type="http://schemas.openxmlformats.org/officeDocument/2006/relationships/hyperlink" Target="https://iservice.lombardini.it/jsp/Template2/manuale.jsp?id=59&amp;parent=962" TargetMode="External"/><Relationship Id="rId2186606f04ccab304" Type="http://schemas.openxmlformats.org/officeDocument/2006/relationships/hyperlink" Target="https://iservice.lombardini.it/jsp/Template2/manuale.jsp?id=70&amp;parent=962" TargetMode="External"/><Relationship Id="rId9431606f04cd082b6" Type="http://schemas.openxmlformats.org/officeDocument/2006/relationships/hyperlink" Target="https://iservice.lombardini.it/jsp/Template2/manuale.jsp?id=59&amp;parent=962" TargetMode="External"/><Relationship Id="rId6842606f04cd5238f" Type="http://schemas.openxmlformats.org/officeDocument/2006/relationships/hyperlink" Target="https://iservice.lombardini.it/jsp/Template2/manuale.jsp?id=60&amp;parent=962" TargetMode="External"/><Relationship Id="rId3659606f04cd602df" Type="http://schemas.openxmlformats.org/officeDocument/2006/relationships/hyperlink" Target="https://iservice.lombardini.it/jsp/Template2/manuale.jsp?id=59&amp;parent=962" TargetMode="External"/><Relationship Id="rId6636606f04cda4bc7" Type="http://schemas.openxmlformats.org/officeDocument/2006/relationships/hyperlink" Target="https://iservice.lombardini.it/jsp/Template2/manuale.jsp?id=60&amp;parent=962" TargetMode="External"/><Relationship Id="rId1759606f04cdb4f01" Type="http://schemas.openxmlformats.org/officeDocument/2006/relationships/hyperlink" Target="https://iservice.lombardini.it/jsp/Template2/manuale.jsp?id=59&amp;parent=962" TargetMode="External"/><Relationship Id="rId8628606f04cdd6d0e" Type="http://schemas.openxmlformats.org/officeDocument/2006/relationships/hyperlink" Target="https://iservice.lombardini.it/jsp/Template2/manuale.jsp?id=80&amp;parent=962" TargetMode="External"/><Relationship Id="rId2205606f04cdd6db2" Type="http://schemas.openxmlformats.org/officeDocument/2006/relationships/hyperlink" Target="https://iservice.lombardini.it/jsp/Template2/manuale.jsp?id=81&amp;parent=962" TargetMode="External"/><Relationship Id="rId6725606f04cdd8233" Type="http://schemas.openxmlformats.org/officeDocument/2006/relationships/hyperlink" Target="https://iservice.lombardini.it/jsp/Template2/manuale.jsp?id=83&amp;parent=962" TargetMode="External"/><Relationship Id="rId2450606f04cdd86c2" Type="http://schemas.openxmlformats.org/officeDocument/2006/relationships/hyperlink" Target="https://iservice.lombardini.it/jsp/Template2/manuale.jsp?id=83&amp;parent=962" TargetMode="External"/><Relationship Id="rId2002606f04cde6a55" Type="http://schemas.openxmlformats.org/officeDocument/2006/relationships/hyperlink" Target="https://iservice.lombardini.it/jsp/Template2/manuale.jsp?id=41&amp;parent=962" TargetMode="External"/><Relationship Id="rId7540606f04cde6ad5" Type="http://schemas.openxmlformats.org/officeDocument/2006/relationships/hyperlink" Target="https://iservice.lombardini.it/jsp/Template2/manuale.jsp?id=71&amp;parent=962" TargetMode="External"/><Relationship Id="rId6659606f04cde6b56" Type="http://schemas.openxmlformats.org/officeDocument/2006/relationships/hyperlink" Target="https://iservice.lombardini.it/jsp/Template2/manuale.jsp?id=70&amp;parent=962" TargetMode="External"/><Relationship Id="rId9558606f04ce18c5c" Type="http://schemas.openxmlformats.org/officeDocument/2006/relationships/hyperlink" Target="https://iservice.lombardini.it/jsp/Template2/manuale.jsp?id=60&amp;parent=962" TargetMode="External"/><Relationship Id="rId2421606f04ce18d05" Type="http://schemas.openxmlformats.org/officeDocument/2006/relationships/hyperlink" Target="https://iservice.lombardini.it/jsp/Template2/manuale.jsp?id=84&amp;parent=962" TargetMode="External"/><Relationship Id="rId9044606f04ce18f51" Type="http://schemas.openxmlformats.org/officeDocument/2006/relationships/hyperlink" Target="https://iservice.lombardini.it/jsp/Template2/manuale.jsp?id=88&amp;parent=962" TargetMode="External"/><Relationship Id="rId7510606f04ce19086" Type="http://schemas.openxmlformats.org/officeDocument/2006/relationships/hyperlink" Target="https://iservice.lombardini.it/jsp/Template2/manuale.jsp?id=84&amp;parent=962" TargetMode="External"/><Relationship Id="rId9900606f04ce190e6" Type="http://schemas.openxmlformats.org/officeDocument/2006/relationships/hyperlink" Target="https://iservice.lombardini.it/jsp/Template2/manuale.jsp?id=53&amp;parent=962" TargetMode="External"/><Relationship Id="rId8103606f04ce19115" Type="http://schemas.openxmlformats.org/officeDocument/2006/relationships/hyperlink" Target="https://iservice.lombardini.it/jsp/Template2/manuale.jsp?id=55&amp;parent=962" TargetMode="External"/><Relationship Id="rId5310606f04ce780db" Type="http://schemas.openxmlformats.org/officeDocument/2006/relationships/hyperlink" Target="https://www.youtube.com/embed/IBL-IEYm16U?rel=0" TargetMode="External"/><Relationship Id="rId6692606f04ce87bcf" Type="http://schemas.openxmlformats.org/officeDocument/2006/relationships/hyperlink" Target="https://iservice.lombardini.it/jsp/Template2/manuale.jsp?id=60&amp;parent=962" TargetMode="External"/><Relationship Id="rId5427606f04ce98f81" Type="http://schemas.openxmlformats.org/officeDocument/2006/relationships/hyperlink" Target="https://iservice.lombardini.it/jsp/Template2/manuale.jsp?id=88&amp;parent=962" TargetMode="External"/><Relationship Id="rId4764606f04ced2db5" Type="http://schemas.openxmlformats.org/officeDocument/2006/relationships/hyperlink" Target="https://www.youtube.com/embed/jr0sXe8Cdro?rel=0" TargetMode="External"/><Relationship Id="rId5459606f04cee34ad" Type="http://schemas.openxmlformats.org/officeDocument/2006/relationships/hyperlink" Target="https://iservice.lombardini.it/jsp/Template2/manuale.jsp?id=60&amp;parent=962" TargetMode="External"/><Relationship Id="rId3995606f04cf14785" Type="http://schemas.openxmlformats.org/officeDocument/2006/relationships/hyperlink" Target="https://iservice.lombardini.it/jsp/Template2/manuale.jsp?id=60&amp;parent=962" TargetMode="External"/><Relationship Id="rId5885606f04cf26fdd" Type="http://schemas.openxmlformats.org/officeDocument/2006/relationships/hyperlink" Target="https://iservice.lombardini.it/jsp/Template2/manuale.jsp?id=88&amp;parent=962" TargetMode="External"/><Relationship Id="rId6864606f04cf62e5f" Type="http://schemas.openxmlformats.org/officeDocument/2006/relationships/hyperlink" Target="https://www.youtube.com/embed/MXs9IUimUi4?rel=0" TargetMode="External"/><Relationship Id="rId6866606f04cf73b43" Type="http://schemas.openxmlformats.org/officeDocument/2006/relationships/hyperlink" Target="https://iservice.lombardini.it/jsp/Template2/manuale.jsp?id=60&amp;parent=962" TargetMode="External"/><Relationship Id="rId3533606f04cf9172a" Type="http://schemas.openxmlformats.org/officeDocument/2006/relationships/hyperlink" Target="https://iservice.lombardini.it/jsp/Template2/manuale.jsp?id=69&amp;parent=962" TargetMode="External"/><Relationship Id="rId1534606f04cf91b9e" Type="http://schemas.openxmlformats.org/officeDocument/2006/relationships/hyperlink" Target="https://iservice.lombardini.it/jsp/Template2/manuale.jsp?id=86&amp;parent=962" TargetMode="External"/><Relationship Id="rId1073606f04cf91ffb" Type="http://schemas.openxmlformats.org/officeDocument/2006/relationships/hyperlink" Target="https://iservice.lombardini.it/jsp/Template2/manuale.jsp?id=87&amp;parent=962" TargetMode="External"/><Relationship Id="rId8239606f04cf93aef" Type="http://schemas.openxmlformats.org/officeDocument/2006/relationships/hyperlink" Target="https://iservice.lombardini.it/jsp/Template2/manuale.jsp?id=56&amp;parent=962" TargetMode="External"/><Relationship Id="rId1461606f04cf93fa8" Type="http://schemas.openxmlformats.org/officeDocument/2006/relationships/hyperlink" Target="https://iservice.lombardini.it/jsp/Template2/manuale.jsp?id=87&amp;parent=962" TargetMode="External"/><Relationship Id="rId6018606f04cf94209" Type="http://schemas.openxmlformats.org/officeDocument/2006/relationships/hyperlink" Target="https://iservice.lombardini.it/jsp/Template2/manuale.jsp?id=87&amp;parent=962" TargetMode="External"/><Relationship Id="rId1779606f04cf946f8" Type="http://schemas.openxmlformats.org/officeDocument/2006/relationships/hyperlink" Target="https://iservice.lombardini.it/jsp/Template2/manuale.jsp?id=87&amp;parent=962" TargetMode="External"/><Relationship Id="rId2190606f04cf9502e" Type="http://schemas.openxmlformats.org/officeDocument/2006/relationships/hyperlink" Target="https://iservice.lombardini.it/jsp/Template2/manuale.jsp?id=86&amp;parent=962" TargetMode="External"/><Relationship Id="rId6142606f04cf95525" Type="http://schemas.openxmlformats.org/officeDocument/2006/relationships/hyperlink" Target="https://iservice.lombardini.it/jsp/Template2/manuale.jsp?id=70&amp;parent=962" TargetMode="External"/><Relationship Id="rId1537606f04cf98081" Type="http://schemas.openxmlformats.org/officeDocument/2006/relationships/hyperlink" Target="http://dealers.kohlerpower.it/" TargetMode="External"/><Relationship Id="rId5502606f04cf980c5" Type="http://schemas.openxmlformats.org/officeDocument/2006/relationships/hyperlink" Target="http://dealers.kohlerpower.it/" TargetMode="External"/><Relationship Id="rId4084606f04cf98108" Type="http://schemas.openxmlformats.org/officeDocument/2006/relationships/hyperlink" Target="http://dealers.kohlerpower.it/" TargetMode="External"/><Relationship Id="rId9152606f04cf98149" Type="http://schemas.openxmlformats.org/officeDocument/2006/relationships/hyperlink" Target="http://dealers.kohlerpower.it/" TargetMode="External"/><Relationship Id="rId5050606f04c51de42" Type="http://schemas.openxmlformats.org/officeDocument/2006/relationships/image" Target="media/imgrId5050606f04c51de42.jpg"/><Relationship Id="rId8974606f04c538f34" Type="http://schemas.openxmlformats.org/officeDocument/2006/relationships/image" Target="media/imgrId8974606f04c538f34.jpg"/><Relationship Id="rId6942606f04c54efff" Type="http://schemas.openxmlformats.org/officeDocument/2006/relationships/image" Target="media/imgrId6942606f04c54efff.jpg"/><Relationship Id="rId5219606f04c5676d4" Type="http://schemas.openxmlformats.org/officeDocument/2006/relationships/image" Target="media/imgrId5219606f04c5676d4.jpg"/><Relationship Id="rId1226606f04c57f806" Type="http://schemas.openxmlformats.org/officeDocument/2006/relationships/image" Target="media/imgrId1226606f04c57f806.jpg"/><Relationship Id="rId3281606f04c59be83" Type="http://schemas.openxmlformats.org/officeDocument/2006/relationships/image" Target="media/imgrId3281606f04c59be83.jpg"/><Relationship Id="rId9696606f04c5be76e" Type="http://schemas.openxmlformats.org/officeDocument/2006/relationships/image" Target="media/imgrId9696606f04c5be76e.jpg"/><Relationship Id="rId5052606f04c627573" Type="http://schemas.openxmlformats.org/officeDocument/2006/relationships/image" Target="media/imgrId5052606f04c627573.jpg"/><Relationship Id="rId9900606f04c64b1d7" Type="http://schemas.openxmlformats.org/officeDocument/2006/relationships/image" Target="media/imgrId9900606f04c64b1d7.jpg"/><Relationship Id="rId7413606f04c6660bd" Type="http://schemas.openxmlformats.org/officeDocument/2006/relationships/image" Target="media/imgrId7413606f04c6660bd.jpg"/><Relationship Id="rId4384606f04c677bd9" Type="http://schemas.openxmlformats.org/officeDocument/2006/relationships/image" Target="media/imgrId4384606f04c677bd9.jpg"/><Relationship Id="rId2884606f04c6857fe" Type="http://schemas.openxmlformats.org/officeDocument/2006/relationships/image" Target="media/imgrId2884606f04c6857fe.jpg"/><Relationship Id="rId3425606f04c696ac8" Type="http://schemas.openxmlformats.org/officeDocument/2006/relationships/image" Target="media/imgrId3425606f04c696ac8.jpg"/><Relationship Id="rId6434606f04c6a4fb0" Type="http://schemas.openxmlformats.org/officeDocument/2006/relationships/image" Target="media/imgrId6434606f04c6a4fb0.jpg"/><Relationship Id="rId8875606f04c6bdfdb" Type="http://schemas.openxmlformats.org/officeDocument/2006/relationships/image" Target="media/imgrId8875606f04c6bdfdb.png"/><Relationship Id="rId9507606f04c6d530e" Type="http://schemas.openxmlformats.org/officeDocument/2006/relationships/image" Target="media/imgrId9507606f04c6d530e.jpg"/><Relationship Id="rId6971606f04c6e94c7" Type="http://schemas.openxmlformats.org/officeDocument/2006/relationships/image" Target="media/imgrId6971606f04c6e94c7.jpg"/><Relationship Id="rId4793606f04c70b771" Type="http://schemas.openxmlformats.org/officeDocument/2006/relationships/image" Target="media/imgrId4793606f04c70b771.jpg"/><Relationship Id="rId3696606f04c71e6a4" Type="http://schemas.openxmlformats.org/officeDocument/2006/relationships/image" Target="media/imgrId3696606f04c71e6a4.jpg"/><Relationship Id="rId6294606f04c732748" Type="http://schemas.openxmlformats.org/officeDocument/2006/relationships/image" Target="media/imgrId6294606f04c732748.jpg"/><Relationship Id="rId4863606f04c74172b" Type="http://schemas.openxmlformats.org/officeDocument/2006/relationships/image" Target="media/imgrId4863606f04c74172b.jpg"/><Relationship Id="rId7213606f04c75454f" Type="http://schemas.openxmlformats.org/officeDocument/2006/relationships/image" Target="media/imgrId7213606f04c75454f.jpg"/><Relationship Id="rId9527606f04c762c72" Type="http://schemas.openxmlformats.org/officeDocument/2006/relationships/image" Target="media/imgrId9527606f04c762c72.jpg"/><Relationship Id="rId7089606f04c774aca" Type="http://schemas.openxmlformats.org/officeDocument/2006/relationships/image" Target="media/imgrId7089606f04c774aca.png"/><Relationship Id="rId5233606f04c7a346b" Type="http://schemas.openxmlformats.org/officeDocument/2006/relationships/image" Target="media/imgrId5233606f04c7a346b.png"/><Relationship Id="rId6796606f04c7b8743" Type="http://schemas.openxmlformats.org/officeDocument/2006/relationships/image" Target="media/imgrId6796606f04c7b8743.png"/><Relationship Id="rId8772606f04c7ca566" Type="http://schemas.openxmlformats.org/officeDocument/2006/relationships/image" Target="media/imgrId8772606f04c7ca566.jpg"/><Relationship Id="rId6620606f04c7de09e" Type="http://schemas.openxmlformats.org/officeDocument/2006/relationships/image" Target="media/imgrId6620606f04c7de09e.jpg"/><Relationship Id="rId2336606f04c7ee0f7" Type="http://schemas.openxmlformats.org/officeDocument/2006/relationships/image" Target="media/imgrId2336606f04c7ee0f7.jpg"/><Relationship Id="rId1048606f04c807ebc" Type="http://schemas.openxmlformats.org/officeDocument/2006/relationships/image" Target="media/imgrId1048606f04c807ebc.jpg"/><Relationship Id="rId9498606f04c817860" Type="http://schemas.openxmlformats.org/officeDocument/2006/relationships/image" Target="media/imgrId9498606f04c817860.jpg"/><Relationship Id="rId5954606f04c82cf81" Type="http://schemas.openxmlformats.org/officeDocument/2006/relationships/image" Target="media/imgrId5954606f04c82cf81.jpg"/><Relationship Id="rId3722606f04c83d635" Type="http://schemas.openxmlformats.org/officeDocument/2006/relationships/image" Target="media/imgrId3722606f04c83d635.jpg"/><Relationship Id="rId3332606f04c84d096" Type="http://schemas.openxmlformats.org/officeDocument/2006/relationships/image" Target="media/imgrId3332606f04c84d096.jpg"/><Relationship Id="rId8355606f04c862a1d" Type="http://schemas.openxmlformats.org/officeDocument/2006/relationships/image" Target="media/imgrId8355606f04c862a1d.jpg"/><Relationship Id="rId8160606f04c874b0d" Type="http://schemas.openxmlformats.org/officeDocument/2006/relationships/image" Target="media/imgrId8160606f04c874b0d.jpg"/><Relationship Id="rId6923606f04c885c8c" Type="http://schemas.openxmlformats.org/officeDocument/2006/relationships/image" Target="media/imgrId6923606f04c885c8c.jpg"/><Relationship Id="rId3312606f04c89a5f1" Type="http://schemas.openxmlformats.org/officeDocument/2006/relationships/image" Target="media/imgrId3312606f04c89a5f1.jpg"/><Relationship Id="rId8804606f04c8a9b32" Type="http://schemas.openxmlformats.org/officeDocument/2006/relationships/image" Target="media/imgrId8804606f04c8a9b32.jpg"/><Relationship Id="rId1303606f04c8b900a" Type="http://schemas.openxmlformats.org/officeDocument/2006/relationships/image" Target="media/imgrId1303606f04c8b900a.jpg"/><Relationship Id="rId2288606f04c8cb5d5" Type="http://schemas.openxmlformats.org/officeDocument/2006/relationships/image" Target="media/imgrId2288606f04c8cb5d5.jpg"/><Relationship Id="rId3269606f04c8ddd33" Type="http://schemas.openxmlformats.org/officeDocument/2006/relationships/image" Target="media/imgrId3269606f04c8ddd33.jpg"/><Relationship Id="rId2131606f04c8eeaab" Type="http://schemas.openxmlformats.org/officeDocument/2006/relationships/image" Target="media/imgrId2131606f04c8eeaab.jpg"/><Relationship Id="rId3475606f04c909d7a" Type="http://schemas.openxmlformats.org/officeDocument/2006/relationships/image" Target="media/imgrId3475606f04c909d7a.jpg"/><Relationship Id="rId3723606f04c958325" Type="http://schemas.openxmlformats.org/officeDocument/2006/relationships/image" Target="media/imgrId3723606f04c958325.jpg"/><Relationship Id="rId4242606f04c96a65c" Type="http://schemas.openxmlformats.org/officeDocument/2006/relationships/image" Target="media/imgrId4242606f04c96a65c.jpg"/><Relationship Id="rId8125606f04c979d70" Type="http://schemas.openxmlformats.org/officeDocument/2006/relationships/image" Target="media/imgrId8125606f04c979d70.jpg"/><Relationship Id="rId8196606f04c98a62a" Type="http://schemas.openxmlformats.org/officeDocument/2006/relationships/image" Target="media/imgrId8196606f04c98a62a.jpg"/><Relationship Id="rId8833606f04c9a319c" Type="http://schemas.openxmlformats.org/officeDocument/2006/relationships/image" Target="media/imgrId8833606f04c9a319c.jpg"/><Relationship Id="rId9025606f04c9b5284" Type="http://schemas.openxmlformats.org/officeDocument/2006/relationships/image" Target="media/imgrId9025606f04c9b5284.jpg"/><Relationship Id="rId7082606f04c9c8a6b" Type="http://schemas.openxmlformats.org/officeDocument/2006/relationships/image" Target="media/imgrId7082606f04c9c8a6b.jpg"/><Relationship Id="rId4137606f04c9d83dc" Type="http://schemas.openxmlformats.org/officeDocument/2006/relationships/image" Target="media/imgrId4137606f04c9d83dc.jpg"/><Relationship Id="rId7174606f04c9ecc25" Type="http://schemas.openxmlformats.org/officeDocument/2006/relationships/image" Target="media/imgrId7174606f04c9ecc25.jpg"/><Relationship Id="rId9508606f04ca0934f" Type="http://schemas.openxmlformats.org/officeDocument/2006/relationships/image" Target="media/imgrId9508606f04ca0934f.jpg"/><Relationship Id="rId3984606f04ca1b55f" Type="http://schemas.openxmlformats.org/officeDocument/2006/relationships/image" Target="media/imgrId3984606f04ca1b55f.jpg"/><Relationship Id="rId3580606f04ca310f8" Type="http://schemas.openxmlformats.org/officeDocument/2006/relationships/image" Target="media/imgrId3580606f04ca310f8.jpg"/><Relationship Id="rId7814606f04ca491c5" Type="http://schemas.openxmlformats.org/officeDocument/2006/relationships/image" Target="media/imgrId7814606f04ca491c5.jpg"/><Relationship Id="rId2773606f04ca59b9f" Type="http://schemas.openxmlformats.org/officeDocument/2006/relationships/image" Target="media/imgrId2773606f04ca59b9f.jpg"/><Relationship Id="rId2360606f04ca65b25" Type="http://schemas.openxmlformats.org/officeDocument/2006/relationships/image" Target="media/imgrId2360606f04ca65b25.jpg"/><Relationship Id="rId7664606f04ca7a2c4" Type="http://schemas.openxmlformats.org/officeDocument/2006/relationships/image" Target="media/imgrId7664606f04ca7a2c4.jpg"/><Relationship Id="rId1425606f04ca8dc91" Type="http://schemas.openxmlformats.org/officeDocument/2006/relationships/image" Target="media/imgrId1425606f04ca8dc91.jpg"/><Relationship Id="rId9521606f04caa3242" Type="http://schemas.openxmlformats.org/officeDocument/2006/relationships/image" Target="media/imgrId9521606f04caa3242.jpg"/><Relationship Id="rId2687606f04cabd88d" Type="http://schemas.openxmlformats.org/officeDocument/2006/relationships/image" Target="media/imgrId2687606f04cabd88d.jpg"/><Relationship Id="rId6622606f04cad0a02" Type="http://schemas.openxmlformats.org/officeDocument/2006/relationships/image" Target="media/imgrId6622606f04cad0a02.png"/><Relationship Id="rId1138606f04cae288a" Type="http://schemas.openxmlformats.org/officeDocument/2006/relationships/image" Target="media/imgrId1138606f04cae288a.png"/><Relationship Id="rId7790606f04cb0094f" Type="http://schemas.openxmlformats.org/officeDocument/2006/relationships/image" Target="media/imgrId7790606f04cb0094f.png"/><Relationship Id="rId4541606f04cb0f464" Type="http://schemas.openxmlformats.org/officeDocument/2006/relationships/image" Target="media/imgrId4541606f04cb0f464.jpg"/><Relationship Id="rId1524606f04cb1b648" Type="http://schemas.openxmlformats.org/officeDocument/2006/relationships/image" Target="media/imgrId1524606f04cb1b648.jpg"/><Relationship Id="rId7719606f04cb2aad7" Type="http://schemas.openxmlformats.org/officeDocument/2006/relationships/image" Target="media/imgrId7719606f04cb2aad7.jpg"/><Relationship Id="rId2545606f04cb39f9d" Type="http://schemas.openxmlformats.org/officeDocument/2006/relationships/image" Target="media/imgrId2545606f04cb39f9d.jpg"/><Relationship Id="rId2586606f04cb5b7d9" Type="http://schemas.openxmlformats.org/officeDocument/2006/relationships/image" Target="media/imgrId2586606f04cb5b7d9.jpg"/><Relationship Id="rId5360606f04cb72c60" Type="http://schemas.openxmlformats.org/officeDocument/2006/relationships/image" Target="media/imgrId5360606f04cb72c60.jpg"/><Relationship Id="rId4704606f04cb8a038" Type="http://schemas.openxmlformats.org/officeDocument/2006/relationships/image" Target="media/imgrId4704606f04cb8a038.jpg"/><Relationship Id="rId4433606f04cb985c1" Type="http://schemas.openxmlformats.org/officeDocument/2006/relationships/image" Target="media/imgrId4433606f04cb985c1.jpg"/><Relationship Id="rId4476606f04cbaf041" Type="http://schemas.openxmlformats.org/officeDocument/2006/relationships/image" Target="media/imgrId4476606f04cbaf041.jpg"/><Relationship Id="rId1179606f04cbc4c35" Type="http://schemas.openxmlformats.org/officeDocument/2006/relationships/image" Target="media/imgrId1179606f04cbc4c35.jpg"/><Relationship Id="rId2363606f04cbd82b5" Type="http://schemas.openxmlformats.org/officeDocument/2006/relationships/image" Target="media/imgrId2363606f04cbd82b5.jpg"/><Relationship Id="rId6633606f04cbec52e" Type="http://schemas.openxmlformats.org/officeDocument/2006/relationships/image" Target="media/imgrId6633606f04cbec52e.jpg"/><Relationship Id="rId3996606f04cc0a196" Type="http://schemas.openxmlformats.org/officeDocument/2006/relationships/image" Target="media/imgrId3996606f04cc0a196.jpg"/><Relationship Id="rId9958606f04cc21c21" Type="http://schemas.openxmlformats.org/officeDocument/2006/relationships/image" Target="media/imgrId9958606f04cc21c21.jpg"/><Relationship Id="rId2610606f04cc340dd" Type="http://schemas.openxmlformats.org/officeDocument/2006/relationships/image" Target="media/imgrId2610606f04cc340dd.jpg"/><Relationship Id="rId9189606f04cc44fe4" Type="http://schemas.openxmlformats.org/officeDocument/2006/relationships/image" Target="media/imgrId9189606f04cc44fe4.jpg"/><Relationship Id="rId7742606f04cc5cf30" Type="http://schemas.openxmlformats.org/officeDocument/2006/relationships/image" Target="media/imgrId7742606f04cc5cf30.jpg"/><Relationship Id="rId1783606f04cc77038" Type="http://schemas.openxmlformats.org/officeDocument/2006/relationships/image" Target="media/imgrId1783606f04cc77038.jpg"/><Relationship Id="rId4876606f04cc87c67" Type="http://schemas.openxmlformats.org/officeDocument/2006/relationships/image" Target="media/imgrId4876606f04cc87c67.jpg"/><Relationship Id="rId6916606f04cc986d1" Type="http://schemas.openxmlformats.org/officeDocument/2006/relationships/image" Target="media/imgrId6916606f04cc986d1.jpg"/><Relationship Id="rId1386606f04ccaab48" Type="http://schemas.openxmlformats.org/officeDocument/2006/relationships/image" Target="media/imgrId1386606f04ccaab48.jpg"/><Relationship Id="rId9561606f04ccbcd7b" Type="http://schemas.openxmlformats.org/officeDocument/2006/relationships/image" Target="media/imgrId9561606f04ccbcd7b.jpg"/><Relationship Id="rId7843606f04ccd0c59" Type="http://schemas.openxmlformats.org/officeDocument/2006/relationships/image" Target="media/imgrId7843606f04ccd0c59.jpg"/><Relationship Id="rId2698606f04cce5494" Type="http://schemas.openxmlformats.org/officeDocument/2006/relationships/image" Target="media/imgrId2698606f04cce5494.jpg"/><Relationship Id="rId2947606f04cd07639" Type="http://schemas.openxmlformats.org/officeDocument/2006/relationships/image" Target="media/imgrId2947606f04cd07639.jpg"/><Relationship Id="rId4558606f04cd1d001" Type="http://schemas.openxmlformats.org/officeDocument/2006/relationships/image" Target="media/imgrId4558606f04cd1d001.jpg"/><Relationship Id="rId4064606f04cd2f6b3" Type="http://schemas.openxmlformats.org/officeDocument/2006/relationships/image" Target="media/imgrId4064606f04cd2f6b3.jpg"/><Relationship Id="rId6845606f04cd407a1" Type="http://schemas.openxmlformats.org/officeDocument/2006/relationships/image" Target="media/imgrId6845606f04cd407a1.jpg"/><Relationship Id="rId7902606f04cd51d29" Type="http://schemas.openxmlformats.org/officeDocument/2006/relationships/image" Target="media/imgrId7902606f04cd51d29.jpg"/><Relationship Id="rId6280606f04cd5fd4e" Type="http://schemas.openxmlformats.org/officeDocument/2006/relationships/image" Target="media/imgrId6280606f04cd5fd4e.jpg"/><Relationship Id="rId8854606f04cd799b8" Type="http://schemas.openxmlformats.org/officeDocument/2006/relationships/image" Target="media/imgrId8854606f04cd799b8.png"/><Relationship Id="rId3853606f04cd8fe58" Type="http://schemas.openxmlformats.org/officeDocument/2006/relationships/image" Target="media/imgrId3853606f04cd8fe58.jpg"/><Relationship Id="rId5436606f04cda4625" Type="http://schemas.openxmlformats.org/officeDocument/2006/relationships/image" Target="media/imgrId5436606f04cda4625.jpg"/><Relationship Id="rId9988606f04cdb4861" Type="http://schemas.openxmlformats.org/officeDocument/2006/relationships/image" Target="media/imgrId9988606f04cdb4861.jpg"/><Relationship Id="rId9214606f04cdc5e55" Type="http://schemas.openxmlformats.org/officeDocument/2006/relationships/image" Target="media/imgrId9214606f04cdc5e55.jpg"/><Relationship Id="rId8114606f04cdd5f9d" Type="http://schemas.openxmlformats.org/officeDocument/2006/relationships/image" Target="media/imgrId8114606f04cdd5f9d.jpg"/><Relationship Id="rId1398606f04cde62c9" Type="http://schemas.openxmlformats.org/officeDocument/2006/relationships/image" Target="media/imgrId1398606f04cde62c9.jpg"/><Relationship Id="rId8175606f04ce03abf" Type="http://schemas.openxmlformats.org/officeDocument/2006/relationships/image" Target="media/imgrId8175606f04ce03abf.jpg"/><Relationship Id="rId5867606f04ce1804f" Type="http://schemas.openxmlformats.org/officeDocument/2006/relationships/image" Target="media/imgrId5867606f04ce1804f.jpg"/><Relationship Id="rId9939606f04ce26a71" Type="http://schemas.openxmlformats.org/officeDocument/2006/relationships/image" Target="media/imgrId9939606f04ce26a71.jpg"/><Relationship Id="rId999606f04ce39c01" Type="http://schemas.openxmlformats.org/officeDocument/2006/relationships/image" Target="media/imgrId999606f04ce39c01.jpg"/><Relationship Id="rId8440606f04ce4cc95" Type="http://schemas.openxmlformats.org/officeDocument/2006/relationships/image" Target="media/imgrId8440606f04ce4cc95.jpg"/><Relationship Id="rId3990606f04ce60925" Type="http://schemas.openxmlformats.org/officeDocument/2006/relationships/image" Target="media/imgrId3990606f04ce60925.jpg"/><Relationship Id="rId5199606f04ce76651" Type="http://schemas.openxmlformats.org/officeDocument/2006/relationships/image" Target="media/imgrId5199606f04ce76651.jpg"/><Relationship Id="rId9032606f04ce87012" Type="http://schemas.openxmlformats.org/officeDocument/2006/relationships/image" Target="media/imgrId9032606f04ce87012.jpg"/><Relationship Id="rId9685606f04ce98848" Type="http://schemas.openxmlformats.org/officeDocument/2006/relationships/image" Target="media/imgrId9685606f04ce98848.jpg"/><Relationship Id="rId6399606f04ceab5ff" Type="http://schemas.openxmlformats.org/officeDocument/2006/relationships/image" Target="media/imgrId6399606f04ceab5ff.jpg"/><Relationship Id="rId3147606f04cec0163" Type="http://schemas.openxmlformats.org/officeDocument/2006/relationships/image" Target="media/imgrId3147606f04cec0163.jpg"/><Relationship Id="rId1510606f04ced257d" Type="http://schemas.openxmlformats.org/officeDocument/2006/relationships/image" Target="media/imgrId1510606f04ced257d.jpg"/><Relationship Id="rId1149606f04cee2e79" Type="http://schemas.openxmlformats.org/officeDocument/2006/relationships/image" Target="media/imgrId1149606f04cee2e79.jpg"/><Relationship Id="rId9860606f04cf01b1d" Type="http://schemas.openxmlformats.org/officeDocument/2006/relationships/image" Target="media/imgrId9860606f04cf01b1d.jpg"/><Relationship Id="rId6685606f04cf141f4" Type="http://schemas.openxmlformats.org/officeDocument/2006/relationships/image" Target="media/imgrId6685606f04cf141f4.jpg"/><Relationship Id="rId9806606f04cf26663" Type="http://schemas.openxmlformats.org/officeDocument/2006/relationships/image" Target="media/imgrId9806606f04cf26663.jpg"/><Relationship Id="rId6676606f04cf347e9" Type="http://schemas.openxmlformats.org/officeDocument/2006/relationships/image" Target="media/imgrId6676606f04cf347e9.jpg"/><Relationship Id="rId5377606f04cf49ebb" Type="http://schemas.openxmlformats.org/officeDocument/2006/relationships/image" Target="media/imgrId5377606f04cf49ebb.jpg"/><Relationship Id="rId8558606f04cf60c12" Type="http://schemas.openxmlformats.org/officeDocument/2006/relationships/image" Target="media/imgrId8558606f04cf60c12.jpg"/><Relationship Id="rId8273606f04cf72de5" Type="http://schemas.openxmlformats.org/officeDocument/2006/relationships/image" Target="media/imgrId8273606f04cf72de5.jpg"/><Relationship Id="rId6558606f04cf8b61b" Type="http://schemas.openxmlformats.org/officeDocument/2006/relationships/image" Target="media/imgrId6558606f04cf8b61b.png"/><Relationship Id="rId3822606f04cfc22e2" Type="http://schemas.openxmlformats.org/officeDocument/2006/relationships/image" Target="media/imgrId3822606f04cfc22e2.png"/><Relationship Id="rId8986606f04cfd0dc4" Type="http://schemas.openxmlformats.org/officeDocument/2006/relationships/image" Target="media/imgrId8986606f04cfd0dc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386809" Type="http://schemas.openxmlformats.org/officeDocument/2006/relationships/image" Target="media/imgrId743868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386809" Type="http://schemas.openxmlformats.org/officeDocument/2006/relationships/image" Target="media/imgrId743868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386809" Type="http://schemas.openxmlformats.org/officeDocument/2006/relationships/image" Target="media/imgrId743868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386809" Type="http://schemas.openxmlformats.org/officeDocument/2006/relationships/image" Target="media/imgrId743868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386809" Type="http://schemas.openxmlformats.org/officeDocument/2006/relationships/image" Target="media/imgrId743868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386809" Type="http://schemas.openxmlformats.org/officeDocument/2006/relationships/image" Target="media/imgrId743868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