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6568349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0191130"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97688983" w:name="ctxt"/>
    <w:bookmarkEnd w:id="97688983"/>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73393651"/>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73393651"/>
        </w:numPr>
        <w:spacing w:before="0" w:after="0" w:line="240" w:lineRule="auto"/>
        <w:jc w:val="left"/>
        <w:rPr>
          <w:color w:val="00274C"/>
          <w:sz w:val="20"/>
          <w:szCs w:val="20"/>
        </w:rPr>
      </w:pPr>
      <w:bookmarkStart w:id="80607772" w:name="result_box"/>
      <w:bookmarkEnd w:id="80607772"/>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155260700bc87fc7b" w:history="1">
        <w:r>
          <w:rPr>
            <w:b/>
            <w:bCs/>
            <w:color w:val="0000FF"/>
            <w:sz w:val="20"/>
            <w:szCs w:val="20"/>
            <w:u w:val="single"/>
          </w:rPr>
          <w:t xml:space="preserve">Par. 1.4</w:t>
        </w:r>
      </w:hyperlink>
      <w:r>
        <w:rPr>
          <w:color w:val="00274C"/>
          <w:sz w:val="20"/>
          <w:szCs w:val="20"/>
        </w:rPr>
        <w:t xml:space="preserve"> and </w:t>
      </w:r>
      <w:hyperlink r:id="rId486160700bc87fc98" w:history="1">
        <w:r>
          <w:rPr>
            <w:b/>
            <w:bCs/>
            <w:color w:val="0000FF"/>
            <w:sz w:val="20"/>
            <w:szCs w:val="20"/>
            <w:u w:val="single"/>
          </w:rPr>
          <w:t xml:space="preserve">Par. 1.5</w:t>
        </w:r>
      </w:hyperlink>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7339365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73393651"/>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73393651"/>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All technical terms, specific components and symbols ( </w:t>
      </w:r>
      <w:hyperlink r:id="rId846860700bc87fdf3"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773560700bc87fe07" w:history="1">
        <w:r>
          <w:rPr>
            <w:b/>
            <w:bCs/>
            <w:color w:val="0000FF"/>
            <w:sz w:val="20"/>
            <w:szCs w:val="20"/>
            <w:u w:val="single"/>
          </w:rPr>
          <w:t xml:space="preserve">Chap. 15</w:t>
        </w:r>
      </w:hyperlink>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73393651"/>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73393651"/>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24252631" name="name526660700bc8a3c0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3560700bc8a3c03"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73393651"/>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73393651"/>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89131321" w:name="result_box"/>
      <w:bookmarkEnd w:id="89131321"/>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77807083" w:name="result_box"/>
      <w:bookmarkEnd w:id="77807083"/>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8626989" w:name="result_box"/>
      <w:bookmarkEnd w:id="8626989"/>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73393651"/>
        </w:numPr>
        <w:spacing w:before="0" w:after="0" w:line="240" w:lineRule="auto"/>
        <w:jc w:val="left"/>
        <w:rPr>
          <w:color w:val="00274C"/>
          <w:sz w:val="20"/>
          <w:szCs w:val="20"/>
        </w:rPr>
      </w:pPr>
      <w:bookmarkStart w:id="73600008" w:name="result_box"/>
      <w:bookmarkEnd w:id="73600008"/>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77288229" name="name757160700bc8bd2cb"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862060700bc8bd2c4"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47289985" name="name683660700bc8d8c6a"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264460700bc8d8c63"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77757695" name="name652760700bc902232"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807260700bc902229"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1749565" name="name497860700bc91924d"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558060700bc919245"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95620563" name="name308260700bc933997"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727960700bc93398f"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19564428" name="name401660700bc94d11b"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422360700bc94d113"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0941568" name="name584660700bc96063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16660700bc96062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60904441" name="name289360700bc96e01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76760700bc96e01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6434755" name="name952060700bc97dee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89360700bc97dee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48627887" name="name124360700bc98e6d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21360700bc98e6d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16611249" name="name495860700bc9a52d3"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216260700bc9a52cc"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55935596" name="name682560700bc9b9a40"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514560700bc9b9a38"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58050290" name="name367860700bc9d9999"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628860700bc9d9990"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92899718" name="name466360700bc9f2de3"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845560700bc9f2dda"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145460700bc9f3f79"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28859577" name="name468360700bca1fcae"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130060700bca1fca5"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6969542" name="name831260700bca3b6b8"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83660700bca3b6b0"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19153499" name="name648060700bca5cb74"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896460700bca5cb6f"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927160700bca60134"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881060700bca60b2e"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83024637" name="name590260700bca75fcf"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291760700bca75fc8"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87652684" name="name923860700bca8da95"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281160700bca8da8d"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73393651"/>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59546" name="name577760700bcaa1db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8360700bcaa1d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9777" name="name247360700bcaf1a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160700bcaf1a5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73393651"/>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73393651"/>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73393651"/>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73393651"/>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19190" name="name472260700bcb0d83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9560700bcb0d83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393651"/>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73393651"/>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73393651"/>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73393651"/>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73393651"/>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73393651"/>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73393651"/>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73393651"/>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00699" name="name689160700bcb201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760700bcb2010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393651"/>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73393651"/>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13210" name="name199760700bcb2ca5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4360700bcb2ca5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393651"/>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73393651"/>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7339365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7339365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7339365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73393651"/>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73393651"/>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73393651"/>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73393651"/>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73393651"/>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99217955" name="name300360700bcb3e5b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63160700bcb3e5b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73393651"/>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73393651"/>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82347" name="name711260700bcb597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260700bcb597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73393651"/>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73393651"/>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73393651"/>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73393651"/>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10654900" name="name584960700bcb6cc45"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153560700bcb6cc3f"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40792665" name="name956260700bcb846ff"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948660700bcb846f7"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22176" name="name965360700bcb96f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060700bcb96f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462960700bcb97ba5" w:history="1">
              <w:r>
                <w:rPr>
                  <w:b/>
                  <w:bCs/>
                  <w:color w:val="0000FF"/>
                  <w:position w:val="-2"/>
                  <w:sz w:val="20"/>
                  <w:szCs w:val="20"/>
                </w:rPr>
                <w:t xml:space="preserve">Par. 2.17.1.</w:t>
              </w:r>
            </w:hyperlink>
          </w:p>
          <w:p>
            <w:pPr>
              <w:numPr>
                <w:ilvl w:val="0"/>
                <w:numId w:val="73393651"/>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73393651"/>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15558747" name="name702660700bcbaad18"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77560700bcbaad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36030876" name="name927760700bcbbf2d9"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580660700bcbbf2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31321" name="name959660700bcbd53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960700bcbd53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73393651"/>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73393651"/>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73393651"/>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598560700bcbd5b30" w:history="1">
              <w:r>
                <w:rPr>
                  <w:b/>
                  <w:bCs/>
                  <w:color w:val="0000FF"/>
                  <w:position w:val="-2"/>
                  <w:sz w:val="20"/>
                  <w:szCs w:val="20"/>
                </w:rPr>
                <w:t xml:space="preserve">(ST_01).</w:t>
              </w:r>
            </w:hyperlink>
          </w:p>
          <w:p>
            <w:pPr>
              <w:numPr>
                <w:ilvl w:val="0"/>
                <w:numId w:val="7339365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73393651"/>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73393651"/>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31585884" name="name344260700bcbe9396"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91960700bcbe9392"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73393651"/>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73393651"/>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73393651"/>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60670" name="name448160700bcc063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960700bcc063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73393651"/>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7339365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73393651"/>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74721747" name="name724760700bcc1aa20"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93460700bcc1aa19"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39626500" name="name908260700bcc32342"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395260700bcc3233b"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73393653"/>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73393653"/>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73393653"/>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73393653"/>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73393653"/>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6004571" name="name765360700bcc4bb1f"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463060700bcc4bb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961360700bcc4c72a"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291460700bcc4c810"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51715" name="name611860700bcc5c8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360700bcc5c8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61940300" name="name244160700bcc72583"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11060700bcc7257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98472959" name="name356360700bcc86c06"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28360700bcc86c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72190260" name="name277860700bcc99596"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73760700bcc9959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77293595" name="name832660700bccb0a9a"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221660700bccb0a92"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68869512" name="name194760700bccc7d3c"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988860700bccc7d33"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77560700bccc8e44"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66676471" name="name605760700bccea743"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112860700bccea73b"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97589010" name="name490660700bcd13651"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700660700bcd1364a"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25790216" name="name643160700bcd33ea4"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166260700bcd33ea0"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47037683" name="name645160700bcd4c802"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100460700bcd4c7fd"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86219290" name="name892460700bcd682c9"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961460700bcd682c0"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1325062" name="name168060700bcd83c1d"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132360700bcd83c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3098510" name="name645560700bcd9c7e6"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38760700bcd9c7d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77237836" name="name265660700bcdb92c6"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496460700bcdb92b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82440539" name="name264760700bcdcdc93"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385360700bcdcdc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65636" name="name118960700bcddd6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360700bcddd6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See </w:t>
            </w:r>
            <w:hyperlink r:id="rId539860700bcdddc4c"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73370350" name="name635060700bce05a4f"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370660700bce05a47"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00288" name="name975460700bce171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160700bce171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25215269" name="name513660700bce34526"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265760700bce3451e"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47678498" name="name453360700bce4fede"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892060700bce4fed5"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35405214" name="name263260700bce64255"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471260700bce6424e"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60384" name="name394460700bce771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260700bce771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73393651"/>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52141837" name="name506360700bcea0e43"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515260700bcea0e3c"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31891314" name="name583860700bceb848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43460700bceb8483"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88840290" name="name327160700bcec7634"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76060700bcec7630"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7339365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96443422" name="name269360700bced9e2e"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554160700bced9e26"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46146" name="name695060700bcee98e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9260700bcee98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73393651"/>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73393651"/>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73393651"/>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73393651"/>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73393651"/>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73393651"/>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73393651"/>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73393651"/>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73393651"/>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73393651"/>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11659599" name="name488760700bcf17145"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592260700bcf1713b"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25617" name="name152660700bcf294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960700bcf294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73393651"/>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73393651"/>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6032397" name="name894160700bcf3cb00"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89960700bcf3caf7"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62083" name="name758760700bcf558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460700bcf558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73393651"/>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73393651"/>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73393651"/>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28109768" name="name236560700bcf6e60b"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312660700bcf6e603"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73393651"/>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73393651"/>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43963766" w:name="result_box"/>
            <w:bookmarkEnd w:id="43963766"/>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51654989" name="name628560700bcf86d8c"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268660700bcf86d86"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10638417" name="name461760700bcf9a0c4"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556160700bcf9a0bf"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53645836" name="name160660700bcfad8b1"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519560700bcfad8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48179026" name="name934260700bcfbe603"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35260700bcfbe5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45060700bcfbedcf"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8726179" name="name292860700bcfd1031"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319560700bcfd102c"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26331783" name="name415460700bcfe58bc"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368160700bcfe58b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85928176" name="name784760700bd0018eb"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630660700bd0018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5405566" name="name157860700bd01a3b2"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333060700bd01a3a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80534307" name="name713260700bd02a5d1"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711260700bd02a5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89789376" name="name356660700bd03a017"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669560700bd03a01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51325379" name="name755760700bd049426"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484460700bd0494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8589548" name="name718660700bd05c3fc"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256660700bd05c3f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64778259" name="name801860700bd06cafe"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135460700bd06ca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1593547" name="name769660700bd081da8"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749460700bd081da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84836380" name="name482860700bd0935f6"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874060700bd0935f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40158409" name="name685160700bd0a9295"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751360700bd0a929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96006365" name="name864360700bd0bc6c6"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199960700bd0bc6c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56209949" name="name700660700bd0d38fc"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147160700bd0d38f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598460700bd0d471f"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421361" name="name923460700bd0e62e5"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183860700bd0e62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297360700bd0e7fa9"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76070" name="name509260700bd1065c8"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604460700bd1065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234003" name="name203660700bd11c80a"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223260700bd11c802"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33522291" name="name378460700bd13575d"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104060700bd13575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218892" name="name799360700bd1518da"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257360700bd1518d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2834340" name="name851160700bd16fea9"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269460700bd16fe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40161" name="name442860700bd1807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960700bd1807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73393651"/>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424538" name="name670460700bd1940b3"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830760700bd1940a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92625347" name="name989560700bd1a8e07"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102860700bd1a8e0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16979" name="name156760700bd1bb8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160700bd1bb8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Refer to </w:t>
            </w:r>
            <w:hyperlink r:id="rId233760700bd1bbf4b"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54562921" name="name730160700bd1cd537"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180260700bd1cd53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47482305" name="name333960700bd1e63ad"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890860700bd1e63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04933" name="name998860700bd2005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760700bd2005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Refer to </w:t>
            </w:r>
            <w:hyperlink r:id="rId992860700bd201113"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352493" name="name773560700bd214822"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37060700bd2148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55031315" name="name459560700bd2294a9"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682160700bd2294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25269879" name="name550160700bd243451"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18460700bd2434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73393651"/>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73393651"/>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73393651"/>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3330859" name="name982960700bd25b953"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877860700bd25b94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630986" name="name916160700bd272d3e"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938060700bd272d3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796695" name="name673260700bd28ce34"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311460700bd28ce2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73393651"/>
              </w:numPr>
              <w:spacing w:before="0" w:after="0" w:line="262" w:lineRule="auto"/>
              <w:jc w:val="left"/>
              <w:rPr>
                <w:color w:val="00274C"/>
                <w:sz w:val="20"/>
                <w:szCs w:val="20"/>
              </w:rPr>
            </w:pPr>
            <w:r>
              <w:rPr>
                <w:color w:val="00274C"/>
                <w:position w:val="-2"/>
                <w:sz w:val="20"/>
                <w:szCs w:val="20"/>
              </w:rPr>
              <w:t xml:space="preserve">Ampere 80 A</w:t>
            </w:r>
          </w:p>
          <w:p>
            <w:pPr>
              <w:numPr>
                <w:ilvl w:val="0"/>
                <w:numId w:val="7339365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2158082" name="name296360700bd2a24dd"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910360700bd2a24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73393651"/>
              </w:numPr>
              <w:spacing w:before="0" w:after="0" w:line="262" w:lineRule="auto"/>
              <w:jc w:val="left"/>
              <w:rPr>
                <w:color w:val="00274C"/>
                <w:sz w:val="20"/>
                <w:szCs w:val="20"/>
              </w:rPr>
            </w:pPr>
            <w:r>
              <w:rPr>
                <w:color w:val="00274C"/>
                <w:position w:val="-2"/>
                <w:sz w:val="20"/>
                <w:szCs w:val="20"/>
              </w:rPr>
              <w:t xml:space="preserve">Ampere 80 A</w:t>
            </w:r>
          </w:p>
          <w:p>
            <w:pPr>
              <w:numPr>
                <w:ilvl w:val="0"/>
                <w:numId w:val="7339365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1213919" name="name405760700bd2ba6f5"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251560700bd2ba6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Type Bosch 12 V</w:t>
            </w:r>
          </w:p>
          <w:p>
            <w:pPr>
              <w:numPr>
                <w:ilvl w:val="0"/>
                <w:numId w:val="73393651"/>
              </w:numPr>
              <w:spacing w:before="0" w:after="0" w:line="262" w:lineRule="auto"/>
              <w:jc w:val="left"/>
              <w:rPr>
                <w:color w:val="00274C"/>
                <w:sz w:val="20"/>
                <w:szCs w:val="20"/>
              </w:rPr>
            </w:pPr>
            <w:r>
              <w:rPr>
                <w:color w:val="00274C"/>
                <w:position w:val="-2"/>
                <w:sz w:val="20"/>
                <w:szCs w:val="20"/>
              </w:rPr>
              <w:t xml:space="preserve">Power 2 kW</w:t>
            </w:r>
          </w:p>
          <w:p>
            <w:pPr>
              <w:numPr>
                <w:ilvl w:val="0"/>
                <w:numId w:val="73393651"/>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Type Mahle 12 V</w:t>
            </w:r>
          </w:p>
          <w:p>
            <w:pPr>
              <w:numPr>
                <w:ilvl w:val="0"/>
                <w:numId w:val="73393651"/>
              </w:numPr>
              <w:spacing w:before="0" w:after="0" w:line="262" w:lineRule="auto"/>
              <w:jc w:val="left"/>
              <w:rPr>
                <w:color w:val="00274C"/>
                <w:sz w:val="20"/>
                <w:szCs w:val="20"/>
              </w:rPr>
            </w:pPr>
            <w:r>
              <w:rPr>
                <w:color w:val="00274C"/>
                <w:position w:val="-2"/>
                <w:sz w:val="20"/>
                <w:szCs w:val="20"/>
              </w:rPr>
              <w:t xml:space="preserve">Power 3.2 kW</w:t>
            </w:r>
          </w:p>
          <w:p>
            <w:pPr>
              <w:numPr>
                <w:ilvl w:val="0"/>
                <w:numId w:val="73393651"/>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3695998" name="name556660700bd2ce82e"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260060700bd2ce8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83124027" name="name972060700bd2e280e"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703760700bd2e280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73393651"/>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73393651"/>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91392259" name="name941360700bd3043e9"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184060700bd3043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73393651"/>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73393651"/>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76222493" name="name986260700bd3167e5"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993560700bd3167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59404" name="name307360700bd3280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860700bd3280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Refer to </w:t>
            </w:r>
            <w:hyperlink r:id="rId475060700bd328547"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91414658" name="name401160700bd33787f"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993960700bd3378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66062361" name="name515060700bd357d3d"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382560700bd357d3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80666574" name="name940060700bd36a14f"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387560700bd36a146"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53061937" name="name252360700bd383442"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188860700bd38343b"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50462204" name="name222060700bd395a5f"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79060700bd395a5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31314630" name="name591560700bd3a8f8e"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07160700bd3a8f87"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475001" name="name107860700bd3ba51e"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361260700bd3ba5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21352602" name="name753860700bd3d32b7"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67060700bd3d32ad"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91890628" name="name205360700bd3e8d34"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541560700bd3e8d2c"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67298636" name="name236560700bd40b6ce"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531460700bd40b6ca"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59353" name="name761460700bd421a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860700bd421a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73393651"/>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76108713" name="name484160700bd43edbd"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211960700bd43edb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57016803" name="name278060700bd45352c"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504760700bd453526"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6841877" name="name174260700bd473c02"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691260700bd473bfc"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75812939" name="name520460700bd48e88d"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67660700bd48e886"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73393654"/>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335760700bd48ff00" w:history="1">
              <w:r>
                <w:rPr>
                  <w:b/>
                  <w:bCs/>
                  <w:color w:val="0000FF"/>
                  <w:position w:val="-2"/>
                  <w:sz w:val="20"/>
                  <w:szCs w:val="20"/>
                </w:rPr>
                <w:t xml:space="preserve">Tab. 2.2</w:t>
              </w:r>
            </w:hyperlink>
            <w:r>
              <w:rPr>
                <w:color w:val="00274C"/>
                <w:position w:val="-2"/>
                <w:sz w:val="20"/>
                <w:szCs w:val="20"/>
              </w:rPr>
              <w:t xml:space="preserve"> )</w:t>
            </w:r>
          </w:p>
          <w:p>
            <w:pPr>
              <w:numPr>
                <w:ilvl w:val="0"/>
                <w:numId w:val="73393654"/>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319460" name="name802460700bd4a51a4"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97160700bd4a51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187316" name="name891060700bd4b4e5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91460700bd4b4e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158859" name="name654260700bd4c3159"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54260700bd4c31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64000" name="name711460700bd4d36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660700bd4d36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Refer to </w:t>
            </w:r>
            <w:hyperlink r:id="rId453460700bd4d414a"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0715951" name="name192460700bd4e3e34"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381160700bd4e3e2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848663" name="name594760700bd501df6"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968060700bd501df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409446" name="name384160700bd5182be"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454960700bd5182b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87906928" name="name234760700bd52859d"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801960700bd5285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73393651"/>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73393651"/>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73393651"/>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73393651"/>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283460700bd52939c" w:history="1">
              <w:r>
                <w:rPr>
                  <w:b/>
                  <w:bCs/>
                  <w:color w:val="0000FF"/>
                  <w:position w:val="-2"/>
                  <w:sz w:val="20"/>
                  <w:szCs w:val="20"/>
                </w:rPr>
                <w:t xml:space="preserve">Par. 2.4</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73393651"/>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73393651"/>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155260700bd5293ff"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73393651"/>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73393651"/>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73393651"/>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73393651"/>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73393651"/>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73393651"/>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73393651"/>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73393651"/>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73393655"/>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73393655"/>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73393655"/>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73393655"/>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73393655"/>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67936476" name="name354960700bd53ee44"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157660700bd53ee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76166685" name="name602060700bd554761"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214260700bd5547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73973" name="name199060700bd5649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960700bd5649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73393651"/>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73393651"/>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73393651"/>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73393651"/>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780860700bd565049"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68985080" name="name302760700bd575963"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88460700bd57595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73393656"/>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73393656"/>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70324037" name="name956460700bd58ee2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86660700bd58ee2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73393657"/>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73393657"/>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73393657"/>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79989670" name="name188260700bd5a379e"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44360700bd5a37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73393658"/>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96385942" name="name436560700bd5bc541"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40660700bd5bc53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73393659"/>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91231534" name="name945460700bd5cd6f1"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84560700bd5cd6e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49736" name="name340060700bd5de1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060700bd5de1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73393651"/>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73393651"/>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73393651"/>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73393651"/>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73393651"/>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73393651"/>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53411392" name="name258860700bd6037c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33060700bd6037be"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3393651"/>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73393651"/>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16543" name="name599060700bd6185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160700bd6185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73393651"/>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73393651"/>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3393651"/>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73393651"/>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73393651"/>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73393651"/>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936260700bd61b7d4"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73393651"/>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73393651"/>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73393651"/>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73393651"/>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73393651"/>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73393651"/>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73393651"/>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73393651"/>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73393651"/>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73393651"/>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73393651"/>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73393651"/>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73393651"/>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73393651"/>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73393651"/>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73393651"/>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73393651"/>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73393651"/>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73393651"/>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73393651"/>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73393651"/>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73393651"/>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73393651"/>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73393651"/>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73393651"/>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73393651"/>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73393651"/>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73393651"/>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73393651"/>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73393651"/>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73393651"/>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73393651"/>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73393651"/>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63090" name="name918660700bd62b4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160700bd62b4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73393651"/>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73393651"/>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24935986" name="name877160700bd63e6e8"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859160700bd63e6e0"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73393651"/>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73393651"/>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73393651"/>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73393651"/>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53151736" name="name374860700bd653803"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304360700bd6537ff"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66599514" name="name250360700bd666b8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590860700bd666b80"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80911033" name="name728560700bd677a6e"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423960700bd677a6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90232144" name="name896260700bd68947b"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98060700bd689477"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0162531" name="name259960700bd69928e"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76060700bd69928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31975585" name="name105160700bd6aa875"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49660700bd6aa86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60439202" name="name992160700bd6c025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82060700bd6c025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54510929" name="name547260700bd6d4d3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69060700bd6d4d2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55519412" name="name136060700bd6e57e4"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131660700bd6e57de"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3798749" name="name471560700bd70383e"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88960700bd703837"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96097412" name="name103460700bd715f26"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25260700bd715f1e"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4853559" name="name645360700bd7258f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9460700bd7258f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0398768" name="name387460700bd73757f"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73460700bd73757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0639888" name="name537760700bd749153"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16960700bd74914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4613647" name="name156160700bd756fc4"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63060700bd756fc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4076237" name="name232060700bd769ad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1860700bd769ac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4719206" name="name187260700bd77a1d4"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13060700bd77a1c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5115756" name="name589160700bd79041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6360700bd79041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796175" name="name786260700bd79e462"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76960700bd79e45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831018" name="name327160700bd7bb6d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3060700bd7bb6d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202996" name="name866360700bd7cb429"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23160700bd7cb42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8278230" name="name826760700bd7e2d1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2060700bd7e2d1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0130684" name="name326360700bd7f2db9"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09860700bd7f2db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1338396" name="name487660700bd81253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6660700bd81252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2726988" name="name835560700bd821781"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655760700bd82177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5705769" name="name822360700bd83524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7760700bd83524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6705121" name="name139260700bd84842f"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747160700bd84842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999751" name="name432060700bd86976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5160700bd86976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5046331" name="name340160700bd87ba98"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32560700bd87ba9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4862751" name="name466860700bd88f18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7760700bd88f18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17036318" name="name410060700bd8b084b"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505160700bd8b0843"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34749" name="name439160700bd8bf7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260700bd8bf76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393651"/>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707160700bd8bfdc9" w:history="1">
        <w:r>
          <w:rPr>
            <w:b/>
            <w:bCs/>
            <w:color w:val="0000FF"/>
            <w:sz w:val="20"/>
            <w:szCs w:val="20"/>
          </w:rPr>
          <w:t xml:space="preserve">(Par. 4.2)</w:t>
        </w:r>
      </w:hyperlink>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669460700bd8bfe0c" w:history="1">
        <w:r>
          <w:rPr>
            <w:b/>
            <w:bCs/>
            <w:color w:val="0000FF"/>
            <w:sz w:val="20"/>
            <w:szCs w:val="20"/>
          </w:rPr>
          <w:t xml:space="preserve">(Par. 4.3)</w:t>
        </w:r>
      </w:hyperlink>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73393651"/>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73393651"/>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73393651"/>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73393660"/>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73393660"/>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73393660"/>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73393660"/>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73393660"/>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73393660"/>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73393660"/>
        </w:numPr>
        <w:spacing w:before="0" w:after="0" w:line="240" w:lineRule="auto"/>
        <w:jc w:val="left"/>
        <w:rPr>
          <w:color w:val="00274C"/>
          <w:sz w:val="20"/>
          <w:szCs w:val="20"/>
        </w:rPr>
      </w:pPr>
      <w:r>
        <w:rPr>
          <w:color w:val="00274C"/>
          <w:sz w:val="20"/>
          <w:szCs w:val="20"/>
        </w:rPr>
        <w:t xml:space="preserve">Turn off the engine.</w:t>
      </w:r>
    </w:p>
    <w:p>
      <w:pPr>
        <w:numPr>
          <w:ilvl w:val="0"/>
          <w:numId w:val="73393660"/>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73393660"/>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73393660"/>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73393660"/>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73393660"/>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73393660"/>
        </w:numPr>
        <w:spacing w:before="0" w:after="0" w:line="240" w:lineRule="auto"/>
        <w:jc w:val="left"/>
        <w:rPr>
          <w:color w:val="00274C"/>
          <w:sz w:val="20"/>
          <w:szCs w:val="20"/>
        </w:rPr>
      </w:pPr>
      <w:r>
        <w:rPr>
          <w:color w:val="00274C"/>
          <w:sz w:val="20"/>
          <w:szCs w:val="20"/>
        </w:rPr>
        <w:t xml:space="preserve">Loosen the alternator belt  </w:t>
      </w:r>
      <w:hyperlink r:id="rId844760700bd8c0167"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373660700bd8c019e"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73393661"/>
        </w:numPr>
        <w:spacing w:before="0" w:after="0" w:line="240" w:lineRule="auto"/>
        <w:jc w:val="left"/>
        <w:rPr>
          <w:color w:val="00274C"/>
          <w:sz w:val="20"/>
          <w:szCs w:val="20"/>
        </w:rPr>
      </w:pPr>
      <w:r>
        <w:rPr>
          <w:color w:val="00274C"/>
          <w:sz w:val="20"/>
          <w:szCs w:val="20"/>
        </w:rPr>
        <w:t xml:space="preserve">Remove the protective sheet.</w:t>
      </w:r>
    </w:p>
    <w:p>
      <w:pPr>
        <w:numPr>
          <w:ilvl w:val="0"/>
          <w:numId w:val="73393661"/>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73393661"/>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73393661"/>
        </w:numPr>
        <w:spacing w:before="0" w:after="0" w:line="240" w:lineRule="auto"/>
        <w:jc w:val="left"/>
        <w:rPr>
          <w:color w:val="00274C"/>
          <w:sz w:val="20"/>
          <w:szCs w:val="20"/>
        </w:rPr>
      </w:pPr>
      <w:r>
        <w:rPr>
          <w:color w:val="00274C"/>
          <w:sz w:val="20"/>
          <w:szCs w:val="20"/>
        </w:rPr>
        <w:t xml:space="preserve">Adjust the alternator belt tension ( </w:t>
      </w:r>
      <w:hyperlink r:id="rId707060700bd8c02bc" w:history="1">
        <w:r>
          <w:rPr>
            <w:b/>
            <w:bCs/>
            <w:color w:val="0000FF"/>
            <w:sz w:val="20"/>
            <w:szCs w:val="20"/>
          </w:rPr>
          <w:t xml:space="preserve">Par. 9.15.2 from points 7 to 10</w:t>
        </w:r>
      </w:hyperlink>
      <w:r>
        <w:rPr>
          <w:color w:val="00274C"/>
          <w:sz w:val="20"/>
          <w:szCs w:val="20"/>
        </w:rPr>
        <w:t xml:space="preserve"> ) - for a Poly-V belt ( </w:t>
      </w:r>
      <w:hyperlink r:id="rId812860700bd8c02d4"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73393661"/>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36509" name="name731960700bd8ce9f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1360700bd8ce9e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3393651"/>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948260700bd8cf404"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3393662"/>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73393662"/>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73393662"/>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73393662"/>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469460700bd8cf59e" w:history="1">
        <w:r>
          <w:rPr>
            <w:b/>
            <w:bCs/>
            <w:color w:val="0000FF"/>
            <w:sz w:val="20"/>
            <w:szCs w:val="20"/>
          </w:rPr>
          <w:t xml:space="preserve">Par. 5.2</w:t>
        </w:r>
      </w:hyperlink>
      <w:r>
        <w:rPr>
          <w:color w:val="00274C"/>
          <w:sz w:val="20"/>
          <w:szCs w:val="20"/>
        </w:rPr>
        <w:t xml:space="preserve"> .</w:t>
      </w:r>
    </w:p>
    <w:p>
      <w:pPr>
        <w:numPr>
          <w:ilvl w:val="0"/>
          <w:numId w:val="73393662"/>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73393662"/>
        </w:numPr>
        <w:spacing w:before="0" w:after="0" w:line="240" w:lineRule="auto"/>
        <w:jc w:val="left"/>
        <w:rPr>
          <w:color w:val="00274C"/>
          <w:sz w:val="20"/>
          <w:szCs w:val="20"/>
        </w:rPr>
      </w:pPr>
      <w:r>
        <w:rPr>
          <w:color w:val="00274C"/>
          <w:sz w:val="20"/>
          <w:szCs w:val="20"/>
        </w:rPr>
        <w:t xml:space="preserve">Perform the operations described in </w:t>
      </w:r>
      <w:hyperlink r:id="rId962260700bd8cf630" w:history="1">
        <w:r>
          <w:rPr>
            <w:b/>
            <w:bCs/>
            <w:color w:val="0000FF"/>
            <w:sz w:val="20"/>
            <w:szCs w:val="20"/>
          </w:rPr>
          <w:t xml:space="preserve">Par. 10.1</w:t>
        </w:r>
      </w:hyperlink>
      <w:r>
        <w:rPr>
          <w:color w:val="00274C"/>
          <w:sz w:val="20"/>
          <w:szCs w:val="20"/>
        </w:rPr>
        <w:t xml:space="preserve"> .</w:t>
      </w:r>
    </w:p>
    <w:p>
      <w:pPr>
        <w:numPr>
          <w:ilvl w:val="0"/>
          <w:numId w:val="73393662"/>
        </w:numPr>
        <w:spacing w:before="0" w:after="0" w:line="240" w:lineRule="auto"/>
        <w:jc w:val="left"/>
        <w:rPr>
          <w:color w:val="00274C"/>
          <w:sz w:val="20"/>
          <w:szCs w:val="20"/>
        </w:rPr>
      </w:pPr>
      <w:r>
        <w:rPr>
          <w:color w:val="00274C"/>
          <w:sz w:val="20"/>
          <w:szCs w:val="20"/>
        </w:rPr>
        <w:t xml:space="preserve">Perform the operations described in  </w:t>
      </w:r>
      <w:hyperlink r:id="rId706660700bd8cf695" w:history="1">
        <w:r>
          <w:rPr>
            <w:b/>
            <w:bCs/>
            <w:color w:val="0000FF"/>
            <w:sz w:val="20"/>
            <w:szCs w:val="20"/>
            <w:u w:val="single"/>
          </w:rPr>
          <w:t xml:space="preserve">Par. 5.1</w:t>
        </w:r>
      </w:hyperlink>
      <w:r>
        <w:rPr>
          <w:color w:val="00274C"/>
          <w:sz w:val="20"/>
          <w:szCs w:val="20"/>
        </w:rPr>
        <w:t xml:space="preserve"> and </w:t>
      </w:r>
      <w:hyperlink r:id="rId187260700bd8cf6c2"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05765" name="name931060700bd8e0a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860700bd8e0a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5160700bd8e14ea"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99754" name="name694460700bd8f132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6060700bd8f13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63"/>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97036049" name="name206360700bd914afb"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337860700bd914a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73393664"/>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461960700bd916278"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625169" name="name861960700bd92fc40"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491560700bd92fc3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73393665"/>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456360700bd931305"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447575" name="name697460700bd94de35"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922360700bd94de2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77884412" name="name757760700bd96ed6e"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501560700bd96ed65"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35060700bd9704fb"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43670" name="name237660700bd989d9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4360700bd989d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3660700bd98a8b9" w:history="1">
              <w:r>
                <w:rPr>
                  <w:b/>
                  <w:bCs/>
                  <w:color w:val="0000FF"/>
                  <w:position w:val="-2"/>
                  <w:sz w:val="20"/>
                  <w:szCs w:val="20"/>
                </w:rPr>
                <w:t xml:space="preserve">Par. 3.3.2</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73393651"/>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66"/>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73393667"/>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232960700bd98ab44" w:history="1">
              <w:r>
                <w:rPr>
                  <w:b/>
                  <w:bCs/>
                  <w:color w:val="0000FF"/>
                  <w:position w:val="-2"/>
                  <w:sz w:val="20"/>
                  <w:szCs w:val="20"/>
                </w:rPr>
                <w:t xml:space="preserve">Par. 2.10.3</w:t>
              </w:r>
            </w:hyperlink>
            <w:r>
              <w:rPr>
                <w:color w:val="00274C"/>
                <w:position w:val="-2"/>
                <w:sz w:val="20"/>
                <w:szCs w:val="20"/>
              </w:rPr>
              <w:t xml:space="preserve"> ).</w:t>
            </w:r>
          </w:p>
          <w:p>
            <w:pPr>
              <w:numPr>
                <w:ilvl w:val="0"/>
                <w:numId w:val="73393667"/>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7339366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73393667"/>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73393667"/>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493260700bd98acff" w:history="1">
              <w:r>
                <w:rPr>
                  <w:b/>
                  <w:bCs/>
                  <w:color w:val="0000FF"/>
                  <w:position w:val="-2"/>
                  <w:sz w:val="20"/>
                  <w:szCs w:val="20"/>
                </w:rPr>
                <w:t xml:space="preserve">Par. 3.6</w:t>
              </w:r>
            </w:hyperlink>
            <w:r>
              <w:rPr>
                <w:color w:val="00274C"/>
                <w:position w:val="-2"/>
                <w:sz w:val="20"/>
                <w:szCs w:val="20"/>
              </w:rPr>
              <w:t xml:space="preserve"> ).</w:t>
            </w:r>
          </w:p>
          <w:p>
            <w:pPr>
              <w:numPr>
                <w:ilvl w:val="0"/>
                <w:numId w:val="73393667"/>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73393667"/>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3393667"/>
              </w:numPr>
              <w:spacing w:before="0" w:after="0" w:line="262" w:lineRule="auto"/>
              <w:jc w:val="left"/>
              <w:rPr>
                <w:color w:val="00274C"/>
                <w:sz w:val="20"/>
                <w:szCs w:val="20"/>
              </w:rPr>
            </w:pPr>
            <w:r>
              <w:rPr>
                <w:color w:val="00274C"/>
                <w:position w:val="-2"/>
                <w:sz w:val="20"/>
                <w:szCs w:val="20"/>
              </w:rPr>
              <w:t xml:space="preserve">Perform the operations described in </w:t>
            </w:r>
            <w:hyperlink r:id="rId510460700bd98ae4e" w:history="1">
              <w:r>
                <w:rPr>
                  <w:b/>
                  <w:bCs/>
                  <w:color w:val="0000FF"/>
                  <w:position w:val="-2"/>
                  <w:sz w:val="20"/>
                  <w:szCs w:val="20"/>
                </w:rPr>
                <w:t xml:space="preserve">Par. 6.10.2</w:t>
              </w:r>
            </w:hyperlink>
            <w:r>
              <w:rPr>
                <w:color w:val="00274C"/>
                <w:position w:val="-2"/>
                <w:sz w:val="20"/>
                <w:szCs w:val="20"/>
              </w:rPr>
              <w:t xml:space="preserve"> and the operation 5 </w:t>
            </w:r>
            <w:hyperlink r:id="rId170860700bd98ae87"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3567345" name="name248460700bd9a036b"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917860700bd9a035f"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45437304" name="name106160700bd9b8031"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290960700bd9b80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63160700bd9bbd1e"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35082" name="name678960700bd9c9f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6260700bd9c9f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0760700bd9caa9c" w:history="1">
              <w:r>
                <w:rPr>
                  <w:b/>
                  <w:bCs/>
                  <w:color w:val="0000FF"/>
                  <w:position w:val="-2"/>
                  <w:sz w:val="20"/>
                  <w:szCs w:val="20"/>
                </w:rPr>
                <w:t xml:space="preserve">Par. 3.3.2</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7339365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87460700bd9cab3d"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Handle the components as described in </w:t>
            </w:r>
            <w:hyperlink r:id="rId144060700bd9cab9f"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73393651"/>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73393651"/>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73393651"/>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771260700bd9cac87"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73393651"/>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91529177" name="name738960700bd9df36e"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201360700bd9df3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339366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320947" name="name134260700bda04a9c"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692960700bda04a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73393669"/>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73393669"/>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84363" name="name364160700bda12d1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1260700bda12d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7339367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10160700bda13935"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79898048" name="name216560700bda2ac1f"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194860700bda2ac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7630" name="name885460700bda37f4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4760700bda37f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517560700bda3898c" w:history="1">
              <w:r>
                <w:rPr>
                  <w:b/>
                  <w:bCs/>
                  <w:color w:val="0000FF"/>
                  <w:position w:val="-2"/>
                  <w:sz w:val="20"/>
                  <w:szCs w:val="20"/>
                </w:rPr>
                <w:t xml:space="preserve">Par 3.4.3</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7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44770" name="name184460700bda4b4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560700bda4b4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06460700bda4bc63"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233174" name="name984960700bda63063"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961060700bda630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73393672"/>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77705" name="name421760700bda76a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260700bda76a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549260700bda77683"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46057422" name="name869060700bda8b4f6"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116960700bda8b4e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73180558" name="name324160700bda9f443"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27360700bda9f3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95360700bdaa0946"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86667" name="name269660700bdabb2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660700bdabb2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73393651"/>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73393651"/>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7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73393673"/>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347124" name="name609860700bdad1672"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728360700bdad16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22049" name="name484560700bdae4c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960700bdae4c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73393674"/>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73393674"/>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73393674"/>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419645" name="name381760700bdb034fa"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600660700bdb034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71758" name="name342560700bdb172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660700bdb172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4809923" name="name102860700bdb2c23d"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906560700bdb2c23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73393675"/>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397905" name="name911460700bdb4102a"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162860700bdb410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73393676"/>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73393676"/>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84093" name="name553060700bdb519c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6560700bdb519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65933465" name="name521360700bdb69fc1"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217960700bdb69f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59760700bdb6b93c"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54776" name="name591560700bdb79d5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3660700bdb79d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735060700bdb7aa7a" w:history="1">
              <w:r>
                <w:rPr>
                  <w:b/>
                  <w:bCs/>
                  <w:color w:val="0000FF"/>
                  <w:position w:val="-2"/>
                  <w:sz w:val="20"/>
                  <w:szCs w:val="20"/>
                </w:rPr>
                <w:t xml:space="preserve">Par 3.4.3</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66707" name="name397860700bdb8b1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260700bdb8b1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4760700bdb8bec4" w:history="1">
              <w:r>
                <w:rPr>
                  <w:b/>
                  <w:bCs/>
                  <w:color w:val="0000FF"/>
                  <w:position w:val="-2"/>
                  <w:sz w:val="20"/>
                  <w:szCs w:val="20"/>
                </w:rPr>
                <w:t xml:space="preserve">Par. 3.3.2</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73393651"/>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73393651"/>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903960700bdb8c02a" w:history="1">
              <w:r>
                <w:rPr>
                  <w:b/>
                  <w:bCs/>
                  <w:color w:val="0000FF"/>
                  <w:position w:val="-2"/>
                  <w:sz w:val="20"/>
                  <w:szCs w:val="20"/>
                </w:rPr>
                <w:t xml:space="preserve">ST_01</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04760700bdb8c0ce" w:history="1">
              <w:r>
                <w:rPr>
                  <w:b/>
                  <w:bCs/>
                  <w:color w:val="0000FF"/>
                  <w:position w:val="-2"/>
                  <w:sz w:val="20"/>
                  <w:szCs w:val="20"/>
                  <w:u w:val="single"/>
                </w:rPr>
                <w:t xml:space="preserve">Par. 2.9.8.</w:t>
              </w:r>
            </w:hyperlink>
          </w:p>
          <w:p>
            <w:pPr>
              <w:numPr>
                <w:ilvl w:val="0"/>
                <w:numId w:val="73393651"/>
              </w:numPr>
              <w:spacing w:before="0" w:after="0" w:line="262" w:lineRule="auto"/>
              <w:jc w:val="left"/>
              <w:rPr>
                <w:color w:val="00274C"/>
                <w:sz w:val="20"/>
                <w:szCs w:val="20"/>
              </w:rPr>
            </w:pPr>
            <w:r>
              <w:rPr>
                <w:color w:val="00274C"/>
                <w:position w:val="-2"/>
                <w:sz w:val="20"/>
                <w:szCs w:val="20"/>
              </w:rPr>
              <w:t xml:space="preserve">To handling components refer to </w:t>
            </w:r>
            <w:hyperlink r:id="rId828460700bdb8c143" w:history="1">
              <w:r>
                <w:rPr>
                  <w:b/>
                  <w:bCs/>
                  <w:color w:val="0000FF"/>
                  <w:position w:val="-2"/>
                  <w:sz w:val="20"/>
                  <w:szCs w:val="20"/>
                  <w:u w:val="single"/>
                </w:rPr>
                <w:t xml:space="preserve">Par. 2.17.</w:t>
              </w:r>
            </w:hyperlink>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77397451" name="name509260700bdb9f5c8"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260860700bdb9f5c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7339367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5273705" name="name791860700bdbb29cf"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347460700bdbb29c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73393678"/>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366618" name="name581160700bdbca542"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518760700bdbca5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7339367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12523" name="name846560700bdbebf6c"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130260700bdbebf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73393680"/>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825860700bdbed76c"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564560700bdbed7bd"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696260700bdbed806"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733936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907060700bdbed89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294212" name="name906360700bdc0bb87"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623860700bdc0bb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73393681"/>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58948" name="name914260700bdc1bd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060700bdc1bd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73393682"/>
              </w:numPr>
              <w:spacing w:before="0" w:after="0" w:line="262" w:lineRule="auto"/>
              <w:jc w:val="left"/>
              <w:rPr>
                <w:color w:val="00274C"/>
                <w:sz w:val="20"/>
                <w:szCs w:val="20"/>
              </w:rPr>
            </w:pPr>
            <w:r>
              <w:rPr>
                <w:color w:val="00274C"/>
                <w:position w:val="-2"/>
                <w:sz w:val="20"/>
                <w:szCs w:val="20"/>
              </w:rPr>
              <w:t xml:space="preserve">Tighten tool </w:t>
            </w:r>
            <w:hyperlink r:id="rId919360700bdc1cad0"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2593898" name="name685260700bdc30e27"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360360700bdc30e2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91207" name="name848360700bdc3ff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360700bdc3ff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73393651"/>
              </w:numPr>
              <w:spacing w:before="0" w:after="0" w:line="262" w:lineRule="auto"/>
              <w:jc w:val="left"/>
              <w:rPr>
                <w:color w:val="00274C"/>
                <w:sz w:val="20"/>
                <w:szCs w:val="20"/>
              </w:rPr>
            </w:pPr>
            <w:r>
              <w:rPr>
                <w:color w:val="00274C"/>
                <w:position w:val="-2"/>
                <w:sz w:val="20"/>
                <w:szCs w:val="20"/>
              </w:rPr>
              <w:t xml:space="preserve">Before disassembling, carefully read </w:t>
            </w:r>
            <w:hyperlink r:id="rId320660700bdc40675" w:history="1">
              <w:r>
                <w:rPr>
                  <w:b/>
                  <w:bCs/>
                  <w:color w:val="0000FF"/>
                  <w:position w:val="-2"/>
                  <w:sz w:val="20"/>
                  <w:szCs w:val="20"/>
                </w:rPr>
                <w:t xml:space="preserve">Par. 2.17</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48560700bdc406b4" w:history="1">
              <w:r>
                <w:rPr>
                  <w:b/>
                  <w:bCs/>
                  <w:color w:val="0000FF"/>
                  <w:position w:val="-2"/>
                  <w:sz w:val="20"/>
                  <w:szCs w:val="20"/>
                  <w:u w:val="single"/>
                </w:rPr>
                <w:t xml:space="preserve">Par. 2.9.8.</w:t>
              </w:r>
            </w:hyperlink>
          </w:p>
          <w:p>
            <w:pPr>
              <w:numPr>
                <w:ilvl w:val="0"/>
                <w:numId w:val="7339368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73393683"/>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73393683"/>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7339368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73393683"/>
              </w:numPr>
              <w:spacing w:before="0" w:after="0" w:line="262" w:lineRule="auto"/>
              <w:jc w:val="left"/>
              <w:rPr>
                <w:color w:val="00274C"/>
                <w:sz w:val="20"/>
                <w:szCs w:val="20"/>
              </w:rPr>
            </w:pPr>
            <w:r>
              <w:rPr>
                <w:color w:val="00274C"/>
                <w:position w:val="-2"/>
                <w:sz w:val="20"/>
                <w:szCs w:val="20"/>
              </w:rPr>
              <w:t xml:space="preserve">Redo the capscrew of tool </w:t>
            </w:r>
            <w:hyperlink r:id="rId291760700bdc407ff"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7339368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73393683"/>
              </w:numPr>
              <w:spacing w:before="0" w:after="0" w:line="262" w:lineRule="auto"/>
              <w:jc w:val="left"/>
              <w:rPr>
                <w:color w:val="00274C"/>
                <w:sz w:val="20"/>
                <w:szCs w:val="20"/>
              </w:rPr>
            </w:pPr>
            <w:r>
              <w:rPr>
                <w:color w:val="00274C"/>
                <w:position w:val="-2"/>
                <w:sz w:val="20"/>
                <w:szCs w:val="20"/>
              </w:rPr>
              <w:t xml:space="preserve">Undo and remove the tool </w:t>
            </w:r>
            <w:hyperlink r:id="rId682260700bdc408bf"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1119114" name="name185260700bdc562d2"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194560700bdc562c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75228620" name="name975660700bdc76c81"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97960700bdc76c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62260700bdc78336"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44354" name="name876660700bdc8bc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260700bdc8bc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assembling, carefully read </w:t>
            </w:r>
            <w:hyperlink r:id="rId484560700bdc8c7c0" w:history="1">
              <w:r>
                <w:rPr>
                  <w:b/>
                  <w:bCs/>
                  <w:color w:val="0000FF"/>
                  <w:position w:val="-2"/>
                  <w:sz w:val="20"/>
                  <w:szCs w:val="20"/>
                </w:rPr>
                <w:t xml:space="preserve">Par. 2.17</w:t>
              </w:r>
            </w:hyperlink>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73393651"/>
              </w:numPr>
              <w:spacing w:before="0" w:after="0" w:line="262" w:lineRule="auto"/>
              <w:jc w:val="left"/>
              <w:rPr>
                <w:color w:val="00274C"/>
                <w:sz w:val="20"/>
                <w:szCs w:val="20"/>
              </w:rPr>
            </w:pPr>
            <w:r>
              <w:rPr>
                <w:color w:val="00274C"/>
                <w:position w:val="-2"/>
                <w:sz w:val="20"/>
                <w:szCs w:val="20"/>
              </w:rPr>
              <w:t xml:space="preserve">Remove the tool </w:t>
            </w:r>
            <w:hyperlink r:id="rId602260700bdc8c8b1"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7339365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73393651"/>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45158991" name="name342760700bdca207f"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358860700bdca207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7339368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73393684"/>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73393684"/>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239735" name="name524860700bdcb7e4d"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917160700bdcb7e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73393685"/>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71397" name="name641260700bdcc7b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760700bdcc7b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9636750" name="name482960700bdcdc388"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416260700bdcdc3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94267" name="name336660700bdcedd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060700bdcedd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86"/>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3393686"/>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8978413" name="name527460700bdd0de08"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455460700bdd0de0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7339368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7339368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73393687"/>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7339368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7339368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73393687"/>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001052" name="name430260700bdd279fb"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147160700bdd279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73393688"/>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73393688"/>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26040" name="name894260700bdd3c9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060700bdd3c9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119868" name="name731860700bdd501bd"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100960700bdd501b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73393689"/>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73393689"/>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104860700bdd53b3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3393689"/>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65032279" name="name831160700bdd68d76"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282160700bdd68d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7339369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73393690"/>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172260700bdd6a2b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3393690"/>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73393690"/>
              </w:numPr>
              <w:spacing w:before="0" w:after="0" w:line="262" w:lineRule="auto"/>
              <w:jc w:val="left"/>
              <w:rPr>
                <w:color w:val="00274C"/>
                <w:sz w:val="20"/>
                <w:szCs w:val="20"/>
              </w:rPr>
            </w:pPr>
            <w:r>
              <w:rPr>
                <w:color w:val="00274C"/>
                <w:position w:val="-2"/>
                <w:sz w:val="20"/>
                <w:szCs w:val="20"/>
              </w:rPr>
              <w:t xml:space="preserve">Disassemble the special tool </w:t>
            </w:r>
            <w:hyperlink r:id="rId789860700bdd6a3ef"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292261" name="name870460700bdd84566"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997760700bdd845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4460700bdd85e87"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08850" name="name162960700bdd959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660700bdd959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22760700bdd967bc" w:history="1">
              <w:r>
                <w:rPr>
                  <w:b/>
                  <w:bCs/>
                  <w:color w:val="0000FF"/>
                  <w:position w:val="-2"/>
                  <w:sz w:val="20"/>
                  <w:szCs w:val="20"/>
                </w:rPr>
                <w:t xml:space="preserve">Par. 3.3.2</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To handling components refer to </w:t>
            </w:r>
            <w:hyperlink r:id="rId461060700bdd96838" w:history="1">
              <w:r>
                <w:rPr>
                  <w:b/>
                  <w:bCs/>
                  <w:color w:val="0000FF"/>
                  <w:position w:val="-2"/>
                  <w:sz w:val="20"/>
                  <w:szCs w:val="20"/>
                  <w:u w:val="single"/>
                </w:rPr>
                <w:t xml:space="preserve">Par. 2.17.</w:t>
              </w:r>
            </w:hyperlink>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51560700bdd9692f"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9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380022" name="name413760700bdda8924"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963460700bdda89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73393692"/>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73393692"/>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7339369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132976" name="name990460700bddbc7ac"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341760700bddbc7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733936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910660700bddbe119" w:history="1">
              <w:r>
                <w:rPr>
                  <w:b/>
                  <w:bCs/>
                  <w:color w:val="0000FF"/>
                  <w:position w:val="-2"/>
                  <w:sz w:val="20"/>
                  <w:szCs w:val="20"/>
                </w:rPr>
                <w:t xml:space="preserve">ST_05</w:t>
              </w:r>
            </w:hyperlink>
            <w:r>
              <w:rPr>
                <w:color w:val="00274C"/>
                <w:position w:val="-2"/>
                <w:sz w:val="20"/>
                <w:szCs w:val="20"/>
              </w:rPr>
              <w:t xml:space="preserve"> ).</w:t>
            </w:r>
          </w:p>
          <w:p>
            <w:pPr>
              <w:numPr>
                <w:ilvl w:val="0"/>
                <w:numId w:val="73393693"/>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85461" name="name593460700bddd749d"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862960700bddd74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84660700bddd8d04"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73393694"/>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73393694"/>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893960700bddd9a24"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7339369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73393694"/>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956576" name="name811160700bddef9f2"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957560700bddef9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7339369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933935" name="name114460700bde13d8c"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584860700bde13d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7339369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7339369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3393696"/>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585060700bde14ff8"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45760700bde150aa"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9874648" name="name669860700bde282e0"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813060700bde282d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9960700bde2bb80"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41023" name="name520460700bde3cb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760700bde3cb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7760700bde3d6e4"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185260700bde3d78f"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7339369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733936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32669519" name="name846860700bde51315"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805160700bde513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61060700bde54b5b"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06376" name="name911260700bde667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3460700bde667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7339365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29560700bde66d99"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98"/>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73393698"/>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452356" name="name551660700bde795e9"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266160700bde795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7339369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988160700bde7aa91"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24226846" name="name736160700bde901b9"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403960700bde901b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27160700bde90c98"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381960700bde915f3"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98480" name="name783960700bdea1d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0560700bdea1d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8460700bdea2516" w:history="1">
              <w:r>
                <w:rPr>
                  <w:b/>
                  <w:bCs/>
                  <w:color w:val="0000FF"/>
                  <w:position w:val="-2"/>
                  <w:sz w:val="20"/>
                  <w:szCs w:val="20"/>
                </w:rPr>
                <w:t xml:space="preserve">Par. 3.3.2</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422760700bdea2555" w:history="1">
              <w:r>
                <w:rPr>
                  <w:b/>
                  <w:bCs/>
                  <w:color w:val="0000FF"/>
                  <w:position w:val="-2"/>
                  <w:sz w:val="20"/>
                  <w:szCs w:val="20"/>
                </w:rPr>
                <w:t xml:space="preserve">Par. 11.3</w:t>
              </w:r>
            </w:hyperlink>
            <w:r>
              <w:rPr>
                <w:color w:val="00274C"/>
                <w:position w:val="-2"/>
                <w:sz w:val="20"/>
                <w:szCs w:val="20"/>
              </w:rPr>
              <w:t xml:space="preserve"> .</w:t>
            </w:r>
          </w:p>
          <w:p/>
          <w:p/>
          <w:p>
            <w:pPr>
              <w:numPr>
                <w:ilvl w:val="0"/>
                <w:numId w:val="7339370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73393700"/>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73393700"/>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450121" name="name418960700bdeb8bf2"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724560700bdeb8b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55627576" name="name914960700bded2ad1"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807260700bded2ac9"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7339370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733937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1956664" name="name809460700bdee8405"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870960700bdee83f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327660700bdee9d8c"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54869" name="name447360700bdf075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460700bdf075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101360700bdf07b5b" w:history="1">
              <w:r>
                <w:rPr>
                  <w:b/>
                  <w:bCs/>
                  <w:color w:val="0000FF"/>
                  <w:position w:val="-2"/>
                  <w:sz w:val="20"/>
                  <w:szCs w:val="20"/>
                </w:rPr>
                <w:t xml:space="preserve">Par. 11.3</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To handling components refer to </w:t>
            </w:r>
            <w:hyperlink r:id="rId402360700bdf07b95" w:history="1">
              <w:r>
                <w:rPr>
                  <w:b/>
                  <w:bCs/>
                  <w:color w:val="0000FF"/>
                  <w:position w:val="-2"/>
                  <w:sz w:val="20"/>
                  <w:szCs w:val="20"/>
                  <w:u w:val="single"/>
                </w:rPr>
                <w:t xml:space="preserve">Par. 2.17.</w:t>
              </w:r>
            </w:hyperlink>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73393702"/>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208352" name="name457660700bdf20f05"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736360700bdf20e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73393703"/>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73393703"/>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73393703"/>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73393703"/>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1080825" name="name256560700bdf3903c"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192660700bdf3903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73393704"/>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73393704"/>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73393704"/>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73393704"/>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849404" name="name400660700bdf4cced"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135260700bdf4cc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943260700bdf4e312"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80767" name="name585060700bdf5f6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160700bdf5f6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8660700bdf5fbd1" w:history="1">
              <w:r>
                <w:rPr>
                  <w:b/>
                  <w:bCs/>
                  <w:color w:val="0000FF"/>
                  <w:position w:val="-2"/>
                  <w:sz w:val="20"/>
                  <w:szCs w:val="20"/>
                </w:rPr>
                <w:t xml:space="preserve">Par. 3.3.2</w:t>
              </w:r>
            </w:hyperlink>
            <w:r>
              <w:rPr>
                <w:color w:val="00274C"/>
                <w:position w:val="-2"/>
                <w:sz w:val="20"/>
                <w:szCs w:val="20"/>
              </w:rPr>
              <w:t xml:space="preserve"> .</w:t>
            </w:r>
          </w:p>
          <w:p/>
          <w:p/>
          <w:p>
            <w:pPr>
              <w:numPr>
                <w:ilvl w:val="0"/>
                <w:numId w:val="73393705"/>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73393705"/>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615560700bdf5fc3d"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355767" name="name821760700bdf74716"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972760700bdf747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73393706"/>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73393706"/>
              </w:numPr>
              <w:spacing w:before="0" w:after="0" w:line="262" w:lineRule="auto"/>
              <w:jc w:val="left"/>
              <w:rPr>
                <w:color w:val="00274C"/>
                <w:sz w:val="20"/>
                <w:szCs w:val="20"/>
              </w:rPr>
            </w:pPr>
            <w:r>
              <w:rPr>
                <w:color w:val="00274C"/>
                <w:position w:val="-2"/>
                <w:sz w:val="20"/>
                <w:szCs w:val="20"/>
              </w:rPr>
              <w:t xml:space="preserve">Mount the tool </w:t>
            </w:r>
            <w:hyperlink r:id="rId779460700bdf77e72"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76977517" name="name786160700bdf8c37b"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02160700bdf8c37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7339370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7339370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6512618" name="name482960700bdfa598e"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365860700bdfa59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7339370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682338" name="name426560700bdfbd388"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452060700bdfbd3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733937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20231" name="name275260700bdfd3369"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655160700bdfd33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7339371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73393710"/>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73393710"/>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73393710"/>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73393710"/>
              </w:numPr>
              <w:spacing w:before="0" w:after="0" w:line="262" w:lineRule="auto"/>
              <w:jc w:val="left"/>
              <w:rPr>
                <w:color w:val="00274C"/>
                <w:sz w:val="20"/>
                <w:szCs w:val="20"/>
              </w:rPr>
            </w:pPr>
            <w:r>
              <w:rPr>
                <w:color w:val="00274C"/>
                <w:position w:val="-2"/>
                <w:sz w:val="20"/>
                <w:szCs w:val="20"/>
              </w:rPr>
              <w:t xml:space="preserve">Perform the operations described in </w:t>
            </w:r>
            <w:hyperlink r:id="rId832860700bdfd4e1d"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110060700bdfd4e4c"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4581076" name="name997060700bdfe98c1"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616260700bdfe98b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97945" name="name204460700be0094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760700be00947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Before proceeding with operations, read  </w:t>
      </w:r>
      <w:hyperlink r:id="rId902260700be009fa7" w:history="1">
        <w:r>
          <w:rPr>
            <w:b/>
            <w:bCs/>
            <w:color w:val="0000FF"/>
            <w:sz w:val="20"/>
            <w:szCs w:val="20"/>
          </w:rPr>
          <w:t xml:space="preserve">Par. 3.3.2</w:t>
        </w:r>
      </w:hyperlink>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73393711"/>
              </w:numPr>
              <w:spacing w:before="0" w:after="0" w:line="262" w:lineRule="auto"/>
              <w:jc w:val="left"/>
              <w:rPr>
                <w:color w:val="00274C"/>
                <w:sz w:val="20"/>
                <w:szCs w:val="20"/>
              </w:rPr>
            </w:pPr>
            <w:r>
              <w:rPr>
                <w:color w:val="00274C"/>
                <w:position w:val="-2"/>
                <w:sz w:val="20"/>
                <w:szCs w:val="20"/>
              </w:rPr>
              <w:t xml:space="preserve">Perform the operations described in </w:t>
            </w:r>
            <w:hyperlink r:id="rId511460700be00a17d"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73393712"/>
              </w:numPr>
              <w:spacing w:before="0" w:after="0" w:line="262" w:lineRule="auto"/>
              <w:jc w:val="left"/>
              <w:rPr>
                <w:color w:val="00274C"/>
                <w:sz w:val="20"/>
                <w:szCs w:val="20"/>
              </w:rPr>
            </w:pPr>
            <w:r>
              <w:rPr>
                <w:color w:val="00274C"/>
                <w:position w:val="-2"/>
                <w:sz w:val="20"/>
                <w:szCs w:val="20"/>
              </w:rPr>
              <w:t xml:space="preserve">Perform the operations described in </w:t>
            </w:r>
            <w:hyperlink r:id="rId482660700be00a290" w:history="1">
              <w:r>
                <w:rPr>
                  <w:b/>
                  <w:bCs/>
                  <w:color w:val="0000FF"/>
                  <w:position w:val="-2"/>
                  <w:sz w:val="20"/>
                  <w:szCs w:val="20"/>
                </w:rPr>
                <w:t xml:space="preserve">Par 6.6.1</w:t>
              </w:r>
            </w:hyperlink>
            <w:r>
              <w:rPr>
                <w:color w:val="00274C"/>
                <w:position w:val="-2"/>
                <w:sz w:val="20"/>
                <w:szCs w:val="20"/>
              </w:rPr>
              <w:t xml:space="preserve"> .</w:t>
            </w:r>
          </w:p>
          <w:p>
            <w:pPr>
              <w:numPr>
                <w:ilvl w:val="0"/>
                <w:numId w:val="7339371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719360" name="name172860700be01ce25"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326060700be01ce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07663" name="name354860700be02d6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760700be02d6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Perform the operations described in </w:t>
            </w:r>
            <w:hyperlink r:id="rId244260700be02e203"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73393713"/>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7339371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343460700be02e33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733937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384177" name="name538560700be042a42"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157560700be042a3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7339371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972960700be04432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73393714"/>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6500842" name="name884160700be05ba9f"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867960700be05ba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1873488" name="name659860700be072e78"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896660700be072e7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385060700be07401e"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73393715"/>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73393715"/>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73393715"/>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73393715"/>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633760700be07420d" w:history="1">
              <w:r>
                <w:rPr>
                  <w:b/>
                  <w:bCs/>
                  <w:color w:val="0000FF"/>
                  <w:position w:val="-2"/>
                  <w:sz w:val="20"/>
                  <w:szCs w:val="20"/>
                </w:rPr>
                <w:t xml:space="preserve">Par. 2.10.2</w:t>
              </w:r>
            </w:hyperlink>
            <w:r>
              <w:rPr>
                <w:color w:val="00274C"/>
                <w:position w:val="-2"/>
                <w:sz w:val="20"/>
                <w:szCs w:val="20"/>
              </w:rPr>
              <w:t xml:space="preserve"> ).</w:t>
            </w:r>
          </w:p>
          <w:p>
            <w:pPr>
              <w:numPr>
                <w:ilvl w:val="0"/>
                <w:numId w:val="7339371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73393715"/>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73393715"/>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655360700be07436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1687821" name="name855760700be08a6f8"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750560700be08a6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5249917" name="name238960700be09dfe7"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168960700be09dfe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92449" name="name889960700be0b14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060700be0b14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3393716"/>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73393716"/>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73393716"/>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7339371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1367086" name="name354260700be0c7259"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418060700be0c72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7339371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73393717"/>
              </w:numPr>
              <w:spacing w:before="0" w:after="0" w:line="262" w:lineRule="auto"/>
              <w:jc w:val="left"/>
              <w:rPr>
                <w:color w:val="00274C"/>
                <w:sz w:val="20"/>
                <w:szCs w:val="20"/>
              </w:rPr>
            </w:pPr>
            <w:r>
              <w:rPr>
                <w:color w:val="00274C"/>
                <w:position w:val="-2"/>
                <w:sz w:val="20"/>
                <w:szCs w:val="20"/>
              </w:rPr>
              <w:t xml:space="preserve">Tighten the tool </w:t>
            </w:r>
            <w:hyperlink r:id="rId717960700be0c8ab0"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73393717"/>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80987527" name="name766460700be0dbcd5"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114760700be0dbc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73393718"/>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6790358" name="name104960700be1013bd"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400860700be1013b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73393719"/>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177860700be102d1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731729" name="name865660700be117814"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211460700be1178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73393720"/>
              </w:numPr>
              <w:spacing w:before="0" w:after="0" w:line="262" w:lineRule="auto"/>
              <w:jc w:val="left"/>
              <w:rPr>
                <w:color w:val="00274C"/>
                <w:sz w:val="20"/>
                <w:szCs w:val="20"/>
              </w:rPr>
            </w:pPr>
            <w:r>
              <w:rPr>
                <w:color w:val="00274C"/>
                <w:position w:val="-2"/>
                <w:sz w:val="20"/>
                <w:szCs w:val="20"/>
              </w:rPr>
              <w:br/>
              <w:t xml:space="preserve">Leave the tool </w:t>
            </w:r>
            <w:hyperlink r:id="rId260660700be119102"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451160700be119185"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7339372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73393720"/>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73393720"/>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73393720"/>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73393720"/>
              </w:numPr>
              <w:spacing w:before="0" w:after="0" w:line="262" w:lineRule="auto"/>
              <w:jc w:val="left"/>
              <w:rPr>
                <w:color w:val="00274C"/>
                <w:sz w:val="20"/>
                <w:szCs w:val="20"/>
              </w:rPr>
            </w:pPr>
            <w:r>
              <w:rPr>
                <w:color w:val="00274C"/>
                <w:position w:val="-2"/>
                <w:sz w:val="20"/>
                <w:szCs w:val="20"/>
              </w:rPr>
              <w:t xml:space="preserve">Remove the special tool </w:t>
            </w:r>
            <w:hyperlink r:id="rId370060700be119440"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189860700be11946a"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907757" name="name160860700be12bfa0"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472660700be12bf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73393721"/>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73393721"/>
              </w:numPr>
              <w:spacing w:before="0" w:after="0" w:line="262" w:lineRule="auto"/>
              <w:jc w:val="left"/>
              <w:rPr>
                <w:color w:val="00274C"/>
                <w:sz w:val="20"/>
                <w:szCs w:val="20"/>
              </w:rPr>
            </w:pPr>
            <w:r>
              <w:rPr>
                <w:color w:val="00274C"/>
                <w:position w:val="-2"/>
                <w:sz w:val="20"/>
                <w:szCs w:val="20"/>
              </w:rPr>
              <w:t xml:space="preserve">Perform the operations described in </w:t>
            </w:r>
            <w:hyperlink r:id="rId266260700be12daae" w:history="1">
              <w:r>
                <w:rPr>
                  <w:b/>
                  <w:bCs/>
                  <w:color w:val="0000FF"/>
                  <w:position w:val="-2"/>
                  <w:sz w:val="20"/>
                  <w:szCs w:val="20"/>
                </w:rPr>
                <w:t xml:space="preserve">Par. 9.12</w:t>
              </w:r>
            </w:hyperlink>
            <w:r>
              <w:rPr>
                <w:color w:val="00274C"/>
                <w:position w:val="-2"/>
                <w:sz w:val="20"/>
                <w:szCs w:val="20"/>
              </w:rPr>
              <w:t xml:space="preserve"> .</w:t>
            </w:r>
          </w:p>
          <w:p>
            <w:pPr>
              <w:numPr>
                <w:ilvl w:val="0"/>
                <w:numId w:val="73393721"/>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73393721"/>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73393722"/>
              </w:numPr>
              <w:spacing w:before="0" w:after="0" w:line="262" w:lineRule="auto"/>
              <w:jc w:val="left"/>
              <w:rPr>
                <w:color w:val="00274C"/>
                <w:sz w:val="20"/>
                <w:szCs w:val="20"/>
              </w:rPr>
            </w:pPr>
            <w:r>
              <w:rPr>
                <w:color w:val="00274C"/>
                <w:position w:val="-2"/>
                <w:sz w:val="20"/>
                <w:szCs w:val="20"/>
              </w:rPr>
              <w:t xml:space="preserve">Perform the operations described in </w:t>
            </w:r>
            <w:hyperlink r:id="rId932460700be12dd95"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23011141" name="name345160700be1428fd"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149560700be1428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28623" name="name323160700be1574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360700be1574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2460700be1580ea" w:history="1">
              <w:r>
                <w:rPr>
                  <w:b/>
                  <w:bCs/>
                  <w:color w:val="0000FF"/>
                  <w:position w:val="-2"/>
                  <w:sz w:val="20"/>
                  <w:szCs w:val="20"/>
                </w:rPr>
                <w:t xml:space="preserve">Par. 3.3.2</w:t>
              </w:r>
            </w:hyperlink>
            <w:r>
              <w:rPr>
                <w:color w:val="00274C"/>
                <w:position w:val="-2"/>
                <w:sz w:val="20"/>
                <w:szCs w:val="20"/>
              </w:rPr>
              <w:t xml:space="preserve"> .</w:t>
            </w:r>
          </w:p>
          <w:p/>
          <w:p/>
          <w:p>
            <w:pPr>
              <w:numPr>
                <w:ilvl w:val="0"/>
                <w:numId w:val="73393723"/>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73393723"/>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73393723"/>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72655552" name="name740060700be16d42a"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536660700be16d42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73393724"/>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7339372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72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73393724"/>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0157357" name="name444160700be184651"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958860700be18464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99577" name="name696060700be193f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960700be193f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67860700be194c58" w:history="1">
              <w:r>
                <w:rPr>
                  <w:b/>
                  <w:bCs/>
                  <w:color w:val="0000FF"/>
                  <w:position w:val="-2"/>
                  <w:sz w:val="20"/>
                  <w:szCs w:val="20"/>
                </w:rPr>
                <w:t xml:space="preserve">Par. 3.3.2</w:t>
              </w:r>
            </w:hyperlink>
            <w:r>
              <w:rPr>
                <w:color w:val="00274C"/>
                <w:position w:val="-2"/>
                <w:sz w:val="20"/>
                <w:szCs w:val="20"/>
              </w:rPr>
              <w:t xml:space="preserve"> .</w:t>
            </w:r>
          </w:p>
          <w:p/>
          <w:p/>
          <w:p>
            <w:pPr>
              <w:numPr>
                <w:ilvl w:val="0"/>
                <w:numId w:val="7339372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7339372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73393725"/>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153365" name="name238160700be1ac1df"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264560700be1ac1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7339372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7339372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73393726"/>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733937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7339372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73393726"/>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643932" name="name848060700be1c844a"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231660700be1c84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06545" name="name208860700be1d845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6860700be1d84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727"/>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7339372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7339372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7339372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73393727"/>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7339372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73393727"/>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73393727"/>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356493" name="name206860700be1ee599"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955860700be1ee5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30748682" name="name905560700be2121c5"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542260700be2121bc"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6144" name="name501960700be223c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660700be223c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487860700be22471c" w:history="1">
              <w:r>
                <w:rPr>
                  <w:b/>
                  <w:bCs/>
                  <w:color w:val="0000FF"/>
                  <w:position w:val="-2"/>
                  <w:sz w:val="20"/>
                  <w:szCs w:val="20"/>
                </w:rPr>
                <w:t xml:space="preserve">Par. 3.3.2</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Perform the operations described in </w:t>
            </w:r>
            <w:hyperlink r:id="rId863060700be224788" w:history="1">
              <w:r>
                <w:rPr>
                  <w:b/>
                  <w:bCs/>
                  <w:color w:val="0000FF"/>
                  <w:position w:val="-2"/>
                  <w:sz w:val="20"/>
                  <w:szCs w:val="20"/>
                  <w:u w:val="single"/>
                </w:rPr>
                <w:t xml:space="preserve">Par 5.1</w:t>
              </w:r>
            </w:hyperlink>
            <w:r>
              <w:rPr>
                <w:b/>
                <w:bCs/>
                <w:color w:val="00274C"/>
                <w:position w:val="-2"/>
                <w:sz w:val="20"/>
                <w:szCs w:val="20"/>
              </w:rPr>
              <w:t xml:space="preserve"> and </w:t>
            </w:r>
            <w:hyperlink r:id="rId141160700be2247b1"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7339372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73393728"/>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879926" name="name700360700be23aaa3"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661260700be23aa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85960" name="name564760700be250a7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5560700be250a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73393651"/>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73393729"/>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73393730"/>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733937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66909" name="name449960700be262944"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791460700be2629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7339373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634584" name="name409860700be2794d6"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620060700be2794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73393732"/>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73393732"/>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27293330" name="name437860700be28c3e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66460700be28c3e3"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73393733"/>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73393733"/>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19296935" name="name782060700be2a715e"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53260700be2a7155"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95164" name="name419360700be2ba3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160700be2ba3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3393734"/>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7339373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73393734"/>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73393734"/>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3393734"/>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339373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33576023" name="name828960700be2d1c1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64460700be2d1c0e"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74104627" name="name434160700be2e4d6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28160700be2e4d60"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26726" name="name492560700be3004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060700be3004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7560700be30120a"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09039" name="name910860700be30f7b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6260700be30f7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73393651"/>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7339373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73393735"/>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73393735"/>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733937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4155217" name="name555360700be325990"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916060700be32598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79890162" name="name376460700be33e5bd"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871560700be33e5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17699" name="name177760700be34c6e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0860700be34c6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7339373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73393736"/>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73393736"/>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7614973" name="name581260700be35ef98"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388460700be35ef9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3393737"/>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73393737"/>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0068921" name="name578260700be3741e4"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606160700be3741de"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73393738"/>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3393738"/>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73393738"/>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897930" name="name871860700be38610c"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918660700be3861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73393739"/>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73393739"/>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73393739"/>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73393739"/>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442638" name="name321360700be39de19"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887160700be39de1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8630" name="name707860700be3aed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860700be3aed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73393651"/>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73393651"/>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73393651"/>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73393651"/>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2295419" name="name257560700be3cec42"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186360700be3cec3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3254763" name="name629060700be3e88b6"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412660700be3e88a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8258351" name="name149960700be407b66"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657760700be407b6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33783175" name="name267860700be41ebc0"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798860700be41ebb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844577" name="name708160700be43a50e"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118360700be43a50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84130" name="name312160700be44aa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260700be44aa3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3927392" name="name205660700be4638e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5060700be4638de"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73393651"/>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73393651"/>
        </w:numPr>
        <w:spacing w:before="0" w:after="0" w:line="240" w:lineRule="auto"/>
        <w:jc w:val="left"/>
        <w:rPr>
          <w:color w:val="00274C"/>
          <w:sz w:val="20"/>
          <w:szCs w:val="20"/>
        </w:rPr>
      </w:pPr>
      <w:r>
        <w:rPr>
          <w:color w:val="00274C"/>
          <w:sz w:val="20"/>
          <w:szCs w:val="20"/>
        </w:rPr>
        <w:t xml:space="preserve">Before disassembly, perform the operation described in </w:t>
      </w:r>
      <w:hyperlink r:id="rId761260700be4641f1" w:history="1">
        <w:r>
          <w:rPr>
            <w:b/>
            <w:bCs/>
            <w:color w:val="0000FF"/>
            <w:sz w:val="20"/>
            <w:szCs w:val="20"/>
          </w:rPr>
          <w:t xml:space="preserve">Chap. 5</w:t>
        </w:r>
      </w:hyperlink>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Before proceeding with operation, carefully read </w:t>
      </w:r>
      <w:hyperlink r:id="rId107260700be464260" w:history="1">
        <w:r>
          <w:rPr>
            <w:b/>
            <w:bCs/>
            <w:color w:val="0000FF"/>
            <w:sz w:val="20"/>
            <w:szCs w:val="20"/>
          </w:rPr>
          <w:t xml:space="preserve">Chap. 3</w:t>
        </w:r>
      </w:hyperlink>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73393651"/>
        </w:numPr>
        <w:spacing w:before="0" w:after="0" w:line="240" w:lineRule="auto"/>
        <w:jc w:val="left"/>
        <w:rPr>
          <w:color w:val="00274C"/>
          <w:sz w:val="20"/>
          <w:szCs w:val="20"/>
        </w:rPr>
      </w:pPr>
      <w:r>
        <w:rPr>
          <w:color w:val="00274C"/>
          <w:sz w:val="20"/>
          <w:szCs w:val="20"/>
        </w:rPr>
        <w:t xml:space="preserve">Seal all injection component unions as illustrated in </w:t>
      </w:r>
      <w:hyperlink r:id="rId299560700be464314" w:history="1">
        <w:r>
          <w:rPr>
            <w:b/>
            <w:bCs/>
            <w:color w:val="0000FF"/>
            <w:sz w:val="20"/>
            <w:szCs w:val="20"/>
          </w:rPr>
          <w:t xml:space="preserve">Par. 2.9.8</w:t>
        </w:r>
      </w:hyperlink>
      <w:r>
        <w:rPr>
          <w:color w:val="00274C"/>
          <w:sz w:val="20"/>
          <w:szCs w:val="20"/>
        </w:rPr>
        <w:t xml:space="preserve"> during assembly.</w:t>
      </w:r>
    </w:p>
    <w:p>
      <w:pPr>
        <w:numPr>
          <w:ilvl w:val="0"/>
          <w:numId w:val="73393651"/>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73393651"/>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245360700be4643a3" w:history="1">
        <w:r>
          <w:rPr>
            <w:b/>
            <w:bCs/>
            <w:color w:val="0000FF"/>
            <w:sz w:val="20"/>
            <w:szCs w:val="20"/>
          </w:rPr>
          <w:t xml:space="preserve">ST_05</w:t>
        </w:r>
      </w:hyperlink>
      <w:r>
        <w:rPr>
          <w:color w:val="00274C"/>
          <w:sz w:val="20"/>
          <w:szCs w:val="20"/>
        </w:rPr>
        <w:t xml:space="preserve"> ), identified in </w:t>
      </w:r>
      <w:hyperlink r:id="rId133260700be4643cd"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733937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88060700be46459e"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22932174" name="name660560700be4772a9"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911560700be4772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733937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29060700be47ac6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83413205" name="name400760700be48eac5"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932860700be48ea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7339374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7339374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7339374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556260700be4907fb"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158726" name="name659760700be4a2aad"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475460700be4a2a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73393743"/>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733937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35166320" name="name648960700be4b9dfb"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900560700be4b9d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7339374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34625214" name="name940160700be4cecee"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370660700be4cec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02987" name="name785560700be4e0d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560700be4e0d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Refer to </w:t>
            </w:r>
            <w:hyperlink r:id="rId649860700be4e1741"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7339374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7339374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5420522" name="name140560700be500c03"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555160700be500bf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7339374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7339374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058932" name="name184260700be51be23"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540860700be51be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7339374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008562" name="name384560700be52e464"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254260700be52e4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7339374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7339374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545329" name="name274660700be543a93"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422960700be543a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7339374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733937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878760700be5453d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861169" name="name196260700be55a340"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596660700be55a3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2956" name="name155960700be56c5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460700be56c5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733937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5554922" name="name175060700be587720"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476360700be58771b"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73393751"/>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73393751"/>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73393751"/>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733937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54658" name="name593760700be593d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960700be593d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7224770" name="name443660700be5a7fd8"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943060700be5a7fd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42895" name="name571760700be5b6d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160700be5b6d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73393651"/>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26032543" name="name206160700be5c653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7160700be5c652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752"/>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559592" name="name361760700be5dcd79"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203260700be5dcd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41429180" name="name216960700be5e9ce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2260700be5e9ce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753"/>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45389" name="name675560700be60c823"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337160700be60c81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11823970" name="name834460700be61fe1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9960700be61fe1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754"/>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592560700be62028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733937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576060700be6202e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320662" name="name458260700be630528"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927360700be6305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73393755"/>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301760700be6321e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59164" name="name968860700be648958"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744660700be6489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81060225" name="name561660700be6573b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4260700be6573b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7339375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654760700be6579a0"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291446" name="name867460700be66f589"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957860700be66f5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38509005" name="name232260700be67eb0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8460700be67eaf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31575" name="name861160700be68d35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4960700be68d3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73393651"/>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757"/>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701632" name="name899260700be6a2911"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632360700be6a29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39375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744557" name="name146560700be6b86a5"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838260700be6b86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73393759"/>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733937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73393759"/>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797205" name="name148260700be6d9e88"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973560700be6d9e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7339376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73393760"/>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809360" name="name121060700be6f109a"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526860700be6f10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39376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73393761"/>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23650713" name="name201960700be71a989"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200160700be71a9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7339376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7339376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993960700be71e0f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408276" name="name689760700be737059"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962960700be7370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7339376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7778" name="name324260700be74e9fc"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391260700be74e9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65028" name="name369160700be75e8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960700be75e8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733937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059290" name="name334960700be77e7c9"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544160700be77e7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7339376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73393765"/>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96802" name="name889960700be78b7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860700be78b7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73393766"/>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178360700be78bce2"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830372" name="name553960700be7a765b"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547960700be7a76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393767"/>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7339376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73393767"/>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386834" name="name641360700be7bc6f9"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790860700be7bc6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12665704" name="name266560700be7d174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9060700be7d174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3393768"/>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73393768"/>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73393768"/>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37422541" name="name705760700be7e96f1"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409160700be7e96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81625125" name="name897260700be80c4f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9060700be80c4f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33937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135560700be80cec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73393769"/>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563397" name="name701760700be821634"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306860700be8216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73393770"/>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733937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73393770"/>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601742" name="name265360700be83833a"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482360700be8383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41179" name="name285660700be8477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660700be8477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77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79160700be8481f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398792" name="name571060700be85b8b9"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893860700be85b8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73393772"/>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274437" name="name915960700be872fa4"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141260700be872f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73393773"/>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733937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04919" name="name562260700be881a0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2760700be881a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73393651"/>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42789772" name="name553860700be89637d"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713860700be8963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7339377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609360700be897d39"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499796" name="name699760700be8af8e2"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946560700be8af8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7339377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73393775"/>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73393775"/>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418383" name="name354960700be8c5fe1"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304160700be8c5f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733937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73393776"/>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833189" name="name768660700be8d8b81"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893160700be8d8b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3937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464860700be8da78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73393777"/>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712051" name="name834160700be8f1518"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233860700be8f15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733937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320460700be901a6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73393778"/>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946971" name="name849260700be912ed9"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774860700be912e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73393779"/>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64728" name="name276260700be92384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2660700be9238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73393780"/>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7339378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73393780"/>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73393780"/>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73393780"/>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73393780"/>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20823575" name="name415560700be936d29"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388860700be936d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59618386" name="name484460700be94d589"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723560700be94d5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71859" name="name564660700be9602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760700be9602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781"/>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73393781"/>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928163" name="name500660700be977933"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266260700be9779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84602" name="name773960700be989f8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8860700be989f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915460700be98ac74" w:history="1">
              <w:r>
                <w:rPr>
                  <w:b/>
                  <w:bCs/>
                  <w:color w:val="0000FF"/>
                  <w:position w:val="-2"/>
                  <w:sz w:val="20"/>
                  <w:szCs w:val="20"/>
                </w:rPr>
                <w:t xml:space="preserve">Par 3.4.3</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782"/>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73393782"/>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7835596" name="name661860700be9a4f31"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712160700be9a4f2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7339378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32350" name="name705960700be9ba4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260700be9ba4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47160700be9ba8ed" w:history="1">
              <w:r>
                <w:rPr>
                  <w:b/>
                  <w:bCs/>
                  <w:color w:val="0000FF"/>
                  <w:position w:val="-2"/>
                  <w:sz w:val="20"/>
                  <w:szCs w:val="20"/>
                </w:rPr>
                <w:t xml:space="preserve">Par. 2.9.8</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41308502" name="name449860700be9ca125"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477460700be9ca12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62039" name="name824560700be9dbe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260700be9dbe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73393651"/>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543160700be9dc4ec" w:history="1">
              <w:r>
                <w:rPr>
                  <w:b/>
                  <w:bCs/>
                  <w:color w:val="0000FF"/>
                  <w:position w:val="-2"/>
                  <w:sz w:val="20"/>
                  <w:szCs w:val="20"/>
                </w:rPr>
                <w:t xml:space="preserve">ST_01</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78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73393784"/>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78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96660700be9dc659" w:history="1">
              <w:r>
                <w:rPr>
                  <w:b/>
                  <w:bCs/>
                  <w:color w:val="0000FF"/>
                  <w:position w:val="-2"/>
                  <w:sz w:val="20"/>
                  <w:szCs w:val="20"/>
                </w:rPr>
                <w:t xml:space="preserve">Par. 2.9.8</w:t>
              </w:r>
            </w:hyperlink>
            <w:r>
              <w:rPr>
                <w:color w:val="00274C"/>
                <w:position w:val="-2"/>
                <w:sz w:val="20"/>
                <w:szCs w:val="20"/>
              </w:rPr>
              <w:t xml:space="preserve"> .</w:t>
            </w:r>
          </w:p>
          <w:p>
            <w:pPr>
              <w:numPr>
                <w:ilvl w:val="0"/>
                <w:numId w:val="73393784"/>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760290" name="name441760700be9f39ab"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387160700be9f39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32218095" name="name633960700bea194f7"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331660700bea194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82577981" name="name361460700bea2946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6060700bea2946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785"/>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733937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513633" name="name656460700bea3aef5"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869260700bea3ae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88962" name="name427460700bea4da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360700bea4da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disassembling, carefully read </w:t>
            </w:r>
            <w:hyperlink r:id="rId110760700bea4e175" w:history="1">
              <w:r>
                <w:rPr>
                  <w:b/>
                  <w:bCs/>
                  <w:color w:val="0000FF"/>
                  <w:position w:val="-2"/>
                  <w:sz w:val="20"/>
                  <w:szCs w:val="20"/>
                </w:rPr>
                <w:t xml:space="preserve">Par. 2.17</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73393651"/>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583560700bea4e1e0"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78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7339378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73393786"/>
              </w:numPr>
              <w:spacing w:before="0" w:after="0" w:line="262" w:lineRule="auto"/>
              <w:jc w:val="left"/>
              <w:rPr>
                <w:color w:val="00274C"/>
                <w:sz w:val="20"/>
                <w:szCs w:val="20"/>
              </w:rPr>
            </w:pPr>
            <w:r>
              <w:rPr>
                <w:color w:val="00274C"/>
                <w:position w:val="-2"/>
                <w:sz w:val="20"/>
                <w:szCs w:val="20"/>
              </w:rPr>
              <w:t xml:space="preserve">Screw the tool </w:t>
            </w:r>
            <w:hyperlink r:id="rId866560700bea4e29e"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73393786"/>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733937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73393786"/>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7339378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78860700bea4e39f"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7985929" name="name251260700bea633e5"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469560700bea633e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58031147" name="name241160700bea79f50"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579560700bea79f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39378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7339378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73393787"/>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73393787"/>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041784" name="name563960700bea94863"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627560700bea948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73393788"/>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73393788"/>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484020" name="name175960700beaa871d"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569460700beaa87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68573" name="name369460700beab6d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260700beab6d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Leave the special tool </w:t>
            </w:r>
            <w:hyperlink r:id="rId624660700beab727b"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258560700beab72a0"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73393789"/>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73393789"/>
              </w:numPr>
              <w:spacing w:before="0" w:after="0" w:line="262" w:lineRule="auto"/>
              <w:jc w:val="left"/>
              <w:rPr>
                <w:color w:val="00274C"/>
                <w:sz w:val="20"/>
                <w:szCs w:val="20"/>
              </w:rPr>
            </w:pPr>
            <w:r>
              <w:rPr>
                <w:color w:val="00274C"/>
                <w:position w:val="-2"/>
                <w:sz w:val="20"/>
                <w:szCs w:val="20"/>
              </w:rPr>
              <w:t xml:space="preserve">Insert the tool </w:t>
            </w:r>
            <w:hyperlink r:id="rId577860700beab7305"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73393789"/>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60734" name="name616860700beac77d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1760700beac77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73393790"/>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73393790"/>
              </w:numPr>
              <w:spacing w:before="0" w:after="0" w:line="262" w:lineRule="auto"/>
              <w:jc w:val="left"/>
              <w:rPr>
                <w:color w:val="00274C"/>
                <w:sz w:val="20"/>
                <w:szCs w:val="20"/>
              </w:rPr>
            </w:pPr>
            <w:r>
              <w:rPr>
                <w:color w:val="00274C"/>
                <w:position w:val="-2"/>
                <w:sz w:val="20"/>
                <w:szCs w:val="20"/>
              </w:rPr>
              <w:t xml:space="preserve">Remove the tool </w:t>
            </w:r>
            <w:hyperlink r:id="rId659360700beac7ebd" w:history="1">
              <w:r>
                <w:rPr>
                  <w:b/>
                  <w:bCs/>
                  <w:color w:val="0000FF"/>
                  <w:position w:val="-2"/>
                  <w:sz w:val="20"/>
                  <w:szCs w:val="20"/>
                </w:rPr>
                <w:t xml:space="preserve">ST_09</w:t>
              </w:r>
            </w:hyperlink>
            <w:r>
              <w:rPr>
                <w:color w:val="00274C"/>
                <w:position w:val="-2"/>
                <w:sz w:val="20"/>
                <w:szCs w:val="20"/>
              </w:rPr>
              <w:t xml:space="preserve"> .</w:t>
            </w:r>
          </w:p>
          <w:p>
            <w:pPr>
              <w:numPr>
                <w:ilvl w:val="0"/>
                <w:numId w:val="73393790"/>
              </w:numPr>
              <w:spacing w:before="0" w:after="0" w:line="262" w:lineRule="auto"/>
              <w:jc w:val="left"/>
              <w:rPr>
                <w:color w:val="00274C"/>
                <w:sz w:val="20"/>
                <w:szCs w:val="20"/>
              </w:rPr>
            </w:pPr>
            <w:r>
              <w:rPr>
                <w:color w:val="00274C"/>
                <w:position w:val="-2"/>
                <w:sz w:val="20"/>
                <w:szCs w:val="20"/>
              </w:rPr>
              <w:t xml:space="preserve">Remove the tool </w:t>
            </w:r>
            <w:hyperlink r:id="rId917360700beac7efb" w:history="1">
              <w:r>
                <w:rPr>
                  <w:b/>
                  <w:bCs/>
                  <w:color w:val="0000FF"/>
                  <w:position w:val="-2"/>
                  <w:sz w:val="20"/>
                  <w:szCs w:val="20"/>
                </w:rPr>
                <w:t xml:space="preserve">ST_34</w:t>
              </w:r>
            </w:hyperlink>
            <w:r>
              <w:rPr>
                <w:color w:val="00274C"/>
                <w:position w:val="-2"/>
                <w:sz w:val="20"/>
                <w:szCs w:val="20"/>
              </w:rPr>
              <w:t xml:space="preserve"> shown in </w:t>
            </w:r>
            <w:hyperlink r:id="rId491460700beac7f18"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891059" name="name244460700beadc636"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615460700beadc6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7339379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05849" name="name937660700beaf118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4960700beaf11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82038789" name="name197160700beb12148"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974660700beb121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7339379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73393792"/>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73393792"/>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5197221" name="name448960700beb26050"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364160700beb2604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7339379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73393793"/>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12703" name="name836660700beb3ee6d"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648960700beb3ee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17847771" name="name836360700beb4fa2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1060700beb4fa1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794"/>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73393794"/>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73393794"/>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388440" name="name947360700beb6479c"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651760700beb647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73393795"/>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73393795"/>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73093" name="name698760700beb7c30d"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815960700beb7c3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60757" name="name846860700beb8c6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360700beb8c6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73393796"/>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82925" name="name940160700beb9f5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960700beb9f5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73393797"/>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73393797"/>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168692" name="name890260700bebb5dab"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813260700bebb5d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13274370" name="name586460700bebca0c6"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121860700bebca0b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85593320" name="name684760700bebdad5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6160700bebdad5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798"/>
              </w:numPr>
              <w:spacing w:before="0" w:after="0" w:line="262" w:lineRule="auto"/>
              <w:jc w:val="left"/>
              <w:rPr>
                <w:color w:val="00274C"/>
                <w:sz w:val="20"/>
                <w:szCs w:val="20"/>
              </w:rPr>
            </w:pPr>
            <w:r>
              <w:rPr>
                <w:color w:val="00274C"/>
                <w:position w:val="-2"/>
                <w:sz w:val="20"/>
                <w:szCs w:val="20"/>
              </w:rPr>
              <w:br/>
              <w:br/>
              <w:br/>
              <w:t xml:space="preserve">Mount the tool </w:t>
            </w:r>
            <w:hyperlink r:id="rId671760700bebdb412"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798"/>
              </w:numPr>
              <w:spacing w:before="0" w:after="0" w:line="262" w:lineRule="auto"/>
              <w:jc w:val="left"/>
              <w:rPr>
                <w:color w:val="00274C"/>
                <w:sz w:val="20"/>
                <w:szCs w:val="20"/>
              </w:rPr>
            </w:pPr>
            <w:r>
              <w:rPr>
                <w:color w:val="00274C"/>
                <w:position w:val="-2"/>
                <w:sz w:val="20"/>
                <w:szCs w:val="20"/>
              </w:rPr>
              <w:t xml:space="preserve">Position the tool </w:t>
            </w:r>
            <w:hyperlink r:id="rId242160700bebdb537"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50484345" name="name529260700bebed97a"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577960700bebed9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73393799"/>
              </w:numPr>
              <w:spacing w:before="0" w:after="0" w:line="262" w:lineRule="auto"/>
              <w:jc w:val="left"/>
              <w:rPr>
                <w:color w:val="00274C"/>
                <w:sz w:val="20"/>
                <w:szCs w:val="20"/>
              </w:rPr>
            </w:pPr>
            <w:r>
              <w:rPr>
                <w:color w:val="00274C"/>
                <w:position w:val="-2"/>
                <w:sz w:val="20"/>
                <w:szCs w:val="20"/>
              </w:rPr>
              <w:t xml:space="preserve">Push the lever of the tool </w:t>
            </w:r>
            <w:hyperlink r:id="rId702360700bebef43d"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42818010" name="name213560700bec14361"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301360700bec143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08575" name="name509260700bec254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760700bec254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73393800"/>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622749" name="name777960700bec3a9ba"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367460700bec3a9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45219816" name="name399260700bec492c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5260700bec492c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801"/>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7339380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564515" name="name401260700bec5c8be"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901460700bec5c8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60112411" name="name693960700bec71cf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1960700bec71cf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802"/>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566166" name="name862860700bec84846"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472360700bec848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60380928" name="name991160700bec9728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8260700bec9728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80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73393803"/>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35760" name="name407260700becadaf8"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618960700becadae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7339380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73393804"/>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9097780" name="name209260700becc39e8"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112960700becc39e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7339380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45486" name="name451560700becdc041"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691560700becdc0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85469028" name="name694260700becf026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3560700becf026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806"/>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973907" name="name867160700bed1313c"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532960700bed131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7339380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7339380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97711" name="name232660700bed2f269"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722360700bed2f2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38022" name="name938060700bed430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560700bed430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73393651"/>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73393808"/>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73393808"/>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57883597" name="name561760700bed5902a"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879160700bed59023"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25198890" name="name961860700bed73222"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01660700bed7321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40435317" name="name734660700bed8d611"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844460700bed8d60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94161428" name="name658360700beda8336"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214360700beda832f"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3393809"/>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73393809"/>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73393809"/>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73393809"/>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92575105" name="name606860700bedb8e56"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155660700bedb8e4e"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70423" name="name698960700bedca15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3360700bedca1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70710374" name="name897260700bede0be9"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977360700bede0b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73393810"/>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73393810"/>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3312930" name="name807060700bee0f347"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538360700bee0f342"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73393811"/>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73393811"/>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39809830" name="name679360700bee2eb86"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748660700bee2eb7f"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73393812"/>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73393812"/>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5574577" name="name452860700bee5319a"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271460700bee5319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53089664" name="name199560700bee65b6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9960700bee65b5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813"/>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73393813"/>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38247" name="name230060700bee768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960700bee768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64355446" name="name509860700bee8c567"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823360700bee8c5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45308517" name="name110660700bee9e05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9260700bee9e05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814"/>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640156" name="name139960700beeae446"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667260700beeae4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37506726" name="name226360700beebe6c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3760700beebe6b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81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206614" name="name113160700beed0e37"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285660700beed0e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73393816"/>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73393816"/>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283304" name="name538060700beee802b"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786260700beee80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73393817"/>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47127" name="name361460700bef07452"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174460700bef074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73393818"/>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35903" name="name691860700bef173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760700bef173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32696766" name="name588660700bef28ec6"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843960700bef28e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73393819"/>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950897" name="name308260700bef3a7a8"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765660700bef3a7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83184955" name="name384060700bef4c1c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8060700bef4c1c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39382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73393820"/>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69551352" name="name191160700bef5d587"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433260700bef5d5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73393651"/>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73393651"/>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73393651"/>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73393651"/>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73393651"/>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73393651"/>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73393651"/>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73393651"/>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73393651"/>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73393651"/>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73393651"/>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97790101" name="name938060700bef77345"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969760700bef7733d"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92568" name="name136560700bef87a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660700bef87a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954260700bef8868c" w:history="1">
              <w:r>
                <w:rPr>
                  <w:b/>
                  <w:bCs/>
                  <w:color w:val="0000FF"/>
                  <w:position w:val="-2"/>
                  <w:sz w:val="20"/>
                  <w:szCs w:val="20"/>
                </w:rPr>
                <w:t xml:space="preserve">Par. 1.3</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73393651"/>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73393651"/>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47223396" name="name592760700befa1f14"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944460700befa1f0f"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53506582" name="name927860700befb9128"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533060700befb9121"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4934978" name="name544860700befcf35e"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357960700befcf35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10504" name="name808960700befe5d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660700befe5d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69462141" name="name100360700bf00e911"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384760700bf00e908"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73393651"/>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73393651"/>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11628569" name="name614360700bf02630d"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28060700bf026305"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38637" name="name512360700bf039a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060700bf039a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64896795" name="name450060700bf050eac"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478060700bf050ea5"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43198" name="name930460700bf0609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360700bf0609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22500177" name="name879160700bf0802a5"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504460700bf08029d"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34575" name="name307360700bf094e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060700bf094e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70489945" name="name900360700bf0b69f4"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577260700bf0b69ed"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88569117" name="name129560700bf0cad17"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312960700bf0cad1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95224" name="name744260700bf0e77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660700bf0e77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7993636" name="name401960700bf10da6c"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889560700bf10da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286060700bf10ffcb" w:history="1">
        <w:r>
          <w:rPr>
            <w:b/>
            <w:bCs/>
            <w:color w:val="0000FF"/>
            <w:sz w:val="20"/>
            <w:szCs w:val="20"/>
          </w:rPr>
          <w:t xml:space="preserve">Par. 9.3.1</w:t>
        </w:r>
      </w:hyperlink>
      <w:r>
        <w:rPr>
          <w:color w:val="00274C"/>
          <w:sz w:val="20"/>
          <w:szCs w:val="20"/>
        </w:rPr>
        <w:t xml:space="preserve"> , perform the operations described in </w:t>
      </w:r>
      <w:hyperlink r:id="rId325060700bf10fff5"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45805179" name="name340160700bf126624"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30160700bf12661d"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23257" name="name896460700bf136c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860700bf136c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73393651"/>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73393651"/>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73393651"/>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7339365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577960700bf13bd9d"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003800" name="name875360700bf152ff4"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298660700bf152f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07390" name="name498660700bf1644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360700bf1644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492260700bf164f13"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73393651"/>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73393651"/>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75108" name="name539460700bf17fd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260700bf17fd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73393651"/>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73393651"/>
              </w:numPr>
              <w:spacing w:before="0" w:after="0" w:line="262" w:lineRule="auto"/>
              <w:jc w:val="left"/>
              <w:rPr>
                <w:color w:val="00274C"/>
                <w:sz w:val="20"/>
                <w:szCs w:val="20"/>
              </w:rPr>
            </w:pPr>
            <w:r>
              <w:rPr>
                <w:color w:val="00274C"/>
                <w:position w:val="-2"/>
                <w:sz w:val="20"/>
                <w:szCs w:val="20"/>
              </w:rPr>
              <w:t xml:space="preserve">Refer to the warnings in </w:t>
            </w:r>
            <w:hyperlink r:id="rId725860700bf180ae6"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73393651"/>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7814605" name="name491060700bf1949b7"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488260700bf1949b3"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15283469" name="name243960700bf1a94d0"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836160700bf1a94c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73812971" name="name372760700bf1bae1e"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339160700bf1bae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97050" name="name100560700bf1c86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760700bf1c86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93253184" name="name296560700bf1dc64a"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873660700bf1dc6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97943264" name="name875060700bf1ed595"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687560700bf1ed5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45938" name="name356060700bf2084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960700bf2084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2461446" name="name842860700bf221aac"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235460700bf221a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75508111" name="name552460700bf2386dd"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297660700bf2386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74612" name="name625660700bf24a5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460700bf24a5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88302568" name="name226360700bf26164a"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575360700bf261642"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46224" name="name257260700bf276d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660700bf276d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73393651"/>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221860700bf2777fb"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7994840" name="name706760700bf28c9f7"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235460700bf28c9f1"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19797" name="name267860700bf2a90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060700bf2a90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45383804" name="name192160700bf2c1b77"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261760700bf2c1b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4039090" name="name417860700bf2d6c57"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766560700bf2d6c4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62172" name="name536560700bf2e93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060700bf2e93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65959365" name="name324060700bf30cd91"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500160700bf30cd89"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36367" name="name384960700bf31fb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260700bf31fb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69920234" name="name269860700bf3385ff"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515060700bf3385f7"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58249033" name="name910660700bf352292"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664860700bf35228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7677906" name="name748160700bf383c9f"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865060700bf383c9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70820338" name="name997260700bf39da06"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718760700bf39da0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479160700bf39ff39"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99699478" w:name="result_box"/>
            <w:bookmarkEnd w:id="99699478"/>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06565" name="name539560700bf3b55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660700bf3b55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58725636" name="name210060700bf3ce210"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526560700bf3ce2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65298264" name="name629060700bf3e7faa"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567260700bf3e7f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7093213" w:name="result_box"/>
            <w:bookmarkEnd w:id="7093213"/>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86080" name="name778960700bf4058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860700bf4058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309160700bf4064c1"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156498" name="name348860700bf414d02"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151960700bf414c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3500516" name="name808660700bf42bea3"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270160700bf42be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55813209" name="name579960700bf44c465"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400560700bf44c45d"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7916682" name="name502860700bf465c52"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359560700bf465c4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73393651"/>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739260700bf467bdf"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508960700bf467c1d" w:history="1">
        <w:r>
          <w:rPr>
            <w:b/>
            <w:bCs/>
            <w:color w:val="0000FF"/>
            <w:sz w:val="20"/>
            <w:szCs w:val="20"/>
            <w:u w:val="single"/>
          </w:rPr>
          <w:t xml:space="preserve">Par.</w:t>
        </w:r>
      </w:hyperlink>
      <w:r>
        <w:rPr>
          <w:color w:val="00274C"/>
          <w:sz w:val="20"/>
          <w:szCs w:val="20"/>
        </w:rPr>
        <w:t xml:space="preserve"> </w:t>
      </w:r>
      <w:hyperlink r:id="rId808660700bf467c3c" w:history="1">
        <w:r>
          <w:rPr>
            <w:b/>
            <w:bCs/>
            <w:color w:val="0000FF"/>
            <w:sz w:val="20"/>
            <w:szCs w:val="20"/>
            <w:u w:val="single"/>
          </w:rPr>
          <w:t xml:space="preserve">1.5</w:t>
        </w:r>
      </w:hyperlink>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161860700bf467c7f" w:history="1">
        <w:r>
          <w:rPr>
            <w:b/>
            <w:bCs/>
            <w:color w:val="0000FF"/>
            <w:sz w:val="20"/>
            <w:szCs w:val="20"/>
          </w:rPr>
          <w:t xml:space="preserve">Chap. 11</w:t>
        </w:r>
      </w:hyperlink>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The following are the components described in </w:t>
      </w:r>
      <w:hyperlink r:id="rId886660700bf467ccd"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244260700bf467d2d" w:history="1">
        <w:r>
          <w:rPr>
            <w:b/>
            <w:bCs/>
            <w:color w:val="0000FF"/>
            <w:sz w:val="20"/>
            <w:szCs w:val="20"/>
            <w:u w:val="single"/>
          </w:rPr>
          <w:t xml:space="preserve">Oil dipstick in cylinder head</w:t>
        </w:r>
      </w:hyperlink>
      <w:r>
        <w:rPr>
          <w:b/>
          <w:bCs/>
          <w:color w:val="00274C"/>
          <w:sz w:val="20"/>
          <w:szCs w:val="20"/>
        </w:rPr>
        <w:br/>
        <w:t xml:space="preserve">11.2 </w:t>
      </w:r>
      <w:hyperlink r:id="rId373060700bf467d45" w:history="1">
        <w:r>
          <w:rPr>
            <w:b/>
            <w:bCs/>
            <w:color w:val="0000FF"/>
            <w:sz w:val="20"/>
            <w:szCs w:val="20"/>
            <w:u w:val="single"/>
          </w:rPr>
          <w:t xml:space="preserve">Heater (replacement)</w:t>
        </w:r>
      </w:hyperlink>
      <w:r>
        <w:rPr>
          <w:b/>
          <w:bCs/>
          <w:color w:val="00274C"/>
          <w:sz w:val="20"/>
          <w:szCs w:val="20"/>
        </w:rPr>
        <w:br/>
        <w:t xml:space="preserve">11.3 </w:t>
      </w:r>
      <w:hyperlink r:id="rId226460700bf467d5b"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915760700bf467d6e"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945060700bf467d80"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733660700bf467db3"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503160700bf467dd5"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288660700bf467df5"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412160700bf467e22" w:history="1">
        <w:r>
          <w:rPr>
            <w:b/>
            <w:bCs/>
            <w:color w:val="0000FF"/>
            <w:sz w:val="20"/>
            <w:szCs w:val="20"/>
            <w:u w:val="single"/>
          </w:rPr>
          <w:t xml:space="preserve">Balancer shafts (replacement)</w:t>
        </w:r>
      </w:hyperlink>
      <w:r>
        <w:rPr>
          <w:b/>
          <w:bCs/>
          <w:color w:val="00274C"/>
          <w:sz w:val="20"/>
          <w:szCs w:val="20"/>
        </w:rPr>
        <w:br/>
        <w:t xml:space="preserve">11.10 </w:t>
      </w:r>
      <w:hyperlink r:id="rId974260700bf467e34" w:history="1">
        <w:r>
          <w:rPr>
            <w:b/>
            <w:bCs/>
            <w:color w:val="0000FF"/>
            <w:sz w:val="20"/>
            <w:szCs w:val="20"/>
            <w:u w:val="single"/>
          </w:rPr>
          <w:t xml:space="preserve">Air filter (cartridge replacement)</w:t>
        </w:r>
      </w:hyperlink>
      <w:r>
        <w:rPr>
          <w:b/>
          <w:bCs/>
          <w:color w:val="00274C"/>
          <w:sz w:val="20"/>
          <w:szCs w:val="20"/>
        </w:rPr>
        <w:br/>
        <w:t xml:space="preserve">11.11 </w:t>
      </w:r>
      <w:hyperlink r:id="rId100560700bf467e46"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692160700bf467e57"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494360700bf467e7f"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870160700bf467ea8"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444860700bf467ed7"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361760700bf467f05"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782860700bf467f2e"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73393651"/>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73393651"/>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73393651"/>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300960700bf467fc6" w:history="1">
        <w:r>
          <w:rPr>
            <w:b/>
            <w:bCs/>
            <w:color w:val="0000FF"/>
            <w:sz w:val="20"/>
            <w:szCs w:val="20"/>
          </w:rPr>
          <w:t xml:space="preserve">Tab. 13.1</w:t>
        </w:r>
      </w:hyperlink>
      <w:r>
        <w:rPr>
          <w:color w:val="00274C"/>
          <w:sz w:val="20"/>
          <w:szCs w:val="20"/>
        </w:rPr>
        <w:t xml:space="preserve"> , </w:t>
      </w:r>
      <w:hyperlink r:id="rId788060700bf467fd9" w:history="1">
        <w:r>
          <w:rPr>
            <w:b/>
            <w:bCs/>
            <w:color w:val="0000FF"/>
            <w:sz w:val="20"/>
            <w:szCs w:val="20"/>
          </w:rPr>
          <w:t xml:space="preserve">Tab. 13.2</w:t>
        </w:r>
      </w:hyperlink>
      <w:r>
        <w:rPr>
          <w:color w:val="00274C"/>
          <w:sz w:val="20"/>
          <w:szCs w:val="20"/>
        </w:rPr>
        <w:t xml:space="preserve"> and </w:t>
      </w:r>
      <w:hyperlink r:id="rId235560700bf467fea"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103360700bf468009"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30761998" name="name433360700bf47966f"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77460700bf47966a"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68971" name="name866060700bf489b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960700bf489b9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3393651"/>
        </w:numPr>
        <w:spacing w:before="0" w:after="0" w:line="240" w:lineRule="auto"/>
        <w:jc w:val="left"/>
        <w:rPr>
          <w:color w:val="00274C"/>
          <w:sz w:val="20"/>
          <w:szCs w:val="20"/>
        </w:rPr>
      </w:pPr>
      <w:r>
        <w:rPr>
          <w:color w:val="00274C"/>
          <w:sz w:val="20"/>
          <w:szCs w:val="20"/>
        </w:rPr>
        <w:t xml:space="preserve">Before proceeding with operations, read  </w:t>
      </w:r>
      <w:hyperlink r:id="rId275460700bf48a4fe" w:history="1">
        <w:r>
          <w:rPr>
            <w:b/>
            <w:bCs/>
            <w:color w:val="0000FF"/>
            <w:sz w:val="20"/>
            <w:szCs w:val="20"/>
          </w:rPr>
          <w:t xml:space="preserve">Par. 3.3.2</w:t>
        </w:r>
      </w:hyperlink>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The operator must check that:
</w:t>
      </w:r>
    </w:p>
    <w:p>
      <w:pPr>
        <w:numPr>
          <w:ilvl w:val="1"/>
          <w:numId w:val="73393651"/>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73393651"/>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73393651"/>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73393651"/>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73393651"/>
        </w:numPr>
        <w:spacing w:before="0" w:after="0" w:line="240" w:lineRule="auto"/>
        <w:jc w:val="left"/>
        <w:rPr>
          <w:color w:val="00274C"/>
          <w:sz w:val="20"/>
          <w:szCs w:val="20"/>
        </w:rPr>
      </w:pPr>
      <w:r>
        <w:rPr>
          <w:color w:val="00274C"/>
          <w:sz w:val="20"/>
          <w:szCs w:val="20"/>
        </w:rPr>
        <w:t xml:space="preserve">The operator must:
</w:t>
      </w:r>
    </w:p>
    <w:p>
      <w:pPr>
        <w:numPr>
          <w:ilvl w:val="1"/>
          <w:numId w:val="73393651"/>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73393651"/>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73393651"/>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44867" name="name607660700bf49a6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560700bf49a6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Execute the procedure in </w:t>
            </w:r>
            <w:hyperlink r:id="rId587360700bf49b2b8"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73393821"/>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20209" name="name623660700bf4ad8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760700bf4ad8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73393822"/>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73393822"/>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53234510" name="name124060700bf4c1260"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651960700bf4c12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38066341" name="name751960700bf4d7912"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159160700bf4d79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73393823"/>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73393823"/>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53509027" name="name394760700bf4ee4b8"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948660700bf4ee4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73393824"/>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73393824"/>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73393824"/>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73393824"/>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73393824"/>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70959595" name="name826260700bf50d818"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948960700bf50d80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73393825"/>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73393825"/>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675101" name="name195660700bf5203c3"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786860700bf5203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24669" name="name959660700bf52f5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760700bf52f5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Carry out the checks described in </w:t>
            </w:r>
            <w:hyperlink r:id="rId962460700bf5300f3"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73393826"/>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73393826"/>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73393826"/>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73393826"/>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75165653" name="name684760700bf544df2"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698160700bf544d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73393827"/>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73393827"/>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73393827"/>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60286315" name="name867260700bf556a4a"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780360700bf556a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73393828"/>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73393828"/>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3691009" name="name158760700bf56ae6f"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835260700bf56ae6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60300" name="name973360700bf57a4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660700bf57a4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73393829"/>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3393829"/>
              </w:numPr>
              <w:spacing w:before="0" w:after="0" w:line="262" w:lineRule="auto"/>
              <w:jc w:val="left"/>
              <w:rPr>
                <w:color w:val="00274C"/>
                <w:sz w:val="20"/>
                <w:szCs w:val="20"/>
              </w:rPr>
            </w:pPr>
            <w:r>
              <w:rPr>
                <w:color w:val="00274C"/>
                <w:position w:val="-2"/>
                <w:sz w:val="20"/>
                <w:szCs w:val="20"/>
              </w:rPr>
              <w:t xml:space="preserve">Perform the operations described in </w:t>
            </w:r>
            <w:hyperlink r:id="rId568060700bf57abe6" w:history="1">
              <w:r>
                <w:rPr>
                  <w:b/>
                  <w:bCs/>
                  <w:color w:val="0000FF"/>
                  <w:position w:val="-2"/>
                  <w:sz w:val="20"/>
                  <w:szCs w:val="20"/>
                </w:rPr>
                <w:t xml:space="preserve">Par. 8.4.2</w:t>
              </w:r>
            </w:hyperlink>
            <w:r>
              <w:rPr>
                <w:color w:val="00274C"/>
                <w:position w:val="-2"/>
                <w:sz w:val="20"/>
                <w:szCs w:val="20"/>
              </w:rPr>
              <w:t xml:space="preserve"> .</w:t>
            </w:r>
          </w:p>
          <w:p>
            <w:pPr>
              <w:numPr>
                <w:ilvl w:val="0"/>
                <w:numId w:val="73393829"/>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50394894" name="name269060700bf596d06"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520160700bf596cfe"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73393830"/>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3393830"/>
              </w:numPr>
              <w:spacing w:before="0" w:after="0" w:line="262" w:lineRule="auto"/>
              <w:jc w:val="left"/>
              <w:rPr>
                <w:color w:val="00274C"/>
                <w:sz w:val="20"/>
                <w:szCs w:val="20"/>
              </w:rPr>
            </w:pPr>
            <w:r>
              <w:rPr>
                <w:color w:val="00274C"/>
                <w:position w:val="-2"/>
                <w:sz w:val="20"/>
                <w:szCs w:val="20"/>
              </w:rPr>
              <w:t xml:space="preserve">Perform the operations described in  </w:t>
            </w:r>
            <w:hyperlink r:id="rId997560700bf598fa7" w:history="1">
              <w:r>
                <w:rPr>
                  <w:b/>
                  <w:bCs/>
                  <w:color w:val="0000FF"/>
                  <w:position w:val="-2"/>
                  <w:sz w:val="20"/>
                  <w:szCs w:val="20"/>
                </w:rPr>
                <w:t xml:space="preserve">Par. 8.4.2</w:t>
              </w:r>
            </w:hyperlink>
            <w:r>
              <w:rPr>
                <w:color w:val="00274C"/>
                <w:position w:val="-2"/>
                <w:sz w:val="20"/>
                <w:szCs w:val="20"/>
              </w:rPr>
              <w:t xml:space="preserve"> .</w:t>
            </w:r>
          </w:p>
          <w:p>
            <w:pPr>
              <w:numPr>
                <w:ilvl w:val="0"/>
                <w:numId w:val="73393830"/>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55009555" name="name268360700bf5b3766"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841660700bf5b3761"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73393831"/>
              </w:numPr>
              <w:spacing w:before="0" w:after="0" w:line="262" w:lineRule="auto"/>
              <w:jc w:val="left"/>
              <w:rPr>
                <w:color w:val="00274C"/>
                <w:sz w:val="20"/>
                <w:szCs w:val="20"/>
              </w:rPr>
            </w:pPr>
            <w:r>
              <w:rPr>
                <w:color w:val="00274C"/>
                <w:position w:val="-2"/>
                <w:sz w:val="20"/>
                <w:szCs w:val="20"/>
              </w:rPr>
              <w:t xml:space="preserve">Perform the operations described in </w:t>
            </w:r>
            <w:hyperlink r:id="rId671960700bf5b45a9" w:history="1">
              <w:r>
                <w:rPr>
                  <w:b/>
                  <w:bCs/>
                  <w:color w:val="0000FF"/>
                  <w:position w:val="-2"/>
                  <w:sz w:val="20"/>
                  <w:szCs w:val="20"/>
                </w:rPr>
                <w:t xml:space="preserve">Par. 8.5.3</w:t>
              </w:r>
            </w:hyperlink>
            <w:r>
              <w:rPr>
                <w:color w:val="00274C"/>
                <w:position w:val="-2"/>
                <w:sz w:val="20"/>
                <w:szCs w:val="20"/>
              </w:rPr>
              <w:t xml:space="preserve"> .</w:t>
            </w:r>
          </w:p>
          <w:p>
            <w:pPr>
              <w:numPr>
                <w:ilvl w:val="0"/>
                <w:numId w:val="73393831"/>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73393831"/>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73393831"/>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9635238" name="name409060700bf5c8d6c"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156360700bf5c8d6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73393832"/>
              </w:numPr>
              <w:spacing w:before="0" w:after="0" w:line="262" w:lineRule="auto"/>
              <w:jc w:val="left"/>
              <w:rPr>
                <w:color w:val="00274C"/>
                <w:sz w:val="20"/>
                <w:szCs w:val="20"/>
              </w:rPr>
            </w:pPr>
            <w:r>
              <w:rPr>
                <w:color w:val="00274C"/>
                <w:position w:val="-2"/>
                <w:sz w:val="20"/>
                <w:szCs w:val="20"/>
              </w:rPr>
              <w:t xml:space="preserve">Perform the operations described in </w:t>
            </w:r>
            <w:hyperlink r:id="rId340060700bf5c9c53" w:history="1">
              <w:r>
                <w:rPr>
                  <w:b/>
                  <w:bCs/>
                  <w:color w:val="0000FF"/>
                  <w:position w:val="-2"/>
                  <w:sz w:val="20"/>
                  <w:szCs w:val="20"/>
                </w:rPr>
                <w:t xml:space="preserve">Par. 8.5.4</w:t>
              </w:r>
            </w:hyperlink>
            <w:r>
              <w:rPr>
                <w:color w:val="00274C"/>
                <w:position w:val="-2"/>
                <w:sz w:val="20"/>
                <w:szCs w:val="20"/>
              </w:rPr>
              <w:t xml:space="preserve"> .</w:t>
            </w:r>
          </w:p>
          <w:p>
            <w:pPr>
              <w:numPr>
                <w:ilvl w:val="0"/>
                <w:numId w:val="73393832"/>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73393833"/>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26408321" name="name852460700bf5e11ae"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504360700bf5e11a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04469" name="name516260700bf5f3b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260700bf5f3b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725860700bf5f41d4" w:history="1">
              <w:r>
                <w:rPr>
                  <w:b/>
                  <w:bCs/>
                  <w:color w:val="0000FF"/>
                  <w:position w:val="-2"/>
                  <w:sz w:val="20"/>
                  <w:szCs w:val="20"/>
                </w:rPr>
                <w:t xml:space="preserve">Par. 8.5.1</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581560700bf5f4232" w:history="1">
              <w:r>
                <w:rPr>
                  <w:b/>
                  <w:bCs/>
                  <w:color w:val="0000FF"/>
                  <w:position w:val="-2"/>
                  <w:sz w:val="20"/>
                  <w:szCs w:val="20"/>
                </w:rPr>
                <w:t xml:space="preserve">Par. 7.15.5</w:t>
              </w:r>
            </w:hyperlink>
            <w:r>
              <w:rPr>
                <w:color w:val="00274C"/>
                <w:position w:val="-2"/>
                <w:sz w:val="20"/>
                <w:szCs w:val="20"/>
              </w:rPr>
              <w:t xml:space="preserve"> .</w:t>
            </w:r>
          </w:p>
          <w:p>
            <w:pPr>
              <w:numPr>
                <w:ilvl w:val="0"/>
                <w:numId w:val="7339383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73393834"/>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73393834"/>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73393834"/>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73393834"/>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4500111" name="name793260700bf611f39"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654960700bf611f3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35696753" name="name778860700bf62311a"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716560700bf62310f"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95438" name="name555860700bf6373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8460700bf6373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424960700bf637c42"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73393835"/>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48147505" name="name424360700bf649b1a"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746560700bf649b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73393836"/>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73393836"/>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73393836"/>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83140" name="name539260700bf65c2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6160700bf65c2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73393837"/>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678913" name="name178460700bf6718ca"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945360700bf6718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3318129" name="name640460700bf687dcf"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853060700bf687d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87470513" name="name938660700bf69915a"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56060700bf6991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38395" name="name992060700bf6a70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660700bf6a70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73393838"/>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67019167" name="name146960700bf6ba0dd"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290160700bf6ba0d5"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393839"/>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73393839"/>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73393839"/>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46960" name="name676560700bf6ca0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760700bf6ca0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73393840"/>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936760700bf6ca994"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73393840"/>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73393840"/>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84266" name="name457560700bf6d80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660700bf6d80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7339384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41"/>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59964030" name="name154660700bf6ee4af"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853160700bf6ee4a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90023590" name="name913560700bf70d952"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133860700bf70d9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35493251" name="name636260700bf7216e4"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242460700bf7216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236060700bf723d8d"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28165" name="name353960700bf7341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160700bf7341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42"/>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73393842"/>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7339384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73393842"/>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73393842"/>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73393842"/>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462390" name="name478960700bf747f34"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291360700bf747f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29428283" name="name568660700bf75c146"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760660700bf75c1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04959" name="name965960700bf76cb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560700bf76cb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7339384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019467" name="name380160700bf77dfbc"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846260700bf77df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73393844"/>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73393844"/>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091692" name="name758360700bf791e3c"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683760700bf791e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70678" name="name195660700bf7a5a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860700bf7a5a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45"/>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73393845"/>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5416774" name="name330960700bf7b71f7"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944360700bf7b71f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73393846"/>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73393846"/>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73393846"/>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1834055" name="name751860700bf7cfc64"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112560700bf7cfc6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81998" name="name423060700bf7dd4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460700bf7dd4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4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73393847"/>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73393847"/>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9728530" name="name136660700bf7f236a"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803960700bf7f236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98752" name="name774160700bf80fb6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0060700bf80fb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73393848"/>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600072" name="name355460700bf822878"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194960700bf8228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78706" name="name384760700bf838c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260700bf838c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73393849"/>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0384532" name="name194460700bf8507ef"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898360700bf8507e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11765" name="name459560700bf86166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2760700bf8616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73393850"/>
              </w:numPr>
              <w:spacing w:before="0" w:after="0" w:line="262" w:lineRule="auto"/>
              <w:jc w:val="left"/>
              <w:rPr>
                <w:color w:val="00274C"/>
                <w:sz w:val="20"/>
                <w:szCs w:val="20"/>
              </w:rPr>
            </w:pPr>
            <w:r>
              <w:rPr>
                <w:color w:val="00274C"/>
                <w:position w:val="-2"/>
                <w:sz w:val="20"/>
                <w:szCs w:val="20"/>
              </w:rPr>
              <w:t xml:space="preserve">Screw the special tool </w:t>
            </w:r>
            <w:hyperlink r:id="rId801560700bf861c71"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73393850"/>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195860700bf861cec"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364060700bf861d13"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73393850"/>
              </w:numPr>
              <w:spacing w:before="0" w:after="0" w:line="262" w:lineRule="auto"/>
              <w:jc w:val="left"/>
              <w:rPr>
                <w:color w:val="00274C"/>
                <w:sz w:val="20"/>
                <w:szCs w:val="20"/>
              </w:rPr>
            </w:pPr>
            <w:r>
              <w:rPr>
                <w:color w:val="00274C"/>
                <w:position w:val="-2"/>
                <w:sz w:val="20"/>
                <w:szCs w:val="20"/>
              </w:rPr>
              <w:t xml:space="preserve">Mount the tool </w:t>
            </w:r>
            <w:hyperlink r:id="rId411260700bf861d47"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7339385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507430" name="name869960700bf873851"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850260700bf8738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73393851"/>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73393851"/>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73393851"/>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73393851"/>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73393851"/>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73393851"/>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67490" name="name246760700bf885d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260700bf885d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73393852"/>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73393852"/>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73393852"/>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73393852"/>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68229" name="name170460700bf8976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360700bf8976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7339385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73393853"/>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7339385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551253" name="name567260700bf8af64e"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805360700bf8af6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84505229" name="name690960700bf8c5221"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629160700bf8c521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498575" name="name251160700bf8db816"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740160700bf8db80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74980941" name="name402160700bf8ed392"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538060700bf8ed3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73393854"/>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08640" name="name284860700bf90c8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960700bf90c8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73393855"/>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73393855"/>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73393855"/>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73393855"/>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73393855"/>
              </w:numPr>
              <w:spacing w:before="0" w:after="0" w:line="262" w:lineRule="auto"/>
              <w:jc w:val="left"/>
              <w:rPr>
                <w:color w:val="00274C"/>
                <w:sz w:val="20"/>
                <w:szCs w:val="20"/>
              </w:rPr>
            </w:pPr>
            <w:r>
              <w:rPr>
                <w:color w:val="00274C"/>
                <w:position w:val="-2"/>
                <w:sz w:val="20"/>
                <w:szCs w:val="20"/>
              </w:rPr>
              <w:t xml:space="preserve">Remove special tool </w:t>
            </w:r>
            <w:hyperlink r:id="rId761960700bf90d23e"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236517" name="name929860700bf91b2b4"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910760700bf91b2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3286227" name="name347660700bf931017"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775960700bf9310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70419639" name="name431960700bf9476c7"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387660700bf9476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49606" name="name198760700bf9592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060700bf9592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Carry out the checks described in </w:t>
            </w:r>
            <w:hyperlink r:id="rId509560700bf95982f"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73393651"/>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56"/>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855460700bf9598bf"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824901" name="name886760700bf96c1a0"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886560700bf96c1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12352133" name="name456460700bf9811a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9460700bf9811a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3393857"/>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73393857"/>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7339385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73393857"/>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57"/>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1569492" name="name327760700bf996e59"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591760700bf996e5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73393858"/>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73393858"/>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73393858"/>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73393858"/>
              </w:numPr>
              <w:spacing w:before="0" w:after="0" w:line="262" w:lineRule="auto"/>
              <w:jc w:val="left"/>
              <w:rPr>
                <w:color w:val="00274C"/>
                <w:sz w:val="20"/>
                <w:szCs w:val="20"/>
              </w:rPr>
            </w:pPr>
            <w:r>
              <w:rPr>
                <w:color w:val="00274C"/>
                <w:position w:val="-2"/>
                <w:sz w:val="20"/>
                <w:szCs w:val="20"/>
              </w:rPr>
              <w:t xml:space="preserve">Check using </w:t>
            </w:r>
            <w:hyperlink r:id="rId469960700bf997d8a"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54757836" name="name934160700bf9aab83"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277760700bf9aab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52479549" name="name186060700bf9bfe8a"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861860700bf9bfe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73393859"/>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854160700bf9c3015" w:history="1">
              <w:r>
                <w:rPr>
                  <w:b/>
                  <w:bCs/>
                  <w:color w:val="0000FF"/>
                  <w:position w:val="-2"/>
                  <w:sz w:val="20"/>
                  <w:szCs w:val="20"/>
                </w:rPr>
                <w:t xml:space="preserve">Par. 7.13.4.1</w:t>
              </w:r>
            </w:hyperlink>
            <w:r>
              <w:rPr>
                <w:color w:val="00274C"/>
                <w:position w:val="-2"/>
                <w:sz w:val="20"/>
                <w:szCs w:val="20"/>
              </w:rPr>
              <w:t xml:space="preserve"> .</w:t>
            </w:r>
          </w:p>
          <w:p>
            <w:pPr>
              <w:numPr>
                <w:ilvl w:val="0"/>
                <w:numId w:val="73393859"/>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73393859"/>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73393860"/>
              </w:numPr>
              <w:spacing w:before="0" w:after="0" w:line="262" w:lineRule="auto"/>
              <w:jc w:val="left"/>
              <w:rPr>
                <w:color w:val="00274C"/>
                <w:sz w:val="20"/>
                <w:szCs w:val="20"/>
              </w:rPr>
            </w:pPr>
            <w:r>
              <w:rPr>
                <w:color w:val="00274C"/>
                <w:position w:val="-2"/>
                <w:sz w:val="20"/>
                <w:szCs w:val="20"/>
              </w:rPr>
              <w:t xml:space="preserve">Mount the tool </w:t>
            </w:r>
            <w:hyperlink r:id="rId961660700bf9c3124"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60"/>
              </w:numPr>
              <w:spacing w:before="0" w:after="0" w:line="262" w:lineRule="auto"/>
              <w:jc w:val="left"/>
              <w:rPr>
                <w:color w:val="00274C"/>
                <w:sz w:val="20"/>
                <w:szCs w:val="20"/>
              </w:rPr>
            </w:pPr>
            <w:r>
              <w:rPr>
                <w:color w:val="00274C"/>
                <w:position w:val="-2"/>
                <w:sz w:val="20"/>
                <w:szCs w:val="20"/>
              </w:rPr>
              <w:t xml:space="preserve">Position the tool </w:t>
            </w:r>
            <w:hyperlink r:id="rId670960700bf9c3206"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73393861"/>
              </w:numPr>
              <w:spacing w:before="0" w:after="0" w:line="262" w:lineRule="auto"/>
              <w:jc w:val="left"/>
              <w:rPr>
                <w:color w:val="00274C"/>
                <w:sz w:val="20"/>
                <w:szCs w:val="20"/>
              </w:rPr>
            </w:pPr>
            <w:r>
              <w:rPr>
                <w:color w:val="00274C"/>
                <w:position w:val="-2"/>
                <w:sz w:val="20"/>
                <w:szCs w:val="20"/>
              </w:rPr>
              <w:t xml:space="preserve">Push the lever of the tool </w:t>
            </w:r>
            <w:hyperlink r:id="rId836260700bf9c3251"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73393861"/>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782560700bf9c330d"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761960700bf9c336b"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533441" name="name127460700bf9d6aee"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588060700bf9d6a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90786197" name="name508460700bf9ee7bb"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760160700bf9ee7b6"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24898333" name="name341860700bfa0d1d1"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371060700bfa0d1ca"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73393862"/>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73393862"/>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73393862"/>
              </w:numPr>
              <w:spacing w:before="0" w:after="0" w:line="262" w:lineRule="auto"/>
              <w:jc w:val="left"/>
              <w:rPr>
                <w:color w:val="00274C"/>
                <w:sz w:val="20"/>
                <w:szCs w:val="20"/>
              </w:rPr>
            </w:pPr>
            <w:r>
              <w:rPr>
                <w:color w:val="00274C"/>
                <w:position w:val="-2"/>
                <w:sz w:val="20"/>
                <w:szCs w:val="20"/>
              </w:rPr>
              <w:t xml:space="preserve">Position the tool </w:t>
            </w:r>
            <w:hyperlink r:id="rId600860700bfa0e803"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5017107" name="name498660700bfa22439"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15460700bfa2242f"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91915190" name="name168060700bfa32570"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76460700bfa3256d"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31953716" name="name792560700bfa444b5"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994460700bfa444aa" cstate="print"/>
                                <a:stretch>
                                  <a:fillRect/>
                                </a:stretch>
                              </pic:blipFill>
                              <pic:spPr>
                                <a:xfrm>
                                  <a:off x="0" y="0"/>
                                  <a:ext cx="864000" cy="266400"/>
                                </a:xfrm>
                                <a:prstGeom prst="rect">
                                  <a:avLst/>
                                </a:prstGeom>
                                <a:ln w="0">
                                  <a:noFill/>
                                </a:ln>
                              </pic:spPr>
                            </pic:pic>
                          </a:graphicData>
                        </a:graphic>
                      </wp:inline>
                    </w:drawing>
                  </w:r>
                </w:p>
              </w:tc>
            </w:tr>
          </w:tbl>
          <w:p/>
          <w:p>
            <w:pPr>
              <w:numPr>
                <w:ilvl w:val="0"/>
                <w:numId w:val="73393862"/>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73393862"/>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93331" name="name197860700bfa539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960700bfa538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7339386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609891" name="name869960700bfa659e8"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161660700bfa659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2007409" name="name722260700bfa7ff4e"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858360700bfa7ff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12823013" name="name536460700bfa910f8"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188660700bfa910f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73393864"/>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73393864"/>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16480" name="name952560700bfa9e7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660700bfa9e7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73393865"/>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0918467" name="name295160700bfab4390"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685460700bfab438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34993" name="name355960700bfac35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260700bfac35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73393651"/>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76527511" name="name766460700bfad7b1a"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311460700bfad7b15"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97140163" name="name514460700bfb02585"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584560700bfb0257c"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73393866"/>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31113" name="name817160700bfb192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060700bfb192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73393867"/>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10233034" name="name341360700bfb2a455"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820860700bfb2a4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51710384" name="name680660700bfb406fe"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542560700bfb406f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60448" name="name571760700bfb512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260700bfb512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68"/>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73393868"/>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73393868"/>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73393868"/>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73393868"/>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73393868"/>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54749561" name="name671260700bfb86cd2"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136760700bfb86cc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3927161" name="name214460700bfb99192"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514960700bfb9918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0102" name="name989760700bfba98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660700bfba98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73393651"/>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73393869"/>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73393869"/>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73393869"/>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691780" name="name718960700bfbbd1b1"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597560700bfbbd1a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18645194" name="name860160700bfbcf619"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809560700bfbcf6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26200214" name="name936160700bfbe8f78"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364260700bfbe8f73"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49716191" name="name613960700bfc04521"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748560700bfc045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74081" name="name185360700bfc12b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660700bfc12b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626160700bfc13864" w:history="1">
              <w:r>
                <w:rPr>
                  <w:b/>
                  <w:bCs/>
                  <w:color w:val="0000FF"/>
                  <w:position w:val="-2"/>
                  <w:sz w:val="20"/>
                  <w:szCs w:val="20"/>
                  <w:u w:val="single"/>
                </w:rPr>
                <w:t xml:space="preserve">ST_11</w:t>
              </w:r>
            </w:hyperlink>
            <w:r>
              <w:rPr>
                <w:b/>
                <w:bCs/>
                <w:color w:val="00274C"/>
                <w:position w:val="-2"/>
                <w:sz w:val="20"/>
                <w:szCs w:val="20"/>
              </w:rPr>
              <w:t xml:space="preserve"> - </w:t>
            </w:r>
            <w:hyperlink r:id="rId417560700bfc138ac"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70"/>
              </w:numPr>
              <w:spacing w:before="0" w:after="0" w:line="262" w:lineRule="auto"/>
              <w:jc w:val="left"/>
              <w:rPr>
                <w:color w:val="00274C"/>
                <w:sz w:val="20"/>
                <w:szCs w:val="20"/>
              </w:rPr>
            </w:pPr>
            <w:r>
              <w:rPr>
                <w:color w:val="00274C"/>
                <w:position w:val="-2"/>
                <w:sz w:val="20"/>
                <w:szCs w:val="20"/>
              </w:rPr>
              <w:t xml:space="preserve">Position tool </w:t>
            </w:r>
            <w:hyperlink r:id="rId991760700bfc139da"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73393870"/>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772660700bfc13afd" w:history="1">
              <w:r>
                <w:rPr>
                  <w:b/>
                  <w:bCs/>
                  <w:color w:val="0000FF"/>
                  <w:position w:val="-2"/>
                  <w:sz w:val="20"/>
                  <w:szCs w:val="20"/>
                </w:rPr>
                <w:t xml:space="preserve">ST_17</w:t>
              </w:r>
            </w:hyperlink>
            <w:r>
              <w:rPr>
                <w:color w:val="00274C"/>
                <w:position w:val="-2"/>
                <w:sz w:val="20"/>
                <w:szCs w:val="20"/>
              </w:rPr>
              <w:t xml:space="preserve"> as a guide.</w:t>
            </w:r>
          </w:p>
          <w:p>
            <w:pPr>
              <w:numPr>
                <w:ilvl w:val="0"/>
                <w:numId w:val="73393870"/>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73393870"/>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0283759" name="name734860700bfc27cd0"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285660700bfc27cc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4897909" name="name313460700bfc3bcdd"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890360700bfc3bcd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38863018" name="name582560700bfc501cd"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606660700bfc501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21099" name="name557260700bfc645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360700bfc645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782060700bfc65275" w:history="1">
              <w:r>
                <w:rPr>
                  <w:b/>
                  <w:bCs/>
                  <w:color w:val="0000FF"/>
                  <w:position w:val="-2"/>
                  <w:sz w:val="20"/>
                  <w:szCs w:val="20"/>
                </w:rPr>
                <w:t xml:space="preserve">Chap. 13</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73393871"/>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132160700bfc6553f"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734272" name="name856360700bfc77ea2"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685860700bfc77e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73393872"/>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182032" name="name231760700bfc8e2cd"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111960700bfc8e2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73393873"/>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784560" name="name115960700bfca5081"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632560700bfca50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73393874"/>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73393874"/>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96789051" name="name405760700bfcba6c0"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366160700bfcba6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94587" name="name335960700bfccd0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360700bfccd0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73393651"/>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915360700bfccdefe" w:history="1">
              <w:r>
                <w:rPr>
                  <w:b/>
                  <w:bCs/>
                  <w:color w:val="0000FF"/>
                  <w:position w:val="-2"/>
                  <w:sz w:val="20"/>
                  <w:szCs w:val="20"/>
                </w:rPr>
                <w:t xml:space="preserve">Par. 7.10.5</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844660700bfccdf73" w:history="1">
              <w:r>
                <w:rPr>
                  <w:b/>
                  <w:bCs/>
                  <w:color w:val="0000FF"/>
                  <w:position w:val="-2"/>
                  <w:sz w:val="20"/>
                  <w:szCs w:val="20"/>
                </w:rPr>
                <w:t xml:space="preserve">ST_01</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73393875"/>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73393875"/>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430480" name="name499060700bfcdf85f"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143660700bfcdf8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66828" name="name898360700bfcee1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060700bfcee1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76"/>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63229" name="name718960700bfd075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0660700bfd075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7339365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73393877"/>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12392" name="name630460700bfd184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960700bfd184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73393878"/>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7339387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3393878"/>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73393878"/>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73393878"/>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72684" name="name889560700bfd2a4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560700bfd2a4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73393879"/>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73393879"/>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73393879"/>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1078492" name="name262760700bfd3bc5e"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800260700bfd3bc5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53759563" name="name287860700bfd51113"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538560700bfd511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77548677" name="name819760700bfd6ad96"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346860700bfd6ad9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73393880"/>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87114530" name="name565960700bfd7c03f"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144960700bfd7c0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73393881"/>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73393881"/>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73393881"/>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73393881"/>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088742" name="name791360700bfd903a1"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513160700bfd903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29963" name="name936960700bfd9f1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460700bfd9f1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284960700bfd9f7e6"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73393651"/>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8953725" name="name962460700bfdb2cea"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289860700bfdb2ce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61947" name="name570860700bfdc3c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7760700bfdc3c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82"/>
              </w:numPr>
              <w:spacing w:before="0" w:after="0" w:line="262" w:lineRule="auto"/>
              <w:jc w:val="left"/>
              <w:rPr>
                <w:color w:val="00274C"/>
                <w:sz w:val="20"/>
                <w:szCs w:val="20"/>
              </w:rPr>
            </w:pPr>
            <w:r>
              <w:rPr>
                <w:color w:val="00274C"/>
                <w:position w:val="-2"/>
                <w:sz w:val="20"/>
                <w:szCs w:val="20"/>
              </w:rPr>
              <w:t xml:space="preserve">Insert the special tool </w:t>
            </w:r>
            <w:hyperlink r:id="rId909060700bfdc4370"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73393882"/>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73393882"/>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73393882"/>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55760700bfdc448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3393882"/>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159760700bfdc450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2574059" name="name581260700bfdd5c1d"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810760700bfdd5c1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48975332" name="name411960700bfde9654"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622860700bfde96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4899" name="name871160700bfe0c3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560700bfe0c3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83"/>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73393883"/>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73393883"/>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347960700bfe0d0fc"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567930" name="name903260700bfe2201c"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740560700bfe220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41846173" name="name258660700bfe34f7e"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738460700bfe34f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98147" name="name208760700bfe4ac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760700bfe4ac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73393651"/>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7339388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73393884"/>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73393884"/>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73393884"/>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1164884" name="name948360700bfe60ea5"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227460700bfe60ea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57284" name="name536160700bfe736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060700bfe736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7339388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73393885"/>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73393885"/>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746006" name="name626560700bfe8acb8"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446760700bfe8ac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7339388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73393886"/>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73393886"/>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367395" name="name965560700bfe9e4ee"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362960700bfe9e4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73393887"/>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7339388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92514" name="name678060700bfeb28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960700bfeb28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73393888"/>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73393888"/>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64869" name="name858360700bfebf8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860700bfebf8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10635212" name="name590660700bfed46e7"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936260700bfed46e0"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926060700bfed6230"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86138" name="name281260700bfee7c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660700bfee7c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73393889"/>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792684" name="name978560700bff0c244"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346160700bff0c2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567760700bff0da3d"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90"/>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73393890"/>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73393890"/>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73393890"/>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944360700bff0dc21" w:history="1">
              <w:r>
                <w:rPr>
                  <w:b/>
                  <w:bCs/>
                  <w:color w:val="0000FF"/>
                  <w:position w:val="-2"/>
                  <w:sz w:val="20"/>
                  <w:szCs w:val="20"/>
                </w:rPr>
                <w:t xml:space="preserve">Par. 2.10.2</w:t>
              </w:r>
            </w:hyperlink>
            <w:r>
              <w:rPr>
                <w:color w:val="00274C"/>
                <w:position w:val="-2"/>
                <w:sz w:val="20"/>
                <w:szCs w:val="20"/>
              </w:rPr>
              <w:t xml:space="preserve"> ).</w:t>
            </w:r>
          </w:p>
          <w:p>
            <w:pPr>
              <w:numPr>
                <w:ilvl w:val="0"/>
                <w:numId w:val="73393890"/>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73393890"/>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73393890"/>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0533746" name="name216360700bff20619"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267860700bff2061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61751020" name="name936360700bff3772c"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177260700bff3772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0999" name="name247560700bff49d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160700bff49d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513460700bff4a66c" w:history="1">
              <w:r>
                <w:rPr>
                  <w:b/>
                  <w:bCs/>
                  <w:color w:val="0000FF"/>
                  <w:position w:val="-2"/>
                  <w:sz w:val="20"/>
                  <w:szCs w:val="20"/>
                </w:rPr>
                <w:t xml:space="preserve">ST_14</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73393891"/>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73393891"/>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7339389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73393891"/>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7339389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73393891"/>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73393891"/>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369241" name="name221360700bff5dac7"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393760700bff5da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88490208" name="name853960700bff6eb45"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748260700bff6eb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93318207" name="name128960700bff8a89b"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922660700bff8a89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16185" name="name782160700bff98d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160700bff98d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7339389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73393892"/>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128360700bff9955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404779" name="name756360700bffad961"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282860700bffad9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73393893"/>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7339389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47174" name="name162460700bffc2a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960700bffc2a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7339389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73393894"/>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234943" name="name665660700bffd9796"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255460700bffd97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661360700bffdb24a" w:history="1">
              <w:r>
                <w:rPr>
                  <w:b/>
                  <w:bCs/>
                  <w:color w:val="0000FF"/>
                  <w:position w:val="-2"/>
                  <w:sz w:val="20"/>
                  <w:szCs w:val="20"/>
                </w:rPr>
                <w:t xml:space="preserve">Par. 6.6.2</w:t>
              </w:r>
            </w:hyperlink>
            <w:r>
              <w:rPr>
                <w:color w:val="00274C"/>
                <w:position w:val="-2"/>
                <w:sz w:val="20"/>
                <w:szCs w:val="20"/>
              </w:rPr>
              <w:t xml:space="preserve"> .</w:t>
            </w:r>
          </w:p>
          <w:p/>
          <w:p/>
          <w:p>
            <w:pPr>
              <w:numPr>
                <w:ilvl w:val="0"/>
                <w:numId w:val="73393895"/>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73393895"/>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73393895"/>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73393895"/>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146260700bffdb3b9"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543458" name="name111760700bffec485"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808260700bffec4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6035" name="name964760700c000dd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960700c000dd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96"/>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73393896"/>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7339389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53753008" name="name182360700c001d842"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930660700c001d83a"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32377" name="name223960700c00324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4760700c00324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897"/>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61964164" name="name176260700c0045159"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799960700c0045151"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73393898"/>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73393898"/>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73393898"/>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98678062" name="name233760700c005699a"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434260700c0056994"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770960700c00580e6"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44102971" name="name830260700c006d597"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550060700c006d592"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44228" name="name164960700c007f0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160700c007f0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658560700c007f63e" w:history="1">
              <w:r>
                <w:rPr>
                  <w:b/>
                  <w:bCs/>
                  <w:color w:val="0000FF"/>
                  <w:position w:val="-2"/>
                  <w:sz w:val="20"/>
                  <w:szCs w:val="20"/>
                </w:rPr>
                <w:t xml:space="preserve">Par. 2.18</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73393899"/>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37809" name="name111360700c008fa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460700c008fa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7339390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07530" name="name730960700c00a3c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060700c00a3c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73393651"/>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7339390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73393901"/>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73393901"/>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7339390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17330" name="name769060700c00b3e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460700c00b3e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440760700c00b4a69"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73393902"/>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902"/>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73393902"/>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056772" name="name489060700c00c498f"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145660700c00c49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12445809" name="name410260700c00d437f"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128860700c00d43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44068711" name="name481860700c00ebffb"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815260700c00ebf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68748062" name="name974360700c01094b1"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126560700c01094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73393903"/>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398060700c010e6ad"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303170" name="name267660700c0125771"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572160700c01257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73393904"/>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362033" name="name378960700c0139c10"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948460700c0139c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73393905"/>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136145" name="name798960700c014b1f2"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650560700c014b1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73393906"/>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73393906"/>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73393906"/>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73393906"/>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302160700c014c688"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881103" name="name406460700c01637f1"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564060700c01637e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73393907"/>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73393907"/>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73393907"/>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914310" name="name696860700c01760b1"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879160700c01760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73393908"/>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73393908"/>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73393908"/>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307860700c0176e7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3393909"/>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341760700c0176ef7"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108586" name="name252660700c0188d8f"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603960700c0188d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65293969" name="name994460700c01a5ce0"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232660700c01a5c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7339391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73393910"/>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141547" name="name515160700c01b87dc"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260560700c01b87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73393911"/>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73393911"/>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73393911"/>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73393911"/>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46937929" name="name633860700c01d269b"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168660700c01d26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7339391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11876" name="name548060700c01e41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4460700c01e41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73393913"/>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84872568" name="name587060700c020755f"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81260700c020755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73393914"/>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73393914"/>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59045" name="name769260700c021c930"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446960700c021c9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73393915"/>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73393915"/>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642523" name="name618460700c0232954"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205860700c02329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69227" name="name507360700c02432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260700c02432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Remove the </w:t>
            </w:r>
            <w:hyperlink r:id="rId614160700c0243cff"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73393916"/>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223430" name="name601960700c02560de"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657060700c02560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73393917"/>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73393917"/>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73393917"/>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876860700c02584f7"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3146475" name="name843960700c026acd9"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334760700c026acd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7339391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7339391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73393918"/>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542489" name="name807860700c027b701"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936260700c027b6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7339391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7339391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36738" name="name810760700c0292d74"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428160700c0292d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7339392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7339392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73393920"/>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7339392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3532425" name="name645560700c02b02d6"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866860700c02b02c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7339392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73393921"/>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7339392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73393921"/>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43046" name="name629260700c02c1c00"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270460700c02c1b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28992" name="name592060700c02d72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060700c02d72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92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7339392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186620" name="name650260700c02e5fd6"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838060700c02e5f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73393923"/>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7339392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73393923"/>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79129" name="name621460700c0304462"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208960700c03044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7339392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73393924"/>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0892649" name="name293160700c031ba4f"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176360700c031ba4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73393925"/>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73393925"/>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01960700c031dac3"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73393925"/>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027595" name="name602660700c0339524"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367960700c03395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7339392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758660700c033aaf2"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7339392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2115724" name="name953560700c034c17c"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418660700c034c17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7339392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466160700c034d856"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7339392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73393927"/>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906260700c034d9f0"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73393927"/>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7084376" name="name275160700c03652c0"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669960700c03652b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51535" name="name838660700c03da1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560700c03da1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2660700c03da65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3393928"/>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73393928"/>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977060700c03dd472"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885536" name="name588560700c03f2f07"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62260700c03f2f0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73393929"/>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73393929"/>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73393929"/>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268560700c0400e1e"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8212722" name="name578760700c041300e"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842860700c04130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32960700c0415326"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7954" name="name468660700c042c4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960700c042c4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4660700c042d33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3393930"/>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4625341" name="name462860700c0447bbd"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446460700c0447bb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73393931"/>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46664912" name="name796260700c04621f9"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212560700c04621f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12153" name="name769160700c04728e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9760700c04728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73393651"/>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73393932"/>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104160700c0473213"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73393932"/>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73393932"/>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73393932"/>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73393932"/>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73393932"/>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73393932"/>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73393932"/>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73393932"/>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73393932"/>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98178" name="name985160700c048b5b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9760700c048b5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73393933"/>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88276886" name="name456160700c049f420"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325160700c049f4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78130427" name="name280260700c04be8f6"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255260700c04be8ef"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95410465" name="name316260700c04ddc6a"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410460700c04ddc62"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33760700c04e0656"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3873" name="name330060700c0502e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460700c0502e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61460700c0503b8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73393934"/>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73393934"/>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94900617" name="name706360700c051cb5c"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890360700c051cb5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7339393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73393935"/>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25290587" name="name497260700c0530c33"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236560700c0530c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59015" name="name709660700c05423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560700c05423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7339393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7339393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298016" name="name121160700c0558f0c"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609260700c0558f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73393937"/>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011266" name="name481460700c056b857"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964560700c056b8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73393938"/>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728590" name="name180960700c058639c"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201660700c05863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44521" name="name758260700c059a6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560700c059a6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2660700c059b2b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733939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7339393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73393939"/>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629439" name="name987460700c05b8629"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228660700c05b86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21379" name="name858560700c05cad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660700c05cad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940"/>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7339394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73393940"/>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79999702" name="name860960700c05ea178"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574160700c05ea170"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23132" name="name242260700c0609e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260700c0609e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408860700c060a4a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3393941"/>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7725044" name="name562060700c0632be1"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841160700c0632bd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73393942"/>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73393942"/>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559686" name="name905560700c064b3a6"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117060700c064b3a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40892119" name="name293060700c0664b7c"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348960700c0664b7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73393943"/>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27874792" name="name920560700c0680ce7"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92560700c0680ce2"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73393944"/>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73393944"/>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73393944"/>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73393944"/>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4849859" name="name208860700c0696aa7"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349860700c0696a9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57951" name="name303860700c06a99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360700c06a99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32960700c06aa12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73393945"/>
              </w:numPr>
              <w:spacing w:before="0" w:after="0" w:line="262" w:lineRule="auto"/>
              <w:jc w:val="left"/>
              <w:rPr>
                <w:color w:val="00274C"/>
                <w:sz w:val="20"/>
                <w:szCs w:val="20"/>
              </w:rPr>
            </w:pPr>
            <w:r>
              <w:rPr>
                <w:color w:val="00274C"/>
                <w:position w:val="-2"/>
                <w:sz w:val="20"/>
                <w:szCs w:val="20"/>
              </w:rPr>
              <w:t xml:space="preserve">Perform the operations from </w:t>
            </w:r>
            <w:hyperlink r:id="rId397960700c06adf2e" w:history="1">
              <w:r>
                <w:rPr>
                  <w:b/>
                  <w:bCs/>
                  <w:color w:val="0000FF"/>
                  <w:position w:val="-2"/>
                  <w:sz w:val="20"/>
                  <w:szCs w:val="20"/>
                </w:rPr>
                <w:t xml:space="preserve">point 1 to 3 of</w:t>
              </w:r>
            </w:hyperlink>
            <w:r>
              <w:rPr>
                <w:color w:val="00274C"/>
                <w:position w:val="-2"/>
                <w:sz w:val="20"/>
                <w:szCs w:val="20"/>
              </w:rPr>
              <w:t xml:space="preserve"> </w:t>
            </w:r>
            <w:hyperlink r:id="rId502660700c06adf4c"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73393945"/>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896060700c06adfd2"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73393945"/>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73393945"/>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2221197" name="name785860700c06c2aa9"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703460700c06c2aa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733939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548691" name="name466560700c06d93c1"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925860700c06d93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733939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962283" name="name932660700c06ee4d1"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920360700c06ee4c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733939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939657" name="name910460700c070e971"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723060700c070e9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73393949"/>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549921" name="name443160700c0723398"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605560700c072339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7339395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73393950"/>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73393950"/>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73393950"/>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271635" name="name700960700c07378fa"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436360700c07378f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73393951"/>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73393951"/>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73393951"/>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611755" name="name752960700c074d575"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345960700c074d5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73393952"/>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73393952"/>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952"/>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73393952"/>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73393952"/>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18842214" name="name474860700c07665a4"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579660700c076659b"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08073" name="name695860700c077cf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960700c077cf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35060700c077dae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7339395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75787802" name="name651560700c079829f"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582360700c07982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73393954"/>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73393954"/>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73393955"/>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73393955"/>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214204" name="name885860700c07af8c4"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713060700c07af8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83069958" name="name358360700c07c3f83"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108660700c07c3f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7874" name="name457560700c07d83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460700c07d83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73393651"/>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73393651"/>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956"/>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73393956"/>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726049" name="name443960700c07ef84e"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126160700c07ef84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73142516" name="name287560700c08182cd"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647460700c08182c3"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43502" name="name698060700c082b5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660700c082b5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41760700c082c0f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733939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97524222" name="name922660700c08485ee"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163660700c08485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73393958"/>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733939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6078" name="name210660700c085d832"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345560700c085d8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7339395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73393959"/>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895494" name="name181260700c0877761"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195760700c08777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73393960"/>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73393960"/>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897028" name="name914660700c088d2a8"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192760700c088d2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07932" name="name913860700c089d0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160700c089d0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73393961"/>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7339396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73393961"/>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35306" name="name782860700c08b1e38"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557360700c08b1e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42447807" name="name851160700c08ce462"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612260700c08ce45c"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7339396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52659822" name="name978460700c08e661e"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234560700c08e6617"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60878" name="name876460700c0906a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560700c0906a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54867520" name="name254960700c091b60d"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842260700c091b605"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63607950" name="name673860700c0934d67"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441560700c0934d60"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92707" name="name154660700c09498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560700c09498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0860700c094a5b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733939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60902288" name="name193260700c095f7c2"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300160700c095f7b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733939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8778994" name="name172160700c0974ef3"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567460700c0974eee"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73393965"/>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75414721" name="name987060700c098f496"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726460700c098f48f"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73393966"/>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72644560" name="name666760700c09a6d6e"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583660700c09a6d66"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73393967"/>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73393967"/>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791635" name="name199960700c09bc6ca"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965960700c09bc6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85275" name="name808260700c09ce2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560700c09ce2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73393968"/>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7339396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17270513" name="name898960700c09e5ca0"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162960700c09e5c9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73393969"/>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07188" name="name494160700c0a040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360700c0a040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7339397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10622277" name="name577960700c0a20004"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479260700c0a1fff8"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7186" name="name513860700c0a31a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460700c0a31a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73393971"/>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7339397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1716184" name="name560460700c0a45aaf"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411960700c0a45aa7"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70225" name="name382360700c0a574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960700c0a574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73393972"/>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640660700c0a57b96"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90113282" name="name728860700c0a76708"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776060700c0a76700"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65494" name="name113060700c0a8c3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960700c0a8c3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7339397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73393973"/>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87792930" name="name773960700c0aa3ff4"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868460700c0aa3fed"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64262547" name="name767660700c0ac74b7"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506860700c0ac74b1"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36953" name="name508460700c0ada4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160700c0ada4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639660700c0adb09c" w:history="1">
              <w:r>
                <w:rPr>
                  <w:b/>
                  <w:bCs/>
                  <w:color w:val="0000FF"/>
                  <w:position w:val="-2"/>
                  <w:sz w:val="20"/>
                  <w:szCs w:val="20"/>
                  <w:u w:val="single"/>
                </w:rPr>
                <w:t xml:space="preserve">Par. 11.5</w:t>
              </w:r>
            </w:hyperlink>
            <w:r>
              <w:rPr>
                <w:b/>
                <w:bCs/>
                <w:color w:val="00274C"/>
                <w:position w:val="-2"/>
                <w:sz w:val="20"/>
                <w:szCs w:val="20"/>
              </w:rPr>
              <w:t xml:space="preserve"> , </w:t>
            </w:r>
            <w:hyperlink r:id="rId505860700c0adb0dc" w:history="1">
              <w:r>
                <w:rPr>
                  <w:b/>
                  <w:bCs/>
                  <w:color w:val="0000FF"/>
                  <w:position w:val="-2"/>
                  <w:sz w:val="20"/>
                  <w:szCs w:val="20"/>
                  <w:u w:val="single"/>
                </w:rPr>
                <w:t xml:space="preserve">Par. 11.6</w:t>
              </w:r>
            </w:hyperlink>
            <w:r>
              <w:rPr>
                <w:b/>
                <w:bCs/>
                <w:color w:val="00274C"/>
                <w:position w:val="-2"/>
                <w:sz w:val="20"/>
                <w:szCs w:val="20"/>
              </w:rPr>
              <w:t xml:space="preserve"> e </w:t>
            </w:r>
            <w:hyperlink r:id="rId523360700c0adb10c"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19493385" name="name334060700c0b006b3"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727660700c0b006aa"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5958" name="name711860700c0b188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960700c0b188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0360700c0b18f1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73393974"/>
              </w:numPr>
              <w:spacing w:before="0" w:after="0" w:line="262" w:lineRule="auto"/>
              <w:jc w:val="left"/>
              <w:rPr>
                <w:color w:val="00274C"/>
                <w:sz w:val="20"/>
                <w:szCs w:val="20"/>
              </w:rPr>
            </w:pPr>
            <w:r>
              <w:rPr>
                <w:color w:val="00274C"/>
                <w:position w:val="-2"/>
                <w:sz w:val="20"/>
                <w:szCs w:val="20"/>
              </w:rPr>
              <w:t xml:space="preserve">Perform the operations described in </w:t>
            </w:r>
            <w:hyperlink r:id="rId259660700c0b1be9e" w:history="1">
              <w:r>
                <w:rPr>
                  <w:b/>
                  <w:bCs/>
                  <w:color w:val="0000FF"/>
                  <w:position w:val="-2"/>
                  <w:sz w:val="20"/>
                  <w:szCs w:val="20"/>
                </w:rPr>
                <w:t xml:space="preserve">Par. 5.2</w:t>
              </w:r>
            </w:hyperlink>
            <w:r>
              <w:rPr>
                <w:color w:val="00274C"/>
                <w:position w:val="-2"/>
                <w:sz w:val="20"/>
                <w:szCs w:val="20"/>
              </w:rPr>
              <w:t xml:space="preserve"> .</w:t>
            </w:r>
          </w:p>
          <w:p>
            <w:pPr>
              <w:numPr>
                <w:ilvl w:val="0"/>
                <w:numId w:val="733939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562302" name="name665760700c0b2d3ac"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564460700c0b2d3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733939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1431494" name="name485360700c0b410d6"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933360700c0b410d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733939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700830" name="name645260700c0b5b12c"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787860700c0b5b1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733939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188801" name="name726360700c0b7185b"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819860700c0b718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73393978"/>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046347" name="name876460700c0b82e6f"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253660700c0b82e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73393979"/>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73393979"/>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110077" name="name941260700c0b96c08"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287160700c0b96c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73393980"/>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6843938" name="name998360700c0bae6d4"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568060700c0bae6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73393981"/>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4705992" name="name512260700c0bc18af"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912260700c0bc18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73393982"/>
              </w:numPr>
              <w:spacing w:before="0" w:after="0" w:line="262" w:lineRule="auto"/>
              <w:jc w:val="left"/>
              <w:rPr>
                <w:color w:val="00274C"/>
                <w:sz w:val="20"/>
                <w:szCs w:val="20"/>
              </w:rPr>
            </w:pPr>
            <w:r>
              <w:rPr>
                <w:color w:val="00274C"/>
                <w:position w:val="-2"/>
                <w:sz w:val="20"/>
                <w:szCs w:val="20"/>
              </w:rPr>
              <w:t xml:space="preserve">Manually tighten the retainer screw </w:t>
            </w:r>
            <w:hyperlink r:id="rId857460700c0bc3eb9"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744760700c0bc3f4e"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91019" name="name787260700c0bd413a"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407760700c0bd41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73393983"/>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938460700c0bd5a4f"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72921" name="name298660700c0bea77e"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670560700c0bea7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73393984"/>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73393984"/>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73393984"/>
              </w:numPr>
              <w:spacing w:before="0" w:after="0" w:line="262" w:lineRule="auto"/>
              <w:jc w:val="left"/>
              <w:rPr>
                <w:color w:val="00274C"/>
                <w:sz w:val="20"/>
                <w:szCs w:val="20"/>
              </w:rPr>
            </w:pPr>
            <w:r>
              <w:rPr>
                <w:color w:val="00274C"/>
                <w:position w:val="-2"/>
                <w:sz w:val="20"/>
                <w:szCs w:val="20"/>
              </w:rPr>
              <w:t xml:space="preserve">Remove the retainer screw </w:t>
            </w:r>
            <w:hyperlink r:id="rId901160700c0bec10a"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11815" name="name479960700c0c0bd45"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167060700c0c0bd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54187" name="name279360700c0c207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160700c0c207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Check that the retainer capscrew  </w:t>
            </w:r>
            <w:hyperlink r:id="rId318460700c0c21343"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98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73393985"/>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73393985"/>
              </w:numPr>
              <w:spacing w:before="0" w:after="0" w:line="262" w:lineRule="auto"/>
              <w:jc w:val="left"/>
              <w:rPr>
                <w:color w:val="00274C"/>
                <w:sz w:val="20"/>
                <w:szCs w:val="20"/>
              </w:rPr>
            </w:pPr>
            <w:r>
              <w:rPr>
                <w:color w:val="00274C"/>
                <w:position w:val="-2"/>
                <w:sz w:val="20"/>
                <w:szCs w:val="20"/>
              </w:rPr>
              <w:t xml:space="preserve">Perform the operations described in </w:t>
            </w:r>
            <w:hyperlink r:id="rId353860700c0c2161e"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43325003" name="name211560700c0c37606"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490460700c0c375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393986"/>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73393986"/>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14570" name="name919360700c0c4ac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760700c0c4ac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6760700c0c4b2e9" w:history="1">
              <w:r>
                <w:rPr>
                  <w:b/>
                  <w:bCs/>
                  <w:color w:val="0000FF"/>
                  <w:position w:val="-2"/>
                  <w:sz w:val="20"/>
                  <w:szCs w:val="20"/>
                </w:rPr>
                <w:t xml:space="preserve">Par. 3.3.2</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73393987"/>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7339398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590011" name="name557760700c0c5f1e8"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811560700c0c5f1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73393988"/>
              </w:numPr>
              <w:spacing w:before="0" w:after="0" w:line="262" w:lineRule="auto"/>
              <w:jc w:val="left"/>
              <w:rPr>
                <w:color w:val="00274C"/>
                <w:sz w:val="20"/>
                <w:szCs w:val="20"/>
              </w:rPr>
            </w:pPr>
            <w:r>
              <w:rPr>
                <w:color w:val="00274C"/>
                <w:position w:val="-2"/>
                <w:sz w:val="20"/>
                <w:szCs w:val="20"/>
              </w:rPr>
              <w:t xml:space="preserve">Perform the operations described in </w:t>
            </w:r>
            <w:hyperlink r:id="rId303560700c0c65ae5"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03384" name="name229360700c0c76f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660700c0c76e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8560700c0c77c26" w:history="1">
              <w:r>
                <w:rPr>
                  <w:b/>
                  <w:bCs/>
                  <w:color w:val="0000FF"/>
                  <w:position w:val="-2"/>
                  <w:sz w:val="20"/>
                  <w:szCs w:val="20"/>
                </w:rPr>
                <w:t xml:space="preserve">Par. 3.3.2</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73393651"/>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73393651"/>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7339398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73393989"/>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73393989"/>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126142" name="name657560700c0c90529"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203760700c0c905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50531404" name="name726360700c0ca3517"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290860700c0ca35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7339399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73393990"/>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73393990"/>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0433634" name="name862660700c0cbf13a"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24260700c0cbf13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67433" name="name237160700c0ccea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560700c0ccea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99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73393991"/>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73393991"/>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73393991"/>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73393991"/>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30705" name="name574260700c0ce505c"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714760700c0ce50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69957544" name="name326160700c0d01620"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260960700c0d016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73562" name="name634760700c0d11a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260700c0d11a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73393992"/>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73393992"/>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7097260" name="name136460700c0d2419a"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624960700c0d2419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08476" name="name973660700c0d35f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360700c0d35f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233902" name="name157960700c0d49980"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637060700c0d499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73393993"/>
              </w:numPr>
              <w:spacing w:before="0" w:after="0" w:line="262" w:lineRule="auto"/>
              <w:jc w:val="left"/>
              <w:rPr>
                <w:color w:val="00274C"/>
                <w:sz w:val="20"/>
                <w:szCs w:val="20"/>
              </w:rPr>
            </w:pPr>
            <w:r>
              <w:rPr>
                <w:color w:val="00274C"/>
                <w:position w:val="-2"/>
                <w:sz w:val="20"/>
                <w:szCs w:val="20"/>
              </w:rPr>
              <w:t xml:space="preserve">Perform the operations described in </w:t>
            </w:r>
            <w:hyperlink r:id="rId984360700c0d4b360"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73393993"/>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476060700c0d4b3af"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57162" name="name924060700c0d5d3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960700c0d5d3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5660700c0d5da1f" w:history="1">
              <w:r>
                <w:rPr>
                  <w:b/>
                  <w:bCs/>
                  <w:color w:val="0000FF"/>
                  <w:position w:val="-2"/>
                  <w:sz w:val="20"/>
                  <w:szCs w:val="20"/>
                </w:rPr>
                <w:t xml:space="preserve">Par. 3.3.2</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73393651"/>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73393651"/>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73393651"/>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50784762" name="name949360700c0d73e06"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786160700c0d73e0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7339399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73393994"/>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73393994"/>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9089404" name="name470660700c0d8a2f3"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31360700c0d8a2e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55237873" name="name235160700c0da32b0"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01760700c0da32a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92289825" name="name378860700c0db4dba"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633660700c0db4db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7339399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73393995"/>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73393995"/>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7388452" name="name618460700c0dcf5d9"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994260700c0dcf5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71457200" name="name948660700c0dea4df"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598360700c0dea4d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50738" name="name694260700c0e088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660700c0e088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99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73393996"/>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73393996"/>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73393996"/>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747659" name="name387360700c0e19eac"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572260700c0e19ea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339399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7339399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73393997"/>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73393997"/>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226459" name="name347960700c0e2edba"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209960700c0e2ed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11687225" name="name778960700c0e4b2d9"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224960700c0e4b2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3393998"/>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2873508" name="name926460700c0e61d7d"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945660700c0e61d7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73393999"/>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73393999"/>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2154698" name="name273460700c0e76434"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856460700c0e7642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73394000"/>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73394000"/>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7339400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73394000"/>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801660700c0e79040"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7907738" name="name450660700c0e8cc2c"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796760700c0e8cc2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27730519" name="name212760700c0ea1664"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454960700c0ea165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73394001"/>
              </w:numPr>
              <w:spacing w:before="0" w:after="0" w:line="262" w:lineRule="auto"/>
              <w:jc w:val="left"/>
              <w:rPr>
                <w:color w:val="00274C"/>
                <w:sz w:val="20"/>
                <w:szCs w:val="20"/>
              </w:rPr>
            </w:pPr>
            <w:r>
              <w:rPr>
                <w:color w:val="00274C"/>
                <w:position w:val="-2"/>
                <w:sz w:val="20"/>
                <w:szCs w:val="20"/>
              </w:rPr>
              <w:t xml:space="preserve">Execute the operations described in </w:t>
            </w:r>
            <w:hyperlink r:id="rId133160700c0ea485e"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73394002"/>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73394002"/>
              </w:numPr>
              <w:spacing w:before="0" w:after="0" w:line="262" w:lineRule="auto"/>
              <w:jc w:val="left"/>
              <w:rPr>
                <w:color w:val="00274C"/>
                <w:sz w:val="20"/>
                <w:szCs w:val="20"/>
              </w:rPr>
            </w:pPr>
            <w:r>
              <w:rPr>
                <w:color w:val="00274C"/>
                <w:position w:val="-2"/>
                <w:sz w:val="20"/>
                <w:szCs w:val="20"/>
              </w:rPr>
              <w:t xml:space="preserve">Execute the operations described in </w:t>
            </w:r>
            <w:hyperlink r:id="rId349560700c0ea4928" w:history="1">
              <w:r>
                <w:rPr>
                  <w:b/>
                  <w:bCs/>
                  <w:color w:val="0000FF"/>
                  <w:position w:val="-2"/>
                  <w:sz w:val="20"/>
                  <w:szCs w:val="20"/>
                </w:rPr>
                <w:t xml:space="preserve">Par. 7.12.2</w:t>
              </w:r>
            </w:hyperlink>
            <w:r>
              <w:rPr>
                <w:color w:val="00274C"/>
                <w:position w:val="-2"/>
                <w:sz w:val="20"/>
                <w:szCs w:val="20"/>
              </w:rPr>
              <w:t xml:space="preserve"> .</w:t>
            </w:r>
          </w:p>
          <w:p>
            <w:pPr>
              <w:numPr>
                <w:ilvl w:val="0"/>
                <w:numId w:val="73394002"/>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2383871" name="name656460700c0eb8919"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338460700c0eb891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73394003"/>
              </w:numPr>
              <w:spacing w:before="0" w:after="0" w:line="262" w:lineRule="auto"/>
              <w:jc w:val="left"/>
              <w:rPr>
                <w:color w:val="00274C"/>
                <w:sz w:val="20"/>
                <w:szCs w:val="20"/>
              </w:rPr>
            </w:pPr>
            <w:r>
              <w:rPr>
                <w:color w:val="00274C"/>
                <w:position w:val="-2"/>
                <w:sz w:val="20"/>
                <w:szCs w:val="20"/>
              </w:rPr>
              <w:t xml:space="preserve">Execute the operations described in </w:t>
            </w:r>
            <w:hyperlink r:id="rId346860700c0ebe997" w:history="1">
              <w:r>
                <w:rPr>
                  <w:b/>
                  <w:bCs/>
                  <w:color w:val="0000FF"/>
                  <w:position w:val="-2"/>
                  <w:sz w:val="20"/>
                  <w:szCs w:val="20"/>
                </w:rPr>
                <w:t xml:space="preserve">Par. 5.2</w:t>
              </w:r>
            </w:hyperlink>
            <w:r>
              <w:rPr>
                <w:color w:val="00274C"/>
                <w:position w:val="-2"/>
                <w:sz w:val="20"/>
                <w:szCs w:val="20"/>
              </w:rPr>
              <w:t xml:space="preserve"> .</w:t>
            </w:r>
          </w:p>
          <w:p>
            <w:pPr>
              <w:numPr>
                <w:ilvl w:val="0"/>
                <w:numId w:val="7339400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7339400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1350895" name="name170960700c0ed5050"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151260700c0ed504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73394004"/>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73394004"/>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73394004"/>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417860700c0edb275"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1128378" name="name459860700c0f00b1e"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407560700c0f00b1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30738318" name="name130560700c0f1f685"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468060700c0f1f67d"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394005"/>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7339400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73394005"/>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73394005"/>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73394005"/>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92038613" name="name846560700c0f3dc00"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186160700c0f3dbf8"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95305355" name="name492860700c0f649ec"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996160700c0f649e8"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394006"/>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7339400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73394006"/>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48337465" name="name828160700c0f7c86f"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271960700c0f7c86b"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25124428" name="name260860700c0f92e60"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304760700c0f92e5b"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394007"/>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73394007"/>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85845012" name="name823660700c0faba63"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699660700c0faba5b"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73394008"/>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73394008"/>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73394008"/>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73394009"/>
              </w:numPr>
              <w:spacing w:before="0" w:after="0" w:line="262" w:lineRule="auto"/>
              <w:jc w:val="left"/>
              <w:rPr>
                <w:color w:val="00274C"/>
                <w:sz w:val="20"/>
                <w:szCs w:val="20"/>
              </w:rPr>
            </w:pPr>
            <w:r>
              <w:rPr>
                <w:color w:val="00274C"/>
                <w:position w:val="-2"/>
                <w:sz w:val="20"/>
                <w:szCs w:val="20"/>
              </w:rPr>
              <w:t xml:space="preserve">Execute the operations described in </w:t>
            </w:r>
            <w:hyperlink r:id="rId726660700c0fb1a04"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90694367" name="name934060700c0fc5b95"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404060700c0fc5b8d"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394010"/>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04098" name="name395860700c0fdb1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860700c0fdb1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027593" name="name705760700c0fee556"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625560700c0fee55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73394011"/>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0795511" name="name104260700c1012ea5"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922660700c1012e9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394012"/>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87573" name="name529060700c1024a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760700c1024a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074697" name="name975060700c103e792"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805260700c103e78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73394013"/>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376115" name="name990360700c105625e"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647560700c10562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394014"/>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89526" name="name921460700c106bd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160700c106bd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977238" name="name257860700c107c80a"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736060700c107c80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73394015"/>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245153" name="name117360700c109600f"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330860700c109600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62519949" name="name139660700c10a8a4a"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81960700c10a8a45"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73393651"/>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73393651"/>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73393651"/>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73393651"/>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73394016"/>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14301" name="name586260700c10bcb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4560700c10bcb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73393651"/>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73393651"/>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73393651"/>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73393651"/>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73393651"/>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73393651"/>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73394017"/>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73394017"/>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73394017"/>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73394017"/>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73394017"/>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163188" name="name500760700c10d3589"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971060700c10d358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73394018"/>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899648" name="name657360700c10eb8a7"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732160700c10eb89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73394019"/>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73394020"/>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73394020"/>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623193" name="name903060700c110ef99"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681260700c110ef9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73394021"/>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057648" name="name870660700c1125b87"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90460700c1125b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73394022"/>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3728870" name="name348460700c113b2b2"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230460700c113b2a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8817309" name="name250860700c1150509"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807960700c115050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0802416" name="name444260700c1163651"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907660700c116364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08476" name="name957160700c1176d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060700c1176d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73394023"/>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73394023"/>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73394023"/>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3482405" name="name450360700c1189675"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85660700c11896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7339402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73394024"/>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73394024"/>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959385" name="name578760700c11a2065"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468260700c11a20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39989" name="name347460700c11b57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660700c11b57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73393651"/>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73394025"/>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316014" name="name551160700c11c81a3"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270060700c11c819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73394026"/>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73394026"/>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76292" name="name764860700c11d7d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260700c11d7d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73394027"/>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409704" name="name220060700c11eda0d"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653160700c11eda0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73394028"/>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296143" name="name325160700c1211e2e"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476160700c1211e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73394029"/>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769161" name="name518460700c122a435"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678060700c122a42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73394030"/>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52986" name="name989360700c123f5b9"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642260700c123f5b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73394031"/>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73394031"/>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73394031"/>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73394031"/>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739354" name="name792660700c1253a83"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753260700c1253a7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62522" name="name662860700c12665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660700c12665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61360700c126710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73394032"/>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73394032"/>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883989" name="name365760700c1282174"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473660700c128216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13086394" name="name189160700c12924dd"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223760700c12924d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6591958" name="name392660700c12a6d41"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145160700c12a6d3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7339403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73394033"/>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73394033"/>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257870" name="name431160700c12bf429"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138760700c12bf42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7241403" name="name356760700c12d1d5f"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374960700c12d1d5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58834" name="name126360700c12e20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760700c12e20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73394034"/>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73394034"/>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73394035"/>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73394035"/>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73394035"/>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2625141" name="name876560700c12f318c"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147560700c12f318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4702308" name="name263360700c1314a47"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479060700c1314a3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6891323" name="name413260700c132cd6d"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293760700c132cd6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3214855" name="name909660700c133f355"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879160700c133f35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73394036"/>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3394036"/>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2120664" name="name399360700c1354520"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214060700c135451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648922" name="name835760700c1369023"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771160700c136901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85155" name="name325560700c137ca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0660700c137caa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393651"/>
        </w:numPr>
        <w:spacing w:before="0" w:after="0" w:line="240" w:lineRule="auto"/>
        <w:jc w:val="left"/>
        <w:rPr>
          <w:color w:val="00274C"/>
          <w:sz w:val="20"/>
          <w:szCs w:val="20"/>
        </w:rPr>
      </w:pPr>
      <w:r>
        <w:rPr>
          <w:color w:val="00274C"/>
          <w:sz w:val="20"/>
          <w:szCs w:val="20"/>
        </w:rPr>
        <w:t xml:space="preserve">Before proceeding with operation, read </w:t>
      </w:r>
      <w:hyperlink r:id="rId129660700c137d17d" w:history="1">
        <w:r>
          <w:rPr>
            <w:b/>
            <w:bCs/>
            <w:color w:val="0000FF"/>
            <w:sz w:val="20"/>
            <w:szCs w:val="20"/>
          </w:rPr>
          <w:t xml:space="preserve">Par. 3.3.2</w:t>
        </w:r>
      </w:hyperlink>
      <w:r>
        <w:rPr>
          <w:color w:val="00274C"/>
          <w:sz w:val="20"/>
          <w:szCs w:val="20"/>
        </w:rPr>
        <w:t xml:space="preserve"> .</w:t>
      </w:r>
    </w:p>
    <w:p>
      <w:pPr>
        <w:numPr>
          <w:ilvl w:val="0"/>
          <w:numId w:val="73393651"/>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73393651"/>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73394037"/>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73394037"/>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73394037"/>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73394037"/>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73394037"/>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18808010" name="name733660700c139682b"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92560700c1396822"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69601" name="name243560700c13a9b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7960700c13a9b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8860700c13aa514" w:history="1">
              <w:r>
                <w:rPr>
                  <w:b/>
                  <w:bCs/>
                  <w:color w:val="0000FF"/>
                  <w:position w:val="-2"/>
                  <w:sz w:val="20"/>
                  <w:szCs w:val="20"/>
                </w:rPr>
                <w:t xml:space="preserve">Par. 3.3.2</w:t>
              </w:r>
            </w:hyperlink>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3394038"/>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73394038"/>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73394038"/>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64806169" name="name706860700c13c5005"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735560700c13c4ff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40832" name="name546460700c13d34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960700c13d34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7860700c13d4101"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3394039"/>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73394039"/>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88131821" name="name834360700c13ed1ed"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767160700c13ed1e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76337" name="name266860700c140e5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560700c140e5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8160700c140f30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73394040"/>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73394040"/>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12938288" name="name457560700c142d62c"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725160700c142d6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7934177" name="name357960700c1444da6"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885460700c1444d9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10256" name="name810260700c14598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060700c14598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3560700c1459e84"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73394041"/>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73394041"/>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94769519" name="name873460700c147259e"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575760700c147259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7655940" name="name731460700c148855f"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303860700c148855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2193" name="name605560700c14994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960700c14994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365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4960700c1499b6a"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3394042"/>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394042"/>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3394042"/>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73394043"/>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2666031" name="name659360700c14b1d0a"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725360700c14b1d02"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3802390" name="name790060700c14c705e"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29560700c14c705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92967635" name="name750560700c14dfce1"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365860700c14dfcd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29753" name="name160560700c14f404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3460700c14f403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39365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63745940" name="name264360700c151b740"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292360700c151b738"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38366090" name="name351960700c1532aa4"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608760700c1532a9c"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93858305" name="name576060700c15449ab"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81560700c15449a5"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8050729" name="name224860700c155cd7f"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643360700c155cd78"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731358" name="name195160700c1572f0a"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05660700c1572f04"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17031494" name="name451560700c15888a8"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44860700c15888a1"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365082" name="name552160700c159d919"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366960700c159d911"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35756458" name="name940360700c15b28ae"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923360700c15b28a6"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1392199" name="name462260700c15c8ca9"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844560700c15c8ca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46084485" name="name552860700c15db7fe"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563860700c15db7fa"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89792955" name="name719060700c15ececc"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184960700c15ecec5"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73803060" name="name187260700c160fa1c"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923660700c160fa18"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17086193" name="name158760700c161faee"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971760700c161faea"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81289149" name="name159560700c16335f5"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71060700c16335ed"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2202740" name="name720660700c1648087"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123060700c1648082"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7965789" name="name201560700c165ed5d"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36660700c165ed56"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55371661" name="name461460700c16711ad"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926160700c16711a9"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2791500" w:name="result_box"/>
          <w:bookmarkEnd w:id="2791500"/>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35652368" name="name437060700c1688a70"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29860700c1688a66"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42640601" name="name618660700c16a4443"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22360700c16a443a"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50901898" name="name994560700c16bf89c"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25460700c16bf897"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73394044"/>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73394044"/>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73394044"/>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73394044"/>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73394044"/>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22399" name="name292360700c16d472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2960700c16d471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393651"/>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76132353" name="name397760700c17149f2"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981360700c17149ea"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5123083" name="name254860700c17aa785"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26260700c17aa780"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7710934" name="name564660700c17c100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27660700c17c1006"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73394044">
    <w:multiLevelType w:val="hybridMultilevel"/>
    <w:lvl w:ilvl="0" w:tplc="24955528">
      <w:start w:val="1"/>
      <w:numFmt w:val="decimal"/>
      <w:lvlText w:val="%1."/>
      <w:lvlJc w:val="left"/>
      <w:pPr>
        <w:ind w:left="720" w:hanging="360"/>
      </w:pPr>
    </w:lvl>
    <w:lvl w:ilvl="1" w:tplc="24955528" w:tentative="1">
      <w:start w:val="1"/>
      <w:numFmt w:val="lowerLetter"/>
      <w:lvlText w:val="%2."/>
      <w:lvlJc w:val="left"/>
      <w:pPr>
        <w:ind w:left="1440" w:hanging="360"/>
      </w:pPr>
    </w:lvl>
    <w:lvl w:ilvl="2" w:tplc="24955528" w:tentative="1">
      <w:start w:val="1"/>
      <w:numFmt w:val="lowerRoman"/>
      <w:lvlText w:val="%3."/>
      <w:lvlJc w:val="right"/>
      <w:pPr>
        <w:ind w:left="2160" w:hanging="180"/>
      </w:pPr>
    </w:lvl>
    <w:lvl w:ilvl="3" w:tplc="24955528" w:tentative="1">
      <w:start w:val="1"/>
      <w:numFmt w:val="decimal"/>
      <w:lvlText w:val="%4."/>
      <w:lvlJc w:val="left"/>
      <w:pPr>
        <w:ind w:left="2880" w:hanging="360"/>
      </w:pPr>
    </w:lvl>
    <w:lvl w:ilvl="4" w:tplc="24955528" w:tentative="1">
      <w:start w:val="1"/>
      <w:numFmt w:val="lowerLetter"/>
      <w:lvlText w:val="%5."/>
      <w:lvlJc w:val="left"/>
      <w:pPr>
        <w:ind w:left="3600" w:hanging="360"/>
      </w:pPr>
    </w:lvl>
    <w:lvl w:ilvl="5" w:tplc="24955528" w:tentative="1">
      <w:start w:val="1"/>
      <w:numFmt w:val="lowerRoman"/>
      <w:lvlText w:val="%6."/>
      <w:lvlJc w:val="right"/>
      <w:pPr>
        <w:ind w:left="4320" w:hanging="180"/>
      </w:pPr>
    </w:lvl>
    <w:lvl w:ilvl="6" w:tplc="24955528" w:tentative="1">
      <w:start w:val="1"/>
      <w:numFmt w:val="decimal"/>
      <w:lvlText w:val="%7."/>
      <w:lvlJc w:val="left"/>
      <w:pPr>
        <w:ind w:left="5040" w:hanging="360"/>
      </w:pPr>
    </w:lvl>
    <w:lvl w:ilvl="7" w:tplc="24955528" w:tentative="1">
      <w:start w:val="1"/>
      <w:numFmt w:val="lowerLetter"/>
      <w:lvlText w:val="%8."/>
      <w:lvlJc w:val="left"/>
      <w:pPr>
        <w:ind w:left="5760" w:hanging="360"/>
      </w:pPr>
    </w:lvl>
    <w:lvl w:ilvl="8" w:tplc="24955528" w:tentative="1">
      <w:start w:val="1"/>
      <w:numFmt w:val="lowerRoman"/>
      <w:lvlText w:val="%9."/>
      <w:lvlJc w:val="right"/>
      <w:pPr>
        <w:ind w:left="6480" w:hanging="180"/>
      </w:pPr>
    </w:lvl>
  </w:abstractNum>
  <w:abstractNum w:abstractNumId="73394043">
    <w:multiLevelType w:val="hybridMultilevel"/>
    <w:lvl w:ilvl="0" w:tplc="53473884">
      <w:start w:val="1"/>
      <w:numFmt w:val="decimal"/>
      <w:lvlText w:val="%1."/>
      <w:lvlJc w:val="left"/>
      <w:pPr>
        <w:ind w:left="720" w:hanging="360"/>
      </w:pPr>
    </w:lvl>
    <w:lvl w:ilvl="1" w:tplc="53473884" w:tentative="1">
      <w:start w:val="1"/>
      <w:numFmt w:val="lowerLetter"/>
      <w:lvlText w:val="%2."/>
      <w:lvlJc w:val="left"/>
      <w:pPr>
        <w:ind w:left="1440" w:hanging="360"/>
      </w:pPr>
    </w:lvl>
    <w:lvl w:ilvl="2" w:tplc="53473884" w:tentative="1">
      <w:start w:val="1"/>
      <w:numFmt w:val="lowerRoman"/>
      <w:lvlText w:val="%3."/>
      <w:lvlJc w:val="right"/>
      <w:pPr>
        <w:ind w:left="2160" w:hanging="180"/>
      </w:pPr>
    </w:lvl>
    <w:lvl w:ilvl="3" w:tplc="53473884" w:tentative="1">
      <w:start w:val="1"/>
      <w:numFmt w:val="decimal"/>
      <w:lvlText w:val="%4."/>
      <w:lvlJc w:val="left"/>
      <w:pPr>
        <w:ind w:left="2880" w:hanging="360"/>
      </w:pPr>
    </w:lvl>
    <w:lvl w:ilvl="4" w:tplc="53473884" w:tentative="1">
      <w:start w:val="1"/>
      <w:numFmt w:val="lowerLetter"/>
      <w:lvlText w:val="%5."/>
      <w:lvlJc w:val="left"/>
      <w:pPr>
        <w:ind w:left="3600" w:hanging="360"/>
      </w:pPr>
    </w:lvl>
    <w:lvl w:ilvl="5" w:tplc="53473884" w:tentative="1">
      <w:start w:val="1"/>
      <w:numFmt w:val="lowerRoman"/>
      <w:lvlText w:val="%6."/>
      <w:lvlJc w:val="right"/>
      <w:pPr>
        <w:ind w:left="4320" w:hanging="180"/>
      </w:pPr>
    </w:lvl>
    <w:lvl w:ilvl="6" w:tplc="53473884" w:tentative="1">
      <w:start w:val="1"/>
      <w:numFmt w:val="decimal"/>
      <w:lvlText w:val="%7."/>
      <w:lvlJc w:val="left"/>
      <w:pPr>
        <w:ind w:left="5040" w:hanging="360"/>
      </w:pPr>
    </w:lvl>
    <w:lvl w:ilvl="7" w:tplc="53473884" w:tentative="1">
      <w:start w:val="1"/>
      <w:numFmt w:val="lowerLetter"/>
      <w:lvlText w:val="%8."/>
      <w:lvlJc w:val="left"/>
      <w:pPr>
        <w:ind w:left="5760" w:hanging="360"/>
      </w:pPr>
    </w:lvl>
    <w:lvl w:ilvl="8" w:tplc="53473884" w:tentative="1">
      <w:start w:val="1"/>
      <w:numFmt w:val="lowerRoman"/>
      <w:lvlText w:val="%9."/>
      <w:lvlJc w:val="right"/>
      <w:pPr>
        <w:ind w:left="6480" w:hanging="180"/>
      </w:pPr>
    </w:lvl>
  </w:abstractNum>
  <w:abstractNum w:abstractNumId="73394042">
    <w:multiLevelType w:val="hybridMultilevel"/>
    <w:lvl w:ilvl="0" w:tplc="79519352">
      <w:start w:val="1"/>
      <w:numFmt w:val="decimal"/>
      <w:lvlText w:val="%1."/>
      <w:lvlJc w:val="left"/>
      <w:pPr>
        <w:ind w:left="720" w:hanging="360"/>
      </w:pPr>
    </w:lvl>
    <w:lvl w:ilvl="1" w:tplc="79519352" w:tentative="1">
      <w:start w:val="1"/>
      <w:numFmt w:val="lowerLetter"/>
      <w:lvlText w:val="%2."/>
      <w:lvlJc w:val="left"/>
      <w:pPr>
        <w:ind w:left="1440" w:hanging="360"/>
      </w:pPr>
    </w:lvl>
    <w:lvl w:ilvl="2" w:tplc="79519352" w:tentative="1">
      <w:start w:val="1"/>
      <w:numFmt w:val="lowerRoman"/>
      <w:lvlText w:val="%3."/>
      <w:lvlJc w:val="right"/>
      <w:pPr>
        <w:ind w:left="2160" w:hanging="180"/>
      </w:pPr>
    </w:lvl>
    <w:lvl w:ilvl="3" w:tplc="79519352" w:tentative="1">
      <w:start w:val="1"/>
      <w:numFmt w:val="decimal"/>
      <w:lvlText w:val="%4."/>
      <w:lvlJc w:val="left"/>
      <w:pPr>
        <w:ind w:left="2880" w:hanging="360"/>
      </w:pPr>
    </w:lvl>
    <w:lvl w:ilvl="4" w:tplc="79519352" w:tentative="1">
      <w:start w:val="1"/>
      <w:numFmt w:val="lowerLetter"/>
      <w:lvlText w:val="%5."/>
      <w:lvlJc w:val="left"/>
      <w:pPr>
        <w:ind w:left="3600" w:hanging="360"/>
      </w:pPr>
    </w:lvl>
    <w:lvl w:ilvl="5" w:tplc="79519352" w:tentative="1">
      <w:start w:val="1"/>
      <w:numFmt w:val="lowerRoman"/>
      <w:lvlText w:val="%6."/>
      <w:lvlJc w:val="right"/>
      <w:pPr>
        <w:ind w:left="4320" w:hanging="180"/>
      </w:pPr>
    </w:lvl>
    <w:lvl w:ilvl="6" w:tplc="79519352" w:tentative="1">
      <w:start w:val="1"/>
      <w:numFmt w:val="decimal"/>
      <w:lvlText w:val="%7."/>
      <w:lvlJc w:val="left"/>
      <w:pPr>
        <w:ind w:left="5040" w:hanging="360"/>
      </w:pPr>
    </w:lvl>
    <w:lvl w:ilvl="7" w:tplc="79519352" w:tentative="1">
      <w:start w:val="1"/>
      <w:numFmt w:val="lowerLetter"/>
      <w:lvlText w:val="%8."/>
      <w:lvlJc w:val="left"/>
      <w:pPr>
        <w:ind w:left="5760" w:hanging="360"/>
      </w:pPr>
    </w:lvl>
    <w:lvl w:ilvl="8" w:tplc="79519352" w:tentative="1">
      <w:start w:val="1"/>
      <w:numFmt w:val="lowerRoman"/>
      <w:lvlText w:val="%9."/>
      <w:lvlJc w:val="right"/>
      <w:pPr>
        <w:ind w:left="6480" w:hanging="180"/>
      </w:pPr>
    </w:lvl>
  </w:abstractNum>
  <w:abstractNum w:abstractNumId="73394041">
    <w:multiLevelType w:val="hybridMultilevel"/>
    <w:lvl w:ilvl="0" w:tplc="91833742">
      <w:start w:val="1"/>
      <w:numFmt w:val="decimal"/>
      <w:lvlText w:val="%1."/>
      <w:lvlJc w:val="left"/>
      <w:pPr>
        <w:ind w:left="720" w:hanging="360"/>
      </w:pPr>
    </w:lvl>
    <w:lvl w:ilvl="1" w:tplc="91833742" w:tentative="1">
      <w:start w:val="1"/>
      <w:numFmt w:val="lowerLetter"/>
      <w:lvlText w:val="%2."/>
      <w:lvlJc w:val="left"/>
      <w:pPr>
        <w:ind w:left="1440" w:hanging="360"/>
      </w:pPr>
    </w:lvl>
    <w:lvl w:ilvl="2" w:tplc="91833742" w:tentative="1">
      <w:start w:val="1"/>
      <w:numFmt w:val="lowerRoman"/>
      <w:lvlText w:val="%3."/>
      <w:lvlJc w:val="right"/>
      <w:pPr>
        <w:ind w:left="2160" w:hanging="180"/>
      </w:pPr>
    </w:lvl>
    <w:lvl w:ilvl="3" w:tplc="91833742" w:tentative="1">
      <w:start w:val="1"/>
      <w:numFmt w:val="decimal"/>
      <w:lvlText w:val="%4."/>
      <w:lvlJc w:val="left"/>
      <w:pPr>
        <w:ind w:left="2880" w:hanging="360"/>
      </w:pPr>
    </w:lvl>
    <w:lvl w:ilvl="4" w:tplc="91833742" w:tentative="1">
      <w:start w:val="1"/>
      <w:numFmt w:val="lowerLetter"/>
      <w:lvlText w:val="%5."/>
      <w:lvlJc w:val="left"/>
      <w:pPr>
        <w:ind w:left="3600" w:hanging="360"/>
      </w:pPr>
    </w:lvl>
    <w:lvl w:ilvl="5" w:tplc="91833742" w:tentative="1">
      <w:start w:val="1"/>
      <w:numFmt w:val="lowerRoman"/>
      <w:lvlText w:val="%6."/>
      <w:lvlJc w:val="right"/>
      <w:pPr>
        <w:ind w:left="4320" w:hanging="180"/>
      </w:pPr>
    </w:lvl>
    <w:lvl w:ilvl="6" w:tplc="91833742" w:tentative="1">
      <w:start w:val="1"/>
      <w:numFmt w:val="decimal"/>
      <w:lvlText w:val="%7."/>
      <w:lvlJc w:val="left"/>
      <w:pPr>
        <w:ind w:left="5040" w:hanging="360"/>
      </w:pPr>
    </w:lvl>
    <w:lvl w:ilvl="7" w:tplc="91833742" w:tentative="1">
      <w:start w:val="1"/>
      <w:numFmt w:val="lowerLetter"/>
      <w:lvlText w:val="%8."/>
      <w:lvlJc w:val="left"/>
      <w:pPr>
        <w:ind w:left="5760" w:hanging="360"/>
      </w:pPr>
    </w:lvl>
    <w:lvl w:ilvl="8" w:tplc="91833742" w:tentative="1">
      <w:start w:val="1"/>
      <w:numFmt w:val="lowerRoman"/>
      <w:lvlText w:val="%9."/>
      <w:lvlJc w:val="right"/>
      <w:pPr>
        <w:ind w:left="6480" w:hanging="180"/>
      </w:pPr>
    </w:lvl>
  </w:abstractNum>
  <w:abstractNum w:abstractNumId="73394040">
    <w:multiLevelType w:val="hybridMultilevel"/>
    <w:lvl w:ilvl="0" w:tplc="83423275">
      <w:start w:val="1"/>
      <w:numFmt w:val="decimal"/>
      <w:lvlText w:val="%1."/>
      <w:lvlJc w:val="left"/>
      <w:pPr>
        <w:ind w:left="720" w:hanging="360"/>
      </w:pPr>
    </w:lvl>
    <w:lvl w:ilvl="1" w:tplc="83423275" w:tentative="1">
      <w:start w:val="1"/>
      <w:numFmt w:val="lowerLetter"/>
      <w:lvlText w:val="%2."/>
      <w:lvlJc w:val="left"/>
      <w:pPr>
        <w:ind w:left="1440" w:hanging="360"/>
      </w:pPr>
    </w:lvl>
    <w:lvl w:ilvl="2" w:tplc="83423275" w:tentative="1">
      <w:start w:val="1"/>
      <w:numFmt w:val="lowerRoman"/>
      <w:lvlText w:val="%3."/>
      <w:lvlJc w:val="right"/>
      <w:pPr>
        <w:ind w:left="2160" w:hanging="180"/>
      </w:pPr>
    </w:lvl>
    <w:lvl w:ilvl="3" w:tplc="83423275" w:tentative="1">
      <w:start w:val="1"/>
      <w:numFmt w:val="decimal"/>
      <w:lvlText w:val="%4."/>
      <w:lvlJc w:val="left"/>
      <w:pPr>
        <w:ind w:left="2880" w:hanging="360"/>
      </w:pPr>
    </w:lvl>
    <w:lvl w:ilvl="4" w:tplc="83423275" w:tentative="1">
      <w:start w:val="1"/>
      <w:numFmt w:val="lowerLetter"/>
      <w:lvlText w:val="%5."/>
      <w:lvlJc w:val="left"/>
      <w:pPr>
        <w:ind w:left="3600" w:hanging="360"/>
      </w:pPr>
    </w:lvl>
    <w:lvl w:ilvl="5" w:tplc="83423275" w:tentative="1">
      <w:start w:val="1"/>
      <w:numFmt w:val="lowerRoman"/>
      <w:lvlText w:val="%6."/>
      <w:lvlJc w:val="right"/>
      <w:pPr>
        <w:ind w:left="4320" w:hanging="180"/>
      </w:pPr>
    </w:lvl>
    <w:lvl w:ilvl="6" w:tplc="83423275" w:tentative="1">
      <w:start w:val="1"/>
      <w:numFmt w:val="decimal"/>
      <w:lvlText w:val="%7."/>
      <w:lvlJc w:val="left"/>
      <w:pPr>
        <w:ind w:left="5040" w:hanging="360"/>
      </w:pPr>
    </w:lvl>
    <w:lvl w:ilvl="7" w:tplc="83423275" w:tentative="1">
      <w:start w:val="1"/>
      <w:numFmt w:val="lowerLetter"/>
      <w:lvlText w:val="%8."/>
      <w:lvlJc w:val="left"/>
      <w:pPr>
        <w:ind w:left="5760" w:hanging="360"/>
      </w:pPr>
    </w:lvl>
    <w:lvl w:ilvl="8" w:tplc="83423275" w:tentative="1">
      <w:start w:val="1"/>
      <w:numFmt w:val="lowerRoman"/>
      <w:lvlText w:val="%9."/>
      <w:lvlJc w:val="right"/>
      <w:pPr>
        <w:ind w:left="6480" w:hanging="180"/>
      </w:pPr>
    </w:lvl>
  </w:abstractNum>
  <w:abstractNum w:abstractNumId="73394039">
    <w:multiLevelType w:val="hybridMultilevel"/>
    <w:lvl w:ilvl="0" w:tplc="60071011">
      <w:start w:val="1"/>
      <w:numFmt w:val="decimal"/>
      <w:lvlText w:val="%1."/>
      <w:lvlJc w:val="left"/>
      <w:pPr>
        <w:ind w:left="720" w:hanging="360"/>
      </w:pPr>
    </w:lvl>
    <w:lvl w:ilvl="1" w:tplc="60071011" w:tentative="1">
      <w:start w:val="1"/>
      <w:numFmt w:val="lowerLetter"/>
      <w:lvlText w:val="%2."/>
      <w:lvlJc w:val="left"/>
      <w:pPr>
        <w:ind w:left="1440" w:hanging="360"/>
      </w:pPr>
    </w:lvl>
    <w:lvl w:ilvl="2" w:tplc="60071011" w:tentative="1">
      <w:start w:val="1"/>
      <w:numFmt w:val="lowerRoman"/>
      <w:lvlText w:val="%3."/>
      <w:lvlJc w:val="right"/>
      <w:pPr>
        <w:ind w:left="2160" w:hanging="180"/>
      </w:pPr>
    </w:lvl>
    <w:lvl w:ilvl="3" w:tplc="60071011" w:tentative="1">
      <w:start w:val="1"/>
      <w:numFmt w:val="decimal"/>
      <w:lvlText w:val="%4."/>
      <w:lvlJc w:val="left"/>
      <w:pPr>
        <w:ind w:left="2880" w:hanging="360"/>
      </w:pPr>
    </w:lvl>
    <w:lvl w:ilvl="4" w:tplc="60071011" w:tentative="1">
      <w:start w:val="1"/>
      <w:numFmt w:val="lowerLetter"/>
      <w:lvlText w:val="%5."/>
      <w:lvlJc w:val="left"/>
      <w:pPr>
        <w:ind w:left="3600" w:hanging="360"/>
      </w:pPr>
    </w:lvl>
    <w:lvl w:ilvl="5" w:tplc="60071011" w:tentative="1">
      <w:start w:val="1"/>
      <w:numFmt w:val="lowerRoman"/>
      <w:lvlText w:val="%6."/>
      <w:lvlJc w:val="right"/>
      <w:pPr>
        <w:ind w:left="4320" w:hanging="180"/>
      </w:pPr>
    </w:lvl>
    <w:lvl w:ilvl="6" w:tplc="60071011" w:tentative="1">
      <w:start w:val="1"/>
      <w:numFmt w:val="decimal"/>
      <w:lvlText w:val="%7."/>
      <w:lvlJc w:val="left"/>
      <w:pPr>
        <w:ind w:left="5040" w:hanging="360"/>
      </w:pPr>
    </w:lvl>
    <w:lvl w:ilvl="7" w:tplc="60071011" w:tentative="1">
      <w:start w:val="1"/>
      <w:numFmt w:val="lowerLetter"/>
      <w:lvlText w:val="%8."/>
      <w:lvlJc w:val="left"/>
      <w:pPr>
        <w:ind w:left="5760" w:hanging="360"/>
      </w:pPr>
    </w:lvl>
    <w:lvl w:ilvl="8" w:tplc="60071011" w:tentative="1">
      <w:start w:val="1"/>
      <w:numFmt w:val="lowerRoman"/>
      <w:lvlText w:val="%9."/>
      <w:lvlJc w:val="right"/>
      <w:pPr>
        <w:ind w:left="6480" w:hanging="180"/>
      </w:pPr>
    </w:lvl>
  </w:abstractNum>
  <w:abstractNum w:abstractNumId="73394038">
    <w:multiLevelType w:val="hybridMultilevel"/>
    <w:lvl w:ilvl="0" w:tplc="80527432">
      <w:start w:val="1"/>
      <w:numFmt w:val="decimal"/>
      <w:lvlText w:val="%1."/>
      <w:lvlJc w:val="left"/>
      <w:pPr>
        <w:ind w:left="720" w:hanging="360"/>
      </w:pPr>
    </w:lvl>
    <w:lvl w:ilvl="1" w:tplc="80527432" w:tentative="1">
      <w:start w:val="1"/>
      <w:numFmt w:val="lowerLetter"/>
      <w:lvlText w:val="%2."/>
      <w:lvlJc w:val="left"/>
      <w:pPr>
        <w:ind w:left="1440" w:hanging="360"/>
      </w:pPr>
    </w:lvl>
    <w:lvl w:ilvl="2" w:tplc="80527432" w:tentative="1">
      <w:start w:val="1"/>
      <w:numFmt w:val="lowerRoman"/>
      <w:lvlText w:val="%3."/>
      <w:lvlJc w:val="right"/>
      <w:pPr>
        <w:ind w:left="2160" w:hanging="180"/>
      </w:pPr>
    </w:lvl>
    <w:lvl w:ilvl="3" w:tplc="80527432" w:tentative="1">
      <w:start w:val="1"/>
      <w:numFmt w:val="decimal"/>
      <w:lvlText w:val="%4."/>
      <w:lvlJc w:val="left"/>
      <w:pPr>
        <w:ind w:left="2880" w:hanging="360"/>
      </w:pPr>
    </w:lvl>
    <w:lvl w:ilvl="4" w:tplc="80527432" w:tentative="1">
      <w:start w:val="1"/>
      <w:numFmt w:val="lowerLetter"/>
      <w:lvlText w:val="%5."/>
      <w:lvlJc w:val="left"/>
      <w:pPr>
        <w:ind w:left="3600" w:hanging="360"/>
      </w:pPr>
    </w:lvl>
    <w:lvl w:ilvl="5" w:tplc="80527432" w:tentative="1">
      <w:start w:val="1"/>
      <w:numFmt w:val="lowerRoman"/>
      <w:lvlText w:val="%6."/>
      <w:lvlJc w:val="right"/>
      <w:pPr>
        <w:ind w:left="4320" w:hanging="180"/>
      </w:pPr>
    </w:lvl>
    <w:lvl w:ilvl="6" w:tplc="80527432" w:tentative="1">
      <w:start w:val="1"/>
      <w:numFmt w:val="decimal"/>
      <w:lvlText w:val="%7."/>
      <w:lvlJc w:val="left"/>
      <w:pPr>
        <w:ind w:left="5040" w:hanging="360"/>
      </w:pPr>
    </w:lvl>
    <w:lvl w:ilvl="7" w:tplc="80527432" w:tentative="1">
      <w:start w:val="1"/>
      <w:numFmt w:val="lowerLetter"/>
      <w:lvlText w:val="%8."/>
      <w:lvlJc w:val="left"/>
      <w:pPr>
        <w:ind w:left="5760" w:hanging="360"/>
      </w:pPr>
    </w:lvl>
    <w:lvl w:ilvl="8" w:tplc="80527432" w:tentative="1">
      <w:start w:val="1"/>
      <w:numFmt w:val="lowerRoman"/>
      <w:lvlText w:val="%9."/>
      <w:lvlJc w:val="right"/>
      <w:pPr>
        <w:ind w:left="6480" w:hanging="180"/>
      </w:pPr>
    </w:lvl>
  </w:abstractNum>
  <w:abstractNum w:abstractNumId="73394037">
    <w:multiLevelType w:val="hybridMultilevel"/>
    <w:lvl w:ilvl="0" w:tplc="82938075">
      <w:start w:val="1"/>
      <w:numFmt w:val="decimal"/>
      <w:lvlText w:val="%1."/>
      <w:lvlJc w:val="left"/>
      <w:pPr>
        <w:ind w:left="720" w:hanging="360"/>
      </w:pPr>
    </w:lvl>
    <w:lvl w:ilvl="1" w:tplc="82938075" w:tentative="1">
      <w:start w:val="1"/>
      <w:numFmt w:val="lowerLetter"/>
      <w:lvlText w:val="%2."/>
      <w:lvlJc w:val="left"/>
      <w:pPr>
        <w:ind w:left="1440" w:hanging="360"/>
      </w:pPr>
    </w:lvl>
    <w:lvl w:ilvl="2" w:tplc="82938075" w:tentative="1">
      <w:start w:val="1"/>
      <w:numFmt w:val="lowerRoman"/>
      <w:lvlText w:val="%3."/>
      <w:lvlJc w:val="right"/>
      <w:pPr>
        <w:ind w:left="2160" w:hanging="180"/>
      </w:pPr>
    </w:lvl>
    <w:lvl w:ilvl="3" w:tplc="82938075" w:tentative="1">
      <w:start w:val="1"/>
      <w:numFmt w:val="decimal"/>
      <w:lvlText w:val="%4."/>
      <w:lvlJc w:val="left"/>
      <w:pPr>
        <w:ind w:left="2880" w:hanging="360"/>
      </w:pPr>
    </w:lvl>
    <w:lvl w:ilvl="4" w:tplc="82938075" w:tentative="1">
      <w:start w:val="1"/>
      <w:numFmt w:val="lowerLetter"/>
      <w:lvlText w:val="%5."/>
      <w:lvlJc w:val="left"/>
      <w:pPr>
        <w:ind w:left="3600" w:hanging="360"/>
      </w:pPr>
    </w:lvl>
    <w:lvl w:ilvl="5" w:tplc="82938075" w:tentative="1">
      <w:start w:val="1"/>
      <w:numFmt w:val="lowerRoman"/>
      <w:lvlText w:val="%6."/>
      <w:lvlJc w:val="right"/>
      <w:pPr>
        <w:ind w:left="4320" w:hanging="180"/>
      </w:pPr>
    </w:lvl>
    <w:lvl w:ilvl="6" w:tplc="82938075" w:tentative="1">
      <w:start w:val="1"/>
      <w:numFmt w:val="decimal"/>
      <w:lvlText w:val="%7."/>
      <w:lvlJc w:val="left"/>
      <w:pPr>
        <w:ind w:left="5040" w:hanging="360"/>
      </w:pPr>
    </w:lvl>
    <w:lvl w:ilvl="7" w:tplc="82938075" w:tentative="1">
      <w:start w:val="1"/>
      <w:numFmt w:val="lowerLetter"/>
      <w:lvlText w:val="%8."/>
      <w:lvlJc w:val="left"/>
      <w:pPr>
        <w:ind w:left="5760" w:hanging="360"/>
      </w:pPr>
    </w:lvl>
    <w:lvl w:ilvl="8" w:tplc="82938075" w:tentative="1">
      <w:start w:val="1"/>
      <w:numFmt w:val="lowerRoman"/>
      <w:lvlText w:val="%9."/>
      <w:lvlJc w:val="right"/>
      <w:pPr>
        <w:ind w:left="6480" w:hanging="180"/>
      </w:pPr>
    </w:lvl>
  </w:abstractNum>
  <w:abstractNum w:abstractNumId="73394036">
    <w:multiLevelType w:val="hybridMultilevel"/>
    <w:lvl w:ilvl="0" w:tplc="45783807">
      <w:start w:val="1"/>
      <w:numFmt w:val="decimal"/>
      <w:lvlText w:val="%1."/>
      <w:lvlJc w:val="left"/>
      <w:pPr>
        <w:ind w:left="720" w:hanging="360"/>
      </w:pPr>
    </w:lvl>
    <w:lvl w:ilvl="1" w:tplc="45783807" w:tentative="1">
      <w:start w:val="1"/>
      <w:numFmt w:val="lowerLetter"/>
      <w:lvlText w:val="%2."/>
      <w:lvlJc w:val="left"/>
      <w:pPr>
        <w:ind w:left="1440" w:hanging="360"/>
      </w:pPr>
    </w:lvl>
    <w:lvl w:ilvl="2" w:tplc="45783807" w:tentative="1">
      <w:start w:val="1"/>
      <w:numFmt w:val="lowerRoman"/>
      <w:lvlText w:val="%3."/>
      <w:lvlJc w:val="right"/>
      <w:pPr>
        <w:ind w:left="2160" w:hanging="180"/>
      </w:pPr>
    </w:lvl>
    <w:lvl w:ilvl="3" w:tplc="45783807" w:tentative="1">
      <w:start w:val="1"/>
      <w:numFmt w:val="decimal"/>
      <w:lvlText w:val="%4."/>
      <w:lvlJc w:val="left"/>
      <w:pPr>
        <w:ind w:left="2880" w:hanging="360"/>
      </w:pPr>
    </w:lvl>
    <w:lvl w:ilvl="4" w:tplc="45783807" w:tentative="1">
      <w:start w:val="1"/>
      <w:numFmt w:val="lowerLetter"/>
      <w:lvlText w:val="%5."/>
      <w:lvlJc w:val="left"/>
      <w:pPr>
        <w:ind w:left="3600" w:hanging="360"/>
      </w:pPr>
    </w:lvl>
    <w:lvl w:ilvl="5" w:tplc="45783807" w:tentative="1">
      <w:start w:val="1"/>
      <w:numFmt w:val="lowerRoman"/>
      <w:lvlText w:val="%6."/>
      <w:lvlJc w:val="right"/>
      <w:pPr>
        <w:ind w:left="4320" w:hanging="180"/>
      </w:pPr>
    </w:lvl>
    <w:lvl w:ilvl="6" w:tplc="45783807" w:tentative="1">
      <w:start w:val="1"/>
      <w:numFmt w:val="decimal"/>
      <w:lvlText w:val="%7."/>
      <w:lvlJc w:val="left"/>
      <w:pPr>
        <w:ind w:left="5040" w:hanging="360"/>
      </w:pPr>
    </w:lvl>
    <w:lvl w:ilvl="7" w:tplc="45783807" w:tentative="1">
      <w:start w:val="1"/>
      <w:numFmt w:val="lowerLetter"/>
      <w:lvlText w:val="%8."/>
      <w:lvlJc w:val="left"/>
      <w:pPr>
        <w:ind w:left="5760" w:hanging="360"/>
      </w:pPr>
    </w:lvl>
    <w:lvl w:ilvl="8" w:tplc="45783807" w:tentative="1">
      <w:start w:val="1"/>
      <w:numFmt w:val="lowerRoman"/>
      <w:lvlText w:val="%9."/>
      <w:lvlJc w:val="right"/>
      <w:pPr>
        <w:ind w:left="6480" w:hanging="180"/>
      </w:pPr>
    </w:lvl>
  </w:abstractNum>
  <w:abstractNum w:abstractNumId="73394035">
    <w:multiLevelType w:val="hybridMultilevel"/>
    <w:lvl w:ilvl="0" w:tplc="15453252">
      <w:start w:val="1"/>
      <w:numFmt w:val="decimal"/>
      <w:lvlText w:val="%1."/>
      <w:lvlJc w:val="left"/>
      <w:pPr>
        <w:ind w:left="720" w:hanging="360"/>
      </w:pPr>
    </w:lvl>
    <w:lvl w:ilvl="1" w:tplc="15453252" w:tentative="1">
      <w:start w:val="1"/>
      <w:numFmt w:val="lowerLetter"/>
      <w:lvlText w:val="%2."/>
      <w:lvlJc w:val="left"/>
      <w:pPr>
        <w:ind w:left="1440" w:hanging="360"/>
      </w:pPr>
    </w:lvl>
    <w:lvl w:ilvl="2" w:tplc="15453252" w:tentative="1">
      <w:start w:val="1"/>
      <w:numFmt w:val="lowerRoman"/>
      <w:lvlText w:val="%3."/>
      <w:lvlJc w:val="right"/>
      <w:pPr>
        <w:ind w:left="2160" w:hanging="180"/>
      </w:pPr>
    </w:lvl>
    <w:lvl w:ilvl="3" w:tplc="15453252" w:tentative="1">
      <w:start w:val="1"/>
      <w:numFmt w:val="decimal"/>
      <w:lvlText w:val="%4."/>
      <w:lvlJc w:val="left"/>
      <w:pPr>
        <w:ind w:left="2880" w:hanging="360"/>
      </w:pPr>
    </w:lvl>
    <w:lvl w:ilvl="4" w:tplc="15453252" w:tentative="1">
      <w:start w:val="1"/>
      <w:numFmt w:val="lowerLetter"/>
      <w:lvlText w:val="%5."/>
      <w:lvlJc w:val="left"/>
      <w:pPr>
        <w:ind w:left="3600" w:hanging="360"/>
      </w:pPr>
    </w:lvl>
    <w:lvl w:ilvl="5" w:tplc="15453252" w:tentative="1">
      <w:start w:val="1"/>
      <w:numFmt w:val="lowerRoman"/>
      <w:lvlText w:val="%6."/>
      <w:lvlJc w:val="right"/>
      <w:pPr>
        <w:ind w:left="4320" w:hanging="180"/>
      </w:pPr>
    </w:lvl>
    <w:lvl w:ilvl="6" w:tplc="15453252" w:tentative="1">
      <w:start w:val="1"/>
      <w:numFmt w:val="decimal"/>
      <w:lvlText w:val="%7."/>
      <w:lvlJc w:val="left"/>
      <w:pPr>
        <w:ind w:left="5040" w:hanging="360"/>
      </w:pPr>
    </w:lvl>
    <w:lvl w:ilvl="7" w:tplc="15453252" w:tentative="1">
      <w:start w:val="1"/>
      <w:numFmt w:val="lowerLetter"/>
      <w:lvlText w:val="%8."/>
      <w:lvlJc w:val="left"/>
      <w:pPr>
        <w:ind w:left="5760" w:hanging="360"/>
      </w:pPr>
    </w:lvl>
    <w:lvl w:ilvl="8" w:tplc="15453252" w:tentative="1">
      <w:start w:val="1"/>
      <w:numFmt w:val="lowerRoman"/>
      <w:lvlText w:val="%9."/>
      <w:lvlJc w:val="right"/>
      <w:pPr>
        <w:ind w:left="6480" w:hanging="180"/>
      </w:pPr>
    </w:lvl>
  </w:abstractNum>
  <w:abstractNum w:abstractNumId="73394034">
    <w:multiLevelType w:val="hybridMultilevel"/>
    <w:lvl w:ilvl="0" w:tplc="41372545">
      <w:start w:val="1"/>
      <w:numFmt w:val="decimal"/>
      <w:lvlText w:val="%1."/>
      <w:lvlJc w:val="left"/>
      <w:pPr>
        <w:ind w:left="720" w:hanging="360"/>
      </w:pPr>
    </w:lvl>
    <w:lvl w:ilvl="1" w:tplc="41372545" w:tentative="1">
      <w:start w:val="1"/>
      <w:numFmt w:val="lowerLetter"/>
      <w:lvlText w:val="%2."/>
      <w:lvlJc w:val="left"/>
      <w:pPr>
        <w:ind w:left="1440" w:hanging="360"/>
      </w:pPr>
    </w:lvl>
    <w:lvl w:ilvl="2" w:tplc="41372545" w:tentative="1">
      <w:start w:val="1"/>
      <w:numFmt w:val="lowerRoman"/>
      <w:lvlText w:val="%3."/>
      <w:lvlJc w:val="right"/>
      <w:pPr>
        <w:ind w:left="2160" w:hanging="180"/>
      </w:pPr>
    </w:lvl>
    <w:lvl w:ilvl="3" w:tplc="41372545" w:tentative="1">
      <w:start w:val="1"/>
      <w:numFmt w:val="decimal"/>
      <w:lvlText w:val="%4."/>
      <w:lvlJc w:val="left"/>
      <w:pPr>
        <w:ind w:left="2880" w:hanging="360"/>
      </w:pPr>
    </w:lvl>
    <w:lvl w:ilvl="4" w:tplc="41372545" w:tentative="1">
      <w:start w:val="1"/>
      <w:numFmt w:val="lowerLetter"/>
      <w:lvlText w:val="%5."/>
      <w:lvlJc w:val="left"/>
      <w:pPr>
        <w:ind w:left="3600" w:hanging="360"/>
      </w:pPr>
    </w:lvl>
    <w:lvl w:ilvl="5" w:tplc="41372545" w:tentative="1">
      <w:start w:val="1"/>
      <w:numFmt w:val="lowerRoman"/>
      <w:lvlText w:val="%6."/>
      <w:lvlJc w:val="right"/>
      <w:pPr>
        <w:ind w:left="4320" w:hanging="180"/>
      </w:pPr>
    </w:lvl>
    <w:lvl w:ilvl="6" w:tplc="41372545" w:tentative="1">
      <w:start w:val="1"/>
      <w:numFmt w:val="decimal"/>
      <w:lvlText w:val="%7."/>
      <w:lvlJc w:val="left"/>
      <w:pPr>
        <w:ind w:left="5040" w:hanging="360"/>
      </w:pPr>
    </w:lvl>
    <w:lvl w:ilvl="7" w:tplc="41372545" w:tentative="1">
      <w:start w:val="1"/>
      <w:numFmt w:val="lowerLetter"/>
      <w:lvlText w:val="%8."/>
      <w:lvlJc w:val="left"/>
      <w:pPr>
        <w:ind w:left="5760" w:hanging="360"/>
      </w:pPr>
    </w:lvl>
    <w:lvl w:ilvl="8" w:tplc="41372545" w:tentative="1">
      <w:start w:val="1"/>
      <w:numFmt w:val="lowerRoman"/>
      <w:lvlText w:val="%9."/>
      <w:lvlJc w:val="right"/>
      <w:pPr>
        <w:ind w:left="6480" w:hanging="180"/>
      </w:pPr>
    </w:lvl>
  </w:abstractNum>
  <w:abstractNum w:abstractNumId="73394033">
    <w:multiLevelType w:val="hybridMultilevel"/>
    <w:lvl w:ilvl="0" w:tplc="14327077">
      <w:start w:val="1"/>
      <w:numFmt w:val="decimal"/>
      <w:lvlText w:val="%1."/>
      <w:lvlJc w:val="left"/>
      <w:pPr>
        <w:ind w:left="720" w:hanging="360"/>
      </w:pPr>
    </w:lvl>
    <w:lvl w:ilvl="1" w:tplc="14327077" w:tentative="1">
      <w:start w:val="1"/>
      <w:numFmt w:val="lowerLetter"/>
      <w:lvlText w:val="%2."/>
      <w:lvlJc w:val="left"/>
      <w:pPr>
        <w:ind w:left="1440" w:hanging="360"/>
      </w:pPr>
    </w:lvl>
    <w:lvl w:ilvl="2" w:tplc="14327077" w:tentative="1">
      <w:start w:val="1"/>
      <w:numFmt w:val="lowerRoman"/>
      <w:lvlText w:val="%3."/>
      <w:lvlJc w:val="right"/>
      <w:pPr>
        <w:ind w:left="2160" w:hanging="180"/>
      </w:pPr>
    </w:lvl>
    <w:lvl w:ilvl="3" w:tplc="14327077" w:tentative="1">
      <w:start w:val="1"/>
      <w:numFmt w:val="decimal"/>
      <w:lvlText w:val="%4."/>
      <w:lvlJc w:val="left"/>
      <w:pPr>
        <w:ind w:left="2880" w:hanging="360"/>
      </w:pPr>
    </w:lvl>
    <w:lvl w:ilvl="4" w:tplc="14327077" w:tentative="1">
      <w:start w:val="1"/>
      <w:numFmt w:val="lowerLetter"/>
      <w:lvlText w:val="%5."/>
      <w:lvlJc w:val="left"/>
      <w:pPr>
        <w:ind w:left="3600" w:hanging="360"/>
      </w:pPr>
    </w:lvl>
    <w:lvl w:ilvl="5" w:tplc="14327077" w:tentative="1">
      <w:start w:val="1"/>
      <w:numFmt w:val="lowerRoman"/>
      <w:lvlText w:val="%6."/>
      <w:lvlJc w:val="right"/>
      <w:pPr>
        <w:ind w:left="4320" w:hanging="180"/>
      </w:pPr>
    </w:lvl>
    <w:lvl w:ilvl="6" w:tplc="14327077" w:tentative="1">
      <w:start w:val="1"/>
      <w:numFmt w:val="decimal"/>
      <w:lvlText w:val="%7."/>
      <w:lvlJc w:val="left"/>
      <w:pPr>
        <w:ind w:left="5040" w:hanging="360"/>
      </w:pPr>
    </w:lvl>
    <w:lvl w:ilvl="7" w:tplc="14327077" w:tentative="1">
      <w:start w:val="1"/>
      <w:numFmt w:val="lowerLetter"/>
      <w:lvlText w:val="%8."/>
      <w:lvlJc w:val="left"/>
      <w:pPr>
        <w:ind w:left="5760" w:hanging="360"/>
      </w:pPr>
    </w:lvl>
    <w:lvl w:ilvl="8" w:tplc="14327077" w:tentative="1">
      <w:start w:val="1"/>
      <w:numFmt w:val="lowerRoman"/>
      <w:lvlText w:val="%9."/>
      <w:lvlJc w:val="right"/>
      <w:pPr>
        <w:ind w:left="6480" w:hanging="180"/>
      </w:pPr>
    </w:lvl>
  </w:abstractNum>
  <w:abstractNum w:abstractNumId="73394032">
    <w:multiLevelType w:val="hybridMultilevel"/>
    <w:lvl w:ilvl="0" w:tplc="67439495">
      <w:start w:val="1"/>
      <w:numFmt w:val="decimal"/>
      <w:lvlText w:val="%1."/>
      <w:lvlJc w:val="left"/>
      <w:pPr>
        <w:ind w:left="720" w:hanging="360"/>
      </w:pPr>
    </w:lvl>
    <w:lvl w:ilvl="1" w:tplc="67439495" w:tentative="1">
      <w:start w:val="1"/>
      <w:numFmt w:val="lowerLetter"/>
      <w:lvlText w:val="%2."/>
      <w:lvlJc w:val="left"/>
      <w:pPr>
        <w:ind w:left="1440" w:hanging="360"/>
      </w:pPr>
    </w:lvl>
    <w:lvl w:ilvl="2" w:tplc="67439495" w:tentative="1">
      <w:start w:val="1"/>
      <w:numFmt w:val="lowerRoman"/>
      <w:lvlText w:val="%3."/>
      <w:lvlJc w:val="right"/>
      <w:pPr>
        <w:ind w:left="2160" w:hanging="180"/>
      </w:pPr>
    </w:lvl>
    <w:lvl w:ilvl="3" w:tplc="67439495" w:tentative="1">
      <w:start w:val="1"/>
      <w:numFmt w:val="decimal"/>
      <w:lvlText w:val="%4."/>
      <w:lvlJc w:val="left"/>
      <w:pPr>
        <w:ind w:left="2880" w:hanging="360"/>
      </w:pPr>
    </w:lvl>
    <w:lvl w:ilvl="4" w:tplc="67439495" w:tentative="1">
      <w:start w:val="1"/>
      <w:numFmt w:val="lowerLetter"/>
      <w:lvlText w:val="%5."/>
      <w:lvlJc w:val="left"/>
      <w:pPr>
        <w:ind w:left="3600" w:hanging="360"/>
      </w:pPr>
    </w:lvl>
    <w:lvl w:ilvl="5" w:tplc="67439495" w:tentative="1">
      <w:start w:val="1"/>
      <w:numFmt w:val="lowerRoman"/>
      <w:lvlText w:val="%6."/>
      <w:lvlJc w:val="right"/>
      <w:pPr>
        <w:ind w:left="4320" w:hanging="180"/>
      </w:pPr>
    </w:lvl>
    <w:lvl w:ilvl="6" w:tplc="67439495" w:tentative="1">
      <w:start w:val="1"/>
      <w:numFmt w:val="decimal"/>
      <w:lvlText w:val="%7."/>
      <w:lvlJc w:val="left"/>
      <w:pPr>
        <w:ind w:left="5040" w:hanging="360"/>
      </w:pPr>
    </w:lvl>
    <w:lvl w:ilvl="7" w:tplc="67439495" w:tentative="1">
      <w:start w:val="1"/>
      <w:numFmt w:val="lowerLetter"/>
      <w:lvlText w:val="%8."/>
      <w:lvlJc w:val="left"/>
      <w:pPr>
        <w:ind w:left="5760" w:hanging="360"/>
      </w:pPr>
    </w:lvl>
    <w:lvl w:ilvl="8" w:tplc="67439495" w:tentative="1">
      <w:start w:val="1"/>
      <w:numFmt w:val="lowerRoman"/>
      <w:lvlText w:val="%9."/>
      <w:lvlJc w:val="right"/>
      <w:pPr>
        <w:ind w:left="6480" w:hanging="180"/>
      </w:pPr>
    </w:lvl>
  </w:abstractNum>
  <w:abstractNum w:abstractNumId="73394031">
    <w:multiLevelType w:val="hybridMultilevel"/>
    <w:lvl w:ilvl="0" w:tplc="60952876">
      <w:start w:val="1"/>
      <w:numFmt w:val="decimal"/>
      <w:lvlText w:val="%1."/>
      <w:lvlJc w:val="left"/>
      <w:pPr>
        <w:ind w:left="720" w:hanging="360"/>
      </w:pPr>
    </w:lvl>
    <w:lvl w:ilvl="1" w:tplc="60952876" w:tentative="1">
      <w:start w:val="1"/>
      <w:numFmt w:val="lowerLetter"/>
      <w:lvlText w:val="%2."/>
      <w:lvlJc w:val="left"/>
      <w:pPr>
        <w:ind w:left="1440" w:hanging="360"/>
      </w:pPr>
    </w:lvl>
    <w:lvl w:ilvl="2" w:tplc="60952876" w:tentative="1">
      <w:start w:val="1"/>
      <w:numFmt w:val="lowerRoman"/>
      <w:lvlText w:val="%3."/>
      <w:lvlJc w:val="right"/>
      <w:pPr>
        <w:ind w:left="2160" w:hanging="180"/>
      </w:pPr>
    </w:lvl>
    <w:lvl w:ilvl="3" w:tplc="60952876" w:tentative="1">
      <w:start w:val="1"/>
      <w:numFmt w:val="decimal"/>
      <w:lvlText w:val="%4."/>
      <w:lvlJc w:val="left"/>
      <w:pPr>
        <w:ind w:left="2880" w:hanging="360"/>
      </w:pPr>
    </w:lvl>
    <w:lvl w:ilvl="4" w:tplc="60952876" w:tentative="1">
      <w:start w:val="1"/>
      <w:numFmt w:val="lowerLetter"/>
      <w:lvlText w:val="%5."/>
      <w:lvlJc w:val="left"/>
      <w:pPr>
        <w:ind w:left="3600" w:hanging="360"/>
      </w:pPr>
    </w:lvl>
    <w:lvl w:ilvl="5" w:tplc="60952876" w:tentative="1">
      <w:start w:val="1"/>
      <w:numFmt w:val="lowerRoman"/>
      <w:lvlText w:val="%6."/>
      <w:lvlJc w:val="right"/>
      <w:pPr>
        <w:ind w:left="4320" w:hanging="180"/>
      </w:pPr>
    </w:lvl>
    <w:lvl w:ilvl="6" w:tplc="60952876" w:tentative="1">
      <w:start w:val="1"/>
      <w:numFmt w:val="decimal"/>
      <w:lvlText w:val="%7."/>
      <w:lvlJc w:val="left"/>
      <w:pPr>
        <w:ind w:left="5040" w:hanging="360"/>
      </w:pPr>
    </w:lvl>
    <w:lvl w:ilvl="7" w:tplc="60952876" w:tentative="1">
      <w:start w:val="1"/>
      <w:numFmt w:val="lowerLetter"/>
      <w:lvlText w:val="%8."/>
      <w:lvlJc w:val="left"/>
      <w:pPr>
        <w:ind w:left="5760" w:hanging="360"/>
      </w:pPr>
    </w:lvl>
    <w:lvl w:ilvl="8" w:tplc="60952876" w:tentative="1">
      <w:start w:val="1"/>
      <w:numFmt w:val="lowerRoman"/>
      <w:lvlText w:val="%9."/>
      <w:lvlJc w:val="right"/>
      <w:pPr>
        <w:ind w:left="6480" w:hanging="180"/>
      </w:pPr>
    </w:lvl>
  </w:abstractNum>
  <w:abstractNum w:abstractNumId="73394030">
    <w:multiLevelType w:val="hybridMultilevel"/>
    <w:lvl w:ilvl="0" w:tplc="89930608">
      <w:start w:val="1"/>
      <w:numFmt w:val="decimal"/>
      <w:lvlText w:val="%1."/>
      <w:lvlJc w:val="left"/>
      <w:pPr>
        <w:ind w:left="720" w:hanging="360"/>
      </w:pPr>
    </w:lvl>
    <w:lvl w:ilvl="1" w:tplc="89930608" w:tentative="1">
      <w:start w:val="1"/>
      <w:numFmt w:val="lowerLetter"/>
      <w:lvlText w:val="%2."/>
      <w:lvlJc w:val="left"/>
      <w:pPr>
        <w:ind w:left="1440" w:hanging="360"/>
      </w:pPr>
    </w:lvl>
    <w:lvl w:ilvl="2" w:tplc="89930608" w:tentative="1">
      <w:start w:val="1"/>
      <w:numFmt w:val="lowerRoman"/>
      <w:lvlText w:val="%3."/>
      <w:lvlJc w:val="right"/>
      <w:pPr>
        <w:ind w:left="2160" w:hanging="180"/>
      </w:pPr>
    </w:lvl>
    <w:lvl w:ilvl="3" w:tplc="89930608" w:tentative="1">
      <w:start w:val="1"/>
      <w:numFmt w:val="decimal"/>
      <w:lvlText w:val="%4."/>
      <w:lvlJc w:val="left"/>
      <w:pPr>
        <w:ind w:left="2880" w:hanging="360"/>
      </w:pPr>
    </w:lvl>
    <w:lvl w:ilvl="4" w:tplc="89930608" w:tentative="1">
      <w:start w:val="1"/>
      <w:numFmt w:val="lowerLetter"/>
      <w:lvlText w:val="%5."/>
      <w:lvlJc w:val="left"/>
      <w:pPr>
        <w:ind w:left="3600" w:hanging="360"/>
      </w:pPr>
    </w:lvl>
    <w:lvl w:ilvl="5" w:tplc="89930608" w:tentative="1">
      <w:start w:val="1"/>
      <w:numFmt w:val="lowerRoman"/>
      <w:lvlText w:val="%6."/>
      <w:lvlJc w:val="right"/>
      <w:pPr>
        <w:ind w:left="4320" w:hanging="180"/>
      </w:pPr>
    </w:lvl>
    <w:lvl w:ilvl="6" w:tplc="89930608" w:tentative="1">
      <w:start w:val="1"/>
      <w:numFmt w:val="decimal"/>
      <w:lvlText w:val="%7."/>
      <w:lvlJc w:val="left"/>
      <w:pPr>
        <w:ind w:left="5040" w:hanging="360"/>
      </w:pPr>
    </w:lvl>
    <w:lvl w:ilvl="7" w:tplc="89930608" w:tentative="1">
      <w:start w:val="1"/>
      <w:numFmt w:val="lowerLetter"/>
      <w:lvlText w:val="%8."/>
      <w:lvlJc w:val="left"/>
      <w:pPr>
        <w:ind w:left="5760" w:hanging="360"/>
      </w:pPr>
    </w:lvl>
    <w:lvl w:ilvl="8" w:tplc="89930608" w:tentative="1">
      <w:start w:val="1"/>
      <w:numFmt w:val="lowerRoman"/>
      <w:lvlText w:val="%9."/>
      <w:lvlJc w:val="right"/>
      <w:pPr>
        <w:ind w:left="6480" w:hanging="180"/>
      </w:pPr>
    </w:lvl>
  </w:abstractNum>
  <w:abstractNum w:abstractNumId="73394029">
    <w:multiLevelType w:val="hybridMultilevel"/>
    <w:lvl w:ilvl="0" w:tplc="80671972">
      <w:start w:val="1"/>
      <w:numFmt w:val="decimal"/>
      <w:lvlText w:val="%1."/>
      <w:lvlJc w:val="left"/>
      <w:pPr>
        <w:ind w:left="720" w:hanging="360"/>
      </w:pPr>
    </w:lvl>
    <w:lvl w:ilvl="1" w:tplc="80671972" w:tentative="1">
      <w:start w:val="1"/>
      <w:numFmt w:val="lowerLetter"/>
      <w:lvlText w:val="%2."/>
      <w:lvlJc w:val="left"/>
      <w:pPr>
        <w:ind w:left="1440" w:hanging="360"/>
      </w:pPr>
    </w:lvl>
    <w:lvl w:ilvl="2" w:tplc="80671972" w:tentative="1">
      <w:start w:val="1"/>
      <w:numFmt w:val="lowerRoman"/>
      <w:lvlText w:val="%3."/>
      <w:lvlJc w:val="right"/>
      <w:pPr>
        <w:ind w:left="2160" w:hanging="180"/>
      </w:pPr>
    </w:lvl>
    <w:lvl w:ilvl="3" w:tplc="80671972" w:tentative="1">
      <w:start w:val="1"/>
      <w:numFmt w:val="decimal"/>
      <w:lvlText w:val="%4."/>
      <w:lvlJc w:val="left"/>
      <w:pPr>
        <w:ind w:left="2880" w:hanging="360"/>
      </w:pPr>
    </w:lvl>
    <w:lvl w:ilvl="4" w:tplc="80671972" w:tentative="1">
      <w:start w:val="1"/>
      <w:numFmt w:val="lowerLetter"/>
      <w:lvlText w:val="%5."/>
      <w:lvlJc w:val="left"/>
      <w:pPr>
        <w:ind w:left="3600" w:hanging="360"/>
      </w:pPr>
    </w:lvl>
    <w:lvl w:ilvl="5" w:tplc="80671972" w:tentative="1">
      <w:start w:val="1"/>
      <w:numFmt w:val="lowerRoman"/>
      <w:lvlText w:val="%6."/>
      <w:lvlJc w:val="right"/>
      <w:pPr>
        <w:ind w:left="4320" w:hanging="180"/>
      </w:pPr>
    </w:lvl>
    <w:lvl w:ilvl="6" w:tplc="80671972" w:tentative="1">
      <w:start w:val="1"/>
      <w:numFmt w:val="decimal"/>
      <w:lvlText w:val="%7."/>
      <w:lvlJc w:val="left"/>
      <w:pPr>
        <w:ind w:left="5040" w:hanging="360"/>
      </w:pPr>
    </w:lvl>
    <w:lvl w:ilvl="7" w:tplc="80671972" w:tentative="1">
      <w:start w:val="1"/>
      <w:numFmt w:val="lowerLetter"/>
      <w:lvlText w:val="%8."/>
      <w:lvlJc w:val="left"/>
      <w:pPr>
        <w:ind w:left="5760" w:hanging="360"/>
      </w:pPr>
    </w:lvl>
    <w:lvl w:ilvl="8" w:tplc="80671972" w:tentative="1">
      <w:start w:val="1"/>
      <w:numFmt w:val="lowerRoman"/>
      <w:lvlText w:val="%9."/>
      <w:lvlJc w:val="right"/>
      <w:pPr>
        <w:ind w:left="6480" w:hanging="180"/>
      </w:pPr>
    </w:lvl>
  </w:abstractNum>
  <w:abstractNum w:abstractNumId="73394028">
    <w:multiLevelType w:val="hybridMultilevel"/>
    <w:lvl w:ilvl="0" w:tplc="58506356">
      <w:start w:val="1"/>
      <w:numFmt w:val="decimal"/>
      <w:lvlText w:val="%1."/>
      <w:lvlJc w:val="left"/>
      <w:pPr>
        <w:ind w:left="720" w:hanging="360"/>
      </w:pPr>
    </w:lvl>
    <w:lvl w:ilvl="1" w:tplc="58506356" w:tentative="1">
      <w:start w:val="1"/>
      <w:numFmt w:val="lowerLetter"/>
      <w:lvlText w:val="%2."/>
      <w:lvlJc w:val="left"/>
      <w:pPr>
        <w:ind w:left="1440" w:hanging="360"/>
      </w:pPr>
    </w:lvl>
    <w:lvl w:ilvl="2" w:tplc="58506356" w:tentative="1">
      <w:start w:val="1"/>
      <w:numFmt w:val="lowerRoman"/>
      <w:lvlText w:val="%3."/>
      <w:lvlJc w:val="right"/>
      <w:pPr>
        <w:ind w:left="2160" w:hanging="180"/>
      </w:pPr>
    </w:lvl>
    <w:lvl w:ilvl="3" w:tplc="58506356" w:tentative="1">
      <w:start w:val="1"/>
      <w:numFmt w:val="decimal"/>
      <w:lvlText w:val="%4."/>
      <w:lvlJc w:val="left"/>
      <w:pPr>
        <w:ind w:left="2880" w:hanging="360"/>
      </w:pPr>
    </w:lvl>
    <w:lvl w:ilvl="4" w:tplc="58506356" w:tentative="1">
      <w:start w:val="1"/>
      <w:numFmt w:val="lowerLetter"/>
      <w:lvlText w:val="%5."/>
      <w:lvlJc w:val="left"/>
      <w:pPr>
        <w:ind w:left="3600" w:hanging="360"/>
      </w:pPr>
    </w:lvl>
    <w:lvl w:ilvl="5" w:tplc="58506356" w:tentative="1">
      <w:start w:val="1"/>
      <w:numFmt w:val="lowerRoman"/>
      <w:lvlText w:val="%6."/>
      <w:lvlJc w:val="right"/>
      <w:pPr>
        <w:ind w:left="4320" w:hanging="180"/>
      </w:pPr>
    </w:lvl>
    <w:lvl w:ilvl="6" w:tplc="58506356" w:tentative="1">
      <w:start w:val="1"/>
      <w:numFmt w:val="decimal"/>
      <w:lvlText w:val="%7."/>
      <w:lvlJc w:val="left"/>
      <w:pPr>
        <w:ind w:left="5040" w:hanging="360"/>
      </w:pPr>
    </w:lvl>
    <w:lvl w:ilvl="7" w:tplc="58506356" w:tentative="1">
      <w:start w:val="1"/>
      <w:numFmt w:val="lowerLetter"/>
      <w:lvlText w:val="%8."/>
      <w:lvlJc w:val="left"/>
      <w:pPr>
        <w:ind w:left="5760" w:hanging="360"/>
      </w:pPr>
    </w:lvl>
    <w:lvl w:ilvl="8" w:tplc="58506356" w:tentative="1">
      <w:start w:val="1"/>
      <w:numFmt w:val="lowerRoman"/>
      <w:lvlText w:val="%9."/>
      <w:lvlJc w:val="right"/>
      <w:pPr>
        <w:ind w:left="6480" w:hanging="180"/>
      </w:pPr>
    </w:lvl>
  </w:abstractNum>
  <w:abstractNum w:abstractNumId="73394027">
    <w:multiLevelType w:val="hybridMultilevel"/>
    <w:lvl w:ilvl="0" w:tplc="47416455">
      <w:start w:val="1"/>
      <w:numFmt w:val="decimal"/>
      <w:lvlText w:val="%1."/>
      <w:lvlJc w:val="left"/>
      <w:pPr>
        <w:ind w:left="720" w:hanging="360"/>
      </w:pPr>
    </w:lvl>
    <w:lvl w:ilvl="1" w:tplc="47416455" w:tentative="1">
      <w:start w:val="1"/>
      <w:numFmt w:val="lowerLetter"/>
      <w:lvlText w:val="%2."/>
      <w:lvlJc w:val="left"/>
      <w:pPr>
        <w:ind w:left="1440" w:hanging="360"/>
      </w:pPr>
    </w:lvl>
    <w:lvl w:ilvl="2" w:tplc="47416455" w:tentative="1">
      <w:start w:val="1"/>
      <w:numFmt w:val="lowerRoman"/>
      <w:lvlText w:val="%3."/>
      <w:lvlJc w:val="right"/>
      <w:pPr>
        <w:ind w:left="2160" w:hanging="180"/>
      </w:pPr>
    </w:lvl>
    <w:lvl w:ilvl="3" w:tplc="47416455" w:tentative="1">
      <w:start w:val="1"/>
      <w:numFmt w:val="decimal"/>
      <w:lvlText w:val="%4."/>
      <w:lvlJc w:val="left"/>
      <w:pPr>
        <w:ind w:left="2880" w:hanging="360"/>
      </w:pPr>
    </w:lvl>
    <w:lvl w:ilvl="4" w:tplc="47416455" w:tentative="1">
      <w:start w:val="1"/>
      <w:numFmt w:val="lowerLetter"/>
      <w:lvlText w:val="%5."/>
      <w:lvlJc w:val="left"/>
      <w:pPr>
        <w:ind w:left="3600" w:hanging="360"/>
      </w:pPr>
    </w:lvl>
    <w:lvl w:ilvl="5" w:tplc="47416455" w:tentative="1">
      <w:start w:val="1"/>
      <w:numFmt w:val="lowerRoman"/>
      <w:lvlText w:val="%6."/>
      <w:lvlJc w:val="right"/>
      <w:pPr>
        <w:ind w:left="4320" w:hanging="180"/>
      </w:pPr>
    </w:lvl>
    <w:lvl w:ilvl="6" w:tplc="47416455" w:tentative="1">
      <w:start w:val="1"/>
      <w:numFmt w:val="decimal"/>
      <w:lvlText w:val="%7."/>
      <w:lvlJc w:val="left"/>
      <w:pPr>
        <w:ind w:left="5040" w:hanging="360"/>
      </w:pPr>
    </w:lvl>
    <w:lvl w:ilvl="7" w:tplc="47416455" w:tentative="1">
      <w:start w:val="1"/>
      <w:numFmt w:val="lowerLetter"/>
      <w:lvlText w:val="%8."/>
      <w:lvlJc w:val="left"/>
      <w:pPr>
        <w:ind w:left="5760" w:hanging="360"/>
      </w:pPr>
    </w:lvl>
    <w:lvl w:ilvl="8" w:tplc="47416455" w:tentative="1">
      <w:start w:val="1"/>
      <w:numFmt w:val="lowerRoman"/>
      <w:lvlText w:val="%9."/>
      <w:lvlJc w:val="right"/>
      <w:pPr>
        <w:ind w:left="6480" w:hanging="180"/>
      </w:pPr>
    </w:lvl>
  </w:abstractNum>
  <w:abstractNum w:abstractNumId="73394026">
    <w:multiLevelType w:val="hybridMultilevel"/>
    <w:lvl w:ilvl="0" w:tplc="52689340">
      <w:start w:val="1"/>
      <w:numFmt w:val="decimal"/>
      <w:lvlText w:val="%1."/>
      <w:lvlJc w:val="left"/>
      <w:pPr>
        <w:ind w:left="720" w:hanging="360"/>
      </w:pPr>
    </w:lvl>
    <w:lvl w:ilvl="1" w:tplc="52689340" w:tentative="1">
      <w:start w:val="1"/>
      <w:numFmt w:val="lowerLetter"/>
      <w:lvlText w:val="%2."/>
      <w:lvlJc w:val="left"/>
      <w:pPr>
        <w:ind w:left="1440" w:hanging="360"/>
      </w:pPr>
    </w:lvl>
    <w:lvl w:ilvl="2" w:tplc="52689340" w:tentative="1">
      <w:start w:val="1"/>
      <w:numFmt w:val="lowerRoman"/>
      <w:lvlText w:val="%3."/>
      <w:lvlJc w:val="right"/>
      <w:pPr>
        <w:ind w:left="2160" w:hanging="180"/>
      </w:pPr>
    </w:lvl>
    <w:lvl w:ilvl="3" w:tplc="52689340" w:tentative="1">
      <w:start w:val="1"/>
      <w:numFmt w:val="decimal"/>
      <w:lvlText w:val="%4."/>
      <w:lvlJc w:val="left"/>
      <w:pPr>
        <w:ind w:left="2880" w:hanging="360"/>
      </w:pPr>
    </w:lvl>
    <w:lvl w:ilvl="4" w:tplc="52689340" w:tentative="1">
      <w:start w:val="1"/>
      <w:numFmt w:val="lowerLetter"/>
      <w:lvlText w:val="%5."/>
      <w:lvlJc w:val="left"/>
      <w:pPr>
        <w:ind w:left="3600" w:hanging="360"/>
      </w:pPr>
    </w:lvl>
    <w:lvl w:ilvl="5" w:tplc="52689340" w:tentative="1">
      <w:start w:val="1"/>
      <w:numFmt w:val="lowerRoman"/>
      <w:lvlText w:val="%6."/>
      <w:lvlJc w:val="right"/>
      <w:pPr>
        <w:ind w:left="4320" w:hanging="180"/>
      </w:pPr>
    </w:lvl>
    <w:lvl w:ilvl="6" w:tplc="52689340" w:tentative="1">
      <w:start w:val="1"/>
      <w:numFmt w:val="decimal"/>
      <w:lvlText w:val="%7."/>
      <w:lvlJc w:val="left"/>
      <w:pPr>
        <w:ind w:left="5040" w:hanging="360"/>
      </w:pPr>
    </w:lvl>
    <w:lvl w:ilvl="7" w:tplc="52689340" w:tentative="1">
      <w:start w:val="1"/>
      <w:numFmt w:val="lowerLetter"/>
      <w:lvlText w:val="%8."/>
      <w:lvlJc w:val="left"/>
      <w:pPr>
        <w:ind w:left="5760" w:hanging="360"/>
      </w:pPr>
    </w:lvl>
    <w:lvl w:ilvl="8" w:tplc="52689340" w:tentative="1">
      <w:start w:val="1"/>
      <w:numFmt w:val="lowerRoman"/>
      <w:lvlText w:val="%9."/>
      <w:lvlJc w:val="right"/>
      <w:pPr>
        <w:ind w:left="6480" w:hanging="180"/>
      </w:pPr>
    </w:lvl>
  </w:abstractNum>
  <w:abstractNum w:abstractNumId="73394025">
    <w:multiLevelType w:val="hybridMultilevel"/>
    <w:lvl w:ilvl="0" w:tplc="75233368">
      <w:start w:val="1"/>
      <w:numFmt w:val="decimal"/>
      <w:lvlText w:val="%1."/>
      <w:lvlJc w:val="left"/>
      <w:pPr>
        <w:ind w:left="720" w:hanging="360"/>
      </w:pPr>
    </w:lvl>
    <w:lvl w:ilvl="1" w:tplc="75233368" w:tentative="1">
      <w:start w:val="1"/>
      <w:numFmt w:val="lowerLetter"/>
      <w:lvlText w:val="%2."/>
      <w:lvlJc w:val="left"/>
      <w:pPr>
        <w:ind w:left="1440" w:hanging="360"/>
      </w:pPr>
    </w:lvl>
    <w:lvl w:ilvl="2" w:tplc="75233368" w:tentative="1">
      <w:start w:val="1"/>
      <w:numFmt w:val="lowerRoman"/>
      <w:lvlText w:val="%3."/>
      <w:lvlJc w:val="right"/>
      <w:pPr>
        <w:ind w:left="2160" w:hanging="180"/>
      </w:pPr>
    </w:lvl>
    <w:lvl w:ilvl="3" w:tplc="75233368" w:tentative="1">
      <w:start w:val="1"/>
      <w:numFmt w:val="decimal"/>
      <w:lvlText w:val="%4."/>
      <w:lvlJc w:val="left"/>
      <w:pPr>
        <w:ind w:left="2880" w:hanging="360"/>
      </w:pPr>
    </w:lvl>
    <w:lvl w:ilvl="4" w:tplc="75233368" w:tentative="1">
      <w:start w:val="1"/>
      <w:numFmt w:val="lowerLetter"/>
      <w:lvlText w:val="%5."/>
      <w:lvlJc w:val="left"/>
      <w:pPr>
        <w:ind w:left="3600" w:hanging="360"/>
      </w:pPr>
    </w:lvl>
    <w:lvl w:ilvl="5" w:tplc="75233368" w:tentative="1">
      <w:start w:val="1"/>
      <w:numFmt w:val="lowerRoman"/>
      <w:lvlText w:val="%6."/>
      <w:lvlJc w:val="right"/>
      <w:pPr>
        <w:ind w:left="4320" w:hanging="180"/>
      </w:pPr>
    </w:lvl>
    <w:lvl w:ilvl="6" w:tplc="75233368" w:tentative="1">
      <w:start w:val="1"/>
      <w:numFmt w:val="decimal"/>
      <w:lvlText w:val="%7."/>
      <w:lvlJc w:val="left"/>
      <w:pPr>
        <w:ind w:left="5040" w:hanging="360"/>
      </w:pPr>
    </w:lvl>
    <w:lvl w:ilvl="7" w:tplc="75233368" w:tentative="1">
      <w:start w:val="1"/>
      <w:numFmt w:val="lowerLetter"/>
      <w:lvlText w:val="%8."/>
      <w:lvlJc w:val="left"/>
      <w:pPr>
        <w:ind w:left="5760" w:hanging="360"/>
      </w:pPr>
    </w:lvl>
    <w:lvl w:ilvl="8" w:tplc="75233368" w:tentative="1">
      <w:start w:val="1"/>
      <w:numFmt w:val="lowerRoman"/>
      <w:lvlText w:val="%9."/>
      <w:lvlJc w:val="right"/>
      <w:pPr>
        <w:ind w:left="6480" w:hanging="180"/>
      </w:pPr>
    </w:lvl>
  </w:abstractNum>
  <w:abstractNum w:abstractNumId="73394024">
    <w:multiLevelType w:val="hybridMultilevel"/>
    <w:lvl w:ilvl="0" w:tplc="90086701">
      <w:start w:val="1"/>
      <w:numFmt w:val="decimal"/>
      <w:lvlText w:val="%1."/>
      <w:lvlJc w:val="left"/>
      <w:pPr>
        <w:ind w:left="720" w:hanging="360"/>
      </w:pPr>
    </w:lvl>
    <w:lvl w:ilvl="1" w:tplc="90086701" w:tentative="1">
      <w:start w:val="1"/>
      <w:numFmt w:val="lowerLetter"/>
      <w:lvlText w:val="%2."/>
      <w:lvlJc w:val="left"/>
      <w:pPr>
        <w:ind w:left="1440" w:hanging="360"/>
      </w:pPr>
    </w:lvl>
    <w:lvl w:ilvl="2" w:tplc="90086701" w:tentative="1">
      <w:start w:val="1"/>
      <w:numFmt w:val="lowerRoman"/>
      <w:lvlText w:val="%3."/>
      <w:lvlJc w:val="right"/>
      <w:pPr>
        <w:ind w:left="2160" w:hanging="180"/>
      </w:pPr>
    </w:lvl>
    <w:lvl w:ilvl="3" w:tplc="90086701" w:tentative="1">
      <w:start w:val="1"/>
      <w:numFmt w:val="decimal"/>
      <w:lvlText w:val="%4."/>
      <w:lvlJc w:val="left"/>
      <w:pPr>
        <w:ind w:left="2880" w:hanging="360"/>
      </w:pPr>
    </w:lvl>
    <w:lvl w:ilvl="4" w:tplc="90086701" w:tentative="1">
      <w:start w:val="1"/>
      <w:numFmt w:val="lowerLetter"/>
      <w:lvlText w:val="%5."/>
      <w:lvlJc w:val="left"/>
      <w:pPr>
        <w:ind w:left="3600" w:hanging="360"/>
      </w:pPr>
    </w:lvl>
    <w:lvl w:ilvl="5" w:tplc="90086701" w:tentative="1">
      <w:start w:val="1"/>
      <w:numFmt w:val="lowerRoman"/>
      <w:lvlText w:val="%6."/>
      <w:lvlJc w:val="right"/>
      <w:pPr>
        <w:ind w:left="4320" w:hanging="180"/>
      </w:pPr>
    </w:lvl>
    <w:lvl w:ilvl="6" w:tplc="90086701" w:tentative="1">
      <w:start w:val="1"/>
      <w:numFmt w:val="decimal"/>
      <w:lvlText w:val="%7."/>
      <w:lvlJc w:val="left"/>
      <w:pPr>
        <w:ind w:left="5040" w:hanging="360"/>
      </w:pPr>
    </w:lvl>
    <w:lvl w:ilvl="7" w:tplc="90086701" w:tentative="1">
      <w:start w:val="1"/>
      <w:numFmt w:val="lowerLetter"/>
      <w:lvlText w:val="%8."/>
      <w:lvlJc w:val="left"/>
      <w:pPr>
        <w:ind w:left="5760" w:hanging="360"/>
      </w:pPr>
    </w:lvl>
    <w:lvl w:ilvl="8" w:tplc="90086701" w:tentative="1">
      <w:start w:val="1"/>
      <w:numFmt w:val="lowerRoman"/>
      <w:lvlText w:val="%9."/>
      <w:lvlJc w:val="right"/>
      <w:pPr>
        <w:ind w:left="6480" w:hanging="180"/>
      </w:pPr>
    </w:lvl>
  </w:abstractNum>
  <w:abstractNum w:abstractNumId="73394023">
    <w:multiLevelType w:val="hybridMultilevel"/>
    <w:lvl w:ilvl="0" w:tplc="64941840">
      <w:start w:val="1"/>
      <w:numFmt w:val="decimal"/>
      <w:lvlText w:val="%1."/>
      <w:lvlJc w:val="left"/>
      <w:pPr>
        <w:ind w:left="720" w:hanging="360"/>
      </w:pPr>
    </w:lvl>
    <w:lvl w:ilvl="1" w:tplc="64941840" w:tentative="1">
      <w:start w:val="1"/>
      <w:numFmt w:val="lowerLetter"/>
      <w:lvlText w:val="%2."/>
      <w:lvlJc w:val="left"/>
      <w:pPr>
        <w:ind w:left="1440" w:hanging="360"/>
      </w:pPr>
    </w:lvl>
    <w:lvl w:ilvl="2" w:tplc="64941840" w:tentative="1">
      <w:start w:val="1"/>
      <w:numFmt w:val="lowerRoman"/>
      <w:lvlText w:val="%3."/>
      <w:lvlJc w:val="right"/>
      <w:pPr>
        <w:ind w:left="2160" w:hanging="180"/>
      </w:pPr>
    </w:lvl>
    <w:lvl w:ilvl="3" w:tplc="64941840" w:tentative="1">
      <w:start w:val="1"/>
      <w:numFmt w:val="decimal"/>
      <w:lvlText w:val="%4."/>
      <w:lvlJc w:val="left"/>
      <w:pPr>
        <w:ind w:left="2880" w:hanging="360"/>
      </w:pPr>
    </w:lvl>
    <w:lvl w:ilvl="4" w:tplc="64941840" w:tentative="1">
      <w:start w:val="1"/>
      <w:numFmt w:val="lowerLetter"/>
      <w:lvlText w:val="%5."/>
      <w:lvlJc w:val="left"/>
      <w:pPr>
        <w:ind w:left="3600" w:hanging="360"/>
      </w:pPr>
    </w:lvl>
    <w:lvl w:ilvl="5" w:tplc="64941840" w:tentative="1">
      <w:start w:val="1"/>
      <w:numFmt w:val="lowerRoman"/>
      <w:lvlText w:val="%6."/>
      <w:lvlJc w:val="right"/>
      <w:pPr>
        <w:ind w:left="4320" w:hanging="180"/>
      </w:pPr>
    </w:lvl>
    <w:lvl w:ilvl="6" w:tplc="64941840" w:tentative="1">
      <w:start w:val="1"/>
      <w:numFmt w:val="decimal"/>
      <w:lvlText w:val="%7."/>
      <w:lvlJc w:val="left"/>
      <w:pPr>
        <w:ind w:left="5040" w:hanging="360"/>
      </w:pPr>
    </w:lvl>
    <w:lvl w:ilvl="7" w:tplc="64941840" w:tentative="1">
      <w:start w:val="1"/>
      <w:numFmt w:val="lowerLetter"/>
      <w:lvlText w:val="%8."/>
      <w:lvlJc w:val="left"/>
      <w:pPr>
        <w:ind w:left="5760" w:hanging="360"/>
      </w:pPr>
    </w:lvl>
    <w:lvl w:ilvl="8" w:tplc="64941840" w:tentative="1">
      <w:start w:val="1"/>
      <w:numFmt w:val="lowerRoman"/>
      <w:lvlText w:val="%9."/>
      <w:lvlJc w:val="right"/>
      <w:pPr>
        <w:ind w:left="6480" w:hanging="180"/>
      </w:pPr>
    </w:lvl>
  </w:abstractNum>
  <w:abstractNum w:abstractNumId="73394022">
    <w:multiLevelType w:val="hybridMultilevel"/>
    <w:lvl w:ilvl="0" w:tplc="44130497">
      <w:start w:val="1"/>
      <w:numFmt w:val="decimal"/>
      <w:lvlText w:val="%1."/>
      <w:lvlJc w:val="left"/>
      <w:pPr>
        <w:ind w:left="720" w:hanging="360"/>
      </w:pPr>
    </w:lvl>
    <w:lvl w:ilvl="1" w:tplc="44130497" w:tentative="1">
      <w:start w:val="1"/>
      <w:numFmt w:val="lowerLetter"/>
      <w:lvlText w:val="%2."/>
      <w:lvlJc w:val="left"/>
      <w:pPr>
        <w:ind w:left="1440" w:hanging="360"/>
      </w:pPr>
    </w:lvl>
    <w:lvl w:ilvl="2" w:tplc="44130497" w:tentative="1">
      <w:start w:val="1"/>
      <w:numFmt w:val="lowerRoman"/>
      <w:lvlText w:val="%3."/>
      <w:lvlJc w:val="right"/>
      <w:pPr>
        <w:ind w:left="2160" w:hanging="180"/>
      </w:pPr>
    </w:lvl>
    <w:lvl w:ilvl="3" w:tplc="44130497" w:tentative="1">
      <w:start w:val="1"/>
      <w:numFmt w:val="decimal"/>
      <w:lvlText w:val="%4."/>
      <w:lvlJc w:val="left"/>
      <w:pPr>
        <w:ind w:left="2880" w:hanging="360"/>
      </w:pPr>
    </w:lvl>
    <w:lvl w:ilvl="4" w:tplc="44130497" w:tentative="1">
      <w:start w:val="1"/>
      <w:numFmt w:val="lowerLetter"/>
      <w:lvlText w:val="%5."/>
      <w:lvlJc w:val="left"/>
      <w:pPr>
        <w:ind w:left="3600" w:hanging="360"/>
      </w:pPr>
    </w:lvl>
    <w:lvl w:ilvl="5" w:tplc="44130497" w:tentative="1">
      <w:start w:val="1"/>
      <w:numFmt w:val="lowerRoman"/>
      <w:lvlText w:val="%6."/>
      <w:lvlJc w:val="right"/>
      <w:pPr>
        <w:ind w:left="4320" w:hanging="180"/>
      </w:pPr>
    </w:lvl>
    <w:lvl w:ilvl="6" w:tplc="44130497" w:tentative="1">
      <w:start w:val="1"/>
      <w:numFmt w:val="decimal"/>
      <w:lvlText w:val="%7."/>
      <w:lvlJc w:val="left"/>
      <w:pPr>
        <w:ind w:left="5040" w:hanging="360"/>
      </w:pPr>
    </w:lvl>
    <w:lvl w:ilvl="7" w:tplc="44130497" w:tentative="1">
      <w:start w:val="1"/>
      <w:numFmt w:val="lowerLetter"/>
      <w:lvlText w:val="%8."/>
      <w:lvlJc w:val="left"/>
      <w:pPr>
        <w:ind w:left="5760" w:hanging="360"/>
      </w:pPr>
    </w:lvl>
    <w:lvl w:ilvl="8" w:tplc="44130497" w:tentative="1">
      <w:start w:val="1"/>
      <w:numFmt w:val="lowerRoman"/>
      <w:lvlText w:val="%9."/>
      <w:lvlJc w:val="right"/>
      <w:pPr>
        <w:ind w:left="6480" w:hanging="180"/>
      </w:pPr>
    </w:lvl>
  </w:abstractNum>
  <w:abstractNum w:abstractNumId="73394021">
    <w:multiLevelType w:val="hybridMultilevel"/>
    <w:lvl w:ilvl="0" w:tplc="78574549">
      <w:start w:val="1"/>
      <w:numFmt w:val="decimal"/>
      <w:lvlText w:val="%1."/>
      <w:lvlJc w:val="left"/>
      <w:pPr>
        <w:ind w:left="720" w:hanging="360"/>
      </w:pPr>
    </w:lvl>
    <w:lvl w:ilvl="1" w:tplc="78574549" w:tentative="1">
      <w:start w:val="1"/>
      <w:numFmt w:val="lowerLetter"/>
      <w:lvlText w:val="%2."/>
      <w:lvlJc w:val="left"/>
      <w:pPr>
        <w:ind w:left="1440" w:hanging="360"/>
      </w:pPr>
    </w:lvl>
    <w:lvl w:ilvl="2" w:tplc="78574549" w:tentative="1">
      <w:start w:val="1"/>
      <w:numFmt w:val="lowerRoman"/>
      <w:lvlText w:val="%3."/>
      <w:lvlJc w:val="right"/>
      <w:pPr>
        <w:ind w:left="2160" w:hanging="180"/>
      </w:pPr>
    </w:lvl>
    <w:lvl w:ilvl="3" w:tplc="78574549" w:tentative="1">
      <w:start w:val="1"/>
      <w:numFmt w:val="decimal"/>
      <w:lvlText w:val="%4."/>
      <w:lvlJc w:val="left"/>
      <w:pPr>
        <w:ind w:left="2880" w:hanging="360"/>
      </w:pPr>
    </w:lvl>
    <w:lvl w:ilvl="4" w:tplc="78574549" w:tentative="1">
      <w:start w:val="1"/>
      <w:numFmt w:val="lowerLetter"/>
      <w:lvlText w:val="%5."/>
      <w:lvlJc w:val="left"/>
      <w:pPr>
        <w:ind w:left="3600" w:hanging="360"/>
      </w:pPr>
    </w:lvl>
    <w:lvl w:ilvl="5" w:tplc="78574549" w:tentative="1">
      <w:start w:val="1"/>
      <w:numFmt w:val="lowerRoman"/>
      <w:lvlText w:val="%6."/>
      <w:lvlJc w:val="right"/>
      <w:pPr>
        <w:ind w:left="4320" w:hanging="180"/>
      </w:pPr>
    </w:lvl>
    <w:lvl w:ilvl="6" w:tplc="78574549" w:tentative="1">
      <w:start w:val="1"/>
      <w:numFmt w:val="decimal"/>
      <w:lvlText w:val="%7."/>
      <w:lvlJc w:val="left"/>
      <w:pPr>
        <w:ind w:left="5040" w:hanging="360"/>
      </w:pPr>
    </w:lvl>
    <w:lvl w:ilvl="7" w:tplc="78574549" w:tentative="1">
      <w:start w:val="1"/>
      <w:numFmt w:val="lowerLetter"/>
      <w:lvlText w:val="%8."/>
      <w:lvlJc w:val="left"/>
      <w:pPr>
        <w:ind w:left="5760" w:hanging="360"/>
      </w:pPr>
    </w:lvl>
    <w:lvl w:ilvl="8" w:tplc="78574549" w:tentative="1">
      <w:start w:val="1"/>
      <w:numFmt w:val="lowerRoman"/>
      <w:lvlText w:val="%9."/>
      <w:lvlJc w:val="right"/>
      <w:pPr>
        <w:ind w:left="6480" w:hanging="180"/>
      </w:pPr>
    </w:lvl>
  </w:abstractNum>
  <w:abstractNum w:abstractNumId="73394020">
    <w:multiLevelType w:val="hybridMultilevel"/>
    <w:lvl w:ilvl="0" w:tplc="54553836">
      <w:start w:val="1"/>
      <w:numFmt w:val="decimal"/>
      <w:lvlText w:val="%1."/>
      <w:lvlJc w:val="left"/>
      <w:pPr>
        <w:ind w:left="720" w:hanging="360"/>
      </w:pPr>
    </w:lvl>
    <w:lvl w:ilvl="1" w:tplc="54553836" w:tentative="1">
      <w:start w:val="1"/>
      <w:numFmt w:val="lowerLetter"/>
      <w:lvlText w:val="%2."/>
      <w:lvlJc w:val="left"/>
      <w:pPr>
        <w:ind w:left="1440" w:hanging="360"/>
      </w:pPr>
    </w:lvl>
    <w:lvl w:ilvl="2" w:tplc="54553836" w:tentative="1">
      <w:start w:val="1"/>
      <w:numFmt w:val="lowerRoman"/>
      <w:lvlText w:val="%3."/>
      <w:lvlJc w:val="right"/>
      <w:pPr>
        <w:ind w:left="2160" w:hanging="180"/>
      </w:pPr>
    </w:lvl>
    <w:lvl w:ilvl="3" w:tplc="54553836" w:tentative="1">
      <w:start w:val="1"/>
      <w:numFmt w:val="decimal"/>
      <w:lvlText w:val="%4."/>
      <w:lvlJc w:val="left"/>
      <w:pPr>
        <w:ind w:left="2880" w:hanging="360"/>
      </w:pPr>
    </w:lvl>
    <w:lvl w:ilvl="4" w:tplc="54553836" w:tentative="1">
      <w:start w:val="1"/>
      <w:numFmt w:val="lowerLetter"/>
      <w:lvlText w:val="%5."/>
      <w:lvlJc w:val="left"/>
      <w:pPr>
        <w:ind w:left="3600" w:hanging="360"/>
      </w:pPr>
    </w:lvl>
    <w:lvl w:ilvl="5" w:tplc="54553836" w:tentative="1">
      <w:start w:val="1"/>
      <w:numFmt w:val="lowerRoman"/>
      <w:lvlText w:val="%6."/>
      <w:lvlJc w:val="right"/>
      <w:pPr>
        <w:ind w:left="4320" w:hanging="180"/>
      </w:pPr>
    </w:lvl>
    <w:lvl w:ilvl="6" w:tplc="54553836" w:tentative="1">
      <w:start w:val="1"/>
      <w:numFmt w:val="decimal"/>
      <w:lvlText w:val="%7."/>
      <w:lvlJc w:val="left"/>
      <w:pPr>
        <w:ind w:left="5040" w:hanging="360"/>
      </w:pPr>
    </w:lvl>
    <w:lvl w:ilvl="7" w:tplc="54553836" w:tentative="1">
      <w:start w:val="1"/>
      <w:numFmt w:val="lowerLetter"/>
      <w:lvlText w:val="%8."/>
      <w:lvlJc w:val="left"/>
      <w:pPr>
        <w:ind w:left="5760" w:hanging="360"/>
      </w:pPr>
    </w:lvl>
    <w:lvl w:ilvl="8" w:tplc="54553836" w:tentative="1">
      <w:start w:val="1"/>
      <w:numFmt w:val="lowerRoman"/>
      <w:lvlText w:val="%9."/>
      <w:lvlJc w:val="right"/>
      <w:pPr>
        <w:ind w:left="6480" w:hanging="180"/>
      </w:pPr>
    </w:lvl>
  </w:abstractNum>
  <w:abstractNum w:abstractNumId="73394019">
    <w:multiLevelType w:val="hybridMultilevel"/>
    <w:lvl w:ilvl="0" w:tplc="56507681">
      <w:start w:val="1"/>
      <w:numFmt w:val="decimal"/>
      <w:lvlText w:val="%1."/>
      <w:lvlJc w:val="left"/>
      <w:pPr>
        <w:ind w:left="720" w:hanging="360"/>
      </w:pPr>
    </w:lvl>
    <w:lvl w:ilvl="1" w:tplc="56507681" w:tentative="1">
      <w:start w:val="1"/>
      <w:numFmt w:val="lowerLetter"/>
      <w:lvlText w:val="%2."/>
      <w:lvlJc w:val="left"/>
      <w:pPr>
        <w:ind w:left="1440" w:hanging="360"/>
      </w:pPr>
    </w:lvl>
    <w:lvl w:ilvl="2" w:tplc="56507681" w:tentative="1">
      <w:start w:val="1"/>
      <w:numFmt w:val="lowerRoman"/>
      <w:lvlText w:val="%3."/>
      <w:lvlJc w:val="right"/>
      <w:pPr>
        <w:ind w:left="2160" w:hanging="180"/>
      </w:pPr>
    </w:lvl>
    <w:lvl w:ilvl="3" w:tplc="56507681" w:tentative="1">
      <w:start w:val="1"/>
      <w:numFmt w:val="decimal"/>
      <w:lvlText w:val="%4."/>
      <w:lvlJc w:val="left"/>
      <w:pPr>
        <w:ind w:left="2880" w:hanging="360"/>
      </w:pPr>
    </w:lvl>
    <w:lvl w:ilvl="4" w:tplc="56507681" w:tentative="1">
      <w:start w:val="1"/>
      <w:numFmt w:val="lowerLetter"/>
      <w:lvlText w:val="%5."/>
      <w:lvlJc w:val="left"/>
      <w:pPr>
        <w:ind w:left="3600" w:hanging="360"/>
      </w:pPr>
    </w:lvl>
    <w:lvl w:ilvl="5" w:tplc="56507681" w:tentative="1">
      <w:start w:val="1"/>
      <w:numFmt w:val="lowerRoman"/>
      <w:lvlText w:val="%6."/>
      <w:lvlJc w:val="right"/>
      <w:pPr>
        <w:ind w:left="4320" w:hanging="180"/>
      </w:pPr>
    </w:lvl>
    <w:lvl w:ilvl="6" w:tplc="56507681" w:tentative="1">
      <w:start w:val="1"/>
      <w:numFmt w:val="decimal"/>
      <w:lvlText w:val="%7."/>
      <w:lvlJc w:val="left"/>
      <w:pPr>
        <w:ind w:left="5040" w:hanging="360"/>
      </w:pPr>
    </w:lvl>
    <w:lvl w:ilvl="7" w:tplc="56507681" w:tentative="1">
      <w:start w:val="1"/>
      <w:numFmt w:val="lowerLetter"/>
      <w:lvlText w:val="%8."/>
      <w:lvlJc w:val="left"/>
      <w:pPr>
        <w:ind w:left="5760" w:hanging="360"/>
      </w:pPr>
    </w:lvl>
    <w:lvl w:ilvl="8" w:tplc="56507681" w:tentative="1">
      <w:start w:val="1"/>
      <w:numFmt w:val="lowerRoman"/>
      <w:lvlText w:val="%9."/>
      <w:lvlJc w:val="right"/>
      <w:pPr>
        <w:ind w:left="6480" w:hanging="180"/>
      </w:pPr>
    </w:lvl>
  </w:abstractNum>
  <w:abstractNum w:abstractNumId="73394018">
    <w:multiLevelType w:val="hybridMultilevel"/>
    <w:lvl w:ilvl="0" w:tplc="50257038">
      <w:start w:val="1"/>
      <w:numFmt w:val="decimal"/>
      <w:lvlText w:val="%1."/>
      <w:lvlJc w:val="left"/>
      <w:pPr>
        <w:ind w:left="720" w:hanging="360"/>
      </w:pPr>
    </w:lvl>
    <w:lvl w:ilvl="1" w:tplc="50257038" w:tentative="1">
      <w:start w:val="1"/>
      <w:numFmt w:val="lowerLetter"/>
      <w:lvlText w:val="%2."/>
      <w:lvlJc w:val="left"/>
      <w:pPr>
        <w:ind w:left="1440" w:hanging="360"/>
      </w:pPr>
    </w:lvl>
    <w:lvl w:ilvl="2" w:tplc="50257038" w:tentative="1">
      <w:start w:val="1"/>
      <w:numFmt w:val="lowerRoman"/>
      <w:lvlText w:val="%3."/>
      <w:lvlJc w:val="right"/>
      <w:pPr>
        <w:ind w:left="2160" w:hanging="180"/>
      </w:pPr>
    </w:lvl>
    <w:lvl w:ilvl="3" w:tplc="50257038" w:tentative="1">
      <w:start w:val="1"/>
      <w:numFmt w:val="decimal"/>
      <w:lvlText w:val="%4."/>
      <w:lvlJc w:val="left"/>
      <w:pPr>
        <w:ind w:left="2880" w:hanging="360"/>
      </w:pPr>
    </w:lvl>
    <w:lvl w:ilvl="4" w:tplc="50257038" w:tentative="1">
      <w:start w:val="1"/>
      <w:numFmt w:val="lowerLetter"/>
      <w:lvlText w:val="%5."/>
      <w:lvlJc w:val="left"/>
      <w:pPr>
        <w:ind w:left="3600" w:hanging="360"/>
      </w:pPr>
    </w:lvl>
    <w:lvl w:ilvl="5" w:tplc="50257038" w:tentative="1">
      <w:start w:val="1"/>
      <w:numFmt w:val="lowerRoman"/>
      <w:lvlText w:val="%6."/>
      <w:lvlJc w:val="right"/>
      <w:pPr>
        <w:ind w:left="4320" w:hanging="180"/>
      </w:pPr>
    </w:lvl>
    <w:lvl w:ilvl="6" w:tplc="50257038" w:tentative="1">
      <w:start w:val="1"/>
      <w:numFmt w:val="decimal"/>
      <w:lvlText w:val="%7."/>
      <w:lvlJc w:val="left"/>
      <w:pPr>
        <w:ind w:left="5040" w:hanging="360"/>
      </w:pPr>
    </w:lvl>
    <w:lvl w:ilvl="7" w:tplc="50257038" w:tentative="1">
      <w:start w:val="1"/>
      <w:numFmt w:val="lowerLetter"/>
      <w:lvlText w:val="%8."/>
      <w:lvlJc w:val="left"/>
      <w:pPr>
        <w:ind w:left="5760" w:hanging="360"/>
      </w:pPr>
    </w:lvl>
    <w:lvl w:ilvl="8" w:tplc="50257038" w:tentative="1">
      <w:start w:val="1"/>
      <w:numFmt w:val="lowerRoman"/>
      <w:lvlText w:val="%9."/>
      <w:lvlJc w:val="right"/>
      <w:pPr>
        <w:ind w:left="6480" w:hanging="180"/>
      </w:pPr>
    </w:lvl>
  </w:abstractNum>
  <w:abstractNum w:abstractNumId="73394017">
    <w:multiLevelType w:val="hybridMultilevel"/>
    <w:lvl w:ilvl="0" w:tplc="84750699">
      <w:start w:val="1"/>
      <w:numFmt w:val="decimal"/>
      <w:lvlText w:val="%1."/>
      <w:lvlJc w:val="left"/>
      <w:pPr>
        <w:ind w:left="720" w:hanging="360"/>
      </w:pPr>
    </w:lvl>
    <w:lvl w:ilvl="1" w:tplc="84750699" w:tentative="1">
      <w:start w:val="1"/>
      <w:numFmt w:val="lowerLetter"/>
      <w:lvlText w:val="%2."/>
      <w:lvlJc w:val="left"/>
      <w:pPr>
        <w:ind w:left="1440" w:hanging="360"/>
      </w:pPr>
    </w:lvl>
    <w:lvl w:ilvl="2" w:tplc="84750699" w:tentative="1">
      <w:start w:val="1"/>
      <w:numFmt w:val="lowerRoman"/>
      <w:lvlText w:val="%3."/>
      <w:lvlJc w:val="right"/>
      <w:pPr>
        <w:ind w:left="2160" w:hanging="180"/>
      </w:pPr>
    </w:lvl>
    <w:lvl w:ilvl="3" w:tplc="84750699" w:tentative="1">
      <w:start w:val="1"/>
      <w:numFmt w:val="decimal"/>
      <w:lvlText w:val="%4."/>
      <w:lvlJc w:val="left"/>
      <w:pPr>
        <w:ind w:left="2880" w:hanging="360"/>
      </w:pPr>
    </w:lvl>
    <w:lvl w:ilvl="4" w:tplc="84750699" w:tentative="1">
      <w:start w:val="1"/>
      <w:numFmt w:val="lowerLetter"/>
      <w:lvlText w:val="%5."/>
      <w:lvlJc w:val="left"/>
      <w:pPr>
        <w:ind w:left="3600" w:hanging="360"/>
      </w:pPr>
    </w:lvl>
    <w:lvl w:ilvl="5" w:tplc="84750699" w:tentative="1">
      <w:start w:val="1"/>
      <w:numFmt w:val="lowerRoman"/>
      <w:lvlText w:val="%6."/>
      <w:lvlJc w:val="right"/>
      <w:pPr>
        <w:ind w:left="4320" w:hanging="180"/>
      </w:pPr>
    </w:lvl>
    <w:lvl w:ilvl="6" w:tplc="84750699" w:tentative="1">
      <w:start w:val="1"/>
      <w:numFmt w:val="decimal"/>
      <w:lvlText w:val="%7."/>
      <w:lvlJc w:val="left"/>
      <w:pPr>
        <w:ind w:left="5040" w:hanging="360"/>
      </w:pPr>
    </w:lvl>
    <w:lvl w:ilvl="7" w:tplc="84750699" w:tentative="1">
      <w:start w:val="1"/>
      <w:numFmt w:val="lowerLetter"/>
      <w:lvlText w:val="%8."/>
      <w:lvlJc w:val="left"/>
      <w:pPr>
        <w:ind w:left="5760" w:hanging="360"/>
      </w:pPr>
    </w:lvl>
    <w:lvl w:ilvl="8" w:tplc="84750699" w:tentative="1">
      <w:start w:val="1"/>
      <w:numFmt w:val="lowerRoman"/>
      <w:lvlText w:val="%9."/>
      <w:lvlJc w:val="right"/>
      <w:pPr>
        <w:ind w:left="6480" w:hanging="180"/>
      </w:pPr>
    </w:lvl>
  </w:abstractNum>
  <w:abstractNum w:abstractNumId="73394016">
    <w:multiLevelType w:val="hybridMultilevel"/>
    <w:lvl w:ilvl="0" w:tplc="19577368">
      <w:start w:val="1"/>
      <w:numFmt w:val="decimal"/>
      <w:lvlText w:val="%1."/>
      <w:lvlJc w:val="left"/>
      <w:pPr>
        <w:ind w:left="720" w:hanging="360"/>
      </w:pPr>
    </w:lvl>
    <w:lvl w:ilvl="1" w:tplc="19577368" w:tentative="1">
      <w:start w:val="1"/>
      <w:numFmt w:val="lowerLetter"/>
      <w:lvlText w:val="%2."/>
      <w:lvlJc w:val="left"/>
      <w:pPr>
        <w:ind w:left="1440" w:hanging="360"/>
      </w:pPr>
    </w:lvl>
    <w:lvl w:ilvl="2" w:tplc="19577368" w:tentative="1">
      <w:start w:val="1"/>
      <w:numFmt w:val="lowerRoman"/>
      <w:lvlText w:val="%3."/>
      <w:lvlJc w:val="right"/>
      <w:pPr>
        <w:ind w:left="2160" w:hanging="180"/>
      </w:pPr>
    </w:lvl>
    <w:lvl w:ilvl="3" w:tplc="19577368" w:tentative="1">
      <w:start w:val="1"/>
      <w:numFmt w:val="decimal"/>
      <w:lvlText w:val="%4."/>
      <w:lvlJc w:val="left"/>
      <w:pPr>
        <w:ind w:left="2880" w:hanging="360"/>
      </w:pPr>
    </w:lvl>
    <w:lvl w:ilvl="4" w:tplc="19577368" w:tentative="1">
      <w:start w:val="1"/>
      <w:numFmt w:val="lowerLetter"/>
      <w:lvlText w:val="%5."/>
      <w:lvlJc w:val="left"/>
      <w:pPr>
        <w:ind w:left="3600" w:hanging="360"/>
      </w:pPr>
    </w:lvl>
    <w:lvl w:ilvl="5" w:tplc="19577368" w:tentative="1">
      <w:start w:val="1"/>
      <w:numFmt w:val="lowerRoman"/>
      <w:lvlText w:val="%6."/>
      <w:lvlJc w:val="right"/>
      <w:pPr>
        <w:ind w:left="4320" w:hanging="180"/>
      </w:pPr>
    </w:lvl>
    <w:lvl w:ilvl="6" w:tplc="19577368" w:tentative="1">
      <w:start w:val="1"/>
      <w:numFmt w:val="decimal"/>
      <w:lvlText w:val="%7."/>
      <w:lvlJc w:val="left"/>
      <w:pPr>
        <w:ind w:left="5040" w:hanging="360"/>
      </w:pPr>
    </w:lvl>
    <w:lvl w:ilvl="7" w:tplc="19577368" w:tentative="1">
      <w:start w:val="1"/>
      <w:numFmt w:val="lowerLetter"/>
      <w:lvlText w:val="%8."/>
      <w:lvlJc w:val="left"/>
      <w:pPr>
        <w:ind w:left="5760" w:hanging="360"/>
      </w:pPr>
    </w:lvl>
    <w:lvl w:ilvl="8" w:tplc="19577368" w:tentative="1">
      <w:start w:val="1"/>
      <w:numFmt w:val="lowerRoman"/>
      <w:lvlText w:val="%9."/>
      <w:lvlJc w:val="right"/>
      <w:pPr>
        <w:ind w:left="6480" w:hanging="180"/>
      </w:pPr>
    </w:lvl>
  </w:abstractNum>
  <w:abstractNum w:abstractNumId="73394015">
    <w:multiLevelType w:val="hybridMultilevel"/>
    <w:lvl w:ilvl="0" w:tplc="59770734">
      <w:start w:val="1"/>
      <w:numFmt w:val="decimal"/>
      <w:lvlText w:val="%1."/>
      <w:lvlJc w:val="left"/>
      <w:pPr>
        <w:ind w:left="720" w:hanging="360"/>
      </w:pPr>
    </w:lvl>
    <w:lvl w:ilvl="1" w:tplc="59770734" w:tentative="1">
      <w:start w:val="1"/>
      <w:numFmt w:val="lowerLetter"/>
      <w:lvlText w:val="%2."/>
      <w:lvlJc w:val="left"/>
      <w:pPr>
        <w:ind w:left="1440" w:hanging="360"/>
      </w:pPr>
    </w:lvl>
    <w:lvl w:ilvl="2" w:tplc="59770734" w:tentative="1">
      <w:start w:val="1"/>
      <w:numFmt w:val="lowerRoman"/>
      <w:lvlText w:val="%3."/>
      <w:lvlJc w:val="right"/>
      <w:pPr>
        <w:ind w:left="2160" w:hanging="180"/>
      </w:pPr>
    </w:lvl>
    <w:lvl w:ilvl="3" w:tplc="59770734" w:tentative="1">
      <w:start w:val="1"/>
      <w:numFmt w:val="decimal"/>
      <w:lvlText w:val="%4."/>
      <w:lvlJc w:val="left"/>
      <w:pPr>
        <w:ind w:left="2880" w:hanging="360"/>
      </w:pPr>
    </w:lvl>
    <w:lvl w:ilvl="4" w:tplc="59770734" w:tentative="1">
      <w:start w:val="1"/>
      <w:numFmt w:val="lowerLetter"/>
      <w:lvlText w:val="%5."/>
      <w:lvlJc w:val="left"/>
      <w:pPr>
        <w:ind w:left="3600" w:hanging="360"/>
      </w:pPr>
    </w:lvl>
    <w:lvl w:ilvl="5" w:tplc="59770734" w:tentative="1">
      <w:start w:val="1"/>
      <w:numFmt w:val="lowerRoman"/>
      <w:lvlText w:val="%6."/>
      <w:lvlJc w:val="right"/>
      <w:pPr>
        <w:ind w:left="4320" w:hanging="180"/>
      </w:pPr>
    </w:lvl>
    <w:lvl w:ilvl="6" w:tplc="59770734" w:tentative="1">
      <w:start w:val="1"/>
      <w:numFmt w:val="decimal"/>
      <w:lvlText w:val="%7."/>
      <w:lvlJc w:val="left"/>
      <w:pPr>
        <w:ind w:left="5040" w:hanging="360"/>
      </w:pPr>
    </w:lvl>
    <w:lvl w:ilvl="7" w:tplc="59770734" w:tentative="1">
      <w:start w:val="1"/>
      <w:numFmt w:val="lowerLetter"/>
      <w:lvlText w:val="%8."/>
      <w:lvlJc w:val="left"/>
      <w:pPr>
        <w:ind w:left="5760" w:hanging="360"/>
      </w:pPr>
    </w:lvl>
    <w:lvl w:ilvl="8" w:tplc="59770734" w:tentative="1">
      <w:start w:val="1"/>
      <w:numFmt w:val="lowerRoman"/>
      <w:lvlText w:val="%9."/>
      <w:lvlJc w:val="right"/>
      <w:pPr>
        <w:ind w:left="6480" w:hanging="180"/>
      </w:pPr>
    </w:lvl>
  </w:abstractNum>
  <w:abstractNum w:abstractNumId="73394014">
    <w:multiLevelType w:val="hybridMultilevel"/>
    <w:lvl w:ilvl="0" w:tplc="77514801">
      <w:start w:val="1"/>
      <w:numFmt w:val="decimal"/>
      <w:lvlText w:val="%1."/>
      <w:lvlJc w:val="left"/>
      <w:pPr>
        <w:ind w:left="720" w:hanging="360"/>
      </w:pPr>
    </w:lvl>
    <w:lvl w:ilvl="1" w:tplc="77514801" w:tentative="1">
      <w:start w:val="1"/>
      <w:numFmt w:val="lowerLetter"/>
      <w:lvlText w:val="%2."/>
      <w:lvlJc w:val="left"/>
      <w:pPr>
        <w:ind w:left="1440" w:hanging="360"/>
      </w:pPr>
    </w:lvl>
    <w:lvl w:ilvl="2" w:tplc="77514801" w:tentative="1">
      <w:start w:val="1"/>
      <w:numFmt w:val="lowerRoman"/>
      <w:lvlText w:val="%3."/>
      <w:lvlJc w:val="right"/>
      <w:pPr>
        <w:ind w:left="2160" w:hanging="180"/>
      </w:pPr>
    </w:lvl>
    <w:lvl w:ilvl="3" w:tplc="77514801" w:tentative="1">
      <w:start w:val="1"/>
      <w:numFmt w:val="decimal"/>
      <w:lvlText w:val="%4."/>
      <w:lvlJc w:val="left"/>
      <w:pPr>
        <w:ind w:left="2880" w:hanging="360"/>
      </w:pPr>
    </w:lvl>
    <w:lvl w:ilvl="4" w:tplc="77514801" w:tentative="1">
      <w:start w:val="1"/>
      <w:numFmt w:val="lowerLetter"/>
      <w:lvlText w:val="%5."/>
      <w:lvlJc w:val="left"/>
      <w:pPr>
        <w:ind w:left="3600" w:hanging="360"/>
      </w:pPr>
    </w:lvl>
    <w:lvl w:ilvl="5" w:tplc="77514801" w:tentative="1">
      <w:start w:val="1"/>
      <w:numFmt w:val="lowerRoman"/>
      <w:lvlText w:val="%6."/>
      <w:lvlJc w:val="right"/>
      <w:pPr>
        <w:ind w:left="4320" w:hanging="180"/>
      </w:pPr>
    </w:lvl>
    <w:lvl w:ilvl="6" w:tplc="77514801" w:tentative="1">
      <w:start w:val="1"/>
      <w:numFmt w:val="decimal"/>
      <w:lvlText w:val="%7."/>
      <w:lvlJc w:val="left"/>
      <w:pPr>
        <w:ind w:left="5040" w:hanging="360"/>
      </w:pPr>
    </w:lvl>
    <w:lvl w:ilvl="7" w:tplc="77514801" w:tentative="1">
      <w:start w:val="1"/>
      <w:numFmt w:val="lowerLetter"/>
      <w:lvlText w:val="%8."/>
      <w:lvlJc w:val="left"/>
      <w:pPr>
        <w:ind w:left="5760" w:hanging="360"/>
      </w:pPr>
    </w:lvl>
    <w:lvl w:ilvl="8" w:tplc="77514801" w:tentative="1">
      <w:start w:val="1"/>
      <w:numFmt w:val="lowerRoman"/>
      <w:lvlText w:val="%9."/>
      <w:lvlJc w:val="right"/>
      <w:pPr>
        <w:ind w:left="6480" w:hanging="180"/>
      </w:pPr>
    </w:lvl>
  </w:abstractNum>
  <w:abstractNum w:abstractNumId="73394013">
    <w:multiLevelType w:val="hybridMultilevel"/>
    <w:lvl w:ilvl="0" w:tplc="93608065">
      <w:start w:val="1"/>
      <w:numFmt w:val="decimal"/>
      <w:lvlText w:val="%1."/>
      <w:lvlJc w:val="left"/>
      <w:pPr>
        <w:ind w:left="720" w:hanging="360"/>
      </w:pPr>
    </w:lvl>
    <w:lvl w:ilvl="1" w:tplc="93608065" w:tentative="1">
      <w:start w:val="1"/>
      <w:numFmt w:val="lowerLetter"/>
      <w:lvlText w:val="%2."/>
      <w:lvlJc w:val="left"/>
      <w:pPr>
        <w:ind w:left="1440" w:hanging="360"/>
      </w:pPr>
    </w:lvl>
    <w:lvl w:ilvl="2" w:tplc="93608065" w:tentative="1">
      <w:start w:val="1"/>
      <w:numFmt w:val="lowerRoman"/>
      <w:lvlText w:val="%3."/>
      <w:lvlJc w:val="right"/>
      <w:pPr>
        <w:ind w:left="2160" w:hanging="180"/>
      </w:pPr>
    </w:lvl>
    <w:lvl w:ilvl="3" w:tplc="93608065" w:tentative="1">
      <w:start w:val="1"/>
      <w:numFmt w:val="decimal"/>
      <w:lvlText w:val="%4."/>
      <w:lvlJc w:val="left"/>
      <w:pPr>
        <w:ind w:left="2880" w:hanging="360"/>
      </w:pPr>
    </w:lvl>
    <w:lvl w:ilvl="4" w:tplc="93608065" w:tentative="1">
      <w:start w:val="1"/>
      <w:numFmt w:val="lowerLetter"/>
      <w:lvlText w:val="%5."/>
      <w:lvlJc w:val="left"/>
      <w:pPr>
        <w:ind w:left="3600" w:hanging="360"/>
      </w:pPr>
    </w:lvl>
    <w:lvl w:ilvl="5" w:tplc="93608065" w:tentative="1">
      <w:start w:val="1"/>
      <w:numFmt w:val="lowerRoman"/>
      <w:lvlText w:val="%6."/>
      <w:lvlJc w:val="right"/>
      <w:pPr>
        <w:ind w:left="4320" w:hanging="180"/>
      </w:pPr>
    </w:lvl>
    <w:lvl w:ilvl="6" w:tplc="93608065" w:tentative="1">
      <w:start w:val="1"/>
      <w:numFmt w:val="decimal"/>
      <w:lvlText w:val="%7."/>
      <w:lvlJc w:val="left"/>
      <w:pPr>
        <w:ind w:left="5040" w:hanging="360"/>
      </w:pPr>
    </w:lvl>
    <w:lvl w:ilvl="7" w:tplc="93608065" w:tentative="1">
      <w:start w:val="1"/>
      <w:numFmt w:val="lowerLetter"/>
      <w:lvlText w:val="%8."/>
      <w:lvlJc w:val="left"/>
      <w:pPr>
        <w:ind w:left="5760" w:hanging="360"/>
      </w:pPr>
    </w:lvl>
    <w:lvl w:ilvl="8" w:tplc="93608065" w:tentative="1">
      <w:start w:val="1"/>
      <w:numFmt w:val="lowerRoman"/>
      <w:lvlText w:val="%9."/>
      <w:lvlJc w:val="right"/>
      <w:pPr>
        <w:ind w:left="6480" w:hanging="180"/>
      </w:pPr>
    </w:lvl>
  </w:abstractNum>
  <w:abstractNum w:abstractNumId="73394012">
    <w:multiLevelType w:val="hybridMultilevel"/>
    <w:lvl w:ilvl="0" w:tplc="11266659">
      <w:start w:val="1"/>
      <w:numFmt w:val="decimal"/>
      <w:lvlText w:val="%1."/>
      <w:lvlJc w:val="left"/>
      <w:pPr>
        <w:ind w:left="720" w:hanging="360"/>
      </w:pPr>
    </w:lvl>
    <w:lvl w:ilvl="1" w:tplc="11266659" w:tentative="1">
      <w:start w:val="1"/>
      <w:numFmt w:val="lowerLetter"/>
      <w:lvlText w:val="%2."/>
      <w:lvlJc w:val="left"/>
      <w:pPr>
        <w:ind w:left="1440" w:hanging="360"/>
      </w:pPr>
    </w:lvl>
    <w:lvl w:ilvl="2" w:tplc="11266659" w:tentative="1">
      <w:start w:val="1"/>
      <w:numFmt w:val="lowerRoman"/>
      <w:lvlText w:val="%3."/>
      <w:lvlJc w:val="right"/>
      <w:pPr>
        <w:ind w:left="2160" w:hanging="180"/>
      </w:pPr>
    </w:lvl>
    <w:lvl w:ilvl="3" w:tplc="11266659" w:tentative="1">
      <w:start w:val="1"/>
      <w:numFmt w:val="decimal"/>
      <w:lvlText w:val="%4."/>
      <w:lvlJc w:val="left"/>
      <w:pPr>
        <w:ind w:left="2880" w:hanging="360"/>
      </w:pPr>
    </w:lvl>
    <w:lvl w:ilvl="4" w:tplc="11266659" w:tentative="1">
      <w:start w:val="1"/>
      <w:numFmt w:val="lowerLetter"/>
      <w:lvlText w:val="%5."/>
      <w:lvlJc w:val="left"/>
      <w:pPr>
        <w:ind w:left="3600" w:hanging="360"/>
      </w:pPr>
    </w:lvl>
    <w:lvl w:ilvl="5" w:tplc="11266659" w:tentative="1">
      <w:start w:val="1"/>
      <w:numFmt w:val="lowerRoman"/>
      <w:lvlText w:val="%6."/>
      <w:lvlJc w:val="right"/>
      <w:pPr>
        <w:ind w:left="4320" w:hanging="180"/>
      </w:pPr>
    </w:lvl>
    <w:lvl w:ilvl="6" w:tplc="11266659" w:tentative="1">
      <w:start w:val="1"/>
      <w:numFmt w:val="decimal"/>
      <w:lvlText w:val="%7."/>
      <w:lvlJc w:val="left"/>
      <w:pPr>
        <w:ind w:left="5040" w:hanging="360"/>
      </w:pPr>
    </w:lvl>
    <w:lvl w:ilvl="7" w:tplc="11266659" w:tentative="1">
      <w:start w:val="1"/>
      <w:numFmt w:val="lowerLetter"/>
      <w:lvlText w:val="%8."/>
      <w:lvlJc w:val="left"/>
      <w:pPr>
        <w:ind w:left="5760" w:hanging="360"/>
      </w:pPr>
    </w:lvl>
    <w:lvl w:ilvl="8" w:tplc="11266659" w:tentative="1">
      <w:start w:val="1"/>
      <w:numFmt w:val="lowerRoman"/>
      <w:lvlText w:val="%9."/>
      <w:lvlJc w:val="right"/>
      <w:pPr>
        <w:ind w:left="6480" w:hanging="180"/>
      </w:pPr>
    </w:lvl>
  </w:abstractNum>
  <w:abstractNum w:abstractNumId="73394011">
    <w:multiLevelType w:val="hybridMultilevel"/>
    <w:lvl w:ilvl="0" w:tplc="50490615">
      <w:start w:val="1"/>
      <w:numFmt w:val="decimal"/>
      <w:lvlText w:val="%1."/>
      <w:lvlJc w:val="left"/>
      <w:pPr>
        <w:ind w:left="720" w:hanging="360"/>
      </w:pPr>
    </w:lvl>
    <w:lvl w:ilvl="1" w:tplc="50490615" w:tentative="1">
      <w:start w:val="1"/>
      <w:numFmt w:val="lowerLetter"/>
      <w:lvlText w:val="%2."/>
      <w:lvlJc w:val="left"/>
      <w:pPr>
        <w:ind w:left="1440" w:hanging="360"/>
      </w:pPr>
    </w:lvl>
    <w:lvl w:ilvl="2" w:tplc="50490615" w:tentative="1">
      <w:start w:val="1"/>
      <w:numFmt w:val="lowerRoman"/>
      <w:lvlText w:val="%3."/>
      <w:lvlJc w:val="right"/>
      <w:pPr>
        <w:ind w:left="2160" w:hanging="180"/>
      </w:pPr>
    </w:lvl>
    <w:lvl w:ilvl="3" w:tplc="50490615" w:tentative="1">
      <w:start w:val="1"/>
      <w:numFmt w:val="decimal"/>
      <w:lvlText w:val="%4."/>
      <w:lvlJc w:val="left"/>
      <w:pPr>
        <w:ind w:left="2880" w:hanging="360"/>
      </w:pPr>
    </w:lvl>
    <w:lvl w:ilvl="4" w:tplc="50490615" w:tentative="1">
      <w:start w:val="1"/>
      <w:numFmt w:val="lowerLetter"/>
      <w:lvlText w:val="%5."/>
      <w:lvlJc w:val="left"/>
      <w:pPr>
        <w:ind w:left="3600" w:hanging="360"/>
      </w:pPr>
    </w:lvl>
    <w:lvl w:ilvl="5" w:tplc="50490615" w:tentative="1">
      <w:start w:val="1"/>
      <w:numFmt w:val="lowerRoman"/>
      <w:lvlText w:val="%6."/>
      <w:lvlJc w:val="right"/>
      <w:pPr>
        <w:ind w:left="4320" w:hanging="180"/>
      </w:pPr>
    </w:lvl>
    <w:lvl w:ilvl="6" w:tplc="50490615" w:tentative="1">
      <w:start w:val="1"/>
      <w:numFmt w:val="decimal"/>
      <w:lvlText w:val="%7."/>
      <w:lvlJc w:val="left"/>
      <w:pPr>
        <w:ind w:left="5040" w:hanging="360"/>
      </w:pPr>
    </w:lvl>
    <w:lvl w:ilvl="7" w:tplc="50490615" w:tentative="1">
      <w:start w:val="1"/>
      <w:numFmt w:val="lowerLetter"/>
      <w:lvlText w:val="%8."/>
      <w:lvlJc w:val="left"/>
      <w:pPr>
        <w:ind w:left="5760" w:hanging="360"/>
      </w:pPr>
    </w:lvl>
    <w:lvl w:ilvl="8" w:tplc="50490615" w:tentative="1">
      <w:start w:val="1"/>
      <w:numFmt w:val="lowerRoman"/>
      <w:lvlText w:val="%9."/>
      <w:lvlJc w:val="right"/>
      <w:pPr>
        <w:ind w:left="6480" w:hanging="180"/>
      </w:pPr>
    </w:lvl>
  </w:abstractNum>
  <w:abstractNum w:abstractNumId="73394010">
    <w:multiLevelType w:val="hybridMultilevel"/>
    <w:lvl w:ilvl="0" w:tplc="61654822">
      <w:start w:val="1"/>
      <w:numFmt w:val="decimal"/>
      <w:lvlText w:val="%1."/>
      <w:lvlJc w:val="left"/>
      <w:pPr>
        <w:ind w:left="720" w:hanging="360"/>
      </w:pPr>
    </w:lvl>
    <w:lvl w:ilvl="1" w:tplc="61654822" w:tentative="1">
      <w:start w:val="1"/>
      <w:numFmt w:val="lowerLetter"/>
      <w:lvlText w:val="%2."/>
      <w:lvlJc w:val="left"/>
      <w:pPr>
        <w:ind w:left="1440" w:hanging="360"/>
      </w:pPr>
    </w:lvl>
    <w:lvl w:ilvl="2" w:tplc="61654822" w:tentative="1">
      <w:start w:val="1"/>
      <w:numFmt w:val="lowerRoman"/>
      <w:lvlText w:val="%3."/>
      <w:lvlJc w:val="right"/>
      <w:pPr>
        <w:ind w:left="2160" w:hanging="180"/>
      </w:pPr>
    </w:lvl>
    <w:lvl w:ilvl="3" w:tplc="61654822" w:tentative="1">
      <w:start w:val="1"/>
      <w:numFmt w:val="decimal"/>
      <w:lvlText w:val="%4."/>
      <w:lvlJc w:val="left"/>
      <w:pPr>
        <w:ind w:left="2880" w:hanging="360"/>
      </w:pPr>
    </w:lvl>
    <w:lvl w:ilvl="4" w:tplc="61654822" w:tentative="1">
      <w:start w:val="1"/>
      <w:numFmt w:val="lowerLetter"/>
      <w:lvlText w:val="%5."/>
      <w:lvlJc w:val="left"/>
      <w:pPr>
        <w:ind w:left="3600" w:hanging="360"/>
      </w:pPr>
    </w:lvl>
    <w:lvl w:ilvl="5" w:tplc="61654822" w:tentative="1">
      <w:start w:val="1"/>
      <w:numFmt w:val="lowerRoman"/>
      <w:lvlText w:val="%6."/>
      <w:lvlJc w:val="right"/>
      <w:pPr>
        <w:ind w:left="4320" w:hanging="180"/>
      </w:pPr>
    </w:lvl>
    <w:lvl w:ilvl="6" w:tplc="61654822" w:tentative="1">
      <w:start w:val="1"/>
      <w:numFmt w:val="decimal"/>
      <w:lvlText w:val="%7."/>
      <w:lvlJc w:val="left"/>
      <w:pPr>
        <w:ind w:left="5040" w:hanging="360"/>
      </w:pPr>
    </w:lvl>
    <w:lvl w:ilvl="7" w:tplc="61654822" w:tentative="1">
      <w:start w:val="1"/>
      <w:numFmt w:val="lowerLetter"/>
      <w:lvlText w:val="%8."/>
      <w:lvlJc w:val="left"/>
      <w:pPr>
        <w:ind w:left="5760" w:hanging="360"/>
      </w:pPr>
    </w:lvl>
    <w:lvl w:ilvl="8" w:tplc="61654822" w:tentative="1">
      <w:start w:val="1"/>
      <w:numFmt w:val="lowerRoman"/>
      <w:lvlText w:val="%9."/>
      <w:lvlJc w:val="right"/>
      <w:pPr>
        <w:ind w:left="6480" w:hanging="180"/>
      </w:pPr>
    </w:lvl>
  </w:abstractNum>
  <w:abstractNum w:abstractNumId="73394009">
    <w:multiLevelType w:val="hybridMultilevel"/>
    <w:lvl w:ilvl="0" w:tplc="38310998">
      <w:start w:val="1"/>
      <w:numFmt w:val="decimal"/>
      <w:lvlText w:val="%1."/>
      <w:lvlJc w:val="left"/>
      <w:pPr>
        <w:ind w:left="720" w:hanging="360"/>
      </w:pPr>
    </w:lvl>
    <w:lvl w:ilvl="1" w:tplc="38310998" w:tentative="1">
      <w:start w:val="1"/>
      <w:numFmt w:val="lowerLetter"/>
      <w:lvlText w:val="%2."/>
      <w:lvlJc w:val="left"/>
      <w:pPr>
        <w:ind w:left="1440" w:hanging="360"/>
      </w:pPr>
    </w:lvl>
    <w:lvl w:ilvl="2" w:tplc="38310998" w:tentative="1">
      <w:start w:val="1"/>
      <w:numFmt w:val="lowerRoman"/>
      <w:lvlText w:val="%3."/>
      <w:lvlJc w:val="right"/>
      <w:pPr>
        <w:ind w:left="2160" w:hanging="180"/>
      </w:pPr>
    </w:lvl>
    <w:lvl w:ilvl="3" w:tplc="38310998" w:tentative="1">
      <w:start w:val="1"/>
      <w:numFmt w:val="decimal"/>
      <w:lvlText w:val="%4."/>
      <w:lvlJc w:val="left"/>
      <w:pPr>
        <w:ind w:left="2880" w:hanging="360"/>
      </w:pPr>
    </w:lvl>
    <w:lvl w:ilvl="4" w:tplc="38310998" w:tentative="1">
      <w:start w:val="1"/>
      <w:numFmt w:val="lowerLetter"/>
      <w:lvlText w:val="%5."/>
      <w:lvlJc w:val="left"/>
      <w:pPr>
        <w:ind w:left="3600" w:hanging="360"/>
      </w:pPr>
    </w:lvl>
    <w:lvl w:ilvl="5" w:tplc="38310998" w:tentative="1">
      <w:start w:val="1"/>
      <w:numFmt w:val="lowerRoman"/>
      <w:lvlText w:val="%6."/>
      <w:lvlJc w:val="right"/>
      <w:pPr>
        <w:ind w:left="4320" w:hanging="180"/>
      </w:pPr>
    </w:lvl>
    <w:lvl w:ilvl="6" w:tplc="38310998" w:tentative="1">
      <w:start w:val="1"/>
      <w:numFmt w:val="decimal"/>
      <w:lvlText w:val="%7."/>
      <w:lvlJc w:val="left"/>
      <w:pPr>
        <w:ind w:left="5040" w:hanging="360"/>
      </w:pPr>
    </w:lvl>
    <w:lvl w:ilvl="7" w:tplc="38310998" w:tentative="1">
      <w:start w:val="1"/>
      <w:numFmt w:val="lowerLetter"/>
      <w:lvlText w:val="%8."/>
      <w:lvlJc w:val="left"/>
      <w:pPr>
        <w:ind w:left="5760" w:hanging="360"/>
      </w:pPr>
    </w:lvl>
    <w:lvl w:ilvl="8" w:tplc="38310998" w:tentative="1">
      <w:start w:val="1"/>
      <w:numFmt w:val="lowerRoman"/>
      <w:lvlText w:val="%9."/>
      <w:lvlJc w:val="right"/>
      <w:pPr>
        <w:ind w:left="6480" w:hanging="180"/>
      </w:pPr>
    </w:lvl>
  </w:abstractNum>
  <w:abstractNum w:abstractNumId="73394008">
    <w:multiLevelType w:val="hybridMultilevel"/>
    <w:lvl w:ilvl="0" w:tplc="13848079">
      <w:start w:val="1"/>
      <w:numFmt w:val="decimal"/>
      <w:lvlText w:val="%1."/>
      <w:lvlJc w:val="left"/>
      <w:pPr>
        <w:ind w:left="720" w:hanging="360"/>
      </w:pPr>
    </w:lvl>
    <w:lvl w:ilvl="1" w:tplc="13848079" w:tentative="1">
      <w:start w:val="1"/>
      <w:numFmt w:val="lowerLetter"/>
      <w:lvlText w:val="%2."/>
      <w:lvlJc w:val="left"/>
      <w:pPr>
        <w:ind w:left="1440" w:hanging="360"/>
      </w:pPr>
    </w:lvl>
    <w:lvl w:ilvl="2" w:tplc="13848079" w:tentative="1">
      <w:start w:val="1"/>
      <w:numFmt w:val="lowerRoman"/>
      <w:lvlText w:val="%3."/>
      <w:lvlJc w:val="right"/>
      <w:pPr>
        <w:ind w:left="2160" w:hanging="180"/>
      </w:pPr>
    </w:lvl>
    <w:lvl w:ilvl="3" w:tplc="13848079" w:tentative="1">
      <w:start w:val="1"/>
      <w:numFmt w:val="decimal"/>
      <w:lvlText w:val="%4."/>
      <w:lvlJc w:val="left"/>
      <w:pPr>
        <w:ind w:left="2880" w:hanging="360"/>
      </w:pPr>
    </w:lvl>
    <w:lvl w:ilvl="4" w:tplc="13848079" w:tentative="1">
      <w:start w:val="1"/>
      <w:numFmt w:val="lowerLetter"/>
      <w:lvlText w:val="%5."/>
      <w:lvlJc w:val="left"/>
      <w:pPr>
        <w:ind w:left="3600" w:hanging="360"/>
      </w:pPr>
    </w:lvl>
    <w:lvl w:ilvl="5" w:tplc="13848079" w:tentative="1">
      <w:start w:val="1"/>
      <w:numFmt w:val="lowerRoman"/>
      <w:lvlText w:val="%6."/>
      <w:lvlJc w:val="right"/>
      <w:pPr>
        <w:ind w:left="4320" w:hanging="180"/>
      </w:pPr>
    </w:lvl>
    <w:lvl w:ilvl="6" w:tplc="13848079" w:tentative="1">
      <w:start w:val="1"/>
      <w:numFmt w:val="decimal"/>
      <w:lvlText w:val="%7."/>
      <w:lvlJc w:val="left"/>
      <w:pPr>
        <w:ind w:left="5040" w:hanging="360"/>
      </w:pPr>
    </w:lvl>
    <w:lvl w:ilvl="7" w:tplc="13848079" w:tentative="1">
      <w:start w:val="1"/>
      <w:numFmt w:val="lowerLetter"/>
      <w:lvlText w:val="%8."/>
      <w:lvlJc w:val="left"/>
      <w:pPr>
        <w:ind w:left="5760" w:hanging="360"/>
      </w:pPr>
    </w:lvl>
    <w:lvl w:ilvl="8" w:tplc="13848079" w:tentative="1">
      <w:start w:val="1"/>
      <w:numFmt w:val="lowerRoman"/>
      <w:lvlText w:val="%9."/>
      <w:lvlJc w:val="right"/>
      <w:pPr>
        <w:ind w:left="6480" w:hanging="180"/>
      </w:pPr>
    </w:lvl>
  </w:abstractNum>
  <w:abstractNum w:abstractNumId="73394007">
    <w:multiLevelType w:val="hybridMultilevel"/>
    <w:lvl w:ilvl="0" w:tplc="81875180">
      <w:start w:val="1"/>
      <w:numFmt w:val="decimal"/>
      <w:lvlText w:val="%1."/>
      <w:lvlJc w:val="left"/>
      <w:pPr>
        <w:ind w:left="720" w:hanging="360"/>
      </w:pPr>
    </w:lvl>
    <w:lvl w:ilvl="1" w:tplc="81875180" w:tentative="1">
      <w:start w:val="1"/>
      <w:numFmt w:val="lowerLetter"/>
      <w:lvlText w:val="%2."/>
      <w:lvlJc w:val="left"/>
      <w:pPr>
        <w:ind w:left="1440" w:hanging="360"/>
      </w:pPr>
    </w:lvl>
    <w:lvl w:ilvl="2" w:tplc="81875180" w:tentative="1">
      <w:start w:val="1"/>
      <w:numFmt w:val="lowerRoman"/>
      <w:lvlText w:val="%3."/>
      <w:lvlJc w:val="right"/>
      <w:pPr>
        <w:ind w:left="2160" w:hanging="180"/>
      </w:pPr>
    </w:lvl>
    <w:lvl w:ilvl="3" w:tplc="81875180" w:tentative="1">
      <w:start w:val="1"/>
      <w:numFmt w:val="decimal"/>
      <w:lvlText w:val="%4."/>
      <w:lvlJc w:val="left"/>
      <w:pPr>
        <w:ind w:left="2880" w:hanging="360"/>
      </w:pPr>
    </w:lvl>
    <w:lvl w:ilvl="4" w:tplc="81875180" w:tentative="1">
      <w:start w:val="1"/>
      <w:numFmt w:val="lowerLetter"/>
      <w:lvlText w:val="%5."/>
      <w:lvlJc w:val="left"/>
      <w:pPr>
        <w:ind w:left="3600" w:hanging="360"/>
      </w:pPr>
    </w:lvl>
    <w:lvl w:ilvl="5" w:tplc="81875180" w:tentative="1">
      <w:start w:val="1"/>
      <w:numFmt w:val="lowerRoman"/>
      <w:lvlText w:val="%6."/>
      <w:lvlJc w:val="right"/>
      <w:pPr>
        <w:ind w:left="4320" w:hanging="180"/>
      </w:pPr>
    </w:lvl>
    <w:lvl w:ilvl="6" w:tplc="81875180" w:tentative="1">
      <w:start w:val="1"/>
      <w:numFmt w:val="decimal"/>
      <w:lvlText w:val="%7."/>
      <w:lvlJc w:val="left"/>
      <w:pPr>
        <w:ind w:left="5040" w:hanging="360"/>
      </w:pPr>
    </w:lvl>
    <w:lvl w:ilvl="7" w:tplc="81875180" w:tentative="1">
      <w:start w:val="1"/>
      <w:numFmt w:val="lowerLetter"/>
      <w:lvlText w:val="%8."/>
      <w:lvlJc w:val="left"/>
      <w:pPr>
        <w:ind w:left="5760" w:hanging="360"/>
      </w:pPr>
    </w:lvl>
    <w:lvl w:ilvl="8" w:tplc="81875180" w:tentative="1">
      <w:start w:val="1"/>
      <w:numFmt w:val="lowerRoman"/>
      <w:lvlText w:val="%9."/>
      <w:lvlJc w:val="right"/>
      <w:pPr>
        <w:ind w:left="6480" w:hanging="180"/>
      </w:pPr>
    </w:lvl>
  </w:abstractNum>
  <w:abstractNum w:abstractNumId="73394006">
    <w:multiLevelType w:val="hybridMultilevel"/>
    <w:lvl w:ilvl="0" w:tplc="40019413">
      <w:start w:val="1"/>
      <w:numFmt w:val="decimal"/>
      <w:lvlText w:val="%1."/>
      <w:lvlJc w:val="left"/>
      <w:pPr>
        <w:ind w:left="720" w:hanging="360"/>
      </w:pPr>
    </w:lvl>
    <w:lvl w:ilvl="1" w:tplc="40019413" w:tentative="1">
      <w:start w:val="1"/>
      <w:numFmt w:val="lowerLetter"/>
      <w:lvlText w:val="%2."/>
      <w:lvlJc w:val="left"/>
      <w:pPr>
        <w:ind w:left="1440" w:hanging="360"/>
      </w:pPr>
    </w:lvl>
    <w:lvl w:ilvl="2" w:tplc="40019413" w:tentative="1">
      <w:start w:val="1"/>
      <w:numFmt w:val="lowerRoman"/>
      <w:lvlText w:val="%3."/>
      <w:lvlJc w:val="right"/>
      <w:pPr>
        <w:ind w:left="2160" w:hanging="180"/>
      </w:pPr>
    </w:lvl>
    <w:lvl w:ilvl="3" w:tplc="40019413" w:tentative="1">
      <w:start w:val="1"/>
      <w:numFmt w:val="decimal"/>
      <w:lvlText w:val="%4."/>
      <w:lvlJc w:val="left"/>
      <w:pPr>
        <w:ind w:left="2880" w:hanging="360"/>
      </w:pPr>
    </w:lvl>
    <w:lvl w:ilvl="4" w:tplc="40019413" w:tentative="1">
      <w:start w:val="1"/>
      <w:numFmt w:val="lowerLetter"/>
      <w:lvlText w:val="%5."/>
      <w:lvlJc w:val="left"/>
      <w:pPr>
        <w:ind w:left="3600" w:hanging="360"/>
      </w:pPr>
    </w:lvl>
    <w:lvl w:ilvl="5" w:tplc="40019413" w:tentative="1">
      <w:start w:val="1"/>
      <w:numFmt w:val="lowerRoman"/>
      <w:lvlText w:val="%6."/>
      <w:lvlJc w:val="right"/>
      <w:pPr>
        <w:ind w:left="4320" w:hanging="180"/>
      </w:pPr>
    </w:lvl>
    <w:lvl w:ilvl="6" w:tplc="40019413" w:tentative="1">
      <w:start w:val="1"/>
      <w:numFmt w:val="decimal"/>
      <w:lvlText w:val="%7."/>
      <w:lvlJc w:val="left"/>
      <w:pPr>
        <w:ind w:left="5040" w:hanging="360"/>
      </w:pPr>
    </w:lvl>
    <w:lvl w:ilvl="7" w:tplc="40019413" w:tentative="1">
      <w:start w:val="1"/>
      <w:numFmt w:val="lowerLetter"/>
      <w:lvlText w:val="%8."/>
      <w:lvlJc w:val="left"/>
      <w:pPr>
        <w:ind w:left="5760" w:hanging="360"/>
      </w:pPr>
    </w:lvl>
    <w:lvl w:ilvl="8" w:tplc="40019413" w:tentative="1">
      <w:start w:val="1"/>
      <w:numFmt w:val="lowerRoman"/>
      <w:lvlText w:val="%9."/>
      <w:lvlJc w:val="right"/>
      <w:pPr>
        <w:ind w:left="6480" w:hanging="180"/>
      </w:pPr>
    </w:lvl>
  </w:abstractNum>
  <w:abstractNum w:abstractNumId="73394005">
    <w:multiLevelType w:val="hybridMultilevel"/>
    <w:lvl w:ilvl="0" w:tplc="47239927">
      <w:start w:val="1"/>
      <w:numFmt w:val="decimal"/>
      <w:lvlText w:val="%1."/>
      <w:lvlJc w:val="left"/>
      <w:pPr>
        <w:ind w:left="720" w:hanging="360"/>
      </w:pPr>
    </w:lvl>
    <w:lvl w:ilvl="1" w:tplc="47239927" w:tentative="1">
      <w:start w:val="1"/>
      <w:numFmt w:val="lowerLetter"/>
      <w:lvlText w:val="%2."/>
      <w:lvlJc w:val="left"/>
      <w:pPr>
        <w:ind w:left="1440" w:hanging="360"/>
      </w:pPr>
    </w:lvl>
    <w:lvl w:ilvl="2" w:tplc="47239927" w:tentative="1">
      <w:start w:val="1"/>
      <w:numFmt w:val="lowerRoman"/>
      <w:lvlText w:val="%3."/>
      <w:lvlJc w:val="right"/>
      <w:pPr>
        <w:ind w:left="2160" w:hanging="180"/>
      </w:pPr>
    </w:lvl>
    <w:lvl w:ilvl="3" w:tplc="47239927" w:tentative="1">
      <w:start w:val="1"/>
      <w:numFmt w:val="decimal"/>
      <w:lvlText w:val="%4."/>
      <w:lvlJc w:val="left"/>
      <w:pPr>
        <w:ind w:left="2880" w:hanging="360"/>
      </w:pPr>
    </w:lvl>
    <w:lvl w:ilvl="4" w:tplc="47239927" w:tentative="1">
      <w:start w:val="1"/>
      <w:numFmt w:val="lowerLetter"/>
      <w:lvlText w:val="%5."/>
      <w:lvlJc w:val="left"/>
      <w:pPr>
        <w:ind w:left="3600" w:hanging="360"/>
      </w:pPr>
    </w:lvl>
    <w:lvl w:ilvl="5" w:tplc="47239927" w:tentative="1">
      <w:start w:val="1"/>
      <w:numFmt w:val="lowerRoman"/>
      <w:lvlText w:val="%6."/>
      <w:lvlJc w:val="right"/>
      <w:pPr>
        <w:ind w:left="4320" w:hanging="180"/>
      </w:pPr>
    </w:lvl>
    <w:lvl w:ilvl="6" w:tplc="47239927" w:tentative="1">
      <w:start w:val="1"/>
      <w:numFmt w:val="decimal"/>
      <w:lvlText w:val="%7."/>
      <w:lvlJc w:val="left"/>
      <w:pPr>
        <w:ind w:left="5040" w:hanging="360"/>
      </w:pPr>
    </w:lvl>
    <w:lvl w:ilvl="7" w:tplc="47239927" w:tentative="1">
      <w:start w:val="1"/>
      <w:numFmt w:val="lowerLetter"/>
      <w:lvlText w:val="%8."/>
      <w:lvlJc w:val="left"/>
      <w:pPr>
        <w:ind w:left="5760" w:hanging="360"/>
      </w:pPr>
    </w:lvl>
    <w:lvl w:ilvl="8" w:tplc="47239927" w:tentative="1">
      <w:start w:val="1"/>
      <w:numFmt w:val="lowerRoman"/>
      <w:lvlText w:val="%9."/>
      <w:lvlJc w:val="right"/>
      <w:pPr>
        <w:ind w:left="6480" w:hanging="180"/>
      </w:pPr>
    </w:lvl>
  </w:abstractNum>
  <w:abstractNum w:abstractNumId="73394004">
    <w:multiLevelType w:val="hybridMultilevel"/>
    <w:lvl w:ilvl="0" w:tplc="15570282">
      <w:start w:val="1"/>
      <w:numFmt w:val="decimal"/>
      <w:lvlText w:val="%1."/>
      <w:lvlJc w:val="left"/>
      <w:pPr>
        <w:ind w:left="720" w:hanging="360"/>
      </w:pPr>
    </w:lvl>
    <w:lvl w:ilvl="1" w:tplc="15570282" w:tentative="1">
      <w:start w:val="1"/>
      <w:numFmt w:val="lowerLetter"/>
      <w:lvlText w:val="%2."/>
      <w:lvlJc w:val="left"/>
      <w:pPr>
        <w:ind w:left="1440" w:hanging="360"/>
      </w:pPr>
    </w:lvl>
    <w:lvl w:ilvl="2" w:tplc="15570282" w:tentative="1">
      <w:start w:val="1"/>
      <w:numFmt w:val="lowerRoman"/>
      <w:lvlText w:val="%3."/>
      <w:lvlJc w:val="right"/>
      <w:pPr>
        <w:ind w:left="2160" w:hanging="180"/>
      </w:pPr>
    </w:lvl>
    <w:lvl w:ilvl="3" w:tplc="15570282" w:tentative="1">
      <w:start w:val="1"/>
      <w:numFmt w:val="decimal"/>
      <w:lvlText w:val="%4."/>
      <w:lvlJc w:val="left"/>
      <w:pPr>
        <w:ind w:left="2880" w:hanging="360"/>
      </w:pPr>
    </w:lvl>
    <w:lvl w:ilvl="4" w:tplc="15570282" w:tentative="1">
      <w:start w:val="1"/>
      <w:numFmt w:val="lowerLetter"/>
      <w:lvlText w:val="%5."/>
      <w:lvlJc w:val="left"/>
      <w:pPr>
        <w:ind w:left="3600" w:hanging="360"/>
      </w:pPr>
    </w:lvl>
    <w:lvl w:ilvl="5" w:tplc="15570282" w:tentative="1">
      <w:start w:val="1"/>
      <w:numFmt w:val="lowerRoman"/>
      <w:lvlText w:val="%6."/>
      <w:lvlJc w:val="right"/>
      <w:pPr>
        <w:ind w:left="4320" w:hanging="180"/>
      </w:pPr>
    </w:lvl>
    <w:lvl w:ilvl="6" w:tplc="15570282" w:tentative="1">
      <w:start w:val="1"/>
      <w:numFmt w:val="decimal"/>
      <w:lvlText w:val="%7."/>
      <w:lvlJc w:val="left"/>
      <w:pPr>
        <w:ind w:left="5040" w:hanging="360"/>
      </w:pPr>
    </w:lvl>
    <w:lvl w:ilvl="7" w:tplc="15570282" w:tentative="1">
      <w:start w:val="1"/>
      <w:numFmt w:val="lowerLetter"/>
      <w:lvlText w:val="%8."/>
      <w:lvlJc w:val="left"/>
      <w:pPr>
        <w:ind w:left="5760" w:hanging="360"/>
      </w:pPr>
    </w:lvl>
    <w:lvl w:ilvl="8" w:tplc="15570282" w:tentative="1">
      <w:start w:val="1"/>
      <w:numFmt w:val="lowerRoman"/>
      <w:lvlText w:val="%9."/>
      <w:lvlJc w:val="right"/>
      <w:pPr>
        <w:ind w:left="6480" w:hanging="180"/>
      </w:pPr>
    </w:lvl>
  </w:abstractNum>
  <w:abstractNum w:abstractNumId="73394003">
    <w:multiLevelType w:val="hybridMultilevel"/>
    <w:lvl w:ilvl="0" w:tplc="63437094">
      <w:start w:val="1"/>
      <w:numFmt w:val="decimal"/>
      <w:lvlText w:val="%1."/>
      <w:lvlJc w:val="left"/>
      <w:pPr>
        <w:ind w:left="720" w:hanging="360"/>
      </w:pPr>
    </w:lvl>
    <w:lvl w:ilvl="1" w:tplc="63437094" w:tentative="1">
      <w:start w:val="1"/>
      <w:numFmt w:val="lowerLetter"/>
      <w:lvlText w:val="%2."/>
      <w:lvlJc w:val="left"/>
      <w:pPr>
        <w:ind w:left="1440" w:hanging="360"/>
      </w:pPr>
    </w:lvl>
    <w:lvl w:ilvl="2" w:tplc="63437094" w:tentative="1">
      <w:start w:val="1"/>
      <w:numFmt w:val="lowerRoman"/>
      <w:lvlText w:val="%3."/>
      <w:lvlJc w:val="right"/>
      <w:pPr>
        <w:ind w:left="2160" w:hanging="180"/>
      </w:pPr>
    </w:lvl>
    <w:lvl w:ilvl="3" w:tplc="63437094" w:tentative="1">
      <w:start w:val="1"/>
      <w:numFmt w:val="decimal"/>
      <w:lvlText w:val="%4."/>
      <w:lvlJc w:val="left"/>
      <w:pPr>
        <w:ind w:left="2880" w:hanging="360"/>
      </w:pPr>
    </w:lvl>
    <w:lvl w:ilvl="4" w:tplc="63437094" w:tentative="1">
      <w:start w:val="1"/>
      <w:numFmt w:val="lowerLetter"/>
      <w:lvlText w:val="%5."/>
      <w:lvlJc w:val="left"/>
      <w:pPr>
        <w:ind w:left="3600" w:hanging="360"/>
      </w:pPr>
    </w:lvl>
    <w:lvl w:ilvl="5" w:tplc="63437094" w:tentative="1">
      <w:start w:val="1"/>
      <w:numFmt w:val="lowerRoman"/>
      <w:lvlText w:val="%6."/>
      <w:lvlJc w:val="right"/>
      <w:pPr>
        <w:ind w:left="4320" w:hanging="180"/>
      </w:pPr>
    </w:lvl>
    <w:lvl w:ilvl="6" w:tplc="63437094" w:tentative="1">
      <w:start w:val="1"/>
      <w:numFmt w:val="decimal"/>
      <w:lvlText w:val="%7."/>
      <w:lvlJc w:val="left"/>
      <w:pPr>
        <w:ind w:left="5040" w:hanging="360"/>
      </w:pPr>
    </w:lvl>
    <w:lvl w:ilvl="7" w:tplc="63437094" w:tentative="1">
      <w:start w:val="1"/>
      <w:numFmt w:val="lowerLetter"/>
      <w:lvlText w:val="%8."/>
      <w:lvlJc w:val="left"/>
      <w:pPr>
        <w:ind w:left="5760" w:hanging="360"/>
      </w:pPr>
    </w:lvl>
    <w:lvl w:ilvl="8" w:tplc="63437094" w:tentative="1">
      <w:start w:val="1"/>
      <w:numFmt w:val="lowerRoman"/>
      <w:lvlText w:val="%9."/>
      <w:lvlJc w:val="right"/>
      <w:pPr>
        <w:ind w:left="6480" w:hanging="180"/>
      </w:pPr>
    </w:lvl>
  </w:abstractNum>
  <w:abstractNum w:abstractNumId="73394002">
    <w:multiLevelType w:val="hybridMultilevel"/>
    <w:lvl w:ilvl="0" w:tplc="32751807">
      <w:start w:val="1"/>
      <w:numFmt w:val="decimal"/>
      <w:lvlText w:val="%1."/>
      <w:lvlJc w:val="left"/>
      <w:pPr>
        <w:ind w:left="720" w:hanging="360"/>
      </w:pPr>
    </w:lvl>
    <w:lvl w:ilvl="1" w:tplc="32751807" w:tentative="1">
      <w:start w:val="1"/>
      <w:numFmt w:val="lowerLetter"/>
      <w:lvlText w:val="%2."/>
      <w:lvlJc w:val="left"/>
      <w:pPr>
        <w:ind w:left="1440" w:hanging="360"/>
      </w:pPr>
    </w:lvl>
    <w:lvl w:ilvl="2" w:tplc="32751807" w:tentative="1">
      <w:start w:val="1"/>
      <w:numFmt w:val="lowerRoman"/>
      <w:lvlText w:val="%3."/>
      <w:lvlJc w:val="right"/>
      <w:pPr>
        <w:ind w:left="2160" w:hanging="180"/>
      </w:pPr>
    </w:lvl>
    <w:lvl w:ilvl="3" w:tplc="32751807" w:tentative="1">
      <w:start w:val="1"/>
      <w:numFmt w:val="decimal"/>
      <w:lvlText w:val="%4."/>
      <w:lvlJc w:val="left"/>
      <w:pPr>
        <w:ind w:left="2880" w:hanging="360"/>
      </w:pPr>
    </w:lvl>
    <w:lvl w:ilvl="4" w:tplc="32751807" w:tentative="1">
      <w:start w:val="1"/>
      <w:numFmt w:val="lowerLetter"/>
      <w:lvlText w:val="%5."/>
      <w:lvlJc w:val="left"/>
      <w:pPr>
        <w:ind w:left="3600" w:hanging="360"/>
      </w:pPr>
    </w:lvl>
    <w:lvl w:ilvl="5" w:tplc="32751807" w:tentative="1">
      <w:start w:val="1"/>
      <w:numFmt w:val="lowerRoman"/>
      <w:lvlText w:val="%6."/>
      <w:lvlJc w:val="right"/>
      <w:pPr>
        <w:ind w:left="4320" w:hanging="180"/>
      </w:pPr>
    </w:lvl>
    <w:lvl w:ilvl="6" w:tplc="32751807" w:tentative="1">
      <w:start w:val="1"/>
      <w:numFmt w:val="decimal"/>
      <w:lvlText w:val="%7."/>
      <w:lvlJc w:val="left"/>
      <w:pPr>
        <w:ind w:left="5040" w:hanging="360"/>
      </w:pPr>
    </w:lvl>
    <w:lvl w:ilvl="7" w:tplc="32751807" w:tentative="1">
      <w:start w:val="1"/>
      <w:numFmt w:val="lowerLetter"/>
      <w:lvlText w:val="%8."/>
      <w:lvlJc w:val="left"/>
      <w:pPr>
        <w:ind w:left="5760" w:hanging="360"/>
      </w:pPr>
    </w:lvl>
    <w:lvl w:ilvl="8" w:tplc="32751807" w:tentative="1">
      <w:start w:val="1"/>
      <w:numFmt w:val="lowerRoman"/>
      <w:lvlText w:val="%9."/>
      <w:lvlJc w:val="right"/>
      <w:pPr>
        <w:ind w:left="6480" w:hanging="180"/>
      </w:pPr>
    </w:lvl>
  </w:abstractNum>
  <w:abstractNum w:abstractNumId="73394001">
    <w:multiLevelType w:val="hybridMultilevel"/>
    <w:lvl w:ilvl="0" w:tplc="75367259">
      <w:start w:val="1"/>
      <w:numFmt w:val="decimal"/>
      <w:lvlText w:val="%1."/>
      <w:lvlJc w:val="left"/>
      <w:pPr>
        <w:ind w:left="720" w:hanging="360"/>
      </w:pPr>
    </w:lvl>
    <w:lvl w:ilvl="1" w:tplc="75367259" w:tentative="1">
      <w:start w:val="1"/>
      <w:numFmt w:val="lowerLetter"/>
      <w:lvlText w:val="%2."/>
      <w:lvlJc w:val="left"/>
      <w:pPr>
        <w:ind w:left="1440" w:hanging="360"/>
      </w:pPr>
    </w:lvl>
    <w:lvl w:ilvl="2" w:tplc="75367259" w:tentative="1">
      <w:start w:val="1"/>
      <w:numFmt w:val="lowerRoman"/>
      <w:lvlText w:val="%3."/>
      <w:lvlJc w:val="right"/>
      <w:pPr>
        <w:ind w:left="2160" w:hanging="180"/>
      </w:pPr>
    </w:lvl>
    <w:lvl w:ilvl="3" w:tplc="75367259" w:tentative="1">
      <w:start w:val="1"/>
      <w:numFmt w:val="decimal"/>
      <w:lvlText w:val="%4."/>
      <w:lvlJc w:val="left"/>
      <w:pPr>
        <w:ind w:left="2880" w:hanging="360"/>
      </w:pPr>
    </w:lvl>
    <w:lvl w:ilvl="4" w:tplc="75367259" w:tentative="1">
      <w:start w:val="1"/>
      <w:numFmt w:val="lowerLetter"/>
      <w:lvlText w:val="%5."/>
      <w:lvlJc w:val="left"/>
      <w:pPr>
        <w:ind w:left="3600" w:hanging="360"/>
      </w:pPr>
    </w:lvl>
    <w:lvl w:ilvl="5" w:tplc="75367259" w:tentative="1">
      <w:start w:val="1"/>
      <w:numFmt w:val="lowerRoman"/>
      <w:lvlText w:val="%6."/>
      <w:lvlJc w:val="right"/>
      <w:pPr>
        <w:ind w:left="4320" w:hanging="180"/>
      </w:pPr>
    </w:lvl>
    <w:lvl w:ilvl="6" w:tplc="75367259" w:tentative="1">
      <w:start w:val="1"/>
      <w:numFmt w:val="decimal"/>
      <w:lvlText w:val="%7."/>
      <w:lvlJc w:val="left"/>
      <w:pPr>
        <w:ind w:left="5040" w:hanging="360"/>
      </w:pPr>
    </w:lvl>
    <w:lvl w:ilvl="7" w:tplc="75367259" w:tentative="1">
      <w:start w:val="1"/>
      <w:numFmt w:val="lowerLetter"/>
      <w:lvlText w:val="%8."/>
      <w:lvlJc w:val="left"/>
      <w:pPr>
        <w:ind w:left="5760" w:hanging="360"/>
      </w:pPr>
    </w:lvl>
    <w:lvl w:ilvl="8" w:tplc="75367259" w:tentative="1">
      <w:start w:val="1"/>
      <w:numFmt w:val="lowerRoman"/>
      <w:lvlText w:val="%9."/>
      <w:lvlJc w:val="right"/>
      <w:pPr>
        <w:ind w:left="6480" w:hanging="180"/>
      </w:pPr>
    </w:lvl>
  </w:abstractNum>
  <w:abstractNum w:abstractNumId="73394000">
    <w:multiLevelType w:val="hybridMultilevel"/>
    <w:lvl w:ilvl="0" w:tplc="54885167">
      <w:start w:val="1"/>
      <w:numFmt w:val="decimal"/>
      <w:lvlText w:val="%1."/>
      <w:lvlJc w:val="left"/>
      <w:pPr>
        <w:ind w:left="720" w:hanging="360"/>
      </w:pPr>
    </w:lvl>
    <w:lvl w:ilvl="1" w:tplc="54885167" w:tentative="1">
      <w:start w:val="1"/>
      <w:numFmt w:val="lowerLetter"/>
      <w:lvlText w:val="%2."/>
      <w:lvlJc w:val="left"/>
      <w:pPr>
        <w:ind w:left="1440" w:hanging="360"/>
      </w:pPr>
    </w:lvl>
    <w:lvl w:ilvl="2" w:tplc="54885167" w:tentative="1">
      <w:start w:val="1"/>
      <w:numFmt w:val="lowerRoman"/>
      <w:lvlText w:val="%3."/>
      <w:lvlJc w:val="right"/>
      <w:pPr>
        <w:ind w:left="2160" w:hanging="180"/>
      </w:pPr>
    </w:lvl>
    <w:lvl w:ilvl="3" w:tplc="54885167" w:tentative="1">
      <w:start w:val="1"/>
      <w:numFmt w:val="decimal"/>
      <w:lvlText w:val="%4."/>
      <w:lvlJc w:val="left"/>
      <w:pPr>
        <w:ind w:left="2880" w:hanging="360"/>
      </w:pPr>
    </w:lvl>
    <w:lvl w:ilvl="4" w:tplc="54885167" w:tentative="1">
      <w:start w:val="1"/>
      <w:numFmt w:val="lowerLetter"/>
      <w:lvlText w:val="%5."/>
      <w:lvlJc w:val="left"/>
      <w:pPr>
        <w:ind w:left="3600" w:hanging="360"/>
      </w:pPr>
    </w:lvl>
    <w:lvl w:ilvl="5" w:tplc="54885167" w:tentative="1">
      <w:start w:val="1"/>
      <w:numFmt w:val="lowerRoman"/>
      <w:lvlText w:val="%6."/>
      <w:lvlJc w:val="right"/>
      <w:pPr>
        <w:ind w:left="4320" w:hanging="180"/>
      </w:pPr>
    </w:lvl>
    <w:lvl w:ilvl="6" w:tplc="54885167" w:tentative="1">
      <w:start w:val="1"/>
      <w:numFmt w:val="decimal"/>
      <w:lvlText w:val="%7."/>
      <w:lvlJc w:val="left"/>
      <w:pPr>
        <w:ind w:left="5040" w:hanging="360"/>
      </w:pPr>
    </w:lvl>
    <w:lvl w:ilvl="7" w:tplc="54885167" w:tentative="1">
      <w:start w:val="1"/>
      <w:numFmt w:val="lowerLetter"/>
      <w:lvlText w:val="%8."/>
      <w:lvlJc w:val="left"/>
      <w:pPr>
        <w:ind w:left="5760" w:hanging="360"/>
      </w:pPr>
    </w:lvl>
    <w:lvl w:ilvl="8" w:tplc="54885167" w:tentative="1">
      <w:start w:val="1"/>
      <w:numFmt w:val="lowerRoman"/>
      <w:lvlText w:val="%9."/>
      <w:lvlJc w:val="right"/>
      <w:pPr>
        <w:ind w:left="6480" w:hanging="180"/>
      </w:pPr>
    </w:lvl>
  </w:abstractNum>
  <w:abstractNum w:abstractNumId="73393999">
    <w:multiLevelType w:val="hybridMultilevel"/>
    <w:lvl w:ilvl="0" w:tplc="61033130">
      <w:start w:val="1"/>
      <w:numFmt w:val="decimal"/>
      <w:lvlText w:val="%1."/>
      <w:lvlJc w:val="left"/>
      <w:pPr>
        <w:ind w:left="720" w:hanging="360"/>
      </w:pPr>
    </w:lvl>
    <w:lvl w:ilvl="1" w:tplc="61033130" w:tentative="1">
      <w:start w:val="1"/>
      <w:numFmt w:val="lowerLetter"/>
      <w:lvlText w:val="%2."/>
      <w:lvlJc w:val="left"/>
      <w:pPr>
        <w:ind w:left="1440" w:hanging="360"/>
      </w:pPr>
    </w:lvl>
    <w:lvl w:ilvl="2" w:tplc="61033130" w:tentative="1">
      <w:start w:val="1"/>
      <w:numFmt w:val="lowerRoman"/>
      <w:lvlText w:val="%3."/>
      <w:lvlJc w:val="right"/>
      <w:pPr>
        <w:ind w:left="2160" w:hanging="180"/>
      </w:pPr>
    </w:lvl>
    <w:lvl w:ilvl="3" w:tplc="61033130" w:tentative="1">
      <w:start w:val="1"/>
      <w:numFmt w:val="decimal"/>
      <w:lvlText w:val="%4."/>
      <w:lvlJc w:val="left"/>
      <w:pPr>
        <w:ind w:left="2880" w:hanging="360"/>
      </w:pPr>
    </w:lvl>
    <w:lvl w:ilvl="4" w:tplc="61033130" w:tentative="1">
      <w:start w:val="1"/>
      <w:numFmt w:val="lowerLetter"/>
      <w:lvlText w:val="%5."/>
      <w:lvlJc w:val="left"/>
      <w:pPr>
        <w:ind w:left="3600" w:hanging="360"/>
      </w:pPr>
    </w:lvl>
    <w:lvl w:ilvl="5" w:tplc="61033130" w:tentative="1">
      <w:start w:val="1"/>
      <w:numFmt w:val="lowerRoman"/>
      <w:lvlText w:val="%6."/>
      <w:lvlJc w:val="right"/>
      <w:pPr>
        <w:ind w:left="4320" w:hanging="180"/>
      </w:pPr>
    </w:lvl>
    <w:lvl w:ilvl="6" w:tplc="61033130" w:tentative="1">
      <w:start w:val="1"/>
      <w:numFmt w:val="decimal"/>
      <w:lvlText w:val="%7."/>
      <w:lvlJc w:val="left"/>
      <w:pPr>
        <w:ind w:left="5040" w:hanging="360"/>
      </w:pPr>
    </w:lvl>
    <w:lvl w:ilvl="7" w:tplc="61033130" w:tentative="1">
      <w:start w:val="1"/>
      <w:numFmt w:val="lowerLetter"/>
      <w:lvlText w:val="%8."/>
      <w:lvlJc w:val="left"/>
      <w:pPr>
        <w:ind w:left="5760" w:hanging="360"/>
      </w:pPr>
    </w:lvl>
    <w:lvl w:ilvl="8" w:tplc="61033130" w:tentative="1">
      <w:start w:val="1"/>
      <w:numFmt w:val="lowerRoman"/>
      <w:lvlText w:val="%9."/>
      <w:lvlJc w:val="right"/>
      <w:pPr>
        <w:ind w:left="6480" w:hanging="180"/>
      </w:pPr>
    </w:lvl>
  </w:abstractNum>
  <w:abstractNum w:abstractNumId="73393998">
    <w:multiLevelType w:val="hybridMultilevel"/>
    <w:lvl w:ilvl="0" w:tplc="49660721">
      <w:start w:val="1"/>
      <w:numFmt w:val="decimal"/>
      <w:lvlText w:val="%1."/>
      <w:lvlJc w:val="left"/>
      <w:pPr>
        <w:ind w:left="720" w:hanging="360"/>
      </w:pPr>
    </w:lvl>
    <w:lvl w:ilvl="1" w:tplc="49660721" w:tentative="1">
      <w:start w:val="1"/>
      <w:numFmt w:val="lowerLetter"/>
      <w:lvlText w:val="%2."/>
      <w:lvlJc w:val="left"/>
      <w:pPr>
        <w:ind w:left="1440" w:hanging="360"/>
      </w:pPr>
    </w:lvl>
    <w:lvl w:ilvl="2" w:tplc="49660721" w:tentative="1">
      <w:start w:val="1"/>
      <w:numFmt w:val="lowerRoman"/>
      <w:lvlText w:val="%3."/>
      <w:lvlJc w:val="right"/>
      <w:pPr>
        <w:ind w:left="2160" w:hanging="180"/>
      </w:pPr>
    </w:lvl>
    <w:lvl w:ilvl="3" w:tplc="49660721" w:tentative="1">
      <w:start w:val="1"/>
      <w:numFmt w:val="decimal"/>
      <w:lvlText w:val="%4."/>
      <w:lvlJc w:val="left"/>
      <w:pPr>
        <w:ind w:left="2880" w:hanging="360"/>
      </w:pPr>
    </w:lvl>
    <w:lvl w:ilvl="4" w:tplc="49660721" w:tentative="1">
      <w:start w:val="1"/>
      <w:numFmt w:val="lowerLetter"/>
      <w:lvlText w:val="%5."/>
      <w:lvlJc w:val="left"/>
      <w:pPr>
        <w:ind w:left="3600" w:hanging="360"/>
      </w:pPr>
    </w:lvl>
    <w:lvl w:ilvl="5" w:tplc="49660721" w:tentative="1">
      <w:start w:val="1"/>
      <w:numFmt w:val="lowerRoman"/>
      <w:lvlText w:val="%6."/>
      <w:lvlJc w:val="right"/>
      <w:pPr>
        <w:ind w:left="4320" w:hanging="180"/>
      </w:pPr>
    </w:lvl>
    <w:lvl w:ilvl="6" w:tplc="49660721" w:tentative="1">
      <w:start w:val="1"/>
      <w:numFmt w:val="decimal"/>
      <w:lvlText w:val="%7."/>
      <w:lvlJc w:val="left"/>
      <w:pPr>
        <w:ind w:left="5040" w:hanging="360"/>
      </w:pPr>
    </w:lvl>
    <w:lvl w:ilvl="7" w:tplc="49660721" w:tentative="1">
      <w:start w:val="1"/>
      <w:numFmt w:val="lowerLetter"/>
      <w:lvlText w:val="%8."/>
      <w:lvlJc w:val="left"/>
      <w:pPr>
        <w:ind w:left="5760" w:hanging="360"/>
      </w:pPr>
    </w:lvl>
    <w:lvl w:ilvl="8" w:tplc="49660721" w:tentative="1">
      <w:start w:val="1"/>
      <w:numFmt w:val="lowerRoman"/>
      <w:lvlText w:val="%9."/>
      <w:lvlJc w:val="right"/>
      <w:pPr>
        <w:ind w:left="6480" w:hanging="180"/>
      </w:pPr>
    </w:lvl>
  </w:abstractNum>
  <w:abstractNum w:abstractNumId="73393997">
    <w:multiLevelType w:val="hybridMultilevel"/>
    <w:lvl w:ilvl="0" w:tplc="21521839">
      <w:start w:val="1"/>
      <w:numFmt w:val="decimal"/>
      <w:lvlText w:val="%1."/>
      <w:lvlJc w:val="left"/>
      <w:pPr>
        <w:ind w:left="720" w:hanging="360"/>
      </w:pPr>
    </w:lvl>
    <w:lvl w:ilvl="1" w:tplc="21521839" w:tentative="1">
      <w:start w:val="1"/>
      <w:numFmt w:val="lowerLetter"/>
      <w:lvlText w:val="%2."/>
      <w:lvlJc w:val="left"/>
      <w:pPr>
        <w:ind w:left="1440" w:hanging="360"/>
      </w:pPr>
    </w:lvl>
    <w:lvl w:ilvl="2" w:tplc="21521839" w:tentative="1">
      <w:start w:val="1"/>
      <w:numFmt w:val="lowerRoman"/>
      <w:lvlText w:val="%3."/>
      <w:lvlJc w:val="right"/>
      <w:pPr>
        <w:ind w:left="2160" w:hanging="180"/>
      </w:pPr>
    </w:lvl>
    <w:lvl w:ilvl="3" w:tplc="21521839" w:tentative="1">
      <w:start w:val="1"/>
      <w:numFmt w:val="decimal"/>
      <w:lvlText w:val="%4."/>
      <w:lvlJc w:val="left"/>
      <w:pPr>
        <w:ind w:left="2880" w:hanging="360"/>
      </w:pPr>
    </w:lvl>
    <w:lvl w:ilvl="4" w:tplc="21521839" w:tentative="1">
      <w:start w:val="1"/>
      <w:numFmt w:val="lowerLetter"/>
      <w:lvlText w:val="%5."/>
      <w:lvlJc w:val="left"/>
      <w:pPr>
        <w:ind w:left="3600" w:hanging="360"/>
      </w:pPr>
    </w:lvl>
    <w:lvl w:ilvl="5" w:tplc="21521839" w:tentative="1">
      <w:start w:val="1"/>
      <w:numFmt w:val="lowerRoman"/>
      <w:lvlText w:val="%6."/>
      <w:lvlJc w:val="right"/>
      <w:pPr>
        <w:ind w:left="4320" w:hanging="180"/>
      </w:pPr>
    </w:lvl>
    <w:lvl w:ilvl="6" w:tplc="21521839" w:tentative="1">
      <w:start w:val="1"/>
      <w:numFmt w:val="decimal"/>
      <w:lvlText w:val="%7."/>
      <w:lvlJc w:val="left"/>
      <w:pPr>
        <w:ind w:left="5040" w:hanging="360"/>
      </w:pPr>
    </w:lvl>
    <w:lvl w:ilvl="7" w:tplc="21521839" w:tentative="1">
      <w:start w:val="1"/>
      <w:numFmt w:val="lowerLetter"/>
      <w:lvlText w:val="%8."/>
      <w:lvlJc w:val="left"/>
      <w:pPr>
        <w:ind w:left="5760" w:hanging="360"/>
      </w:pPr>
    </w:lvl>
    <w:lvl w:ilvl="8" w:tplc="21521839" w:tentative="1">
      <w:start w:val="1"/>
      <w:numFmt w:val="lowerRoman"/>
      <w:lvlText w:val="%9."/>
      <w:lvlJc w:val="right"/>
      <w:pPr>
        <w:ind w:left="6480" w:hanging="180"/>
      </w:pPr>
    </w:lvl>
  </w:abstractNum>
  <w:abstractNum w:abstractNumId="73393996">
    <w:multiLevelType w:val="hybridMultilevel"/>
    <w:lvl w:ilvl="0" w:tplc="12572466">
      <w:start w:val="1"/>
      <w:numFmt w:val="decimal"/>
      <w:lvlText w:val="%1."/>
      <w:lvlJc w:val="left"/>
      <w:pPr>
        <w:ind w:left="720" w:hanging="360"/>
      </w:pPr>
    </w:lvl>
    <w:lvl w:ilvl="1" w:tplc="12572466" w:tentative="1">
      <w:start w:val="1"/>
      <w:numFmt w:val="lowerLetter"/>
      <w:lvlText w:val="%2."/>
      <w:lvlJc w:val="left"/>
      <w:pPr>
        <w:ind w:left="1440" w:hanging="360"/>
      </w:pPr>
    </w:lvl>
    <w:lvl w:ilvl="2" w:tplc="12572466" w:tentative="1">
      <w:start w:val="1"/>
      <w:numFmt w:val="lowerRoman"/>
      <w:lvlText w:val="%3."/>
      <w:lvlJc w:val="right"/>
      <w:pPr>
        <w:ind w:left="2160" w:hanging="180"/>
      </w:pPr>
    </w:lvl>
    <w:lvl w:ilvl="3" w:tplc="12572466" w:tentative="1">
      <w:start w:val="1"/>
      <w:numFmt w:val="decimal"/>
      <w:lvlText w:val="%4."/>
      <w:lvlJc w:val="left"/>
      <w:pPr>
        <w:ind w:left="2880" w:hanging="360"/>
      </w:pPr>
    </w:lvl>
    <w:lvl w:ilvl="4" w:tplc="12572466" w:tentative="1">
      <w:start w:val="1"/>
      <w:numFmt w:val="lowerLetter"/>
      <w:lvlText w:val="%5."/>
      <w:lvlJc w:val="left"/>
      <w:pPr>
        <w:ind w:left="3600" w:hanging="360"/>
      </w:pPr>
    </w:lvl>
    <w:lvl w:ilvl="5" w:tplc="12572466" w:tentative="1">
      <w:start w:val="1"/>
      <w:numFmt w:val="lowerRoman"/>
      <w:lvlText w:val="%6."/>
      <w:lvlJc w:val="right"/>
      <w:pPr>
        <w:ind w:left="4320" w:hanging="180"/>
      </w:pPr>
    </w:lvl>
    <w:lvl w:ilvl="6" w:tplc="12572466" w:tentative="1">
      <w:start w:val="1"/>
      <w:numFmt w:val="decimal"/>
      <w:lvlText w:val="%7."/>
      <w:lvlJc w:val="left"/>
      <w:pPr>
        <w:ind w:left="5040" w:hanging="360"/>
      </w:pPr>
    </w:lvl>
    <w:lvl w:ilvl="7" w:tplc="12572466" w:tentative="1">
      <w:start w:val="1"/>
      <w:numFmt w:val="lowerLetter"/>
      <w:lvlText w:val="%8."/>
      <w:lvlJc w:val="left"/>
      <w:pPr>
        <w:ind w:left="5760" w:hanging="360"/>
      </w:pPr>
    </w:lvl>
    <w:lvl w:ilvl="8" w:tplc="12572466" w:tentative="1">
      <w:start w:val="1"/>
      <w:numFmt w:val="lowerRoman"/>
      <w:lvlText w:val="%9."/>
      <w:lvlJc w:val="right"/>
      <w:pPr>
        <w:ind w:left="6480" w:hanging="180"/>
      </w:pPr>
    </w:lvl>
  </w:abstractNum>
  <w:abstractNum w:abstractNumId="73393995">
    <w:multiLevelType w:val="hybridMultilevel"/>
    <w:lvl w:ilvl="0" w:tplc="36744148">
      <w:start w:val="1"/>
      <w:numFmt w:val="decimal"/>
      <w:lvlText w:val="%1."/>
      <w:lvlJc w:val="left"/>
      <w:pPr>
        <w:ind w:left="720" w:hanging="360"/>
      </w:pPr>
    </w:lvl>
    <w:lvl w:ilvl="1" w:tplc="36744148" w:tentative="1">
      <w:start w:val="1"/>
      <w:numFmt w:val="lowerLetter"/>
      <w:lvlText w:val="%2."/>
      <w:lvlJc w:val="left"/>
      <w:pPr>
        <w:ind w:left="1440" w:hanging="360"/>
      </w:pPr>
    </w:lvl>
    <w:lvl w:ilvl="2" w:tplc="36744148" w:tentative="1">
      <w:start w:val="1"/>
      <w:numFmt w:val="lowerRoman"/>
      <w:lvlText w:val="%3."/>
      <w:lvlJc w:val="right"/>
      <w:pPr>
        <w:ind w:left="2160" w:hanging="180"/>
      </w:pPr>
    </w:lvl>
    <w:lvl w:ilvl="3" w:tplc="36744148" w:tentative="1">
      <w:start w:val="1"/>
      <w:numFmt w:val="decimal"/>
      <w:lvlText w:val="%4."/>
      <w:lvlJc w:val="left"/>
      <w:pPr>
        <w:ind w:left="2880" w:hanging="360"/>
      </w:pPr>
    </w:lvl>
    <w:lvl w:ilvl="4" w:tplc="36744148" w:tentative="1">
      <w:start w:val="1"/>
      <w:numFmt w:val="lowerLetter"/>
      <w:lvlText w:val="%5."/>
      <w:lvlJc w:val="left"/>
      <w:pPr>
        <w:ind w:left="3600" w:hanging="360"/>
      </w:pPr>
    </w:lvl>
    <w:lvl w:ilvl="5" w:tplc="36744148" w:tentative="1">
      <w:start w:val="1"/>
      <w:numFmt w:val="lowerRoman"/>
      <w:lvlText w:val="%6."/>
      <w:lvlJc w:val="right"/>
      <w:pPr>
        <w:ind w:left="4320" w:hanging="180"/>
      </w:pPr>
    </w:lvl>
    <w:lvl w:ilvl="6" w:tplc="36744148" w:tentative="1">
      <w:start w:val="1"/>
      <w:numFmt w:val="decimal"/>
      <w:lvlText w:val="%7."/>
      <w:lvlJc w:val="left"/>
      <w:pPr>
        <w:ind w:left="5040" w:hanging="360"/>
      </w:pPr>
    </w:lvl>
    <w:lvl w:ilvl="7" w:tplc="36744148" w:tentative="1">
      <w:start w:val="1"/>
      <w:numFmt w:val="lowerLetter"/>
      <w:lvlText w:val="%8."/>
      <w:lvlJc w:val="left"/>
      <w:pPr>
        <w:ind w:left="5760" w:hanging="360"/>
      </w:pPr>
    </w:lvl>
    <w:lvl w:ilvl="8" w:tplc="36744148" w:tentative="1">
      <w:start w:val="1"/>
      <w:numFmt w:val="lowerRoman"/>
      <w:lvlText w:val="%9."/>
      <w:lvlJc w:val="right"/>
      <w:pPr>
        <w:ind w:left="6480" w:hanging="180"/>
      </w:pPr>
    </w:lvl>
  </w:abstractNum>
  <w:abstractNum w:abstractNumId="73393994">
    <w:multiLevelType w:val="hybridMultilevel"/>
    <w:lvl w:ilvl="0" w:tplc="65547321">
      <w:start w:val="1"/>
      <w:numFmt w:val="decimal"/>
      <w:lvlText w:val="%1."/>
      <w:lvlJc w:val="left"/>
      <w:pPr>
        <w:ind w:left="720" w:hanging="360"/>
      </w:pPr>
    </w:lvl>
    <w:lvl w:ilvl="1" w:tplc="65547321" w:tentative="1">
      <w:start w:val="1"/>
      <w:numFmt w:val="lowerLetter"/>
      <w:lvlText w:val="%2."/>
      <w:lvlJc w:val="left"/>
      <w:pPr>
        <w:ind w:left="1440" w:hanging="360"/>
      </w:pPr>
    </w:lvl>
    <w:lvl w:ilvl="2" w:tplc="65547321" w:tentative="1">
      <w:start w:val="1"/>
      <w:numFmt w:val="lowerRoman"/>
      <w:lvlText w:val="%3."/>
      <w:lvlJc w:val="right"/>
      <w:pPr>
        <w:ind w:left="2160" w:hanging="180"/>
      </w:pPr>
    </w:lvl>
    <w:lvl w:ilvl="3" w:tplc="65547321" w:tentative="1">
      <w:start w:val="1"/>
      <w:numFmt w:val="decimal"/>
      <w:lvlText w:val="%4."/>
      <w:lvlJc w:val="left"/>
      <w:pPr>
        <w:ind w:left="2880" w:hanging="360"/>
      </w:pPr>
    </w:lvl>
    <w:lvl w:ilvl="4" w:tplc="65547321" w:tentative="1">
      <w:start w:val="1"/>
      <w:numFmt w:val="lowerLetter"/>
      <w:lvlText w:val="%5."/>
      <w:lvlJc w:val="left"/>
      <w:pPr>
        <w:ind w:left="3600" w:hanging="360"/>
      </w:pPr>
    </w:lvl>
    <w:lvl w:ilvl="5" w:tplc="65547321" w:tentative="1">
      <w:start w:val="1"/>
      <w:numFmt w:val="lowerRoman"/>
      <w:lvlText w:val="%6."/>
      <w:lvlJc w:val="right"/>
      <w:pPr>
        <w:ind w:left="4320" w:hanging="180"/>
      </w:pPr>
    </w:lvl>
    <w:lvl w:ilvl="6" w:tplc="65547321" w:tentative="1">
      <w:start w:val="1"/>
      <w:numFmt w:val="decimal"/>
      <w:lvlText w:val="%7."/>
      <w:lvlJc w:val="left"/>
      <w:pPr>
        <w:ind w:left="5040" w:hanging="360"/>
      </w:pPr>
    </w:lvl>
    <w:lvl w:ilvl="7" w:tplc="65547321" w:tentative="1">
      <w:start w:val="1"/>
      <w:numFmt w:val="lowerLetter"/>
      <w:lvlText w:val="%8."/>
      <w:lvlJc w:val="left"/>
      <w:pPr>
        <w:ind w:left="5760" w:hanging="360"/>
      </w:pPr>
    </w:lvl>
    <w:lvl w:ilvl="8" w:tplc="65547321" w:tentative="1">
      <w:start w:val="1"/>
      <w:numFmt w:val="lowerRoman"/>
      <w:lvlText w:val="%9."/>
      <w:lvlJc w:val="right"/>
      <w:pPr>
        <w:ind w:left="6480" w:hanging="180"/>
      </w:pPr>
    </w:lvl>
  </w:abstractNum>
  <w:abstractNum w:abstractNumId="73393993">
    <w:multiLevelType w:val="hybridMultilevel"/>
    <w:lvl w:ilvl="0" w:tplc="46103651">
      <w:start w:val="1"/>
      <w:numFmt w:val="decimal"/>
      <w:lvlText w:val="%1."/>
      <w:lvlJc w:val="left"/>
      <w:pPr>
        <w:ind w:left="720" w:hanging="360"/>
      </w:pPr>
    </w:lvl>
    <w:lvl w:ilvl="1" w:tplc="46103651" w:tentative="1">
      <w:start w:val="1"/>
      <w:numFmt w:val="lowerLetter"/>
      <w:lvlText w:val="%2."/>
      <w:lvlJc w:val="left"/>
      <w:pPr>
        <w:ind w:left="1440" w:hanging="360"/>
      </w:pPr>
    </w:lvl>
    <w:lvl w:ilvl="2" w:tplc="46103651" w:tentative="1">
      <w:start w:val="1"/>
      <w:numFmt w:val="lowerRoman"/>
      <w:lvlText w:val="%3."/>
      <w:lvlJc w:val="right"/>
      <w:pPr>
        <w:ind w:left="2160" w:hanging="180"/>
      </w:pPr>
    </w:lvl>
    <w:lvl w:ilvl="3" w:tplc="46103651" w:tentative="1">
      <w:start w:val="1"/>
      <w:numFmt w:val="decimal"/>
      <w:lvlText w:val="%4."/>
      <w:lvlJc w:val="left"/>
      <w:pPr>
        <w:ind w:left="2880" w:hanging="360"/>
      </w:pPr>
    </w:lvl>
    <w:lvl w:ilvl="4" w:tplc="46103651" w:tentative="1">
      <w:start w:val="1"/>
      <w:numFmt w:val="lowerLetter"/>
      <w:lvlText w:val="%5."/>
      <w:lvlJc w:val="left"/>
      <w:pPr>
        <w:ind w:left="3600" w:hanging="360"/>
      </w:pPr>
    </w:lvl>
    <w:lvl w:ilvl="5" w:tplc="46103651" w:tentative="1">
      <w:start w:val="1"/>
      <w:numFmt w:val="lowerRoman"/>
      <w:lvlText w:val="%6."/>
      <w:lvlJc w:val="right"/>
      <w:pPr>
        <w:ind w:left="4320" w:hanging="180"/>
      </w:pPr>
    </w:lvl>
    <w:lvl w:ilvl="6" w:tplc="46103651" w:tentative="1">
      <w:start w:val="1"/>
      <w:numFmt w:val="decimal"/>
      <w:lvlText w:val="%7."/>
      <w:lvlJc w:val="left"/>
      <w:pPr>
        <w:ind w:left="5040" w:hanging="360"/>
      </w:pPr>
    </w:lvl>
    <w:lvl w:ilvl="7" w:tplc="46103651" w:tentative="1">
      <w:start w:val="1"/>
      <w:numFmt w:val="lowerLetter"/>
      <w:lvlText w:val="%8."/>
      <w:lvlJc w:val="left"/>
      <w:pPr>
        <w:ind w:left="5760" w:hanging="360"/>
      </w:pPr>
    </w:lvl>
    <w:lvl w:ilvl="8" w:tplc="46103651" w:tentative="1">
      <w:start w:val="1"/>
      <w:numFmt w:val="lowerRoman"/>
      <w:lvlText w:val="%9."/>
      <w:lvlJc w:val="right"/>
      <w:pPr>
        <w:ind w:left="6480" w:hanging="180"/>
      </w:pPr>
    </w:lvl>
  </w:abstractNum>
  <w:abstractNum w:abstractNumId="73393992">
    <w:multiLevelType w:val="hybridMultilevel"/>
    <w:lvl w:ilvl="0" w:tplc="54016961">
      <w:start w:val="1"/>
      <w:numFmt w:val="decimal"/>
      <w:lvlText w:val="%1."/>
      <w:lvlJc w:val="left"/>
      <w:pPr>
        <w:ind w:left="720" w:hanging="360"/>
      </w:pPr>
    </w:lvl>
    <w:lvl w:ilvl="1" w:tplc="54016961" w:tentative="1">
      <w:start w:val="1"/>
      <w:numFmt w:val="lowerLetter"/>
      <w:lvlText w:val="%2."/>
      <w:lvlJc w:val="left"/>
      <w:pPr>
        <w:ind w:left="1440" w:hanging="360"/>
      </w:pPr>
    </w:lvl>
    <w:lvl w:ilvl="2" w:tplc="54016961" w:tentative="1">
      <w:start w:val="1"/>
      <w:numFmt w:val="lowerRoman"/>
      <w:lvlText w:val="%3."/>
      <w:lvlJc w:val="right"/>
      <w:pPr>
        <w:ind w:left="2160" w:hanging="180"/>
      </w:pPr>
    </w:lvl>
    <w:lvl w:ilvl="3" w:tplc="54016961" w:tentative="1">
      <w:start w:val="1"/>
      <w:numFmt w:val="decimal"/>
      <w:lvlText w:val="%4."/>
      <w:lvlJc w:val="left"/>
      <w:pPr>
        <w:ind w:left="2880" w:hanging="360"/>
      </w:pPr>
    </w:lvl>
    <w:lvl w:ilvl="4" w:tplc="54016961" w:tentative="1">
      <w:start w:val="1"/>
      <w:numFmt w:val="lowerLetter"/>
      <w:lvlText w:val="%5."/>
      <w:lvlJc w:val="left"/>
      <w:pPr>
        <w:ind w:left="3600" w:hanging="360"/>
      </w:pPr>
    </w:lvl>
    <w:lvl w:ilvl="5" w:tplc="54016961" w:tentative="1">
      <w:start w:val="1"/>
      <w:numFmt w:val="lowerRoman"/>
      <w:lvlText w:val="%6."/>
      <w:lvlJc w:val="right"/>
      <w:pPr>
        <w:ind w:left="4320" w:hanging="180"/>
      </w:pPr>
    </w:lvl>
    <w:lvl w:ilvl="6" w:tplc="54016961" w:tentative="1">
      <w:start w:val="1"/>
      <w:numFmt w:val="decimal"/>
      <w:lvlText w:val="%7."/>
      <w:lvlJc w:val="left"/>
      <w:pPr>
        <w:ind w:left="5040" w:hanging="360"/>
      </w:pPr>
    </w:lvl>
    <w:lvl w:ilvl="7" w:tplc="54016961" w:tentative="1">
      <w:start w:val="1"/>
      <w:numFmt w:val="lowerLetter"/>
      <w:lvlText w:val="%8."/>
      <w:lvlJc w:val="left"/>
      <w:pPr>
        <w:ind w:left="5760" w:hanging="360"/>
      </w:pPr>
    </w:lvl>
    <w:lvl w:ilvl="8" w:tplc="54016961" w:tentative="1">
      <w:start w:val="1"/>
      <w:numFmt w:val="lowerRoman"/>
      <w:lvlText w:val="%9."/>
      <w:lvlJc w:val="right"/>
      <w:pPr>
        <w:ind w:left="6480" w:hanging="180"/>
      </w:pPr>
    </w:lvl>
  </w:abstractNum>
  <w:abstractNum w:abstractNumId="73393991">
    <w:multiLevelType w:val="hybridMultilevel"/>
    <w:lvl w:ilvl="0" w:tplc="12830681">
      <w:start w:val="1"/>
      <w:numFmt w:val="decimal"/>
      <w:lvlText w:val="%1."/>
      <w:lvlJc w:val="left"/>
      <w:pPr>
        <w:ind w:left="720" w:hanging="360"/>
      </w:pPr>
    </w:lvl>
    <w:lvl w:ilvl="1" w:tplc="12830681" w:tentative="1">
      <w:start w:val="1"/>
      <w:numFmt w:val="lowerLetter"/>
      <w:lvlText w:val="%2."/>
      <w:lvlJc w:val="left"/>
      <w:pPr>
        <w:ind w:left="1440" w:hanging="360"/>
      </w:pPr>
    </w:lvl>
    <w:lvl w:ilvl="2" w:tplc="12830681" w:tentative="1">
      <w:start w:val="1"/>
      <w:numFmt w:val="lowerRoman"/>
      <w:lvlText w:val="%3."/>
      <w:lvlJc w:val="right"/>
      <w:pPr>
        <w:ind w:left="2160" w:hanging="180"/>
      </w:pPr>
    </w:lvl>
    <w:lvl w:ilvl="3" w:tplc="12830681" w:tentative="1">
      <w:start w:val="1"/>
      <w:numFmt w:val="decimal"/>
      <w:lvlText w:val="%4."/>
      <w:lvlJc w:val="left"/>
      <w:pPr>
        <w:ind w:left="2880" w:hanging="360"/>
      </w:pPr>
    </w:lvl>
    <w:lvl w:ilvl="4" w:tplc="12830681" w:tentative="1">
      <w:start w:val="1"/>
      <w:numFmt w:val="lowerLetter"/>
      <w:lvlText w:val="%5."/>
      <w:lvlJc w:val="left"/>
      <w:pPr>
        <w:ind w:left="3600" w:hanging="360"/>
      </w:pPr>
    </w:lvl>
    <w:lvl w:ilvl="5" w:tplc="12830681" w:tentative="1">
      <w:start w:val="1"/>
      <w:numFmt w:val="lowerRoman"/>
      <w:lvlText w:val="%6."/>
      <w:lvlJc w:val="right"/>
      <w:pPr>
        <w:ind w:left="4320" w:hanging="180"/>
      </w:pPr>
    </w:lvl>
    <w:lvl w:ilvl="6" w:tplc="12830681" w:tentative="1">
      <w:start w:val="1"/>
      <w:numFmt w:val="decimal"/>
      <w:lvlText w:val="%7."/>
      <w:lvlJc w:val="left"/>
      <w:pPr>
        <w:ind w:left="5040" w:hanging="360"/>
      </w:pPr>
    </w:lvl>
    <w:lvl w:ilvl="7" w:tplc="12830681" w:tentative="1">
      <w:start w:val="1"/>
      <w:numFmt w:val="lowerLetter"/>
      <w:lvlText w:val="%8."/>
      <w:lvlJc w:val="left"/>
      <w:pPr>
        <w:ind w:left="5760" w:hanging="360"/>
      </w:pPr>
    </w:lvl>
    <w:lvl w:ilvl="8" w:tplc="12830681" w:tentative="1">
      <w:start w:val="1"/>
      <w:numFmt w:val="lowerRoman"/>
      <w:lvlText w:val="%9."/>
      <w:lvlJc w:val="right"/>
      <w:pPr>
        <w:ind w:left="6480" w:hanging="180"/>
      </w:pPr>
    </w:lvl>
  </w:abstractNum>
  <w:abstractNum w:abstractNumId="73393990">
    <w:multiLevelType w:val="hybridMultilevel"/>
    <w:lvl w:ilvl="0" w:tplc="14268815">
      <w:start w:val="1"/>
      <w:numFmt w:val="decimal"/>
      <w:lvlText w:val="%1."/>
      <w:lvlJc w:val="left"/>
      <w:pPr>
        <w:ind w:left="720" w:hanging="360"/>
      </w:pPr>
    </w:lvl>
    <w:lvl w:ilvl="1" w:tplc="14268815" w:tentative="1">
      <w:start w:val="1"/>
      <w:numFmt w:val="lowerLetter"/>
      <w:lvlText w:val="%2."/>
      <w:lvlJc w:val="left"/>
      <w:pPr>
        <w:ind w:left="1440" w:hanging="360"/>
      </w:pPr>
    </w:lvl>
    <w:lvl w:ilvl="2" w:tplc="14268815" w:tentative="1">
      <w:start w:val="1"/>
      <w:numFmt w:val="lowerRoman"/>
      <w:lvlText w:val="%3."/>
      <w:lvlJc w:val="right"/>
      <w:pPr>
        <w:ind w:left="2160" w:hanging="180"/>
      </w:pPr>
    </w:lvl>
    <w:lvl w:ilvl="3" w:tplc="14268815" w:tentative="1">
      <w:start w:val="1"/>
      <w:numFmt w:val="decimal"/>
      <w:lvlText w:val="%4."/>
      <w:lvlJc w:val="left"/>
      <w:pPr>
        <w:ind w:left="2880" w:hanging="360"/>
      </w:pPr>
    </w:lvl>
    <w:lvl w:ilvl="4" w:tplc="14268815" w:tentative="1">
      <w:start w:val="1"/>
      <w:numFmt w:val="lowerLetter"/>
      <w:lvlText w:val="%5."/>
      <w:lvlJc w:val="left"/>
      <w:pPr>
        <w:ind w:left="3600" w:hanging="360"/>
      </w:pPr>
    </w:lvl>
    <w:lvl w:ilvl="5" w:tplc="14268815" w:tentative="1">
      <w:start w:val="1"/>
      <w:numFmt w:val="lowerRoman"/>
      <w:lvlText w:val="%6."/>
      <w:lvlJc w:val="right"/>
      <w:pPr>
        <w:ind w:left="4320" w:hanging="180"/>
      </w:pPr>
    </w:lvl>
    <w:lvl w:ilvl="6" w:tplc="14268815" w:tentative="1">
      <w:start w:val="1"/>
      <w:numFmt w:val="decimal"/>
      <w:lvlText w:val="%7."/>
      <w:lvlJc w:val="left"/>
      <w:pPr>
        <w:ind w:left="5040" w:hanging="360"/>
      </w:pPr>
    </w:lvl>
    <w:lvl w:ilvl="7" w:tplc="14268815" w:tentative="1">
      <w:start w:val="1"/>
      <w:numFmt w:val="lowerLetter"/>
      <w:lvlText w:val="%8."/>
      <w:lvlJc w:val="left"/>
      <w:pPr>
        <w:ind w:left="5760" w:hanging="360"/>
      </w:pPr>
    </w:lvl>
    <w:lvl w:ilvl="8" w:tplc="14268815" w:tentative="1">
      <w:start w:val="1"/>
      <w:numFmt w:val="lowerRoman"/>
      <w:lvlText w:val="%9."/>
      <w:lvlJc w:val="right"/>
      <w:pPr>
        <w:ind w:left="6480" w:hanging="180"/>
      </w:pPr>
    </w:lvl>
  </w:abstractNum>
  <w:abstractNum w:abstractNumId="73393989">
    <w:multiLevelType w:val="hybridMultilevel"/>
    <w:lvl w:ilvl="0" w:tplc="49754998">
      <w:start w:val="1"/>
      <w:numFmt w:val="decimal"/>
      <w:lvlText w:val="%1."/>
      <w:lvlJc w:val="left"/>
      <w:pPr>
        <w:ind w:left="720" w:hanging="360"/>
      </w:pPr>
    </w:lvl>
    <w:lvl w:ilvl="1" w:tplc="49754998" w:tentative="1">
      <w:start w:val="1"/>
      <w:numFmt w:val="lowerLetter"/>
      <w:lvlText w:val="%2."/>
      <w:lvlJc w:val="left"/>
      <w:pPr>
        <w:ind w:left="1440" w:hanging="360"/>
      </w:pPr>
    </w:lvl>
    <w:lvl w:ilvl="2" w:tplc="49754998" w:tentative="1">
      <w:start w:val="1"/>
      <w:numFmt w:val="lowerRoman"/>
      <w:lvlText w:val="%3."/>
      <w:lvlJc w:val="right"/>
      <w:pPr>
        <w:ind w:left="2160" w:hanging="180"/>
      </w:pPr>
    </w:lvl>
    <w:lvl w:ilvl="3" w:tplc="49754998" w:tentative="1">
      <w:start w:val="1"/>
      <w:numFmt w:val="decimal"/>
      <w:lvlText w:val="%4."/>
      <w:lvlJc w:val="left"/>
      <w:pPr>
        <w:ind w:left="2880" w:hanging="360"/>
      </w:pPr>
    </w:lvl>
    <w:lvl w:ilvl="4" w:tplc="49754998" w:tentative="1">
      <w:start w:val="1"/>
      <w:numFmt w:val="lowerLetter"/>
      <w:lvlText w:val="%5."/>
      <w:lvlJc w:val="left"/>
      <w:pPr>
        <w:ind w:left="3600" w:hanging="360"/>
      </w:pPr>
    </w:lvl>
    <w:lvl w:ilvl="5" w:tplc="49754998" w:tentative="1">
      <w:start w:val="1"/>
      <w:numFmt w:val="lowerRoman"/>
      <w:lvlText w:val="%6."/>
      <w:lvlJc w:val="right"/>
      <w:pPr>
        <w:ind w:left="4320" w:hanging="180"/>
      </w:pPr>
    </w:lvl>
    <w:lvl w:ilvl="6" w:tplc="49754998" w:tentative="1">
      <w:start w:val="1"/>
      <w:numFmt w:val="decimal"/>
      <w:lvlText w:val="%7."/>
      <w:lvlJc w:val="left"/>
      <w:pPr>
        <w:ind w:left="5040" w:hanging="360"/>
      </w:pPr>
    </w:lvl>
    <w:lvl w:ilvl="7" w:tplc="49754998" w:tentative="1">
      <w:start w:val="1"/>
      <w:numFmt w:val="lowerLetter"/>
      <w:lvlText w:val="%8."/>
      <w:lvlJc w:val="left"/>
      <w:pPr>
        <w:ind w:left="5760" w:hanging="360"/>
      </w:pPr>
    </w:lvl>
    <w:lvl w:ilvl="8" w:tplc="49754998" w:tentative="1">
      <w:start w:val="1"/>
      <w:numFmt w:val="lowerRoman"/>
      <w:lvlText w:val="%9."/>
      <w:lvlJc w:val="right"/>
      <w:pPr>
        <w:ind w:left="6480" w:hanging="180"/>
      </w:pPr>
    </w:lvl>
  </w:abstractNum>
  <w:abstractNum w:abstractNumId="73393988">
    <w:multiLevelType w:val="hybridMultilevel"/>
    <w:lvl w:ilvl="0" w:tplc="51824550">
      <w:start w:val="1"/>
      <w:numFmt w:val="decimal"/>
      <w:lvlText w:val="%1."/>
      <w:lvlJc w:val="left"/>
      <w:pPr>
        <w:ind w:left="720" w:hanging="360"/>
      </w:pPr>
    </w:lvl>
    <w:lvl w:ilvl="1" w:tplc="51824550" w:tentative="1">
      <w:start w:val="1"/>
      <w:numFmt w:val="lowerLetter"/>
      <w:lvlText w:val="%2."/>
      <w:lvlJc w:val="left"/>
      <w:pPr>
        <w:ind w:left="1440" w:hanging="360"/>
      </w:pPr>
    </w:lvl>
    <w:lvl w:ilvl="2" w:tplc="51824550" w:tentative="1">
      <w:start w:val="1"/>
      <w:numFmt w:val="lowerRoman"/>
      <w:lvlText w:val="%3."/>
      <w:lvlJc w:val="right"/>
      <w:pPr>
        <w:ind w:left="2160" w:hanging="180"/>
      </w:pPr>
    </w:lvl>
    <w:lvl w:ilvl="3" w:tplc="51824550" w:tentative="1">
      <w:start w:val="1"/>
      <w:numFmt w:val="decimal"/>
      <w:lvlText w:val="%4."/>
      <w:lvlJc w:val="left"/>
      <w:pPr>
        <w:ind w:left="2880" w:hanging="360"/>
      </w:pPr>
    </w:lvl>
    <w:lvl w:ilvl="4" w:tplc="51824550" w:tentative="1">
      <w:start w:val="1"/>
      <w:numFmt w:val="lowerLetter"/>
      <w:lvlText w:val="%5."/>
      <w:lvlJc w:val="left"/>
      <w:pPr>
        <w:ind w:left="3600" w:hanging="360"/>
      </w:pPr>
    </w:lvl>
    <w:lvl w:ilvl="5" w:tplc="51824550" w:tentative="1">
      <w:start w:val="1"/>
      <w:numFmt w:val="lowerRoman"/>
      <w:lvlText w:val="%6."/>
      <w:lvlJc w:val="right"/>
      <w:pPr>
        <w:ind w:left="4320" w:hanging="180"/>
      </w:pPr>
    </w:lvl>
    <w:lvl w:ilvl="6" w:tplc="51824550" w:tentative="1">
      <w:start w:val="1"/>
      <w:numFmt w:val="decimal"/>
      <w:lvlText w:val="%7."/>
      <w:lvlJc w:val="left"/>
      <w:pPr>
        <w:ind w:left="5040" w:hanging="360"/>
      </w:pPr>
    </w:lvl>
    <w:lvl w:ilvl="7" w:tplc="51824550" w:tentative="1">
      <w:start w:val="1"/>
      <w:numFmt w:val="lowerLetter"/>
      <w:lvlText w:val="%8."/>
      <w:lvlJc w:val="left"/>
      <w:pPr>
        <w:ind w:left="5760" w:hanging="360"/>
      </w:pPr>
    </w:lvl>
    <w:lvl w:ilvl="8" w:tplc="51824550" w:tentative="1">
      <w:start w:val="1"/>
      <w:numFmt w:val="lowerRoman"/>
      <w:lvlText w:val="%9."/>
      <w:lvlJc w:val="right"/>
      <w:pPr>
        <w:ind w:left="6480" w:hanging="180"/>
      </w:pPr>
    </w:lvl>
  </w:abstractNum>
  <w:abstractNum w:abstractNumId="73393987">
    <w:multiLevelType w:val="hybridMultilevel"/>
    <w:lvl w:ilvl="0" w:tplc="75687727">
      <w:start w:val="1"/>
      <w:numFmt w:val="decimal"/>
      <w:lvlText w:val="%1."/>
      <w:lvlJc w:val="left"/>
      <w:pPr>
        <w:ind w:left="720" w:hanging="360"/>
      </w:pPr>
    </w:lvl>
    <w:lvl w:ilvl="1" w:tplc="75687727" w:tentative="1">
      <w:start w:val="1"/>
      <w:numFmt w:val="lowerLetter"/>
      <w:lvlText w:val="%2."/>
      <w:lvlJc w:val="left"/>
      <w:pPr>
        <w:ind w:left="1440" w:hanging="360"/>
      </w:pPr>
    </w:lvl>
    <w:lvl w:ilvl="2" w:tplc="75687727" w:tentative="1">
      <w:start w:val="1"/>
      <w:numFmt w:val="lowerRoman"/>
      <w:lvlText w:val="%3."/>
      <w:lvlJc w:val="right"/>
      <w:pPr>
        <w:ind w:left="2160" w:hanging="180"/>
      </w:pPr>
    </w:lvl>
    <w:lvl w:ilvl="3" w:tplc="75687727" w:tentative="1">
      <w:start w:val="1"/>
      <w:numFmt w:val="decimal"/>
      <w:lvlText w:val="%4."/>
      <w:lvlJc w:val="left"/>
      <w:pPr>
        <w:ind w:left="2880" w:hanging="360"/>
      </w:pPr>
    </w:lvl>
    <w:lvl w:ilvl="4" w:tplc="75687727" w:tentative="1">
      <w:start w:val="1"/>
      <w:numFmt w:val="lowerLetter"/>
      <w:lvlText w:val="%5."/>
      <w:lvlJc w:val="left"/>
      <w:pPr>
        <w:ind w:left="3600" w:hanging="360"/>
      </w:pPr>
    </w:lvl>
    <w:lvl w:ilvl="5" w:tplc="75687727" w:tentative="1">
      <w:start w:val="1"/>
      <w:numFmt w:val="lowerRoman"/>
      <w:lvlText w:val="%6."/>
      <w:lvlJc w:val="right"/>
      <w:pPr>
        <w:ind w:left="4320" w:hanging="180"/>
      </w:pPr>
    </w:lvl>
    <w:lvl w:ilvl="6" w:tplc="75687727" w:tentative="1">
      <w:start w:val="1"/>
      <w:numFmt w:val="decimal"/>
      <w:lvlText w:val="%7."/>
      <w:lvlJc w:val="left"/>
      <w:pPr>
        <w:ind w:left="5040" w:hanging="360"/>
      </w:pPr>
    </w:lvl>
    <w:lvl w:ilvl="7" w:tplc="75687727" w:tentative="1">
      <w:start w:val="1"/>
      <w:numFmt w:val="lowerLetter"/>
      <w:lvlText w:val="%8."/>
      <w:lvlJc w:val="left"/>
      <w:pPr>
        <w:ind w:left="5760" w:hanging="360"/>
      </w:pPr>
    </w:lvl>
    <w:lvl w:ilvl="8" w:tplc="75687727" w:tentative="1">
      <w:start w:val="1"/>
      <w:numFmt w:val="lowerRoman"/>
      <w:lvlText w:val="%9."/>
      <w:lvlJc w:val="right"/>
      <w:pPr>
        <w:ind w:left="6480" w:hanging="180"/>
      </w:pPr>
    </w:lvl>
  </w:abstractNum>
  <w:abstractNum w:abstractNumId="73393986">
    <w:multiLevelType w:val="hybridMultilevel"/>
    <w:lvl w:ilvl="0" w:tplc="99754122">
      <w:start w:val="1"/>
      <w:numFmt w:val="decimal"/>
      <w:lvlText w:val="%1."/>
      <w:lvlJc w:val="left"/>
      <w:pPr>
        <w:ind w:left="720" w:hanging="360"/>
      </w:pPr>
    </w:lvl>
    <w:lvl w:ilvl="1" w:tplc="99754122" w:tentative="1">
      <w:start w:val="1"/>
      <w:numFmt w:val="lowerLetter"/>
      <w:lvlText w:val="%2."/>
      <w:lvlJc w:val="left"/>
      <w:pPr>
        <w:ind w:left="1440" w:hanging="360"/>
      </w:pPr>
    </w:lvl>
    <w:lvl w:ilvl="2" w:tplc="99754122" w:tentative="1">
      <w:start w:val="1"/>
      <w:numFmt w:val="lowerRoman"/>
      <w:lvlText w:val="%3."/>
      <w:lvlJc w:val="right"/>
      <w:pPr>
        <w:ind w:left="2160" w:hanging="180"/>
      </w:pPr>
    </w:lvl>
    <w:lvl w:ilvl="3" w:tplc="99754122" w:tentative="1">
      <w:start w:val="1"/>
      <w:numFmt w:val="decimal"/>
      <w:lvlText w:val="%4."/>
      <w:lvlJc w:val="left"/>
      <w:pPr>
        <w:ind w:left="2880" w:hanging="360"/>
      </w:pPr>
    </w:lvl>
    <w:lvl w:ilvl="4" w:tplc="99754122" w:tentative="1">
      <w:start w:val="1"/>
      <w:numFmt w:val="lowerLetter"/>
      <w:lvlText w:val="%5."/>
      <w:lvlJc w:val="left"/>
      <w:pPr>
        <w:ind w:left="3600" w:hanging="360"/>
      </w:pPr>
    </w:lvl>
    <w:lvl w:ilvl="5" w:tplc="99754122" w:tentative="1">
      <w:start w:val="1"/>
      <w:numFmt w:val="lowerRoman"/>
      <w:lvlText w:val="%6."/>
      <w:lvlJc w:val="right"/>
      <w:pPr>
        <w:ind w:left="4320" w:hanging="180"/>
      </w:pPr>
    </w:lvl>
    <w:lvl w:ilvl="6" w:tplc="99754122" w:tentative="1">
      <w:start w:val="1"/>
      <w:numFmt w:val="decimal"/>
      <w:lvlText w:val="%7."/>
      <w:lvlJc w:val="left"/>
      <w:pPr>
        <w:ind w:left="5040" w:hanging="360"/>
      </w:pPr>
    </w:lvl>
    <w:lvl w:ilvl="7" w:tplc="99754122" w:tentative="1">
      <w:start w:val="1"/>
      <w:numFmt w:val="lowerLetter"/>
      <w:lvlText w:val="%8."/>
      <w:lvlJc w:val="left"/>
      <w:pPr>
        <w:ind w:left="5760" w:hanging="360"/>
      </w:pPr>
    </w:lvl>
    <w:lvl w:ilvl="8" w:tplc="99754122" w:tentative="1">
      <w:start w:val="1"/>
      <w:numFmt w:val="lowerRoman"/>
      <w:lvlText w:val="%9."/>
      <w:lvlJc w:val="right"/>
      <w:pPr>
        <w:ind w:left="6480" w:hanging="180"/>
      </w:pPr>
    </w:lvl>
  </w:abstractNum>
  <w:abstractNum w:abstractNumId="73393985">
    <w:multiLevelType w:val="hybridMultilevel"/>
    <w:lvl w:ilvl="0" w:tplc="42507110">
      <w:start w:val="1"/>
      <w:numFmt w:val="decimal"/>
      <w:lvlText w:val="%1."/>
      <w:lvlJc w:val="left"/>
      <w:pPr>
        <w:ind w:left="720" w:hanging="360"/>
      </w:pPr>
    </w:lvl>
    <w:lvl w:ilvl="1" w:tplc="42507110" w:tentative="1">
      <w:start w:val="1"/>
      <w:numFmt w:val="lowerLetter"/>
      <w:lvlText w:val="%2."/>
      <w:lvlJc w:val="left"/>
      <w:pPr>
        <w:ind w:left="1440" w:hanging="360"/>
      </w:pPr>
    </w:lvl>
    <w:lvl w:ilvl="2" w:tplc="42507110" w:tentative="1">
      <w:start w:val="1"/>
      <w:numFmt w:val="lowerRoman"/>
      <w:lvlText w:val="%3."/>
      <w:lvlJc w:val="right"/>
      <w:pPr>
        <w:ind w:left="2160" w:hanging="180"/>
      </w:pPr>
    </w:lvl>
    <w:lvl w:ilvl="3" w:tplc="42507110" w:tentative="1">
      <w:start w:val="1"/>
      <w:numFmt w:val="decimal"/>
      <w:lvlText w:val="%4."/>
      <w:lvlJc w:val="left"/>
      <w:pPr>
        <w:ind w:left="2880" w:hanging="360"/>
      </w:pPr>
    </w:lvl>
    <w:lvl w:ilvl="4" w:tplc="42507110" w:tentative="1">
      <w:start w:val="1"/>
      <w:numFmt w:val="lowerLetter"/>
      <w:lvlText w:val="%5."/>
      <w:lvlJc w:val="left"/>
      <w:pPr>
        <w:ind w:left="3600" w:hanging="360"/>
      </w:pPr>
    </w:lvl>
    <w:lvl w:ilvl="5" w:tplc="42507110" w:tentative="1">
      <w:start w:val="1"/>
      <w:numFmt w:val="lowerRoman"/>
      <w:lvlText w:val="%6."/>
      <w:lvlJc w:val="right"/>
      <w:pPr>
        <w:ind w:left="4320" w:hanging="180"/>
      </w:pPr>
    </w:lvl>
    <w:lvl w:ilvl="6" w:tplc="42507110" w:tentative="1">
      <w:start w:val="1"/>
      <w:numFmt w:val="decimal"/>
      <w:lvlText w:val="%7."/>
      <w:lvlJc w:val="left"/>
      <w:pPr>
        <w:ind w:left="5040" w:hanging="360"/>
      </w:pPr>
    </w:lvl>
    <w:lvl w:ilvl="7" w:tplc="42507110" w:tentative="1">
      <w:start w:val="1"/>
      <w:numFmt w:val="lowerLetter"/>
      <w:lvlText w:val="%8."/>
      <w:lvlJc w:val="left"/>
      <w:pPr>
        <w:ind w:left="5760" w:hanging="360"/>
      </w:pPr>
    </w:lvl>
    <w:lvl w:ilvl="8" w:tplc="42507110" w:tentative="1">
      <w:start w:val="1"/>
      <w:numFmt w:val="lowerRoman"/>
      <w:lvlText w:val="%9."/>
      <w:lvlJc w:val="right"/>
      <w:pPr>
        <w:ind w:left="6480" w:hanging="180"/>
      </w:pPr>
    </w:lvl>
  </w:abstractNum>
  <w:abstractNum w:abstractNumId="73393984">
    <w:multiLevelType w:val="hybridMultilevel"/>
    <w:lvl w:ilvl="0" w:tplc="12701911">
      <w:start w:val="1"/>
      <w:numFmt w:val="decimal"/>
      <w:lvlText w:val="%1."/>
      <w:lvlJc w:val="left"/>
      <w:pPr>
        <w:ind w:left="720" w:hanging="360"/>
      </w:pPr>
    </w:lvl>
    <w:lvl w:ilvl="1" w:tplc="12701911" w:tentative="1">
      <w:start w:val="1"/>
      <w:numFmt w:val="lowerLetter"/>
      <w:lvlText w:val="%2."/>
      <w:lvlJc w:val="left"/>
      <w:pPr>
        <w:ind w:left="1440" w:hanging="360"/>
      </w:pPr>
    </w:lvl>
    <w:lvl w:ilvl="2" w:tplc="12701911" w:tentative="1">
      <w:start w:val="1"/>
      <w:numFmt w:val="lowerRoman"/>
      <w:lvlText w:val="%3."/>
      <w:lvlJc w:val="right"/>
      <w:pPr>
        <w:ind w:left="2160" w:hanging="180"/>
      </w:pPr>
    </w:lvl>
    <w:lvl w:ilvl="3" w:tplc="12701911" w:tentative="1">
      <w:start w:val="1"/>
      <w:numFmt w:val="decimal"/>
      <w:lvlText w:val="%4."/>
      <w:lvlJc w:val="left"/>
      <w:pPr>
        <w:ind w:left="2880" w:hanging="360"/>
      </w:pPr>
    </w:lvl>
    <w:lvl w:ilvl="4" w:tplc="12701911" w:tentative="1">
      <w:start w:val="1"/>
      <w:numFmt w:val="lowerLetter"/>
      <w:lvlText w:val="%5."/>
      <w:lvlJc w:val="left"/>
      <w:pPr>
        <w:ind w:left="3600" w:hanging="360"/>
      </w:pPr>
    </w:lvl>
    <w:lvl w:ilvl="5" w:tplc="12701911" w:tentative="1">
      <w:start w:val="1"/>
      <w:numFmt w:val="lowerRoman"/>
      <w:lvlText w:val="%6."/>
      <w:lvlJc w:val="right"/>
      <w:pPr>
        <w:ind w:left="4320" w:hanging="180"/>
      </w:pPr>
    </w:lvl>
    <w:lvl w:ilvl="6" w:tplc="12701911" w:tentative="1">
      <w:start w:val="1"/>
      <w:numFmt w:val="decimal"/>
      <w:lvlText w:val="%7."/>
      <w:lvlJc w:val="left"/>
      <w:pPr>
        <w:ind w:left="5040" w:hanging="360"/>
      </w:pPr>
    </w:lvl>
    <w:lvl w:ilvl="7" w:tplc="12701911" w:tentative="1">
      <w:start w:val="1"/>
      <w:numFmt w:val="lowerLetter"/>
      <w:lvlText w:val="%8."/>
      <w:lvlJc w:val="left"/>
      <w:pPr>
        <w:ind w:left="5760" w:hanging="360"/>
      </w:pPr>
    </w:lvl>
    <w:lvl w:ilvl="8" w:tplc="12701911" w:tentative="1">
      <w:start w:val="1"/>
      <w:numFmt w:val="lowerRoman"/>
      <w:lvlText w:val="%9."/>
      <w:lvlJc w:val="right"/>
      <w:pPr>
        <w:ind w:left="6480" w:hanging="180"/>
      </w:pPr>
    </w:lvl>
  </w:abstractNum>
  <w:abstractNum w:abstractNumId="73393983">
    <w:multiLevelType w:val="hybridMultilevel"/>
    <w:lvl w:ilvl="0" w:tplc="12952292">
      <w:start w:val="1"/>
      <w:numFmt w:val="decimal"/>
      <w:lvlText w:val="%1."/>
      <w:lvlJc w:val="left"/>
      <w:pPr>
        <w:ind w:left="720" w:hanging="360"/>
      </w:pPr>
    </w:lvl>
    <w:lvl w:ilvl="1" w:tplc="12952292" w:tentative="1">
      <w:start w:val="1"/>
      <w:numFmt w:val="lowerLetter"/>
      <w:lvlText w:val="%2."/>
      <w:lvlJc w:val="left"/>
      <w:pPr>
        <w:ind w:left="1440" w:hanging="360"/>
      </w:pPr>
    </w:lvl>
    <w:lvl w:ilvl="2" w:tplc="12952292" w:tentative="1">
      <w:start w:val="1"/>
      <w:numFmt w:val="lowerRoman"/>
      <w:lvlText w:val="%3."/>
      <w:lvlJc w:val="right"/>
      <w:pPr>
        <w:ind w:left="2160" w:hanging="180"/>
      </w:pPr>
    </w:lvl>
    <w:lvl w:ilvl="3" w:tplc="12952292" w:tentative="1">
      <w:start w:val="1"/>
      <w:numFmt w:val="decimal"/>
      <w:lvlText w:val="%4."/>
      <w:lvlJc w:val="left"/>
      <w:pPr>
        <w:ind w:left="2880" w:hanging="360"/>
      </w:pPr>
    </w:lvl>
    <w:lvl w:ilvl="4" w:tplc="12952292" w:tentative="1">
      <w:start w:val="1"/>
      <w:numFmt w:val="lowerLetter"/>
      <w:lvlText w:val="%5."/>
      <w:lvlJc w:val="left"/>
      <w:pPr>
        <w:ind w:left="3600" w:hanging="360"/>
      </w:pPr>
    </w:lvl>
    <w:lvl w:ilvl="5" w:tplc="12952292" w:tentative="1">
      <w:start w:val="1"/>
      <w:numFmt w:val="lowerRoman"/>
      <w:lvlText w:val="%6."/>
      <w:lvlJc w:val="right"/>
      <w:pPr>
        <w:ind w:left="4320" w:hanging="180"/>
      </w:pPr>
    </w:lvl>
    <w:lvl w:ilvl="6" w:tplc="12952292" w:tentative="1">
      <w:start w:val="1"/>
      <w:numFmt w:val="decimal"/>
      <w:lvlText w:val="%7."/>
      <w:lvlJc w:val="left"/>
      <w:pPr>
        <w:ind w:left="5040" w:hanging="360"/>
      </w:pPr>
    </w:lvl>
    <w:lvl w:ilvl="7" w:tplc="12952292" w:tentative="1">
      <w:start w:val="1"/>
      <w:numFmt w:val="lowerLetter"/>
      <w:lvlText w:val="%8."/>
      <w:lvlJc w:val="left"/>
      <w:pPr>
        <w:ind w:left="5760" w:hanging="360"/>
      </w:pPr>
    </w:lvl>
    <w:lvl w:ilvl="8" w:tplc="12952292" w:tentative="1">
      <w:start w:val="1"/>
      <w:numFmt w:val="lowerRoman"/>
      <w:lvlText w:val="%9."/>
      <w:lvlJc w:val="right"/>
      <w:pPr>
        <w:ind w:left="6480" w:hanging="180"/>
      </w:pPr>
    </w:lvl>
  </w:abstractNum>
  <w:abstractNum w:abstractNumId="73393982">
    <w:multiLevelType w:val="hybridMultilevel"/>
    <w:lvl w:ilvl="0" w:tplc="65841543">
      <w:start w:val="1"/>
      <w:numFmt w:val="decimal"/>
      <w:lvlText w:val="%1."/>
      <w:lvlJc w:val="left"/>
      <w:pPr>
        <w:ind w:left="720" w:hanging="360"/>
      </w:pPr>
    </w:lvl>
    <w:lvl w:ilvl="1" w:tplc="65841543" w:tentative="1">
      <w:start w:val="1"/>
      <w:numFmt w:val="lowerLetter"/>
      <w:lvlText w:val="%2."/>
      <w:lvlJc w:val="left"/>
      <w:pPr>
        <w:ind w:left="1440" w:hanging="360"/>
      </w:pPr>
    </w:lvl>
    <w:lvl w:ilvl="2" w:tplc="65841543" w:tentative="1">
      <w:start w:val="1"/>
      <w:numFmt w:val="lowerRoman"/>
      <w:lvlText w:val="%3."/>
      <w:lvlJc w:val="right"/>
      <w:pPr>
        <w:ind w:left="2160" w:hanging="180"/>
      </w:pPr>
    </w:lvl>
    <w:lvl w:ilvl="3" w:tplc="65841543" w:tentative="1">
      <w:start w:val="1"/>
      <w:numFmt w:val="decimal"/>
      <w:lvlText w:val="%4."/>
      <w:lvlJc w:val="left"/>
      <w:pPr>
        <w:ind w:left="2880" w:hanging="360"/>
      </w:pPr>
    </w:lvl>
    <w:lvl w:ilvl="4" w:tplc="65841543" w:tentative="1">
      <w:start w:val="1"/>
      <w:numFmt w:val="lowerLetter"/>
      <w:lvlText w:val="%5."/>
      <w:lvlJc w:val="left"/>
      <w:pPr>
        <w:ind w:left="3600" w:hanging="360"/>
      </w:pPr>
    </w:lvl>
    <w:lvl w:ilvl="5" w:tplc="65841543" w:tentative="1">
      <w:start w:val="1"/>
      <w:numFmt w:val="lowerRoman"/>
      <w:lvlText w:val="%6."/>
      <w:lvlJc w:val="right"/>
      <w:pPr>
        <w:ind w:left="4320" w:hanging="180"/>
      </w:pPr>
    </w:lvl>
    <w:lvl w:ilvl="6" w:tplc="65841543" w:tentative="1">
      <w:start w:val="1"/>
      <w:numFmt w:val="decimal"/>
      <w:lvlText w:val="%7."/>
      <w:lvlJc w:val="left"/>
      <w:pPr>
        <w:ind w:left="5040" w:hanging="360"/>
      </w:pPr>
    </w:lvl>
    <w:lvl w:ilvl="7" w:tplc="65841543" w:tentative="1">
      <w:start w:val="1"/>
      <w:numFmt w:val="lowerLetter"/>
      <w:lvlText w:val="%8."/>
      <w:lvlJc w:val="left"/>
      <w:pPr>
        <w:ind w:left="5760" w:hanging="360"/>
      </w:pPr>
    </w:lvl>
    <w:lvl w:ilvl="8" w:tplc="65841543" w:tentative="1">
      <w:start w:val="1"/>
      <w:numFmt w:val="lowerRoman"/>
      <w:lvlText w:val="%9."/>
      <w:lvlJc w:val="right"/>
      <w:pPr>
        <w:ind w:left="6480" w:hanging="180"/>
      </w:pPr>
    </w:lvl>
  </w:abstractNum>
  <w:abstractNum w:abstractNumId="73393981">
    <w:multiLevelType w:val="hybridMultilevel"/>
    <w:lvl w:ilvl="0" w:tplc="80261466">
      <w:start w:val="1"/>
      <w:numFmt w:val="decimal"/>
      <w:lvlText w:val="%1."/>
      <w:lvlJc w:val="left"/>
      <w:pPr>
        <w:ind w:left="720" w:hanging="360"/>
      </w:pPr>
    </w:lvl>
    <w:lvl w:ilvl="1" w:tplc="80261466" w:tentative="1">
      <w:start w:val="1"/>
      <w:numFmt w:val="lowerLetter"/>
      <w:lvlText w:val="%2."/>
      <w:lvlJc w:val="left"/>
      <w:pPr>
        <w:ind w:left="1440" w:hanging="360"/>
      </w:pPr>
    </w:lvl>
    <w:lvl w:ilvl="2" w:tplc="80261466" w:tentative="1">
      <w:start w:val="1"/>
      <w:numFmt w:val="lowerRoman"/>
      <w:lvlText w:val="%3."/>
      <w:lvlJc w:val="right"/>
      <w:pPr>
        <w:ind w:left="2160" w:hanging="180"/>
      </w:pPr>
    </w:lvl>
    <w:lvl w:ilvl="3" w:tplc="80261466" w:tentative="1">
      <w:start w:val="1"/>
      <w:numFmt w:val="decimal"/>
      <w:lvlText w:val="%4."/>
      <w:lvlJc w:val="left"/>
      <w:pPr>
        <w:ind w:left="2880" w:hanging="360"/>
      </w:pPr>
    </w:lvl>
    <w:lvl w:ilvl="4" w:tplc="80261466" w:tentative="1">
      <w:start w:val="1"/>
      <w:numFmt w:val="lowerLetter"/>
      <w:lvlText w:val="%5."/>
      <w:lvlJc w:val="left"/>
      <w:pPr>
        <w:ind w:left="3600" w:hanging="360"/>
      </w:pPr>
    </w:lvl>
    <w:lvl w:ilvl="5" w:tplc="80261466" w:tentative="1">
      <w:start w:val="1"/>
      <w:numFmt w:val="lowerRoman"/>
      <w:lvlText w:val="%6."/>
      <w:lvlJc w:val="right"/>
      <w:pPr>
        <w:ind w:left="4320" w:hanging="180"/>
      </w:pPr>
    </w:lvl>
    <w:lvl w:ilvl="6" w:tplc="80261466" w:tentative="1">
      <w:start w:val="1"/>
      <w:numFmt w:val="decimal"/>
      <w:lvlText w:val="%7."/>
      <w:lvlJc w:val="left"/>
      <w:pPr>
        <w:ind w:left="5040" w:hanging="360"/>
      </w:pPr>
    </w:lvl>
    <w:lvl w:ilvl="7" w:tplc="80261466" w:tentative="1">
      <w:start w:val="1"/>
      <w:numFmt w:val="lowerLetter"/>
      <w:lvlText w:val="%8."/>
      <w:lvlJc w:val="left"/>
      <w:pPr>
        <w:ind w:left="5760" w:hanging="360"/>
      </w:pPr>
    </w:lvl>
    <w:lvl w:ilvl="8" w:tplc="80261466" w:tentative="1">
      <w:start w:val="1"/>
      <w:numFmt w:val="lowerRoman"/>
      <w:lvlText w:val="%9."/>
      <w:lvlJc w:val="right"/>
      <w:pPr>
        <w:ind w:left="6480" w:hanging="180"/>
      </w:pPr>
    </w:lvl>
  </w:abstractNum>
  <w:abstractNum w:abstractNumId="73393980">
    <w:multiLevelType w:val="hybridMultilevel"/>
    <w:lvl w:ilvl="0" w:tplc="70596440">
      <w:start w:val="1"/>
      <w:numFmt w:val="decimal"/>
      <w:lvlText w:val="%1."/>
      <w:lvlJc w:val="left"/>
      <w:pPr>
        <w:ind w:left="720" w:hanging="360"/>
      </w:pPr>
    </w:lvl>
    <w:lvl w:ilvl="1" w:tplc="70596440" w:tentative="1">
      <w:start w:val="1"/>
      <w:numFmt w:val="lowerLetter"/>
      <w:lvlText w:val="%2."/>
      <w:lvlJc w:val="left"/>
      <w:pPr>
        <w:ind w:left="1440" w:hanging="360"/>
      </w:pPr>
    </w:lvl>
    <w:lvl w:ilvl="2" w:tplc="70596440" w:tentative="1">
      <w:start w:val="1"/>
      <w:numFmt w:val="lowerRoman"/>
      <w:lvlText w:val="%3."/>
      <w:lvlJc w:val="right"/>
      <w:pPr>
        <w:ind w:left="2160" w:hanging="180"/>
      </w:pPr>
    </w:lvl>
    <w:lvl w:ilvl="3" w:tplc="70596440" w:tentative="1">
      <w:start w:val="1"/>
      <w:numFmt w:val="decimal"/>
      <w:lvlText w:val="%4."/>
      <w:lvlJc w:val="left"/>
      <w:pPr>
        <w:ind w:left="2880" w:hanging="360"/>
      </w:pPr>
    </w:lvl>
    <w:lvl w:ilvl="4" w:tplc="70596440" w:tentative="1">
      <w:start w:val="1"/>
      <w:numFmt w:val="lowerLetter"/>
      <w:lvlText w:val="%5."/>
      <w:lvlJc w:val="left"/>
      <w:pPr>
        <w:ind w:left="3600" w:hanging="360"/>
      </w:pPr>
    </w:lvl>
    <w:lvl w:ilvl="5" w:tplc="70596440" w:tentative="1">
      <w:start w:val="1"/>
      <w:numFmt w:val="lowerRoman"/>
      <w:lvlText w:val="%6."/>
      <w:lvlJc w:val="right"/>
      <w:pPr>
        <w:ind w:left="4320" w:hanging="180"/>
      </w:pPr>
    </w:lvl>
    <w:lvl w:ilvl="6" w:tplc="70596440" w:tentative="1">
      <w:start w:val="1"/>
      <w:numFmt w:val="decimal"/>
      <w:lvlText w:val="%7."/>
      <w:lvlJc w:val="left"/>
      <w:pPr>
        <w:ind w:left="5040" w:hanging="360"/>
      </w:pPr>
    </w:lvl>
    <w:lvl w:ilvl="7" w:tplc="70596440" w:tentative="1">
      <w:start w:val="1"/>
      <w:numFmt w:val="lowerLetter"/>
      <w:lvlText w:val="%8."/>
      <w:lvlJc w:val="left"/>
      <w:pPr>
        <w:ind w:left="5760" w:hanging="360"/>
      </w:pPr>
    </w:lvl>
    <w:lvl w:ilvl="8" w:tplc="70596440" w:tentative="1">
      <w:start w:val="1"/>
      <w:numFmt w:val="lowerRoman"/>
      <w:lvlText w:val="%9."/>
      <w:lvlJc w:val="right"/>
      <w:pPr>
        <w:ind w:left="6480" w:hanging="180"/>
      </w:pPr>
    </w:lvl>
  </w:abstractNum>
  <w:abstractNum w:abstractNumId="73393979">
    <w:multiLevelType w:val="hybridMultilevel"/>
    <w:lvl w:ilvl="0" w:tplc="57772451">
      <w:start w:val="1"/>
      <w:numFmt w:val="decimal"/>
      <w:lvlText w:val="%1."/>
      <w:lvlJc w:val="left"/>
      <w:pPr>
        <w:ind w:left="720" w:hanging="360"/>
      </w:pPr>
    </w:lvl>
    <w:lvl w:ilvl="1" w:tplc="57772451" w:tentative="1">
      <w:start w:val="1"/>
      <w:numFmt w:val="lowerLetter"/>
      <w:lvlText w:val="%2."/>
      <w:lvlJc w:val="left"/>
      <w:pPr>
        <w:ind w:left="1440" w:hanging="360"/>
      </w:pPr>
    </w:lvl>
    <w:lvl w:ilvl="2" w:tplc="57772451" w:tentative="1">
      <w:start w:val="1"/>
      <w:numFmt w:val="lowerRoman"/>
      <w:lvlText w:val="%3."/>
      <w:lvlJc w:val="right"/>
      <w:pPr>
        <w:ind w:left="2160" w:hanging="180"/>
      </w:pPr>
    </w:lvl>
    <w:lvl w:ilvl="3" w:tplc="57772451" w:tentative="1">
      <w:start w:val="1"/>
      <w:numFmt w:val="decimal"/>
      <w:lvlText w:val="%4."/>
      <w:lvlJc w:val="left"/>
      <w:pPr>
        <w:ind w:left="2880" w:hanging="360"/>
      </w:pPr>
    </w:lvl>
    <w:lvl w:ilvl="4" w:tplc="57772451" w:tentative="1">
      <w:start w:val="1"/>
      <w:numFmt w:val="lowerLetter"/>
      <w:lvlText w:val="%5."/>
      <w:lvlJc w:val="left"/>
      <w:pPr>
        <w:ind w:left="3600" w:hanging="360"/>
      </w:pPr>
    </w:lvl>
    <w:lvl w:ilvl="5" w:tplc="57772451" w:tentative="1">
      <w:start w:val="1"/>
      <w:numFmt w:val="lowerRoman"/>
      <w:lvlText w:val="%6."/>
      <w:lvlJc w:val="right"/>
      <w:pPr>
        <w:ind w:left="4320" w:hanging="180"/>
      </w:pPr>
    </w:lvl>
    <w:lvl w:ilvl="6" w:tplc="57772451" w:tentative="1">
      <w:start w:val="1"/>
      <w:numFmt w:val="decimal"/>
      <w:lvlText w:val="%7."/>
      <w:lvlJc w:val="left"/>
      <w:pPr>
        <w:ind w:left="5040" w:hanging="360"/>
      </w:pPr>
    </w:lvl>
    <w:lvl w:ilvl="7" w:tplc="57772451" w:tentative="1">
      <w:start w:val="1"/>
      <w:numFmt w:val="lowerLetter"/>
      <w:lvlText w:val="%8."/>
      <w:lvlJc w:val="left"/>
      <w:pPr>
        <w:ind w:left="5760" w:hanging="360"/>
      </w:pPr>
    </w:lvl>
    <w:lvl w:ilvl="8" w:tplc="57772451" w:tentative="1">
      <w:start w:val="1"/>
      <w:numFmt w:val="lowerRoman"/>
      <w:lvlText w:val="%9."/>
      <w:lvlJc w:val="right"/>
      <w:pPr>
        <w:ind w:left="6480" w:hanging="180"/>
      </w:pPr>
    </w:lvl>
  </w:abstractNum>
  <w:abstractNum w:abstractNumId="73393978">
    <w:multiLevelType w:val="hybridMultilevel"/>
    <w:lvl w:ilvl="0" w:tplc="80753006">
      <w:start w:val="1"/>
      <w:numFmt w:val="decimal"/>
      <w:lvlText w:val="%1."/>
      <w:lvlJc w:val="left"/>
      <w:pPr>
        <w:ind w:left="720" w:hanging="360"/>
      </w:pPr>
    </w:lvl>
    <w:lvl w:ilvl="1" w:tplc="80753006" w:tentative="1">
      <w:start w:val="1"/>
      <w:numFmt w:val="lowerLetter"/>
      <w:lvlText w:val="%2."/>
      <w:lvlJc w:val="left"/>
      <w:pPr>
        <w:ind w:left="1440" w:hanging="360"/>
      </w:pPr>
    </w:lvl>
    <w:lvl w:ilvl="2" w:tplc="80753006" w:tentative="1">
      <w:start w:val="1"/>
      <w:numFmt w:val="lowerRoman"/>
      <w:lvlText w:val="%3."/>
      <w:lvlJc w:val="right"/>
      <w:pPr>
        <w:ind w:left="2160" w:hanging="180"/>
      </w:pPr>
    </w:lvl>
    <w:lvl w:ilvl="3" w:tplc="80753006" w:tentative="1">
      <w:start w:val="1"/>
      <w:numFmt w:val="decimal"/>
      <w:lvlText w:val="%4."/>
      <w:lvlJc w:val="left"/>
      <w:pPr>
        <w:ind w:left="2880" w:hanging="360"/>
      </w:pPr>
    </w:lvl>
    <w:lvl w:ilvl="4" w:tplc="80753006" w:tentative="1">
      <w:start w:val="1"/>
      <w:numFmt w:val="lowerLetter"/>
      <w:lvlText w:val="%5."/>
      <w:lvlJc w:val="left"/>
      <w:pPr>
        <w:ind w:left="3600" w:hanging="360"/>
      </w:pPr>
    </w:lvl>
    <w:lvl w:ilvl="5" w:tplc="80753006" w:tentative="1">
      <w:start w:val="1"/>
      <w:numFmt w:val="lowerRoman"/>
      <w:lvlText w:val="%6."/>
      <w:lvlJc w:val="right"/>
      <w:pPr>
        <w:ind w:left="4320" w:hanging="180"/>
      </w:pPr>
    </w:lvl>
    <w:lvl w:ilvl="6" w:tplc="80753006" w:tentative="1">
      <w:start w:val="1"/>
      <w:numFmt w:val="decimal"/>
      <w:lvlText w:val="%7."/>
      <w:lvlJc w:val="left"/>
      <w:pPr>
        <w:ind w:left="5040" w:hanging="360"/>
      </w:pPr>
    </w:lvl>
    <w:lvl w:ilvl="7" w:tplc="80753006" w:tentative="1">
      <w:start w:val="1"/>
      <w:numFmt w:val="lowerLetter"/>
      <w:lvlText w:val="%8."/>
      <w:lvlJc w:val="left"/>
      <w:pPr>
        <w:ind w:left="5760" w:hanging="360"/>
      </w:pPr>
    </w:lvl>
    <w:lvl w:ilvl="8" w:tplc="80753006" w:tentative="1">
      <w:start w:val="1"/>
      <w:numFmt w:val="lowerRoman"/>
      <w:lvlText w:val="%9."/>
      <w:lvlJc w:val="right"/>
      <w:pPr>
        <w:ind w:left="6480" w:hanging="180"/>
      </w:pPr>
    </w:lvl>
  </w:abstractNum>
  <w:abstractNum w:abstractNumId="73393977">
    <w:multiLevelType w:val="hybridMultilevel"/>
    <w:lvl w:ilvl="0" w:tplc="21172671">
      <w:start w:val="1"/>
      <w:numFmt w:val="decimal"/>
      <w:lvlText w:val="%1."/>
      <w:lvlJc w:val="left"/>
      <w:pPr>
        <w:ind w:left="720" w:hanging="360"/>
      </w:pPr>
    </w:lvl>
    <w:lvl w:ilvl="1" w:tplc="21172671" w:tentative="1">
      <w:start w:val="1"/>
      <w:numFmt w:val="lowerLetter"/>
      <w:lvlText w:val="%2."/>
      <w:lvlJc w:val="left"/>
      <w:pPr>
        <w:ind w:left="1440" w:hanging="360"/>
      </w:pPr>
    </w:lvl>
    <w:lvl w:ilvl="2" w:tplc="21172671" w:tentative="1">
      <w:start w:val="1"/>
      <w:numFmt w:val="lowerRoman"/>
      <w:lvlText w:val="%3."/>
      <w:lvlJc w:val="right"/>
      <w:pPr>
        <w:ind w:left="2160" w:hanging="180"/>
      </w:pPr>
    </w:lvl>
    <w:lvl w:ilvl="3" w:tplc="21172671" w:tentative="1">
      <w:start w:val="1"/>
      <w:numFmt w:val="decimal"/>
      <w:lvlText w:val="%4."/>
      <w:lvlJc w:val="left"/>
      <w:pPr>
        <w:ind w:left="2880" w:hanging="360"/>
      </w:pPr>
    </w:lvl>
    <w:lvl w:ilvl="4" w:tplc="21172671" w:tentative="1">
      <w:start w:val="1"/>
      <w:numFmt w:val="lowerLetter"/>
      <w:lvlText w:val="%5."/>
      <w:lvlJc w:val="left"/>
      <w:pPr>
        <w:ind w:left="3600" w:hanging="360"/>
      </w:pPr>
    </w:lvl>
    <w:lvl w:ilvl="5" w:tplc="21172671" w:tentative="1">
      <w:start w:val="1"/>
      <w:numFmt w:val="lowerRoman"/>
      <w:lvlText w:val="%6."/>
      <w:lvlJc w:val="right"/>
      <w:pPr>
        <w:ind w:left="4320" w:hanging="180"/>
      </w:pPr>
    </w:lvl>
    <w:lvl w:ilvl="6" w:tplc="21172671" w:tentative="1">
      <w:start w:val="1"/>
      <w:numFmt w:val="decimal"/>
      <w:lvlText w:val="%7."/>
      <w:lvlJc w:val="left"/>
      <w:pPr>
        <w:ind w:left="5040" w:hanging="360"/>
      </w:pPr>
    </w:lvl>
    <w:lvl w:ilvl="7" w:tplc="21172671" w:tentative="1">
      <w:start w:val="1"/>
      <w:numFmt w:val="lowerLetter"/>
      <w:lvlText w:val="%8."/>
      <w:lvlJc w:val="left"/>
      <w:pPr>
        <w:ind w:left="5760" w:hanging="360"/>
      </w:pPr>
    </w:lvl>
    <w:lvl w:ilvl="8" w:tplc="21172671" w:tentative="1">
      <w:start w:val="1"/>
      <w:numFmt w:val="lowerRoman"/>
      <w:lvlText w:val="%9."/>
      <w:lvlJc w:val="right"/>
      <w:pPr>
        <w:ind w:left="6480" w:hanging="180"/>
      </w:pPr>
    </w:lvl>
  </w:abstractNum>
  <w:abstractNum w:abstractNumId="73393976">
    <w:multiLevelType w:val="hybridMultilevel"/>
    <w:lvl w:ilvl="0" w:tplc="60627355">
      <w:start w:val="1"/>
      <w:numFmt w:val="decimal"/>
      <w:lvlText w:val="%1."/>
      <w:lvlJc w:val="left"/>
      <w:pPr>
        <w:ind w:left="720" w:hanging="360"/>
      </w:pPr>
    </w:lvl>
    <w:lvl w:ilvl="1" w:tplc="60627355" w:tentative="1">
      <w:start w:val="1"/>
      <w:numFmt w:val="lowerLetter"/>
      <w:lvlText w:val="%2."/>
      <w:lvlJc w:val="left"/>
      <w:pPr>
        <w:ind w:left="1440" w:hanging="360"/>
      </w:pPr>
    </w:lvl>
    <w:lvl w:ilvl="2" w:tplc="60627355" w:tentative="1">
      <w:start w:val="1"/>
      <w:numFmt w:val="lowerRoman"/>
      <w:lvlText w:val="%3."/>
      <w:lvlJc w:val="right"/>
      <w:pPr>
        <w:ind w:left="2160" w:hanging="180"/>
      </w:pPr>
    </w:lvl>
    <w:lvl w:ilvl="3" w:tplc="60627355" w:tentative="1">
      <w:start w:val="1"/>
      <w:numFmt w:val="decimal"/>
      <w:lvlText w:val="%4."/>
      <w:lvlJc w:val="left"/>
      <w:pPr>
        <w:ind w:left="2880" w:hanging="360"/>
      </w:pPr>
    </w:lvl>
    <w:lvl w:ilvl="4" w:tplc="60627355" w:tentative="1">
      <w:start w:val="1"/>
      <w:numFmt w:val="lowerLetter"/>
      <w:lvlText w:val="%5."/>
      <w:lvlJc w:val="left"/>
      <w:pPr>
        <w:ind w:left="3600" w:hanging="360"/>
      </w:pPr>
    </w:lvl>
    <w:lvl w:ilvl="5" w:tplc="60627355" w:tentative="1">
      <w:start w:val="1"/>
      <w:numFmt w:val="lowerRoman"/>
      <w:lvlText w:val="%6."/>
      <w:lvlJc w:val="right"/>
      <w:pPr>
        <w:ind w:left="4320" w:hanging="180"/>
      </w:pPr>
    </w:lvl>
    <w:lvl w:ilvl="6" w:tplc="60627355" w:tentative="1">
      <w:start w:val="1"/>
      <w:numFmt w:val="decimal"/>
      <w:lvlText w:val="%7."/>
      <w:lvlJc w:val="left"/>
      <w:pPr>
        <w:ind w:left="5040" w:hanging="360"/>
      </w:pPr>
    </w:lvl>
    <w:lvl w:ilvl="7" w:tplc="60627355" w:tentative="1">
      <w:start w:val="1"/>
      <w:numFmt w:val="lowerLetter"/>
      <w:lvlText w:val="%8."/>
      <w:lvlJc w:val="left"/>
      <w:pPr>
        <w:ind w:left="5760" w:hanging="360"/>
      </w:pPr>
    </w:lvl>
    <w:lvl w:ilvl="8" w:tplc="60627355" w:tentative="1">
      <w:start w:val="1"/>
      <w:numFmt w:val="lowerRoman"/>
      <w:lvlText w:val="%9."/>
      <w:lvlJc w:val="right"/>
      <w:pPr>
        <w:ind w:left="6480" w:hanging="180"/>
      </w:pPr>
    </w:lvl>
  </w:abstractNum>
  <w:abstractNum w:abstractNumId="73393975">
    <w:multiLevelType w:val="hybridMultilevel"/>
    <w:lvl w:ilvl="0" w:tplc="52457276">
      <w:start w:val="1"/>
      <w:numFmt w:val="decimal"/>
      <w:lvlText w:val="%1."/>
      <w:lvlJc w:val="left"/>
      <w:pPr>
        <w:ind w:left="720" w:hanging="360"/>
      </w:pPr>
    </w:lvl>
    <w:lvl w:ilvl="1" w:tplc="52457276" w:tentative="1">
      <w:start w:val="1"/>
      <w:numFmt w:val="lowerLetter"/>
      <w:lvlText w:val="%2."/>
      <w:lvlJc w:val="left"/>
      <w:pPr>
        <w:ind w:left="1440" w:hanging="360"/>
      </w:pPr>
    </w:lvl>
    <w:lvl w:ilvl="2" w:tplc="52457276" w:tentative="1">
      <w:start w:val="1"/>
      <w:numFmt w:val="lowerRoman"/>
      <w:lvlText w:val="%3."/>
      <w:lvlJc w:val="right"/>
      <w:pPr>
        <w:ind w:left="2160" w:hanging="180"/>
      </w:pPr>
    </w:lvl>
    <w:lvl w:ilvl="3" w:tplc="52457276" w:tentative="1">
      <w:start w:val="1"/>
      <w:numFmt w:val="decimal"/>
      <w:lvlText w:val="%4."/>
      <w:lvlJc w:val="left"/>
      <w:pPr>
        <w:ind w:left="2880" w:hanging="360"/>
      </w:pPr>
    </w:lvl>
    <w:lvl w:ilvl="4" w:tplc="52457276" w:tentative="1">
      <w:start w:val="1"/>
      <w:numFmt w:val="lowerLetter"/>
      <w:lvlText w:val="%5."/>
      <w:lvlJc w:val="left"/>
      <w:pPr>
        <w:ind w:left="3600" w:hanging="360"/>
      </w:pPr>
    </w:lvl>
    <w:lvl w:ilvl="5" w:tplc="52457276" w:tentative="1">
      <w:start w:val="1"/>
      <w:numFmt w:val="lowerRoman"/>
      <w:lvlText w:val="%6."/>
      <w:lvlJc w:val="right"/>
      <w:pPr>
        <w:ind w:left="4320" w:hanging="180"/>
      </w:pPr>
    </w:lvl>
    <w:lvl w:ilvl="6" w:tplc="52457276" w:tentative="1">
      <w:start w:val="1"/>
      <w:numFmt w:val="decimal"/>
      <w:lvlText w:val="%7."/>
      <w:lvlJc w:val="left"/>
      <w:pPr>
        <w:ind w:left="5040" w:hanging="360"/>
      </w:pPr>
    </w:lvl>
    <w:lvl w:ilvl="7" w:tplc="52457276" w:tentative="1">
      <w:start w:val="1"/>
      <w:numFmt w:val="lowerLetter"/>
      <w:lvlText w:val="%8."/>
      <w:lvlJc w:val="left"/>
      <w:pPr>
        <w:ind w:left="5760" w:hanging="360"/>
      </w:pPr>
    </w:lvl>
    <w:lvl w:ilvl="8" w:tplc="52457276" w:tentative="1">
      <w:start w:val="1"/>
      <w:numFmt w:val="lowerRoman"/>
      <w:lvlText w:val="%9."/>
      <w:lvlJc w:val="right"/>
      <w:pPr>
        <w:ind w:left="6480" w:hanging="180"/>
      </w:pPr>
    </w:lvl>
  </w:abstractNum>
  <w:abstractNum w:abstractNumId="73393974">
    <w:multiLevelType w:val="hybridMultilevel"/>
    <w:lvl w:ilvl="0" w:tplc="90013816">
      <w:start w:val="1"/>
      <w:numFmt w:val="decimal"/>
      <w:lvlText w:val="%1."/>
      <w:lvlJc w:val="left"/>
      <w:pPr>
        <w:ind w:left="720" w:hanging="360"/>
      </w:pPr>
    </w:lvl>
    <w:lvl w:ilvl="1" w:tplc="90013816" w:tentative="1">
      <w:start w:val="1"/>
      <w:numFmt w:val="lowerLetter"/>
      <w:lvlText w:val="%2."/>
      <w:lvlJc w:val="left"/>
      <w:pPr>
        <w:ind w:left="1440" w:hanging="360"/>
      </w:pPr>
    </w:lvl>
    <w:lvl w:ilvl="2" w:tplc="90013816" w:tentative="1">
      <w:start w:val="1"/>
      <w:numFmt w:val="lowerRoman"/>
      <w:lvlText w:val="%3."/>
      <w:lvlJc w:val="right"/>
      <w:pPr>
        <w:ind w:left="2160" w:hanging="180"/>
      </w:pPr>
    </w:lvl>
    <w:lvl w:ilvl="3" w:tplc="90013816" w:tentative="1">
      <w:start w:val="1"/>
      <w:numFmt w:val="decimal"/>
      <w:lvlText w:val="%4."/>
      <w:lvlJc w:val="left"/>
      <w:pPr>
        <w:ind w:left="2880" w:hanging="360"/>
      </w:pPr>
    </w:lvl>
    <w:lvl w:ilvl="4" w:tplc="90013816" w:tentative="1">
      <w:start w:val="1"/>
      <w:numFmt w:val="lowerLetter"/>
      <w:lvlText w:val="%5."/>
      <w:lvlJc w:val="left"/>
      <w:pPr>
        <w:ind w:left="3600" w:hanging="360"/>
      </w:pPr>
    </w:lvl>
    <w:lvl w:ilvl="5" w:tplc="90013816" w:tentative="1">
      <w:start w:val="1"/>
      <w:numFmt w:val="lowerRoman"/>
      <w:lvlText w:val="%6."/>
      <w:lvlJc w:val="right"/>
      <w:pPr>
        <w:ind w:left="4320" w:hanging="180"/>
      </w:pPr>
    </w:lvl>
    <w:lvl w:ilvl="6" w:tplc="90013816" w:tentative="1">
      <w:start w:val="1"/>
      <w:numFmt w:val="decimal"/>
      <w:lvlText w:val="%7."/>
      <w:lvlJc w:val="left"/>
      <w:pPr>
        <w:ind w:left="5040" w:hanging="360"/>
      </w:pPr>
    </w:lvl>
    <w:lvl w:ilvl="7" w:tplc="90013816" w:tentative="1">
      <w:start w:val="1"/>
      <w:numFmt w:val="lowerLetter"/>
      <w:lvlText w:val="%8."/>
      <w:lvlJc w:val="left"/>
      <w:pPr>
        <w:ind w:left="5760" w:hanging="360"/>
      </w:pPr>
    </w:lvl>
    <w:lvl w:ilvl="8" w:tplc="90013816" w:tentative="1">
      <w:start w:val="1"/>
      <w:numFmt w:val="lowerRoman"/>
      <w:lvlText w:val="%9."/>
      <w:lvlJc w:val="right"/>
      <w:pPr>
        <w:ind w:left="6480" w:hanging="180"/>
      </w:pPr>
    </w:lvl>
  </w:abstractNum>
  <w:abstractNum w:abstractNumId="73393973">
    <w:multiLevelType w:val="hybridMultilevel"/>
    <w:lvl w:ilvl="0" w:tplc="13463670">
      <w:start w:val="1"/>
      <w:numFmt w:val="decimal"/>
      <w:lvlText w:val="%1."/>
      <w:lvlJc w:val="left"/>
      <w:pPr>
        <w:ind w:left="720" w:hanging="360"/>
      </w:pPr>
    </w:lvl>
    <w:lvl w:ilvl="1" w:tplc="13463670" w:tentative="1">
      <w:start w:val="1"/>
      <w:numFmt w:val="lowerLetter"/>
      <w:lvlText w:val="%2."/>
      <w:lvlJc w:val="left"/>
      <w:pPr>
        <w:ind w:left="1440" w:hanging="360"/>
      </w:pPr>
    </w:lvl>
    <w:lvl w:ilvl="2" w:tplc="13463670" w:tentative="1">
      <w:start w:val="1"/>
      <w:numFmt w:val="lowerRoman"/>
      <w:lvlText w:val="%3."/>
      <w:lvlJc w:val="right"/>
      <w:pPr>
        <w:ind w:left="2160" w:hanging="180"/>
      </w:pPr>
    </w:lvl>
    <w:lvl w:ilvl="3" w:tplc="13463670" w:tentative="1">
      <w:start w:val="1"/>
      <w:numFmt w:val="decimal"/>
      <w:lvlText w:val="%4."/>
      <w:lvlJc w:val="left"/>
      <w:pPr>
        <w:ind w:left="2880" w:hanging="360"/>
      </w:pPr>
    </w:lvl>
    <w:lvl w:ilvl="4" w:tplc="13463670" w:tentative="1">
      <w:start w:val="1"/>
      <w:numFmt w:val="lowerLetter"/>
      <w:lvlText w:val="%5."/>
      <w:lvlJc w:val="left"/>
      <w:pPr>
        <w:ind w:left="3600" w:hanging="360"/>
      </w:pPr>
    </w:lvl>
    <w:lvl w:ilvl="5" w:tplc="13463670" w:tentative="1">
      <w:start w:val="1"/>
      <w:numFmt w:val="lowerRoman"/>
      <w:lvlText w:val="%6."/>
      <w:lvlJc w:val="right"/>
      <w:pPr>
        <w:ind w:left="4320" w:hanging="180"/>
      </w:pPr>
    </w:lvl>
    <w:lvl w:ilvl="6" w:tplc="13463670" w:tentative="1">
      <w:start w:val="1"/>
      <w:numFmt w:val="decimal"/>
      <w:lvlText w:val="%7."/>
      <w:lvlJc w:val="left"/>
      <w:pPr>
        <w:ind w:left="5040" w:hanging="360"/>
      </w:pPr>
    </w:lvl>
    <w:lvl w:ilvl="7" w:tplc="13463670" w:tentative="1">
      <w:start w:val="1"/>
      <w:numFmt w:val="lowerLetter"/>
      <w:lvlText w:val="%8."/>
      <w:lvlJc w:val="left"/>
      <w:pPr>
        <w:ind w:left="5760" w:hanging="360"/>
      </w:pPr>
    </w:lvl>
    <w:lvl w:ilvl="8" w:tplc="13463670" w:tentative="1">
      <w:start w:val="1"/>
      <w:numFmt w:val="lowerRoman"/>
      <w:lvlText w:val="%9."/>
      <w:lvlJc w:val="right"/>
      <w:pPr>
        <w:ind w:left="6480" w:hanging="180"/>
      </w:pPr>
    </w:lvl>
  </w:abstractNum>
  <w:abstractNum w:abstractNumId="73393972">
    <w:multiLevelType w:val="hybridMultilevel"/>
    <w:lvl w:ilvl="0" w:tplc="50392642">
      <w:start w:val="1"/>
      <w:numFmt w:val="decimal"/>
      <w:lvlText w:val="%1."/>
      <w:lvlJc w:val="left"/>
      <w:pPr>
        <w:ind w:left="720" w:hanging="360"/>
      </w:pPr>
    </w:lvl>
    <w:lvl w:ilvl="1" w:tplc="50392642" w:tentative="1">
      <w:start w:val="1"/>
      <w:numFmt w:val="lowerLetter"/>
      <w:lvlText w:val="%2."/>
      <w:lvlJc w:val="left"/>
      <w:pPr>
        <w:ind w:left="1440" w:hanging="360"/>
      </w:pPr>
    </w:lvl>
    <w:lvl w:ilvl="2" w:tplc="50392642" w:tentative="1">
      <w:start w:val="1"/>
      <w:numFmt w:val="lowerRoman"/>
      <w:lvlText w:val="%3."/>
      <w:lvlJc w:val="right"/>
      <w:pPr>
        <w:ind w:left="2160" w:hanging="180"/>
      </w:pPr>
    </w:lvl>
    <w:lvl w:ilvl="3" w:tplc="50392642" w:tentative="1">
      <w:start w:val="1"/>
      <w:numFmt w:val="decimal"/>
      <w:lvlText w:val="%4."/>
      <w:lvlJc w:val="left"/>
      <w:pPr>
        <w:ind w:left="2880" w:hanging="360"/>
      </w:pPr>
    </w:lvl>
    <w:lvl w:ilvl="4" w:tplc="50392642" w:tentative="1">
      <w:start w:val="1"/>
      <w:numFmt w:val="lowerLetter"/>
      <w:lvlText w:val="%5."/>
      <w:lvlJc w:val="left"/>
      <w:pPr>
        <w:ind w:left="3600" w:hanging="360"/>
      </w:pPr>
    </w:lvl>
    <w:lvl w:ilvl="5" w:tplc="50392642" w:tentative="1">
      <w:start w:val="1"/>
      <w:numFmt w:val="lowerRoman"/>
      <w:lvlText w:val="%6."/>
      <w:lvlJc w:val="right"/>
      <w:pPr>
        <w:ind w:left="4320" w:hanging="180"/>
      </w:pPr>
    </w:lvl>
    <w:lvl w:ilvl="6" w:tplc="50392642" w:tentative="1">
      <w:start w:val="1"/>
      <w:numFmt w:val="decimal"/>
      <w:lvlText w:val="%7."/>
      <w:lvlJc w:val="left"/>
      <w:pPr>
        <w:ind w:left="5040" w:hanging="360"/>
      </w:pPr>
    </w:lvl>
    <w:lvl w:ilvl="7" w:tplc="50392642" w:tentative="1">
      <w:start w:val="1"/>
      <w:numFmt w:val="lowerLetter"/>
      <w:lvlText w:val="%8."/>
      <w:lvlJc w:val="left"/>
      <w:pPr>
        <w:ind w:left="5760" w:hanging="360"/>
      </w:pPr>
    </w:lvl>
    <w:lvl w:ilvl="8" w:tplc="50392642" w:tentative="1">
      <w:start w:val="1"/>
      <w:numFmt w:val="lowerRoman"/>
      <w:lvlText w:val="%9."/>
      <w:lvlJc w:val="right"/>
      <w:pPr>
        <w:ind w:left="6480" w:hanging="180"/>
      </w:pPr>
    </w:lvl>
  </w:abstractNum>
  <w:abstractNum w:abstractNumId="73393971">
    <w:multiLevelType w:val="hybridMultilevel"/>
    <w:lvl w:ilvl="0" w:tplc="88293108">
      <w:start w:val="1"/>
      <w:numFmt w:val="decimal"/>
      <w:lvlText w:val="%1."/>
      <w:lvlJc w:val="left"/>
      <w:pPr>
        <w:ind w:left="720" w:hanging="360"/>
      </w:pPr>
    </w:lvl>
    <w:lvl w:ilvl="1" w:tplc="88293108" w:tentative="1">
      <w:start w:val="1"/>
      <w:numFmt w:val="lowerLetter"/>
      <w:lvlText w:val="%2."/>
      <w:lvlJc w:val="left"/>
      <w:pPr>
        <w:ind w:left="1440" w:hanging="360"/>
      </w:pPr>
    </w:lvl>
    <w:lvl w:ilvl="2" w:tplc="88293108" w:tentative="1">
      <w:start w:val="1"/>
      <w:numFmt w:val="lowerRoman"/>
      <w:lvlText w:val="%3."/>
      <w:lvlJc w:val="right"/>
      <w:pPr>
        <w:ind w:left="2160" w:hanging="180"/>
      </w:pPr>
    </w:lvl>
    <w:lvl w:ilvl="3" w:tplc="88293108" w:tentative="1">
      <w:start w:val="1"/>
      <w:numFmt w:val="decimal"/>
      <w:lvlText w:val="%4."/>
      <w:lvlJc w:val="left"/>
      <w:pPr>
        <w:ind w:left="2880" w:hanging="360"/>
      </w:pPr>
    </w:lvl>
    <w:lvl w:ilvl="4" w:tplc="88293108" w:tentative="1">
      <w:start w:val="1"/>
      <w:numFmt w:val="lowerLetter"/>
      <w:lvlText w:val="%5."/>
      <w:lvlJc w:val="left"/>
      <w:pPr>
        <w:ind w:left="3600" w:hanging="360"/>
      </w:pPr>
    </w:lvl>
    <w:lvl w:ilvl="5" w:tplc="88293108" w:tentative="1">
      <w:start w:val="1"/>
      <w:numFmt w:val="lowerRoman"/>
      <w:lvlText w:val="%6."/>
      <w:lvlJc w:val="right"/>
      <w:pPr>
        <w:ind w:left="4320" w:hanging="180"/>
      </w:pPr>
    </w:lvl>
    <w:lvl w:ilvl="6" w:tplc="88293108" w:tentative="1">
      <w:start w:val="1"/>
      <w:numFmt w:val="decimal"/>
      <w:lvlText w:val="%7."/>
      <w:lvlJc w:val="left"/>
      <w:pPr>
        <w:ind w:left="5040" w:hanging="360"/>
      </w:pPr>
    </w:lvl>
    <w:lvl w:ilvl="7" w:tplc="88293108" w:tentative="1">
      <w:start w:val="1"/>
      <w:numFmt w:val="lowerLetter"/>
      <w:lvlText w:val="%8."/>
      <w:lvlJc w:val="left"/>
      <w:pPr>
        <w:ind w:left="5760" w:hanging="360"/>
      </w:pPr>
    </w:lvl>
    <w:lvl w:ilvl="8" w:tplc="88293108" w:tentative="1">
      <w:start w:val="1"/>
      <w:numFmt w:val="lowerRoman"/>
      <w:lvlText w:val="%9."/>
      <w:lvlJc w:val="right"/>
      <w:pPr>
        <w:ind w:left="6480" w:hanging="180"/>
      </w:pPr>
    </w:lvl>
  </w:abstractNum>
  <w:abstractNum w:abstractNumId="73393970">
    <w:multiLevelType w:val="hybridMultilevel"/>
    <w:lvl w:ilvl="0" w:tplc="75856655">
      <w:start w:val="1"/>
      <w:numFmt w:val="decimal"/>
      <w:lvlText w:val="%1."/>
      <w:lvlJc w:val="left"/>
      <w:pPr>
        <w:ind w:left="720" w:hanging="360"/>
      </w:pPr>
    </w:lvl>
    <w:lvl w:ilvl="1" w:tplc="75856655" w:tentative="1">
      <w:start w:val="1"/>
      <w:numFmt w:val="lowerLetter"/>
      <w:lvlText w:val="%2."/>
      <w:lvlJc w:val="left"/>
      <w:pPr>
        <w:ind w:left="1440" w:hanging="360"/>
      </w:pPr>
    </w:lvl>
    <w:lvl w:ilvl="2" w:tplc="75856655" w:tentative="1">
      <w:start w:val="1"/>
      <w:numFmt w:val="lowerRoman"/>
      <w:lvlText w:val="%3."/>
      <w:lvlJc w:val="right"/>
      <w:pPr>
        <w:ind w:left="2160" w:hanging="180"/>
      </w:pPr>
    </w:lvl>
    <w:lvl w:ilvl="3" w:tplc="75856655" w:tentative="1">
      <w:start w:val="1"/>
      <w:numFmt w:val="decimal"/>
      <w:lvlText w:val="%4."/>
      <w:lvlJc w:val="left"/>
      <w:pPr>
        <w:ind w:left="2880" w:hanging="360"/>
      </w:pPr>
    </w:lvl>
    <w:lvl w:ilvl="4" w:tplc="75856655" w:tentative="1">
      <w:start w:val="1"/>
      <w:numFmt w:val="lowerLetter"/>
      <w:lvlText w:val="%5."/>
      <w:lvlJc w:val="left"/>
      <w:pPr>
        <w:ind w:left="3600" w:hanging="360"/>
      </w:pPr>
    </w:lvl>
    <w:lvl w:ilvl="5" w:tplc="75856655" w:tentative="1">
      <w:start w:val="1"/>
      <w:numFmt w:val="lowerRoman"/>
      <w:lvlText w:val="%6."/>
      <w:lvlJc w:val="right"/>
      <w:pPr>
        <w:ind w:left="4320" w:hanging="180"/>
      </w:pPr>
    </w:lvl>
    <w:lvl w:ilvl="6" w:tplc="75856655" w:tentative="1">
      <w:start w:val="1"/>
      <w:numFmt w:val="decimal"/>
      <w:lvlText w:val="%7."/>
      <w:lvlJc w:val="left"/>
      <w:pPr>
        <w:ind w:left="5040" w:hanging="360"/>
      </w:pPr>
    </w:lvl>
    <w:lvl w:ilvl="7" w:tplc="75856655" w:tentative="1">
      <w:start w:val="1"/>
      <w:numFmt w:val="lowerLetter"/>
      <w:lvlText w:val="%8."/>
      <w:lvlJc w:val="left"/>
      <w:pPr>
        <w:ind w:left="5760" w:hanging="360"/>
      </w:pPr>
    </w:lvl>
    <w:lvl w:ilvl="8" w:tplc="75856655" w:tentative="1">
      <w:start w:val="1"/>
      <w:numFmt w:val="lowerRoman"/>
      <w:lvlText w:val="%9."/>
      <w:lvlJc w:val="right"/>
      <w:pPr>
        <w:ind w:left="6480" w:hanging="180"/>
      </w:pPr>
    </w:lvl>
  </w:abstractNum>
  <w:abstractNum w:abstractNumId="73393969">
    <w:multiLevelType w:val="hybridMultilevel"/>
    <w:lvl w:ilvl="0" w:tplc="62231598">
      <w:start w:val="1"/>
      <w:numFmt w:val="decimal"/>
      <w:lvlText w:val="%1."/>
      <w:lvlJc w:val="left"/>
      <w:pPr>
        <w:ind w:left="720" w:hanging="360"/>
      </w:pPr>
    </w:lvl>
    <w:lvl w:ilvl="1" w:tplc="62231598" w:tentative="1">
      <w:start w:val="1"/>
      <w:numFmt w:val="lowerLetter"/>
      <w:lvlText w:val="%2."/>
      <w:lvlJc w:val="left"/>
      <w:pPr>
        <w:ind w:left="1440" w:hanging="360"/>
      </w:pPr>
    </w:lvl>
    <w:lvl w:ilvl="2" w:tplc="62231598" w:tentative="1">
      <w:start w:val="1"/>
      <w:numFmt w:val="lowerRoman"/>
      <w:lvlText w:val="%3."/>
      <w:lvlJc w:val="right"/>
      <w:pPr>
        <w:ind w:left="2160" w:hanging="180"/>
      </w:pPr>
    </w:lvl>
    <w:lvl w:ilvl="3" w:tplc="62231598" w:tentative="1">
      <w:start w:val="1"/>
      <w:numFmt w:val="decimal"/>
      <w:lvlText w:val="%4."/>
      <w:lvlJc w:val="left"/>
      <w:pPr>
        <w:ind w:left="2880" w:hanging="360"/>
      </w:pPr>
    </w:lvl>
    <w:lvl w:ilvl="4" w:tplc="62231598" w:tentative="1">
      <w:start w:val="1"/>
      <w:numFmt w:val="lowerLetter"/>
      <w:lvlText w:val="%5."/>
      <w:lvlJc w:val="left"/>
      <w:pPr>
        <w:ind w:left="3600" w:hanging="360"/>
      </w:pPr>
    </w:lvl>
    <w:lvl w:ilvl="5" w:tplc="62231598" w:tentative="1">
      <w:start w:val="1"/>
      <w:numFmt w:val="lowerRoman"/>
      <w:lvlText w:val="%6."/>
      <w:lvlJc w:val="right"/>
      <w:pPr>
        <w:ind w:left="4320" w:hanging="180"/>
      </w:pPr>
    </w:lvl>
    <w:lvl w:ilvl="6" w:tplc="62231598" w:tentative="1">
      <w:start w:val="1"/>
      <w:numFmt w:val="decimal"/>
      <w:lvlText w:val="%7."/>
      <w:lvlJc w:val="left"/>
      <w:pPr>
        <w:ind w:left="5040" w:hanging="360"/>
      </w:pPr>
    </w:lvl>
    <w:lvl w:ilvl="7" w:tplc="62231598" w:tentative="1">
      <w:start w:val="1"/>
      <w:numFmt w:val="lowerLetter"/>
      <w:lvlText w:val="%8."/>
      <w:lvlJc w:val="left"/>
      <w:pPr>
        <w:ind w:left="5760" w:hanging="360"/>
      </w:pPr>
    </w:lvl>
    <w:lvl w:ilvl="8" w:tplc="62231598" w:tentative="1">
      <w:start w:val="1"/>
      <w:numFmt w:val="lowerRoman"/>
      <w:lvlText w:val="%9."/>
      <w:lvlJc w:val="right"/>
      <w:pPr>
        <w:ind w:left="6480" w:hanging="180"/>
      </w:pPr>
    </w:lvl>
  </w:abstractNum>
  <w:abstractNum w:abstractNumId="73393968">
    <w:multiLevelType w:val="hybridMultilevel"/>
    <w:lvl w:ilvl="0" w:tplc="58344691">
      <w:start w:val="1"/>
      <w:numFmt w:val="decimal"/>
      <w:lvlText w:val="%1."/>
      <w:lvlJc w:val="left"/>
      <w:pPr>
        <w:ind w:left="720" w:hanging="360"/>
      </w:pPr>
    </w:lvl>
    <w:lvl w:ilvl="1" w:tplc="58344691" w:tentative="1">
      <w:start w:val="1"/>
      <w:numFmt w:val="lowerLetter"/>
      <w:lvlText w:val="%2."/>
      <w:lvlJc w:val="left"/>
      <w:pPr>
        <w:ind w:left="1440" w:hanging="360"/>
      </w:pPr>
    </w:lvl>
    <w:lvl w:ilvl="2" w:tplc="58344691" w:tentative="1">
      <w:start w:val="1"/>
      <w:numFmt w:val="lowerRoman"/>
      <w:lvlText w:val="%3."/>
      <w:lvlJc w:val="right"/>
      <w:pPr>
        <w:ind w:left="2160" w:hanging="180"/>
      </w:pPr>
    </w:lvl>
    <w:lvl w:ilvl="3" w:tplc="58344691" w:tentative="1">
      <w:start w:val="1"/>
      <w:numFmt w:val="decimal"/>
      <w:lvlText w:val="%4."/>
      <w:lvlJc w:val="left"/>
      <w:pPr>
        <w:ind w:left="2880" w:hanging="360"/>
      </w:pPr>
    </w:lvl>
    <w:lvl w:ilvl="4" w:tplc="58344691" w:tentative="1">
      <w:start w:val="1"/>
      <w:numFmt w:val="lowerLetter"/>
      <w:lvlText w:val="%5."/>
      <w:lvlJc w:val="left"/>
      <w:pPr>
        <w:ind w:left="3600" w:hanging="360"/>
      </w:pPr>
    </w:lvl>
    <w:lvl w:ilvl="5" w:tplc="58344691" w:tentative="1">
      <w:start w:val="1"/>
      <w:numFmt w:val="lowerRoman"/>
      <w:lvlText w:val="%6."/>
      <w:lvlJc w:val="right"/>
      <w:pPr>
        <w:ind w:left="4320" w:hanging="180"/>
      </w:pPr>
    </w:lvl>
    <w:lvl w:ilvl="6" w:tplc="58344691" w:tentative="1">
      <w:start w:val="1"/>
      <w:numFmt w:val="decimal"/>
      <w:lvlText w:val="%7."/>
      <w:lvlJc w:val="left"/>
      <w:pPr>
        <w:ind w:left="5040" w:hanging="360"/>
      </w:pPr>
    </w:lvl>
    <w:lvl w:ilvl="7" w:tplc="58344691" w:tentative="1">
      <w:start w:val="1"/>
      <w:numFmt w:val="lowerLetter"/>
      <w:lvlText w:val="%8."/>
      <w:lvlJc w:val="left"/>
      <w:pPr>
        <w:ind w:left="5760" w:hanging="360"/>
      </w:pPr>
    </w:lvl>
    <w:lvl w:ilvl="8" w:tplc="58344691" w:tentative="1">
      <w:start w:val="1"/>
      <w:numFmt w:val="lowerRoman"/>
      <w:lvlText w:val="%9."/>
      <w:lvlJc w:val="right"/>
      <w:pPr>
        <w:ind w:left="6480" w:hanging="180"/>
      </w:pPr>
    </w:lvl>
  </w:abstractNum>
  <w:abstractNum w:abstractNumId="73393967">
    <w:multiLevelType w:val="hybridMultilevel"/>
    <w:lvl w:ilvl="0" w:tplc="45048019">
      <w:start w:val="1"/>
      <w:numFmt w:val="decimal"/>
      <w:lvlText w:val="%1."/>
      <w:lvlJc w:val="left"/>
      <w:pPr>
        <w:ind w:left="720" w:hanging="360"/>
      </w:pPr>
    </w:lvl>
    <w:lvl w:ilvl="1" w:tplc="45048019" w:tentative="1">
      <w:start w:val="1"/>
      <w:numFmt w:val="lowerLetter"/>
      <w:lvlText w:val="%2."/>
      <w:lvlJc w:val="left"/>
      <w:pPr>
        <w:ind w:left="1440" w:hanging="360"/>
      </w:pPr>
    </w:lvl>
    <w:lvl w:ilvl="2" w:tplc="45048019" w:tentative="1">
      <w:start w:val="1"/>
      <w:numFmt w:val="lowerRoman"/>
      <w:lvlText w:val="%3."/>
      <w:lvlJc w:val="right"/>
      <w:pPr>
        <w:ind w:left="2160" w:hanging="180"/>
      </w:pPr>
    </w:lvl>
    <w:lvl w:ilvl="3" w:tplc="45048019" w:tentative="1">
      <w:start w:val="1"/>
      <w:numFmt w:val="decimal"/>
      <w:lvlText w:val="%4."/>
      <w:lvlJc w:val="left"/>
      <w:pPr>
        <w:ind w:left="2880" w:hanging="360"/>
      </w:pPr>
    </w:lvl>
    <w:lvl w:ilvl="4" w:tplc="45048019" w:tentative="1">
      <w:start w:val="1"/>
      <w:numFmt w:val="lowerLetter"/>
      <w:lvlText w:val="%5."/>
      <w:lvlJc w:val="left"/>
      <w:pPr>
        <w:ind w:left="3600" w:hanging="360"/>
      </w:pPr>
    </w:lvl>
    <w:lvl w:ilvl="5" w:tplc="45048019" w:tentative="1">
      <w:start w:val="1"/>
      <w:numFmt w:val="lowerRoman"/>
      <w:lvlText w:val="%6."/>
      <w:lvlJc w:val="right"/>
      <w:pPr>
        <w:ind w:left="4320" w:hanging="180"/>
      </w:pPr>
    </w:lvl>
    <w:lvl w:ilvl="6" w:tplc="45048019" w:tentative="1">
      <w:start w:val="1"/>
      <w:numFmt w:val="decimal"/>
      <w:lvlText w:val="%7."/>
      <w:lvlJc w:val="left"/>
      <w:pPr>
        <w:ind w:left="5040" w:hanging="360"/>
      </w:pPr>
    </w:lvl>
    <w:lvl w:ilvl="7" w:tplc="45048019" w:tentative="1">
      <w:start w:val="1"/>
      <w:numFmt w:val="lowerLetter"/>
      <w:lvlText w:val="%8."/>
      <w:lvlJc w:val="left"/>
      <w:pPr>
        <w:ind w:left="5760" w:hanging="360"/>
      </w:pPr>
    </w:lvl>
    <w:lvl w:ilvl="8" w:tplc="45048019" w:tentative="1">
      <w:start w:val="1"/>
      <w:numFmt w:val="lowerRoman"/>
      <w:lvlText w:val="%9."/>
      <w:lvlJc w:val="right"/>
      <w:pPr>
        <w:ind w:left="6480" w:hanging="180"/>
      </w:pPr>
    </w:lvl>
  </w:abstractNum>
  <w:abstractNum w:abstractNumId="73393966">
    <w:multiLevelType w:val="hybridMultilevel"/>
    <w:lvl w:ilvl="0" w:tplc="73600606">
      <w:start w:val="1"/>
      <w:numFmt w:val="decimal"/>
      <w:lvlText w:val="%1."/>
      <w:lvlJc w:val="left"/>
      <w:pPr>
        <w:ind w:left="720" w:hanging="360"/>
      </w:pPr>
    </w:lvl>
    <w:lvl w:ilvl="1" w:tplc="73600606" w:tentative="1">
      <w:start w:val="1"/>
      <w:numFmt w:val="lowerLetter"/>
      <w:lvlText w:val="%2."/>
      <w:lvlJc w:val="left"/>
      <w:pPr>
        <w:ind w:left="1440" w:hanging="360"/>
      </w:pPr>
    </w:lvl>
    <w:lvl w:ilvl="2" w:tplc="73600606" w:tentative="1">
      <w:start w:val="1"/>
      <w:numFmt w:val="lowerRoman"/>
      <w:lvlText w:val="%3."/>
      <w:lvlJc w:val="right"/>
      <w:pPr>
        <w:ind w:left="2160" w:hanging="180"/>
      </w:pPr>
    </w:lvl>
    <w:lvl w:ilvl="3" w:tplc="73600606" w:tentative="1">
      <w:start w:val="1"/>
      <w:numFmt w:val="decimal"/>
      <w:lvlText w:val="%4."/>
      <w:lvlJc w:val="left"/>
      <w:pPr>
        <w:ind w:left="2880" w:hanging="360"/>
      </w:pPr>
    </w:lvl>
    <w:lvl w:ilvl="4" w:tplc="73600606" w:tentative="1">
      <w:start w:val="1"/>
      <w:numFmt w:val="lowerLetter"/>
      <w:lvlText w:val="%5."/>
      <w:lvlJc w:val="left"/>
      <w:pPr>
        <w:ind w:left="3600" w:hanging="360"/>
      </w:pPr>
    </w:lvl>
    <w:lvl w:ilvl="5" w:tplc="73600606" w:tentative="1">
      <w:start w:val="1"/>
      <w:numFmt w:val="lowerRoman"/>
      <w:lvlText w:val="%6."/>
      <w:lvlJc w:val="right"/>
      <w:pPr>
        <w:ind w:left="4320" w:hanging="180"/>
      </w:pPr>
    </w:lvl>
    <w:lvl w:ilvl="6" w:tplc="73600606" w:tentative="1">
      <w:start w:val="1"/>
      <w:numFmt w:val="decimal"/>
      <w:lvlText w:val="%7."/>
      <w:lvlJc w:val="left"/>
      <w:pPr>
        <w:ind w:left="5040" w:hanging="360"/>
      </w:pPr>
    </w:lvl>
    <w:lvl w:ilvl="7" w:tplc="73600606" w:tentative="1">
      <w:start w:val="1"/>
      <w:numFmt w:val="lowerLetter"/>
      <w:lvlText w:val="%8."/>
      <w:lvlJc w:val="left"/>
      <w:pPr>
        <w:ind w:left="5760" w:hanging="360"/>
      </w:pPr>
    </w:lvl>
    <w:lvl w:ilvl="8" w:tplc="73600606" w:tentative="1">
      <w:start w:val="1"/>
      <w:numFmt w:val="lowerRoman"/>
      <w:lvlText w:val="%9."/>
      <w:lvlJc w:val="right"/>
      <w:pPr>
        <w:ind w:left="6480" w:hanging="180"/>
      </w:pPr>
    </w:lvl>
  </w:abstractNum>
  <w:abstractNum w:abstractNumId="73393965">
    <w:multiLevelType w:val="hybridMultilevel"/>
    <w:lvl w:ilvl="0" w:tplc="83392232">
      <w:start w:val="1"/>
      <w:numFmt w:val="decimal"/>
      <w:lvlText w:val="%1."/>
      <w:lvlJc w:val="left"/>
      <w:pPr>
        <w:ind w:left="720" w:hanging="360"/>
      </w:pPr>
    </w:lvl>
    <w:lvl w:ilvl="1" w:tplc="83392232" w:tentative="1">
      <w:start w:val="1"/>
      <w:numFmt w:val="lowerLetter"/>
      <w:lvlText w:val="%2."/>
      <w:lvlJc w:val="left"/>
      <w:pPr>
        <w:ind w:left="1440" w:hanging="360"/>
      </w:pPr>
    </w:lvl>
    <w:lvl w:ilvl="2" w:tplc="83392232" w:tentative="1">
      <w:start w:val="1"/>
      <w:numFmt w:val="lowerRoman"/>
      <w:lvlText w:val="%3."/>
      <w:lvlJc w:val="right"/>
      <w:pPr>
        <w:ind w:left="2160" w:hanging="180"/>
      </w:pPr>
    </w:lvl>
    <w:lvl w:ilvl="3" w:tplc="83392232" w:tentative="1">
      <w:start w:val="1"/>
      <w:numFmt w:val="decimal"/>
      <w:lvlText w:val="%4."/>
      <w:lvlJc w:val="left"/>
      <w:pPr>
        <w:ind w:left="2880" w:hanging="360"/>
      </w:pPr>
    </w:lvl>
    <w:lvl w:ilvl="4" w:tplc="83392232" w:tentative="1">
      <w:start w:val="1"/>
      <w:numFmt w:val="lowerLetter"/>
      <w:lvlText w:val="%5."/>
      <w:lvlJc w:val="left"/>
      <w:pPr>
        <w:ind w:left="3600" w:hanging="360"/>
      </w:pPr>
    </w:lvl>
    <w:lvl w:ilvl="5" w:tplc="83392232" w:tentative="1">
      <w:start w:val="1"/>
      <w:numFmt w:val="lowerRoman"/>
      <w:lvlText w:val="%6."/>
      <w:lvlJc w:val="right"/>
      <w:pPr>
        <w:ind w:left="4320" w:hanging="180"/>
      </w:pPr>
    </w:lvl>
    <w:lvl w:ilvl="6" w:tplc="83392232" w:tentative="1">
      <w:start w:val="1"/>
      <w:numFmt w:val="decimal"/>
      <w:lvlText w:val="%7."/>
      <w:lvlJc w:val="left"/>
      <w:pPr>
        <w:ind w:left="5040" w:hanging="360"/>
      </w:pPr>
    </w:lvl>
    <w:lvl w:ilvl="7" w:tplc="83392232" w:tentative="1">
      <w:start w:val="1"/>
      <w:numFmt w:val="lowerLetter"/>
      <w:lvlText w:val="%8."/>
      <w:lvlJc w:val="left"/>
      <w:pPr>
        <w:ind w:left="5760" w:hanging="360"/>
      </w:pPr>
    </w:lvl>
    <w:lvl w:ilvl="8" w:tplc="83392232" w:tentative="1">
      <w:start w:val="1"/>
      <w:numFmt w:val="lowerRoman"/>
      <w:lvlText w:val="%9."/>
      <w:lvlJc w:val="right"/>
      <w:pPr>
        <w:ind w:left="6480" w:hanging="180"/>
      </w:pPr>
    </w:lvl>
  </w:abstractNum>
  <w:abstractNum w:abstractNumId="73393964">
    <w:multiLevelType w:val="hybridMultilevel"/>
    <w:lvl w:ilvl="0" w:tplc="23778622">
      <w:start w:val="1"/>
      <w:numFmt w:val="decimal"/>
      <w:lvlText w:val="%1."/>
      <w:lvlJc w:val="left"/>
      <w:pPr>
        <w:ind w:left="720" w:hanging="360"/>
      </w:pPr>
    </w:lvl>
    <w:lvl w:ilvl="1" w:tplc="23778622" w:tentative="1">
      <w:start w:val="1"/>
      <w:numFmt w:val="lowerLetter"/>
      <w:lvlText w:val="%2."/>
      <w:lvlJc w:val="left"/>
      <w:pPr>
        <w:ind w:left="1440" w:hanging="360"/>
      </w:pPr>
    </w:lvl>
    <w:lvl w:ilvl="2" w:tplc="23778622" w:tentative="1">
      <w:start w:val="1"/>
      <w:numFmt w:val="lowerRoman"/>
      <w:lvlText w:val="%3."/>
      <w:lvlJc w:val="right"/>
      <w:pPr>
        <w:ind w:left="2160" w:hanging="180"/>
      </w:pPr>
    </w:lvl>
    <w:lvl w:ilvl="3" w:tplc="23778622" w:tentative="1">
      <w:start w:val="1"/>
      <w:numFmt w:val="decimal"/>
      <w:lvlText w:val="%4."/>
      <w:lvlJc w:val="left"/>
      <w:pPr>
        <w:ind w:left="2880" w:hanging="360"/>
      </w:pPr>
    </w:lvl>
    <w:lvl w:ilvl="4" w:tplc="23778622" w:tentative="1">
      <w:start w:val="1"/>
      <w:numFmt w:val="lowerLetter"/>
      <w:lvlText w:val="%5."/>
      <w:lvlJc w:val="left"/>
      <w:pPr>
        <w:ind w:left="3600" w:hanging="360"/>
      </w:pPr>
    </w:lvl>
    <w:lvl w:ilvl="5" w:tplc="23778622" w:tentative="1">
      <w:start w:val="1"/>
      <w:numFmt w:val="lowerRoman"/>
      <w:lvlText w:val="%6."/>
      <w:lvlJc w:val="right"/>
      <w:pPr>
        <w:ind w:left="4320" w:hanging="180"/>
      </w:pPr>
    </w:lvl>
    <w:lvl w:ilvl="6" w:tplc="23778622" w:tentative="1">
      <w:start w:val="1"/>
      <w:numFmt w:val="decimal"/>
      <w:lvlText w:val="%7."/>
      <w:lvlJc w:val="left"/>
      <w:pPr>
        <w:ind w:left="5040" w:hanging="360"/>
      </w:pPr>
    </w:lvl>
    <w:lvl w:ilvl="7" w:tplc="23778622" w:tentative="1">
      <w:start w:val="1"/>
      <w:numFmt w:val="lowerLetter"/>
      <w:lvlText w:val="%8."/>
      <w:lvlJc w:val="left"/>
      <w:pPr>
        <w:ind w:left="5760" w:hanging="360"/>
      </w:pPr>
    </w:lvl>
    <w:lvl w:ilvl="8" w:tplc="23778622" w:tentative="1">
      <w:start w:val="1"/>
      <w:numFmt w:val="lowerRoman"/>
      <w:lvlText w:val="%9."/>
      <w:lvlJc w:val="right"/>
      <w:pPr>
        <w:ind w:left="6480" w:hanging="180"/>
      </w:pPr>
    </w:lvl>
  </w:abstractNum>
  <w:abstractNum w:abstractNumId="73393963">
    <w:multiLevelType w:val="hybridMultilevel"/>
    <w:lvl w:ilvl="0" w:tplc="34221491">
      <w:start w:val="1"/>
      <w:numFmt w:val="decimal"/>
      <w:lvlText w:val="%1."/>
      <w:lvlJc w:val="left"/>
      <w:pPr>
        <w:ind w:left="720" w:hanging="360"/>
      </w:pPr>
    </w:lvl>
    <w:lvl w:ilvl="1" w:tplc="34221491" w:tentative="1">
      <w:start w:val="1"/>
      <w:numFmt w:val="lowerLetter"/>
      <w:lvlText w:val="%2."/>
      <w:lvlJc w:val="left"/>
      <w:pPr>
        <w:ind w:left="1440" w:hanging="360"/>
      </w:pPr>
    </w:lvl>
    <w:lvl w:ilvl="2" w:tplc="34221491" w:tentative="1">
      <w:start w:val="1"/>
      <w:numFmt w:val="lowerRoman"/>
      <w:lvlText w:val="%3."/>
      <w:lvlJc w:val="right"/>
      <w:pPr>
        <w:ind w:left="2160" w:hanging="180"/>
      </w:pPr>
    </w:lvl>
    <w:lvl w:ilvl="3" w:tplc="34221491" w:tentative="1">
      <w:start w:val="1"/>
      <w:numFmt w:val="decimal"/>
      <w:lvlText w:val="%4."/>
      <w:lvlJc w:val="left"/>
      <w:pPr>
        <w:ind w:left="2880" w:hanging="360"/>
      </w:pPr>
    </w:lvl>
    <w:lvl w:ilvl="4" w:tplc="34221491" w:tentative="1">
      <w:start w:val="1"/>
      <w:numFmt w:val="lowerLetter"/>
      <w:lvlText w:val="%5."/>
      <w:lvlJc w:val="left"/>
      <w:pPr>
        <w:ind w:left="3600" w:hanging="360"/>
      </w:pPr>
    </w:lvl>
    <w:lvl w:ilvl="5" w:tplc="34221491" w:tentative="1">
      <w:start w:val="1"/>
      <w:numFmt w:val="lowerRoman"/>
      <w:lvlText w:val="%6."/>
      <w:lvlJc w:val="right"/>
      <w:pPr>
        <w:ind w:left="4320" w:hanging="180"/>
      </w:pPr>
    </w:lvl>
    <w:lvl w:ilvl="6" w:tplc="34221491" w:tentative="1">
      <w:start w:val="1"/>
      <w:numFmt w:val="decimal"/>
      <w:lvlText w:val="%7."/>
      <w:lvlJc w:val="left"/>
      <w:pPr>
        <w:ind w:left="5040" w:hanging="360"/>
      </w:pPr>
    </w:lvl>
    <w:lvl w:ilvl="7" w:tplc="34221491" w:tentative="1">
      <w:start w:val="1"/>
      <w:numFmt w:val="lowerLetter"/>
      <w:lvlText w:val="%8."/>
      <w:lvlJc w:val="left"/>
      <w:pPr>
        <w:ind w:left="5760" w:hanging="360"/>
      </w:pPr>
    </w:lvl>
    <w:lvl w:ilvl="8" w:tplc="34221491" w:tentative="1">
      <w:start w:val="1"/>
      <w:numFmt w:val="lowerRoman"/>
      <w:lvlText w:val="%9."/>
      <w:lvlJc w:val="right"/>
      <w:pPr>
        <w:ind w:left="6480" w:hanging="180"/>
      </w:pPr>
    </w:lvl>
  </w:abstractNum>
  <w:abstractNum w:abstractNumId="73393962">
    <w:multiLevelType w:val="hybridMultilevel"/>
    <w:lvl w:ilvl="0" w:tplc="11433886">
      <w:start w:val="1"/>
      <w:numFmt w:val="decimal"/>
      <w:lvlText w:val="%1."/>
      <w:lvlJc w:val="left"/>
      <w:pPr>
        <w:ind w:left="720" w:hanging="360"/>
      </w:pPr>
    </w:lvl>
    <w:lvl w:ilvl="1" w:tplc="11433886" w:tentative="1">
      <w:start w:val="1"/>
      <w:numFmt w:val="lowerLetter"/>
      <w:lvlText w:val="%2."/>
      <w:lvlJc w:val="left"/>
      <w:pPr>
        <w:ind w:left="1440" w:hanging="360"/>
      </w:pPr>
    </w:lvl>
    <w:lvl w:ilvl="2" w:tplc="11433886" w:tentative="1">
      <w:start w:val="1"/>
      <w:numFmt w:val="lowerRoman"/>
      <w:lvlText w:val="%3."/>
      <w:lvlJc w:val="right"/>
      <w:pPr>
        <w:ind w:left="2160" w:hanging="180"/>
      </w:pPr>
    </w:lvl>
    <w:lvl w:ilvl="3" w:tplc="11433886" w:tentative="1">
      <w:start w:val="1"/>
      <w:numFmt w:val="decimal"/>
      <w:lvlText w:val="%4."/>
      <w:lvlJc w:val="left"/>
      <w:pPr>
        <w:ind w:left="2880" w:hanging="360"/>
      </w:pPr>
    </w:lvl>
    <w:lvl w:ilvl="4" w:tplc="11433886" w:tentative="1">
      <w:start w:val="1"/>
      <w:numFmt w:val="lowerLetter"/>
      <w:lvlText w:val="%5."/>
      <w:lvlJc w:val="left"/>
      <w:pPr>
        <w:ind w:left="3600" w:hanging="360"/>
      </w:pPr>
    </w:lvl>
    <w:lvl w:ilvl="5" w:tplc="11433886" w:tentative="1">
      <w:start w:val="1"/>
      <w:numFmt w:val="lowerRoman"/>
      <w:lvlText w:val="%6."/>
      <w:lvlJc w:val="right"/>
      <w:pPr>
        <w:ind w:left="4320" w:hanging="180"/>
      </w:pPr>
    </w:lvl>
    <w:lvl w:ilvl="6" w:tplc="11433886" w:tentative="1">
      <w:start w:val="1"/>
      <w:numFmt w:val="decimal"/>
      <w:lvlText w:val="%7."/>
      <w:lvlJc w:val="left"/>
      <w:pPr>
        <w:ind w:left="5040" w:hanging="360"/>
      </w:pPr>
    </w:lvl>
    <w:lvl w:ilvl="7" w:tplc="11433886" w:tentative="1">
      <w:start w:val="1"/>
      <w:numFmt w:val="lowerLetter"/>
      <w:lvlText w:val="%8."/>
      <w:lvlJc w:val="left"/>
      <w:pPr>
        <w:ind w:left="5760" w:hanging="360"/>
      </w:pPr>
    </w:lvl>
    <w:lvl w:ilvl="8" w:tplc="11433886" w:tentative="1">
      <w:start w:val="1"/>
      <w:numFmt w:val="lowerRoman"/>
      <w:lvlText w:val="%9."/>
      <w:lvlJc w:val="right"/>
      <w:pPr>
        <w:ind w:left="6480" w:hanging="180"/>
      </w:pPr>
    </w:lvl>
  </w:abstractNum>
  <w:abstractNum w:abstractNumId="73393961">
    <w:multiLevelType w:val="hybridMultilevel"/>
    <w:lvl w:ilvl="0" w:tplc="52161964">
      <w:start w:val="1"/>
      <w:numFmt w:val="decimal"/>
      <w:lvlText w:val="%1."/>
      <w:lvlJc w:val="left"/>
      <w:pPr>
        <w:ind w:left="720" w:hanging="360"/>
      </w:pPr>
    </w:lvl>
    <w:lvl w:ilvl="1" w:tplc="52161964" w:tentative="1">
      <w:start w:val="1"/>
      <w:numFmt w:val="lowerLetter"/>
      <w:lvlText w:val="%2."/>
      <w:lvlJc w:val="left"/>
      <w:pPr>
        <w:ind w:left="1440" w:hanging="360"/>
      </w:pPr>
    </w:lvl>
    <w:lvl w:ilvl="2" w:tplc="52161964" w:tentative="1">
      <w:start w:val="1"/>
      <w:numFmt w:val="lowerRoman"/>
      <w:lvlText w:val="%3."/>
      <w:lvlJc w:val="right"/>
      <w:pPr>
        <w:ind w:left="2160" w:hanging="180"/>
      </w:pPr>
    </w:lvl>
    <w:lvl w:ilvl="3" w:tplc="52161964" w:tentative="1">
      <w:start w:val="1"/>
      <w:numFmt w:val="decimal"/>
      <w:lvlText w:val="%4."/>
      <w:lvlJc w:val="left"/>
      <w:pPr>
        <w:ind w:left="2880" w:hanging="360"/>
      </w:pPr>
    </w:lvl>
    <w:lvl w:ilvl="4" w:tplc="52161964" w:tentative="1">
      <w:start w:val="1"/>
      <w:numFmt w:val="lowerLetter"/>
      <w:lvlText w:val="%5."/>
      <w:lvlJc w:val="left"/>
      <w:pPr>
        <w:ind w:left="3600" w:hanging="360"/>
      </w:pPr>
    </w:lvl>
    <w:lvl w:ilvl="5" w:tplc="52161964" w:tentative="1">
      <w:start w:val="1"/>
      <w:numFmt w:val="lowerRoman"/>
      <w:lvlText w:val="%6."/>
      <w:lvlJc w:val="right"/>
      <w:pPr>
        <w:ind w:left="4320" w:hanging="180"/>
      </w:pPr>
    </w:lvl>
    <w:lvl w:ilvl="6" w:tplc="52161964" w:tentative="1">
      <w:start w:val="1"/>
      <w:numFmt w:val="decimal"/>
      <w:lvlText w:val="%7."/>
      <w:lvlJc w:val="left"/>
      <w:pPr>
        <w:ind w:left="5040" w:hanging="360"/>
      </w:pPr>
    </w:lvl>
    <w:lvl w:ilvl="7" w:tplc="52161964" w:tentative="1">
      <w:start w:val="1"/>
      <w:numFmt w:val="lowerLetter"/>
      <w:lvlText w:val="%8."/>
      <w:lvlJc w:val="left"/>
      <w:pPr>
        <w:ind w:left="5760" w:hanging="360"/>
      </w:pPr>
    </w:lvl>
    <w:lvl w:ilvl="8" w:tplc="52161964" w:tentative="1">
      <w:start w:val="1"/>
      <w:numFmt w:val="lowerRoman"/>
      <w:lvlText w:val="%9."/>
      <w:lvlJc w:val="right"/>
      <w:pPr>
        <w:ind w:left="6480" w:hanging="180"/>
      </w:pPr>
    </w:lvl>
  </w:abstractNum>
  <w:abstractNum w:abstractNumId="73393960">
    <w:multiLevelType w:val="hybridMultilevel"/>
    <w:lvl w:ilvl="0" w:tplc="75846823">
      <w:start w:val="1"/>
      <w:numFmt w:val="decimal"/>
      <w:lvlText w:val="%1."/>
      <w:lvlJc w:val="left"/>
      <w:pPr>
        <w:ind w:left="720" w:hanging="360"/>
      </w:pPr>
    </w:lvl>
    <w:lvl w:ilvl="1" w:tplc="75846823" w:tentative="1">
      <w:start w:val="1"/>
      <w:numFmt w:val="lowerLetter"/>
      <w:lvlText w:val="%2."/>
      <w:lvlJc w:val="left"/>
      <w:pPr>
        <w:ind w:left="1440" w:hanging="360"/>
      </w:pPr>
    </w:lvl>
    <w:lvl w:ilvl="2" w:tplc="75846823" w:tentative="1">
      <w:start w:val="1"/>
      <w:numFmt w:val="lowerRoman"/>
      <w:lvlText w:val="%3."/>
      <w:lvlJc w:val="right"/>
      <w:pPr>
        <w:ind w:left="2160" w:hanging="180"/>
      </w:pPr>
    </w:lvl>
    <w:lvl w:ilvl="3" w:tplc="75846823" w:tentative="1">
      <w:start w:val="1"/>
      <w:numFmt w:val="decimal"/>
      <w:lvlText w:val="%4."/>
      <w:lvlJc w:val="left"/>
      <w:pPr>
        <w:ind w:left="2880" w:hanging="360"/>
      </w:pPr>
    </w:lvl>
    <w:lvl w:ilvl="4" w:tplc="75846823" w:tentative="1">
      <w:start w:val="1"/>
      <w:numFmt w:val="lowerLetter"/>
      <w:lvlText w:val="%5."/>
      <w:lvlJc w:val="left"/>
      <w:pPr>
        <w:ind w:left="3600" w:hanging="360"/>
      </w:pPr>
    </w:lvl>
    <w:lvl w:ilvl="5" w:tplc="75846823" w:tentative="1">
      <w:start w:val="1"/>
      <w:numFmt w:val="lowerRoman"/>
      <w:lvlText w:val="%6."/>
      <w:lvlJc w:val="right"/>
      <w:pPr>
        <w:ind w:left="4320" w:hanging="180"/>
      </w:pPr>
    </w:lvl>
    <w:lvl w:ilvl="6" w:tplc="75846823" w:tentative="1">
      <w:start w:val="1"/>
      <w:numFmt w:val="decimal"/>
      <w:lvlText w:val="%7."/>
      <w:lvlJc w:val="left"/>
      <w:pPr>
        <w:ind w:left="5040" w:hanging="360"/>
      </w:pPr>
    </w:lvl>
    <w:lvl w:ilvl="7" w:tplc="75846823" w:tentative="1">
      <w:start w:val="1"/>
      <w:numFmt w:val="lowerLetter"/>
      <w:lvlText w:val="%8."/>
      <w:lvlJc w:val="left"/>
      <w:pPr>
        <w:ind w:left="5760" w:hanging="360"/>
      </w:pPr>
    </w:lvl>
    <w:lvl w:ilvl="8" w:tplc="75846823" w:tentative="1">
      <w:start w:val="1"/>
      <w:numFmt w:val="lowerRoman"/>
      <w:lvlText w:val="%9."/>
      <w:lvlJc w:val="right"/>
      <w:pPr>
        <w:ind w:left="6480" w:hanging="180"/>
      </w:pPr>
    </w:lvl>
  </w:abstractNum>
  <w:abstractNum w:abstractNumId="73393959">
    <w:multiLevelType w:val="hybridMultilevel"/>
    <w:lvl w:ilvl="0" w:tplc="99966452">
      <w:start w:val="1"/>
      <w:numFmt w:val="decimal"/>
      <w:lvlText w:val="%1."/>
      <w:lvlJc w:val="left"/>
      <w:pPr>
        <w:ind w:left="720" w:hanging="360"/>
      </w:pPr>
    </w:lvl>
    <w:lvl w:ilvl="1" w:tplc="99966452" w:tentative="1">
      <w:start w:val="1"/>
      <w:numFmt w:val="lowerLetter"/>
      <w:lvlText w:val="%2."/>
      <w:lvlJc w:val="left"/>
      <w:pPr>
        <w:ind w:left="1440" w:hanging="360"/>
      </w:pPr>
    </w:lvl>
    <w:lvl w:ilvl="2" w:tplc="99966452" w:tentative="1">
      <w:start w:val="1"/>
      <w:numFmt w:val="lowerRoman"/>
      <w:lvlText w:val="%3."/>
      <w:lvlJc w:val="right"/>
      <w:pPr>
        <w:ind w:left="2160" w:hanging="180"/>
      </w:pPr>
    </w:lvl>
    <w:lvl w:ilvl="3" w:tplc="99966452" w:tentative="1">
      <w:start w:val="1"/>
      <w:numFmt w:val="decimal"/>
      <w:lvlText w:val="%4."/>
      <w:lvlJc w:val="left"/>
      <w:pPr>
        <w:ind w:left="2880" w:hanging="360"/>
      </w:pPr>
    </w:lvl>
    <w:lvl w:ilvl="4" w:tplc="99966452" w:tentative="1">
      <w:start w:val="1"/>
      <w:numFmt w:val="lowerLetter"/>
      <w:lvlText w:val="%5."/>
      <w:lvlJc w:val="left"/>
      <w:pPr>
        <w:ind w:left="3600" w:hanging="360"/>
      </w:pPr>
    </w:lvl>
    <w:lvl w:ilvl="5" w:tplc="99966452" w:tentative="1">
      <w:start w:val="1"/>
      <w:numFmt w:val="lowerRoman"/>
      <w:lvlText w:val="%6."/>
      <w:lvlJc w:val="right"/>
      <w:pPr>
        <w:ind w:left="4320" w:hanging="180"/>
      </w:pPr>
    </w:lvl>
    <w:lvl w:ilvl="6" w:tplc="99966452" w:tentative="1">
      <w:start w:val="1"/>
      <w:numFmt w:val="decimal"/>
      <w:lvlText w:val="%7."/>
      <w:lvlJc w:val="left"/>
      <w:pPr>
        <w:ind w:left="5040" w:hanging="360"/>
      </w:pPr>
    </w:lvl>
    <w:lvl w:ilvl="7" w:tplc="99966452" w:tentative="1">
      <w:start w:val="1"/>
      <w:numFmt w:val="lowerLetter"/>
      <w:lvlText w:val="%8."/>
      <w:lvlJc w:val="left"/>
      <w:pPr>
        <w:ind w:left="5760" w:hanging="360"/>
      </w:pPr>
    </w:lvl>
    <w:lvl w:ilvl="8" w:tplc="99966452" w:tentative="1">
      <w:start w:val="1"/>
      <w:numFmt w:val="lowerRoman"/>
      <w:lvlText w:val="%9."/>
      <w:lvlJc w:val="right"/>
      <w:pPr>
        <w:ind w:left="6480" w:hanging="180"/>
      </w:pPr>
    </w:lvl>
  </w:abstractNum>
  <w:abstractNum w:abstractNumId="73393958">
    <w:multiLevelType w:val="hybridMultilevel"/>
    <w:lvl w:ilvl="0" w:tplc="42795370">
      <w:start w:val="1"/>
      <w:numFmt w:val="decimal"/>
      <w:lvlText w:val="%1."/>
      <w:lvlJc w:val="left"/>
      <w:pPr>
        <w:ind w:left="720" w:hanging="360"/>
      </w:pPr>
    </w:lvl>
    <w:lvl w:ilvl="1" w:tplc="42795370" w:tentative="1">
      <w:start w:val="1"/>
      <w:numFmt w:val="lowerLetter"/>
      <w:lvlText w:val="%2."/>
      <w:lvlJc w:val="left"/>
      <w:pPr>
        <w:ind w:left="1440" w:hanging="360"/>
      </w:pPr>
    </w:lvl>
    <w:lvl w:ilvl="2" w:tplc="42795370" w:tentative="1">
      <w:start w:val="1"/>
      <w:numFmt w:val="lowerRoman"/>
      <w:lvlText w:val="%3."/>
      <w:lvlJc w:val="right"/>
      <w:pPr>
        <w:ind w:left="2160" w:hanging="180"/>
      </w:pPr>
    </w:lvl>
    <w:lvl w:ilvl="3" w:tplc="42795370" w:tentative="1">
      <w:start w:val="1"/>
      <w:numFmt w:val="decimal"/>
      <w:lvlText w:val="%4."/>
      <w:lvlJc w:val="left"/>
      <w:pPr>
        <w:ind w:left="2880" w:hanging="360"/>
      </w:pPr>
    </w:lvl>
    <w:lvl w:ilvl="4" w:tplc="42795370" w:tentative="1">
      <w:start w:val="1"/>
      <w:numFmt w:val="lowerLetter"/>
      <w:lvlText w:val="%5."/>
      <w:lvlJc w:val="left"/>
      <w:pPr>
        <w:ind w:left="3600" w:hanging="360"/>
      </w:pPr>
    </w:lvl>
    <w:lvl w:ilvl="5" w:tplc="42795370" w:tentative="1">
      <w:start w:val="1"/>
      <w:numFmt w:val="lowerRoman"/>
      <w:lvlText w:val="%6."/>
      <w:lvlJc w:val="right"/>
      <w:pPr>
        <w:ind w:left="4320" w:hanging="180"/>
      </w:pPr>
    </w:lvl>
    <w:lvl w:ilvl="6" w:tplc="42795370" w:tentative="1">
      <w:start w:val="1"/>
      <w:numFmt w:val="decimal"/>
      <w:lvlText w:val="%7."/>
      <w:lvlJc w:val="left"/>
      <w:pPr>
        <w:ind w:left="5040" w:hanging="360"/>
      </w:pPr>
    </w:lvl>
    <w:lvl w:ilvl="7" w:tplc="42795370" w:tentative="1">
      <w:start w:val="1"/>
      <w:numFmt w:val="lowerLetter"/>
      <w:lvlText w:val="%8."/>
      <w:lvlJc w:val="left"/>
      <w:pPr>
        <w:ind w:left="5760" w:hanging="360"/>
      </w:pPr>
    </w:lvl>
    <w:lvl w:ilvl="8" w:tplc="42795370" w:tentative="1">
      <w:start w:val="1"/>
      <w:numFmt w:val="lowerRoman"/>
      <w:lvlText w:val="%9."/>
      <w:lvlJc w:val="right"/>
      <w:pPr>
        <w:ind w:left="6480" w:hanging="180"/>
      </w:pPr>
    </w:lvl>
  </w:abstractNum>
  <w:abstractNum w:abstractNumId="73393957">
    <w:multiLevelType w:val="hybridMultilevel"/>
    <w:lvl w:ilvl="0" w:tplc="92695184">
      <w:start w:val="1"/>
      <w:numFmt w:val="decimal"/>
      <w:lvlText w:val="%1."/>
      <w:lvlJc w:val="left"/>
      <w:pPr>
        <w:ind w:left="720" w:hanging="360"/>
      </w:pPr>
    </w:lvl>
    <w:lvl w:ilvl="1" w:tplc="92695184" w:tentative="1">
      <w:start w:val="1"/>
      <w:numFmt w:val="lowerLetter"/>
      <w:lvlText w:val="%2."/>
      <w:lvlJc w:val="left"/>
      <w:pPr>
        <w:ind w:left="1440" w:hanging="360"/>
      </w:pPr>
    </w:lvl>
    <w:lvl w:ilvl="2" w:tplc="92695184" w:tentative="1">
      <w:start w:val="1"/>
      <w:numFmt w:val="lowerRoman"/>
      <w:lvlText w:val="%3."/>
      <w:lvlJc w:val="right"/>
      <w:pPr>
        <w:ind w:left="2160" w:hanging="180"/>
      </w:pPr>
    </w:lvl>
    <w:lvl w:ilvl="3" w:tplc="92695184" w:tentative="1">
      <w:start w:val="1"/>
      <w:numFmt w:val="decimal"/>
      <w:lvlText w:val="%4."/>
      <w:lvlJc w:val="left"/>
      <w:pPr>
        <w:ind w:left="2880" w:hanging="360"/>
      </w:pPr>
    </w:lvl>
    <w:lvl w:ilvl="4" w:tplc="92695184" w:tentative="1">
      <w:start w:val="1"/>
      <w:numFmt w:val="lowerLetter"/>
      <w:lvlText w:val="%5."/>
      <w:lvlJc w:val="left"/>
      <w:pPr>
        <w:ind w:left="3600" w:hanging="360"/>
      </w:pPr>
    </w:lvl>
    <w:lvl w:ilvl="5" w:tplc="92695184" w:tentative="1">
      <w:start w:val="1"/>
      <w:numFmt w:val="lowerRoman"/>
      <w:lvlText w:val="%6."/>
      <w:lvlJc w:val="right"/>
      <w:pPr>
        <w:ind w:left="4320" w:hanging="180"/>
      </w:pPr>
    </w:lvl>
    <w:lvl w:ilvl="6" w:tplc="92695184" w:tentative="1">
      <w:start w:val="1"/>
      <w:numFmt w:val="decimal"/>
      <w:lvlText w:val="%7."/>
      <w:lvlJc w:val="left"/>
      <w:pPr>
        <w:ind w:left="5040" w:hanging="360"/>
      </w:pPr>
    </w:lvl>
    <w:lvl w:ilvl="7" w:tplc="92695184" w:tentative="1">
      <w:start w:val="1"/>
      <w:numFmt w:val="lowerLetter"/>
      <w:lvlText w:val="%8."/>
      <w:lvlJc w:val="left"/>
      <w:pPr>
        <w:ind w:left="5760" w:hanging="360"/>
      </w:pPr>
    </w:lvl>
    <w:lvl w:ilvl="8" w:tplc="92695184" w:tentative="1">
      <w:start w:val="1"/>
      <w:numFmt w:val="lowerRoman"/>
      <w:lvlText w:val="%9."/>
      <w:lvlJc w:val="right"/>
      <w:pPr>
        <w:ind w:left="6480" w:hanging="180"/>
      </w:pPr>
    </w:lvl>
  </w:abstractNum>
  <w:abstractNum w:abstractNumId="73393956">
    <w:multiLevelType w:val="hybridMultilevel"/>
    <w:lvl w:ilvl="0" w:tplc="96390892">
      <w:start w:val="1"/>
      <w:numFmt w:val="decimal"/>
      <w:lvlText w:val="%1."/>
      <w:lvlJc w:val="left"/>
      <w:pPr>
        <w:ind w:left="720" w:hanging="360"/>
      </w:pPr>
    </w:lvl>
    <w:lvl w:ilvl="1" w:tplc="96390892" w:tentative="1">
      <w:start w:val="1"/>
      <w:numFmt w:val="lowerLetter"/>
      <w:lvlText w:val="%2."/>
      <w:lvlJc w:val="left"/>
      <w:pPr>
        <w:ind w:left="1440" w:hanging="360"/>
      </w:pPr>
    </w:lvl>
    <w:lvl w:ilvl="2" w:tplc="96390892" w:tentative="1">
      <w:start w:val="1"/>
      <w:numFmt w:val="lowerRoman"/>
      <w:lvlText w:val="%3."/>
      <w:lvlJc w:val="right"/>
      <w:pPr>
        <w:ind w:left="2160" w:hanging="180"/>
      </w:pPr>
    </w:lvl>
    <w:lvl w:ilvl="3" w:tplc="96390892" w:tentative="1">
      <w:start w:val="1"/>
      <w:numFmt w:val="decimal"/>
      <w:lvlText w:val="%4."/>
      <w:lvlJc w:val="left"/>
      <w:pPr>
        <w:ind w:left="2880" w:hanging="360"/>
      </w:pPr>
    </w:lvl>
    <w:lvl w:ilvl="4" w:tplc="96390892" w:tentative="1">
      <w:start w:val="1"/>
      <w:numFmt w:val="lowerLetter"/>
      <w:lvlText w:val="%5."/>
      <w:lvlJc w:val="left"/>
      <w:pPr>
        <w:ind w:left="3600" w:hanging="360"/>
      </w:pPr>
    </w:lvl>
    <w:lvl w:ilvl="5" w:tplc="96390892" w:tentative="1">
      <w:start w:val="1"/>
      <w:numFmt w:val="lowerRoman"/>
      <w:lvlText w:val="%6."/>
      <w:lvlJc w:val="right"/>
      <w:pPr>
        <w:ind w:left="4320" w:hanging="180"/>
      </w:pPr>
    </w:lvl>
    <w:lvl w:ilvl="6" w:tplc="96390892" w:tentative="1">
      <w:start w:val="1"/>
      <w:numFmt w:val="decimal"/>
      <w:lvlText w:val="%7."/>
      <w:lvlJc w:val="left"/>
      <w:pPr>
        <w:ind w:left="5040" w:hanging="360"/>
      </w:pPr>
    </w:lvl>
    <w:lvl w:ilvl="7" w:tplc="96390892" w:tentative="1">
      <w:start w:val="1"/>
      <w:numFmt w:val="lowerLetter"/>
      <w:lvlText w:val="%8."/>
      <w:lvlJc w:val="left"/>
      <w:pPr>
        <w:ind w:left="5760" w:hanging="360"/>
      </w:pPr>
    </w:lvl>
    <w:lvl w:ilvl="8" w:tplc="96390892" w:tentative="1">
      <w:start w:val="1"/>
      <w:numFmt w:val="lowerRoman"/>
      <w:lvlText w:val="%9."/>
      <w:lvlJc w:val="right"/>
      <w:pPr>
        <w:ind w:left="6480" w:hanging="180"/>
      </w:pPr>
    </w:lvl>
  </w:abstractNum>
  <w:abstractNum w:abstractNumId="73393955">
    <w:multiLevelType w:val="hybridMultilevel"/>
    <w:lvl w:ilvl="0" w:tplc="36908085">
      <w:start w:val="1"/>
      <w:numFmt w:val="decimal"/>
      <w:lvlText w:val="%1."/>
      <w:lvlJc w:val="left"/>
      <w:pPr>
        <w:ind w:left="720" w:hanging="360"/>
      </w:pPr>
    </w:lvl>
    <w:lvl w:ilvl="1" w:tplc="36908085" w:tentative="1">
      <w:start w:val="1"/>
      <w:numFmt w:val="lowerLetter"/>
      <w:lvlText w:val="%2."/>
      <w:lvlJc w:val="left"/>
      <w:pPr>
        <w:ind w:left="1440" w:hanging="360"/>
      </w:pPr>
    </w:lvl>
    <w:lvl w:ilvl="2" w:tplc="36908085" w:tentative="1">
      <w:start w:val="1"/>
      <w:numFmt w:val="lowerRoman"/>
      <w:lvlText w:val="%3."/>
      <w:lvlJc w:val="right"/>
      <w:pPr>
        <w:ind w:left="2160" w:hanging="180"/>
      </w:pPr>
    </w:lvl>
    <w:lvl w:ilvl="3" w:tplc="36908085" w:tentative="1">
      <w:start w:val="1"/>
      <w:numFmt w:val="decimal"/>
      <w:lvlText w:val="%4."/>
      <w:lvlJc w:val="left"/>
      <w:pPr>
        <w:ind w:left="2880" w:hanging="360"/>
      </w:pPr>
    </w:lvl>
    <w:lvl w:ilvl="4" w:tplc="36908085" w:tentative="1">
      <w:start w:val="1"/>
      <w:numFmt w:val="lowerLetter"/>
      <w:lvlText w:val="%5."/>
      <w:lvlJc w:val="left"/>
      <w:pPr>
        <w:ind w:left="3600" w:hanging="360"/>
      </w:pPr>
    </w:lvl>
    <w:lvl w:ilvl="5" w:tplc="36908085" w:tentative="1">
      <w:start w:val="1"/>
      <w:numFmt w:val="lowerRoman"/>
      <w:lvlText w:val="%6."/>
      <w:lvlJc w:val="right"/>
      <w:pPr>
        <w:ind w:left="4320" w:hanging="180"/>
      </w:pPr>
    </w:lvl>
    <w:lvl w:ilvl="6" w:tplc="36908085" w:tentative="1">
      <w:start w:val="1"/>
      <w:numFmt w:val="decimal"/>
      <w:lvlText w:val="%7."/>
      <w:lvlJc w:val="left"/>
      <w:pPr>
        <w:ind w:left="5040" w:hanging="360"/>
      </w:pPr>
    </w:lvl>
    <w:lvl w:ilvl="7" w:tplc="36908085" w:tentative="1">
      <w:start w:val="1"/>
      <w:numFmt w:val="lowerLetter"/>
      <w:lvlText w:val="%8."/>
      <w:lvlJc w:val="left"/>
      <w:pPr>
        <w:ind w:left="5760" w:hanging="360"/>
      </w:pPr>
    </w:lvl>
    <w:lvl w:ilvl="8" w:tplc="36908085" w:tentative="1">
      <w:start w:val="1"/>
      <w:numFmt w:val="lowerRoman"/>
      <w:lvlText w:val="%9."/>
      <w:lvlJc w:val="right"/>
      <w:pPr>
        <w:ind w:left="6480" w:hanging="180"/>
      </w:pPr>
    </w:lvl>
  </w:abstractNum>
  <w:abstractNum w:abstractNumId="73393954">
    <w:multiLevelType w:val="hybridMultilevel"/>
    <w:lvl w:ilvl="0" w:tplc="94759129">
      <w:start w:val="1"/>
      <w:numFmt w:val="decimal"/>
      <w:lvlText w:val="%1."/>
      <w:lvlJc w:val="left"/>
      <w:pPr>
        <w:ind w:left="720" w:hanging="360"/>
      </w:pPr>
    </w:lvl>
    <w:lvl w:ilvl="1" w:tplc="94759129" w:tentative="1">
      <w:start w:val="1"/>
      <w:numFmt w:val="lowerLetter"/>
      <w:lvlText w:val="%2."/>
      <w:lvlJc w:val="left"/>
      <w:pPr>
        <w:ind w:left="1440" w:hanging="360"/>
      </w:pPr>
    </w:lvl>
    <w:lvl w:ilvl="2" w:tplc="94759129" w:tentative="1">
      <w:start w:val="1"/>
      <w:numFmt w:val="lowerRoman"/>
      <w:lvlText w:val="%3."/>
      <w:lvlJc w:val="right"/>
      <w:pPr>
        <w:ind w:left="2160" w:hanging="180"/>
      </w:pPr>
    </w:lvl>
    <w:lvl w:ilvl="3" w:tplc="94759129" w:tentative="1">
      <w:start w:val="1"/>
      <w:numFmt w:val="decimal"/>
      <w:lvlText w:val="%4."/>
      <w:lvlJc w:val="left"/>
      <w:pPr>
        <w:ind w:left="2880" w:hanging="360"/>
      </w:pPr>
    </w:lvl>
    <w:lvl w:ilvl="4" w:tplc="94759129" w:tentative="1">
      <w:start w:val="1"/>
      <w:numFmt w:val="lowerLetter"/>
      <w:lvlText w:val="%5."/>
      <w:lvlJc w:val="left"/>
      <w:pPr>
        <w:ind w:left="3600" w:hanging="360"/>
      </w:pPr>
    </w:lvl>
    <w:lvl w:ilvl="5" w:tplc="94759129" w:tentative="1">
      <w:start w:val="1"/>
      <w:numFmt w:val="lowerRoman"/>
      <w:lvlText w:val="%6."/>
      <w:lvlJc w:val="right"/>
      <w:pPr>
        <w:ind w:left="4320" w:hanging="180"/>
      </w:pPr>
    </w:lvl>
    <w:lvl w:ilvl="6" w:tplc="94759129" w:tentative="1">
      <w:start w:val="1"/>
      <w:numFmt w:val="decimal"/>
      <w:lvlText w:val="%7."/>
      <w:lvlJc w:val="left"/>
      <w:pPr>
        <w:ind w:left="5040" w:hanging="360"/>
      </w:pPr>
    </w:lvl>
    <w:lvl w:ilvl="7" w:tplc="94759129" w:tentative="1">
      <w:start w:val="1"/>
      <w:numFmt w:val="lowerLetter"/>
      <w:lvlText w:val="%8."/>
      <w:lvlJc w:val="left"/>
      <w:pPr>
        <w:ind w:left="5760" w:hanging="360"/>
      </w:pPr>
    </w:lvl>
    <w:lvl w:ilvl="8" w:tplc="94759129" w:tentative="1">
      <w:start w:val="1"/>
      <w:numFmt w:val="lowerRoman"/>
      <w:lvlText w:val="%9."/>
      <w:lvlJc w:val="right"/>
      <w:pPr>
        <w:ind w:left="6480" w:hanging="180"/>
      </w:pPr>
    </w:lvl>
  </w:abstractNum>
  <w:abstractNum w:abstractNumId="73393953">
    <w:multiLevelType w:val="hybridMultilevel"/>
    <w:lvl w:ilvl="0" w:tplc="18195004">
      <w:start w:val="1"/>
      <w:numFmt w:val="decimal"/>
      <w:lvlText w:val="%1."/>
      <w:lvlJc w:val="left"/>
      <w:pPr>
        <w:ind w:left="720" w:hanging="360"/>
      </w:pPr>
    </w:lvl>
    <w:lvl w:ilvl="1" w:tplc="18195004" w:tentative="1">
      <w:start w:val="1"/>
      <w:numFmt w:val="lowerLetter"/>
      <w:lvlText w:val="%2."/>
      <w:lvlJc w:val="left"/>
      <w:pPr>
        <w:ind w:left="1440" w:hanging="360"/>
      </w:pPr>
    </w:lvl>
    <w:lvl w:ilvl="2" w:tplc="18195004" w:tentative="1">
      <w:start w:val="1"/>
      <w:numFmt w:val="lowerRoman"/>
      <w:lvlText w:val="%3."/>
      <w:lvlJc w:val="right"/>
      <w:pPr>
        <w:ind w:left="2160" w:hanging="180"/>
      </w:pPr>
    </w:lvl>
    <w:lvl w:ilvl="3" w:tplc="18195004" w:tentative="1">
      <w:start w:val="1"/>
      <w:numFmt w:val="decimal"/>
      <w:lvlText w:val="%4."/>
      <w:lvlJc w:val="left"/>
      <w:pPr>
        <w:ind w:left="2880" w:hanging="360"/>
      </w:pPr>
    </w:lvl>
    <w:lvl w:ilvl="4" w:tplc="18195004" w:tentative="1">
      <w:start w:val="1"/>
      <w:numFmt w:val="lowerLetter"/>
      <w:lvlText w:val="%5."/>
      <w:lvlJc w:val="left"/>
      <w:pPr>
        <w:ind w:left="3600" w:hanging="360"/>
      </w:pPr>
    </w:lvl>
    <w:lvl w:ilvl="5" w:tplc="18195004" w:tentative="1">
      <w:start w:val="1"/>
      <w:numFmt w:val="lowerRoman"/>
      <w:lvlText w:val="%6."/>
      <w:lvlJc w:val="right"/>
      <w:pPr>
        <w:ind w:left="4320" w:hanging="180"/>
      </w:pPr>
    </w:lvl>
    <w:lvl w:ilvl="6" w:tplc="18195004" w:tentative="1">
      <w:start w:val="1"/>
      <w:numFmt w:val="decimal"/>
      <w:lvlText w:val="%7."/>
      <w:lvlJc w:val="left"/>
      <w:pPr>
        <w:ind w:left="5040" w:hanging="360"/>
      </w:pPr>
    </w:lvl>
    <w:lvl w:ilvl="7" w:tplc="18195004" w:tentative="1">
      <w:start w:val="1"/>
      <w:numFmt w:val="lowerLetter"/>
      <w:lvlText w:val="%8."/>
      <w:lvlJc w:val="left"/>
      <w:pPr>
        <w:ind w:left="5760" w:hanging="360"/>
      </w:pPr>
    </w:lvl>
    <w:lvl w:ilvl="8" w:tplc="18195004" w:tentative="1">
      <w:start w:val="1"/>
      <w:numFmt w:val="lowerRoman"/>
      <w:lvlText w:val="%9."/>
      <w:lvlJc w:val="right"/>
      <w:pPr>
        <w:ind w:left="6480" w:hanging="180"/>
      </w:pPr>
    </w:lvl>
  </w:abstractNum>
  <w:abstractNum w:abstractNumId="73393952">
    <w:multiLevelType w:val="hybridMultilevel"/>
    <w:lvl w:ilvl="0" w:tplc="22617269">
      <w:start w:val="1"/>
      <w:numFmt w:val="decimal"/>
      <w:lvlText w:val="%1."/>
      <w:lvlJc w:val="left"/>
      <w:pPr>
        <w:ind w:left="720" w:hanging="360"/>
      </w:pPr>
    </w:lvl>
    <w:lvl w:ilvl="1" w:tplc="22617269" w:tentative="1">
      <w:start w:val="1"/>
      <w:numFmt w:val="lowerLetter"/>
      <w:lvlText w:val="%2."/>
      <w:lvlJc w:val="left"/>
      <w:pPr>
        <w:ind w:left="1440" w:hanging="360"/>
      </w:pPr>
    </w:lvl>
    <w:lvl w:ilvl="2" w:tplc="22617269" w:tentative="1">
      <w:start w:val="1"/>
      <w:numFmt w:val="lowerRoman"/>
      <w:lvlText w:val="%3."/>
      <w:lvlJc w:val="right"/>
      <w:pPr>
        <w:ind w:left="2160" w:hanging="180"/>
      </w:pPr>
    </w:lvl>
    <w:lvl w:ilvl="3" w:tplc="22617269" w:tentative="1">
      <w:start w:val="1"/>
      <w:numFmt w:val="decimal"/>
      <w:lvlText w:val="%4."/>
      <w:lvlJc w:val="left"/>
      <w:pPr>
        <w:ind w:left="2880" w:hanging="360"/>
      </w:pPr>
    </w:lvl>
    <w:lvl w:ilvl="4" w:tplc="22617269" w:tentative="1">
      <w:start w:val="1"/>
      <w:numFmt w:val="lowerLetter"/>
      <w:lvlText w:val="%5."/>
      <w:lvlJc w:val="left"/>
      <w:pPr>
        <w:ind w:left="3600" w:hanging="360"/>
      </w:pPr>
    </w:lvl>
    <w:lvl w:ilvl="5" w:tplc="22617269" w:tentative="1">
      <w:start w:val="1"/>
      <w:numFmt w:val="lowerRoman"/>
      <w:lvlText w:val="%6."/>
      <w:lvlJc w:val="right"/>
      <w:pPr>
        <w:ind w:left="4320" w:hanging="180"/>
      </w:pPr>
    </w:lvl>
    <w:lvl w:ilvl="6" w:tplc="22617269" w:tentative="1">
      <w:start w:val="1"/>
      <w:numFmt w:val="decimal"/>
      <w:lvlText w:val="%7."/>
      <w:lvlJc w:val="left"/>
      <w:pPr>
        <w:ind w:left="5040" w:hanging="360"/>
      </w:pPr>
    </w:lvl>
    <w:lvl w:ilvl="7" w:tplc="22617269" w:tentative="1">
      <w:start w:val="1"/>
      <w:numFmt w:val="lowerLetter"/>
      <w:lvlText w:val="%8."/>
      <w:lvlJc w:val="left"/>
      <w:pPr>
        <w:ind w:left="5760" w:hanging="360"/>
      </w:pPr>
    </w:lvl>
    <w:lvl w:ilvl="8" w:tplc="22617269" w:tentative="1">
      <w:start w:val="1"/>
      <w:numFmt w:val="lowerRoman"/>
      <w:lvlText w:val="%9."/>
      <w:lvlJc w:val="right"/>
      <w:pPr>
        <w:ind w:left="6480" w:hanging="180"/>
      </w:pPr>
    </w:lvl>
  </w:abstractNum>
  <w:abstractNum w:abstractNumId="73393951">
    <w:multiLevelType w:val="hybridMultilevel"/>
    <w:lvl w:ilvl="0" w:tplc="44082303">
      <w:start w:val="1"/>
      <w:numFmt w:val="decimal"/>
      <w:lvlText w:val="%1."/>
      <w:lvlJc w:val="left"/>
      <w:pPr>
        <w:ind w:left="720" w:hanging="360"/>
      </w:pPr>
    </w:lvl>
    <w:lvl w:ilvl="1" w:tplc="44082303" w:tentative="1">
      <w:start w:val="1"/>
      <w:numFmt w:val="lowerLetter"/>
      <w:lvlText w:val="%2."/>
      <w:lvlJc w:val="left"/>
      <w:pPr>
        <w:ind w:left="1440" w:hanging="360"/>
      </w:pPr>
    </w:lvl>
    <w:lvl w:ilvl="2" w:tplc="44082303" w:tentative="1">
      <w:start w:val="1"/>
      <w:numFmt w:val="lowerRoman"/>
      <w:lvlText w:val="%3."/>
      <w:lvlJc w:val="right"/>
      <w:pPr>
        <w:ind w:left="2160" w:hanging="180"/>
      </w:pPr>
    </w:lvl>
    <w:lvl w:ilvl="3" w:tplc="44082303" w:tentative="1">
      <w:start w:val="1"/>
      <w:numFmt w:val="decimal"/>
      <w:lvlText w:val="%4."/>
      <w:lvlJc w:val="left"/>
      <w:pPr>
        <w:ind w:left="2880" w:hanging="360"/>
      </w:pPr>
    </w:lvl>
    <w:lvl w:ilvl="4" w:tplc="44082303" w:tentative="1">
      <w:start w:val="1"/>
      <w:numFmt w:val="lowerLetter"/>
      <w:lvlText w:val="%5."/>
      <w:lvlJc w:val="left"/>
      <w:pPr>
        <w:ind w:left="3600" w:hanging="360"/>
      </w:pPr>
    </w:lvl>
    <w:lvl w:ilvl="5" w:tplc="44082303" w:tentative="1">
      <w:start w:val="1"/>
      <w:numFmt w:val="lowerRoman"/>
      <w:lvlText w:val="%6."/>
      <w:lvlJc w:val="right"/>
      <w:pPr>
        <w:ind w:left="4320" w:hanging="180"/>
      </w:pPr>
    </w:lvl>
    <w:lvl w:ilvl="6" w:tplc="44082303" w:tentative="1">
      <w:start w:val="1"/>
      <w:numFmt w:val="decimal"/>
      <w:lvlText w:val="%7."/>
      <w:lvlJc w:val="left"/>
      <w:pPr>
        <w:ind w:left="5040" w:hanging="360"/>
      </w:pPr>
    </w:lvl>
    <w:lvl w:ilvl="7" w:tplc="44082303" w:tentative="1">
      <w:start w:val="1"/>
      <w:numFmt w:val="lowerLetter"/>
      <w:lvlText w:val="%8."/>
      <w:lvlJc w:val="left"/>
      <w:pPr>
        <w:ind w:left="5760" w:hanging="360"/>
      </w:pPr>
    </w:lvl>
    <w:lvl w:ilvl="8" w:tplc="44082303" w:tentative="1">
      <w:start w:val="1"/>
      <w:numFmt w:val="lowerRoman"/>
      <w:lvlText w:val="%9."/>
      <w:lvlJc w:val="right"/>
      <w:pPr>
        <w:ind w:left="6480" w:hanging="180"/>
      </w:pPr>
    </w:lvl>
  </w:abstractNum>
  <w:abstractNum w:abstractNumId="73393950">
    <w:multiLevelType w:val="hybridMultilevel"/>
    <w:lvl w:ilvl="0" w:tplc="11153044">
      <w:start w:val="1"/>
      <w:numFmt w:val="decimal"/>
      <w:lvlText w:val="%1."/>
      <w:lvlJc w:val="left"/>
      <w:pPr>
        <w:ind w:left="720" w:hanging="360"/>
      </w:pPr>
    </w:lvl>
    <w:lvl w:ilvl="1" w:tplc="11153044" w:tentative="1">
      <w:start w:val="1"/>
      <w:numFmt w:val="lowerLetter"/>
      <w:lvlText w:val="%2."/>
      <w:lvlJc w:val="left"/>
      <w:pPr>
        <w:ind w:left="1440" w:hanging="360"/>
      </w:pPr>
    </w:lvl>
    <w:lvl w:ilvl="2" w:tplc="11153044" w:tentative="1">
      <w:start w:val="1"/>
      <w:numFmt w:val="lowerRoman"/>
      <w:lvlText w:val="%3."/>
      <w:lvlJc w:val="right"/>
      <w:pPr>
        <w:ind w:left="2160" w:hanging="180"/>
      </w:pPr>
    </w:lvl>
    <w:lvl w:ilvl="3" w:tplc="11153044" w:tentative="1">
      <w:start w:val="1"/>
      <w:numFmt w:val="decimal"/>
      <w:lvlText w:val="%4."/>
      <w:lvlJc w:val="left"/>
      <w:pPr>
        <w:ind w:left="2880" w:hanging="360"/>
      </w:pPr>
    </w:lvl>
    <w:lvl w:ilvl="4" w:tplc="11153044" w:tentative="1">
      <w:start w:val="1"/>
      <w:numFmt w:val="lowerLetter"/>
      <w:lvlText w:val="%5."/>
      <w:lvlJc w:val="left"/>
      <w:pPr>
        <w:ind w:left="3600" w:hanging="360"/>
      </w:pPr>
    </w:lvl>
    <w:lvl w:ilvl="5" w:tplc="11153044" w:tentative="1">
      <w:start w:val="1"/>
      <w:numFmt w:val="lowerRoman"/>
      <w:lvlText w:val="%6."/>
      <w:lvlJc w:val="right"/>
      <w:pPr>
        <w:ind w:left="4320" w:hanging="180"/>
      </w:pPr>
    </w:lvl>
    <w:lvl w:ilvl="6" w:tplc="11153044" w:tentative="1">
      <w:start w:val="1"/>
      <w:numFmt w:val="decimal"/>
      <w:lvlText w:val="%7."/>
      <w:lvlJc w:val="left"/>
      <w:pPr>
        <w:ind w:left="5040" w:hanging="360"/>
      </w:pPr>
    </w:lvl>
    <w:lvl w:ilvl="7" w:tplc="11153044" w:tentative="1">
      <w:start w:val="1"/>
      <w:numFmt w:val="lowerLetter"/>
      <w:lvlText w:val="%8."/>
      <w:lvlJc w:val="left"/>
      <w:pPr>
        <w:ind w:left="5760" w:hanging="360"/>
      </w:pPr>
    </w:lvl>
    <w:lvl w:ilvl="8" w:tplc="11153044" w:tentative="1">
      <w:start w:val="1"/>
      <w:numFmt w:val="lowerRoman"/>
      <w:lvlText w:val="%9."/>
      <w:lvlJc w:val="right"/>
      <w:pPr>
        <w:ind w:left="6480" w:hanging="180"/>
      </w:pPr>
    </w:lvl>
  </w:abstractNum>
  <w:abstractNum w:abstractNumId="73393949">
    <w:multiLevelType w:val="hybridMultilevel"/>
    <w:lvl w:ilvl="0" w:tplc="14794824">
      <w:start w:val="1"/>
      <w:numFmt w:val="decimal"/>
      <w:lvlText w:val="%1."/>
      <w:lvlJc w:val="left"/>
      <w:pPr>
        <w:ind w:left="720" w:hanging="360"/>
      </w:pPr>
    </w:lvl>
    <w:lvl w:ilvl="1" w:tplc="14794824" w:tentative="1">
      <w:start w:val="1"/>
      <w:numFmt w:val="lowerLetter"/>
      <w:lvlText w:val="%2."/>
      <w:lvlJc w:val="left"/>
      <w:pPr>
        <w:ind w:left="1440" w:hanging="360"/>
      </w:pPr>
    </w:lvl>
    <w:lvl w:ilvl="2" w:tplc="14794824" w:tentative="1">
      <w:start w:val="1"/>
      <w:numFmt w:val="lowerRoman"/>
      <w:lvlText w:val="%3."/>
      <w:lvlJc w:val="right"/>
      <w:pPr>
        <w:ind w:left="2160" w:hanging="180"/>
      </w:pPr>
    </w:lvl>
    <w:lvl w:ilvl="3" w:tplc="14794824" w:tentative="1">
      <w:start w:val="1"/>
      <w:numFmt w:val="decimal"/>
      <w:lvlText w:val="%4."/>
      <w:lvlJc w:val="left"/>
      <w:pPr>
        <w:ind w:left="2880" w:hanging="360"/>
      </w:pPr>
    </w:lvl>
    <w:lvl w:ilvl="4" w:tplc="14794824" w:tentative="1">
      <w:start w:val="1"/>
      <w:numFmt w:val="lowerLetter"/>
      <w:lvlText w:val="%5."/>
      <w:lvlJc w:val="left"/>
      <w:pPr>
        <w:ind w:left="3600" w:hanging="360"/>
      </w:pPr>
    </w:lvl>
    <w:lvl w:ilvl="5" w:tplc="14794824" w:tentative="1">
      <w:start w:val="1"/>
      <w:numFmt w:val="lowerRoman"/>
      <w:lvlText w:val="%6."/>
      <w:lvlJc w:val="right"/>
      <w:pPr>
        <w:ind w:left="4320" w:hanging="180"/>
      </w:pPr>
    </w:lvl>
    <w:lvl w:ilvl="6" w:tplc="14794824" w:tentative="1">
      <w:start w:val="1"/>
      <w:numFmt w:val="decimal"/>
      <w:lvlText w:val="%7."/>
      <w:lvlJc w:val="left"/>
      <w:pPr>
        <w:ind w:left="5040" w:hanging="360"/>
      </w:pPr>
    </w:lvl>
    <w:lvl w:ilvl="7" w:tplc="14794824" w:tentative="1">
      <w:start w:val="1"/>
      <w:numFmt w:val="lowerLetter"/>
      <w:lvlText w:val="%8."/>
      <w:lvlJc w:val="left"/>
      <w:pPr>
        <w:ind w:left="5760" w:hanging="360"/>
      </w:pPr>
    </w:lvl>
    <w:lvl w:ilvl="8" w:tplc="14794824" w:tentative="1">
      <w:start w:val="1"/>
      <w:numFmt w:val="lowerRoman"/>
      <w:lvlText w:val="%9."/>
      <w:lvlJc w:val="right"/>
      <w:pPr>
        <w:ind w:left="6480" w:hanging="180"/>
      </w:pPr>
    </w:lvl>
  </w:abstractNum>
  <w:abstractNum w:abstractNumId="73393948">
    <w:multiLevelType w:val="hybridMultilevel"/>
    <w:lvl w:ilvl="0" w:tplc="89560304">
      <w:start w:val="1"/>
      <w:numFmt w:val="decimal"/>
      <w:lvlText w:val="%1."/>
      <w:lvlJc w:val="left"/>
      <w:pPr>
        <w:ind w:left="720" w:hanging="360"/>
      </w:pPr>
    </w:lvl>
    <w:lvl w:ilvl="1" w:tplc="89560304" w:tentative="1">
      <w:start w:val="1"/>
      <w:numFmt w:val="lowerLetter"/>
      <w:lvlText w:val="%2."/>
      <w:lvlJc w:val="left"/>
      <w:pPr>
        <w:ind w:left="1440" w:hanging="360"/>
      </w:pPr>
    </w:lvl>
    <w:lvl w:ilvl="2" w:tplc="89560304" w:tentative="1">
      <w:start w:val="1"/>
      <w:numFmt w:val="lowerRoman"/>
      <w:lvlText w:val="%3."/>
      <w:lvlJc w:val="right"/>
      <w:pPr>
        <w:ind w:left="2160" w:hanging="180"/>
      </w:pPr>
    </w:lvl>
    <w:lvl w:ilvl="3" w:tplc="89560304" w:tentative="1">
      <w:start w:val="1"/>
      <w:numFmt w:val="decimal"/>
      <w:lvlText w:val="%4."/>
      <w:lvlJc w:val="left"/>
      <w:pPr>
        <w:ind w:left="2880" w:hanging="360"/>
      </w:pPr>
    </w:lvl>
    <w:lvl w:ilvl="4" w:tplc="89560304" w:tentative="1">
      <w:start w:val="1"/>
      <w:numFmt w:val="lowerLetter"/>
      <w:lvlText w:val="%5."/>
      <w:lvlJc w:val="left"/>
      <w:pPr>
        <w:ind w:left="3600" w:hanging="360"/>
      </w:pPr>
    </w:lvl>
    <w:lvl w:ilvl="5" w:tplc="89560304" w:tentative="1">
      <w:start w:val="1"/>
      <w:numFmt w:val="lowerRoman"/>
      <w:lvlText w:val="%6."/>
      <w:lvlJc w:val="right"/>
      <w:pPr>
        <w:ind w:left="4320" w:hanging="180"/>
      </w:pPr>
    </w:lvl>
    <w:lvl w:ilvl="6" w:tplc="89560304" w:tentative="1">
      <w:start w:val="1"/>
      <w:numFmt w:val="decimal"/>
      <w:lvlText w:val="%7."/>
      <w:lvlJc w:val="left"/>
      <w:pPr>
        <w:ind w:left="5040" w:hanging="360"/>
      </w:pPr>
    </w:lvl>
    <w:lvl w:ilvl="7" w:tplc="89560304" w:tentative="1">
      <w:start w:val="1"/>
      <w:numFmt w:val="lowerLetter"/>
      <w:lvlText w:val="%8."/>
      <w:lvlJc w:val="left"/>
      <w:pPr>
        <w:ind w:left="5760" w:hanging="360"/>
      </w:pPr>
    </w:lvl>
    <w:lvl w:ilvl="8" w:tplc="89560304" w:tentative="1">
      <w:start w:val="1"/>
      <w:numFmt w:val="lowerRoman"/>
      <w:lvlText w:val="%9."/>
      <w:lvlJc w:val="right"/>
      <w:pPr>
        <w:ind w:left="6480" w:hanging="180"/>
      </w:pPr>
    </w:lvl>
  </w:abstractNum>
  <w:abstractNum w:abstractNumId="73393947">
    <w:multiLevelType w:val="hybridMultilevel"/>
    <w:lvl w:ilvl="0" w:tplc="38348703">
      <w:start w:val="1"/>
      <w:numFmt w:val="decimal"/>
      <w:lvlText w:val="%1."/>
      <w:lvlJc w:val="left"/>
      <w:pPr>
        <w:ind w:left="720" w:hanging="360"/>
      </w:pPr>
    </w:lvl>
    <w:lvl w:ilvl="1" w:tplc="38348703" w:tentative="1">
      <w:start w:val="1"/>
      <w:numFmt w:val="lowerLetter"/>
      <w:lvlText w:val="%2."/>
      <w:lvlJc w:val="left"/>
      <w:pPr>
        <w:ind w:left="1440" w:hanging="360"/>
      </w:pPr>
    </w:lvl>
    <w:lvl w:ilvl="2" w:tplc="38348703" w:tentative="1">
      <w:start w:val="1"/>
      <w:numFmt w:val="lowerRoman"/>
      <w:lvlText w:val="%3."/>
      <w:lvlJc w:val="right"/>
      <w:pPr>
        <w:ind w:left="2160" w:hanging="180"/>
      </w:pPr>
    </w:lvl>
    <w:lvl w:ilvl="3" w:tplc="38348703" w:tentative="1">
      <w:start w:val="1"/>
      <w:numFmt w:val="decimal"/>
      <w:lvlText w:val="%4."/>
      <w:lvlJc w:val="left"/>
      <w:pPr>
        <w:ind w:left="2880" w:hanging="360"/>
      </w:pPr>
    </w:lvl>
    <w:lvl w:ilvl="4" w:tplc="38348703" w:tentative="1">
      <w:start w:val="1"/>
      <w:numFmt w:val="lowerLetter"/>
      <w:lvlText w:val="%5."/>
      <w:lvlJc w:val="left"/>
      <w:pPr>
        <w:ind w:left="3600" w:hanging="360"/>
      </w:pPr>
    </w:lvl>
    <w:lvl w:ilvl="5" w:tplc="38348703" w:tentative="1">
      <w:start w:val="1"/>
      <w:numFmt w:val="lowerRoman"/>
      <w:lvlText w:val="%6."/>
      <w:lvlJc w:val="right"/>
      <w:pPr>
        <w:ind w:left="4320" w:hanging="180"/>
      </w:pPr>
    </w:lvl>
    <w:lvl w:ilvl="6" w:tplc="38348703" w:tentative="1">
      <w:start w:val="1"/>
      <w:numFmt w:val="decimal"/>
      <w:lvlText w:val="%7."/>
      <w:lvlJc w:val="left"/>
      <w:pPr>
        <w:ind w:left="5040" w:hanging="360"/>
      </w:pPr>
    </w:lvl>
    <w:lvl w:ilvl="7" w:tplc="38348703" w:tentative="1">
      <w:start w:val="1"/>
      <w:numFmt w:val="lowerLetter"/>
      <w:lvlText w:val="%8."/>
      <w:lvlJc w:val="left"/>
      <w:pPr>
        <w:ind w:left="5760" w:hanging="360"/>
      </w:pPr>
    </w:lvl>
    <w:lvl w:ilvl="8" w:tplc="38348703" w:tentative="1">
      <w:start w:val="1"/>
      <w:numFmt w:val="lowerRoman"/>
      <w:lvlText w:val="%9."/>
      <w:lvlJc w:val="right"/>
      <w:pPr>
        <w:ind w:left="6480" w:hanging="180"/>
      </w:pPr>
    </w:lvl>
  </w:abstractNum>
  <w:abstractNum w:abstractNumId="73393946">
    <w:multiLevelType w:val="hybridMultilevel"/>
    <w:lvl w:ilvl="0" w:tplc="28875498">
      <w:start w:val="1"/>
      <w:numFmt w:val="decimal"/>
      <w:lvlText w:val="%1."/>
      <w:lvlJc w:val="left"/>
      <w:pPr>
        <w:ind w:left="720" w:hanging="360"/>
      </w:pPr>
    </w:lvl>
    <w:lvl w:ilvl="1" w:tplc="28875498" w:tentative="1">
      <w:start w:val="1"/>
      <w:numFmt w:val="lowerLetter"/>
      <w:lvlText w:val="%2."/>
      <w:lvlJc w:val="left"/>
      <w:pPr>
        <w:ind w:left="1440" w:hanging="360"/>
      </w:pPr>
    </w:lvl>
    <w:lvl w:ilvl="2" w:tplc="28875498" w:tentative="1">
      <w:start w:val="1"/>
      <w:numFmt w:val="lowerRoman"/>
      <w:lvlText w:val="%3."/>
      <w:lvlJc w:val="right"/>
      <w:pPr>
        <w:ind w:left="2160" w:hanging="180"/>
      </w:pPr>
    </w:lvl>
    <w:lvl w:ilvl="3" w:tplc="28875498" w:tentative="1">
      <w:start w:val="1"/>
      <w:numFmt w:val="decimal"/>
      <w:lvlText w:val="%4."/>
      <w:lvlJc w:val="left"/>
      <w:pPr>
        <w:ind w:left="2880" w:hanging="360"/>
      </w:pPr>
    </w:lvl>
    <w:lvl w:ilvl="4" w:tplc="28875498" w:tentative="1">
      <w:start w:val="1"/>
      <w:numFmt w:val="lowerLetter"/>
      <w:lvlText w:val="%5."/>
      <w:lvlJc w:val="left"/>
      <w:pPr>
        <w:ind w:left="3600" w:hanging="360"/>
      </w:pPr>
    </w:lvl>
    <w:lvl w:ilvl="5" w:tplc="28875498" w:tentative="1">
      <w:start w:val="1"/>
      <w:numFmt w:val="lowerRoman"/>
      <w:lvlText w:val="%6."/>
      <w:lvlJc w:val="right"/>
      <w:pPr>
        <w:ind w:left="4320" w:hanging="180"/>
      </w:pPr>
    </w:lvl>
    <w:lvl w:ilvl="6" w:tplc="28875498" w:tentative="1">
      <w:start w:val="1"/>
      <w:numFmt w:val="decimal"/>
      <w:lvlText w:val="%7."/>
      <w:lvlJc w:val="left"/>
      <w:pPr>
        <w:ind w:left="5040" w:hanging="360"/>
      </w:pPr>
    </w:lvl>
    <w:lvl w:ilvl="7" w:tplc="28875498" w:tentative="1">
      <w:start w:val="1"/>
      <w:numFmt w:val="lowerLetter"/>
      <w:lvlText w:val="%8."/>
      <w:lvlJc w:val="left"/>
      <w:pPr>
        <w:ind w:left="5760" w:hanging="360"/>
      </w:pPr>
    </w:lvl>
    <w:lvl w:ilvl="8" w:tplc="28875498" w:tentative="1">
      <w:start w:val="1"/>
      <w:numFmt w:val="lowerRoman"/>
      <w:lvlText w:val="%9."/>
      <w:lvlJc w:val="right"/>
      <w:pPr>
        <w:ind w:left="6480" w:hanging="180"/>
      </w:pPr>
    </w:lvl>
  </w:abstractNum>
  <w:abstractNum w:abstractNumId="73393945">
    <w:multiLevelType w:val="hybridMultilevel"/>
    <w:lvl w:ilvl="0" w:tplc="53955530">
      <w:start w:val="1"/>
      <w:numFmt w:val="decimal"/>
      <w:lvlText w:val="%1."/>
      <w:lvlJc w:val="left"/>
      <w:pPr>
        <w:ind w:left="720" w:hanging="360"/>
      </w:pPr>
    </w:lvl>
    <w:lvl w:ilvl="1" w:tplc="53955530" w:tentative="1">
      <w:start w:val="1"/>
      <w:numFmt w:val="lowerLetter"/>
      <w:lvlText w:val="%2."/>
      <w:lvlJc w:val="left"/>
      <w:pPr>
        <w:ind w:left="1440" w:hanging="360"/>
      </w:pPr>
    </w:lvl>
    <w:lvl w:ilvl="2" w:tplc="53955530" w:tentative="1">
      <w:start w:val="1"/>
      <w:numFmt w:val="lowerRoman"/>
      <w:lvlText w:val="%3."/>
      <w:lvlJc w:val="right"/>
      <w:pPr>
        <w:ind w:left="2160" w:hanging="180"/>
      </w:pPr>
    </w:lvl>
    <w:lvl w:ilvl="3" w:tplc="53955530" w:tentative="1">
      <w:start w:val="1"/>
      <w:numFmt w:val="decimal"/>
      <w:lvlText w:val="%4."/>
      <w:lvlJc w:val="left"/>
      <w:pPr>
        <w:ind w:left="2880" w:hanging="360"/>
      </w:pPr>
    </w:lvl>
    <w:lvl w:ilvl="4" w:tplc="53955530" w:tentative="1">
      <w:start w:val="1"/>
      <w:numFmt w:val="lowerLetter"/>
      <w:lvlText w:val="%5."/>
      <w:lvlJc w:val="left"/>
      <w:pPr>
        <w:ind w:left="3600" w:hanging="360"/>
      </w:pPr>
    </w:lvl>
    <w:lvl w:ilvl="5" w:tplc="53955530" w:tentative="1">
      <w:start w:val="1"/>
      <w:numFmt w:val="lowerRoman"/>
      <w:lvlText w:val="%6."/>
      <w:lvlJc w:val="right"/>
      <w:pPr>
        <w:ind w:left="4320" w:hanging="180"/>
      </w:pPr>
    </w:lvl>
    <w:lvl w:ilvl="6" w:tplc="53955530" w:tentative="1">
      <w:start w:val="1"/>
      <w:numFmt w:val="decimal"/>
      <w:lvlText w:val="%7."/>
      <w:lvlJc w:val="left"/>
      <w:pPr>
        <w:ind w:left="5040" w:hanging="360"/>
      </w:pPr>
    </w:lvl>
    <w:lvl w:ilvl="7" w:tplc="53955530" w:tentative="1">
      <w:start w:val="1"/>
      <w:numFmt w:val="lowerLetter"/>
      <w:lvlText w:val="%8."/>
      <w:lvlJc w:val="left"/>
      <w:pPr>
        <w:ind w:left="5760" w:hanging="360"/>
      </w:pPr>
    </w:lvl>
    <w:lvl w:ilvl="8" w:tplc="53955530" w:tentative="1">
      <w:start w:val="1"/>
      <w:numFmt w:val="lowerRoman"/>
      <w:lvlText w:val="%9."/>
      <w:lvlJc w:val="right"/>
      <w:pPr>
        <w:ind w:left="6480" w:hanging="180"/>
      </w:pPr>
    </w:lvl>
  </w:abstractNum>
  <w:abstractNum w:abstractNumId="73393944">
    <w:multiLevelType w:val="hybridMultilevel"/>
    <w:lvl w:ilvl="0" w:tplc="56327889">
      <w:start w:val="1"/>
      <w:numFmt w:val="decimal"/>
      <w:lvlText w:val="%1."/>
      <w:lvlJc w:val="left"/>
      <w:pPr>
        <w:ind w:left="720" w:hanging="360"/>
      </w:pPr>
    </w:lvl>
    <w:lvl w:ilvl="1" w:tplc="56327889" w:tentative="1">
      <w:start w:val="1"/>
      <w:numFmt w:val="lowerLetter"/>
      <w:lvlText w:val="%2."/>
      <w:lvlJc w:val="left"/>
      <w:pPr>
        <w:ind w:left="1440" w:hanging="360"/>
      </w:pPr>
    </w:lvl>
    <w:lvl w:ilvl="2" w:tplc="56327889" w:tentative="1">
      <w:start w:val="1"/>
      <w:numFmt w:val="lowerRoman"/>
      <w:lvlText w:val="%3."/>
      <w:lvlJc w:val="right"/>
      <w:pPr>
        <w:ind w:left="2160" w:hanging="180"/>
      </w:pPr>
    </w:lvl>
    <w:lvl w:ilvl="3" w:tplc="56327889" w:tentative="1">
      <w:start w:val="1"/>
      <w:numFmt w:val="decimal"/>
      <w:lvlText w:val="%4."/>
      <w:lvlJc w:val="left"/>
      <w:pPr>
        <w:ind w:left="2880" w:hanging="360"/>
      </w:pPr>
    </w:lvl>
    <w:lvl w:ilvl="4" w:tplc="56327889" w:tentative="1">
      <w:start w:val="1"/>
      <w:numFmt w:val="lowerLetter"/>
      <w:lvlText w:val="%5."/>
      <w:lvlJc w:val="left"/>
      <w:pPr>
        <w:ind w:left="3600" w:hanging="360"/>
      </w:pPr>
    </w:lvl>
    <w:lvl w:ilvl="5" w:tplc="56327889" w:tentative="1">
      <w:start w:val="1"/>
      <w:numFmt w:val="lowerRoman"/>
      <w:lvlText w:val="%6."/>
      <w:lvlJc w:val="right"/>
      <w:pPr>
        <w:ind w:left="4320" w:hanging="180"/>
      </w:pPr>
    </w:lvl>
    <w:lvl w:ilvl="6" w:tplc="56327889" w:tentative="1">
      <w:start w:val="1"/>
      <w:numFmt w:val="decimal"/>
      <w:lvlText w:val="%7."/>
      <w:lvlJc w:val="left"/>
      <w:pPr>
        <w:ind w:left="5040" w:hanging="360"/>
      </w:pPr>
    </w:lvl>
    <w:lvl w:ilvl="7" w:tplc="56327889" w:tentative="1">
      <w:start w:val="1"/>
      <w:numFmt w:val="lowerLetter"/>
      <w:lvlText w:val="%8."/>
      <w:lvlJc w:val="left"/>
      <w:pPr>
        <w:ind w:left="5760" w:hanging="360"/>
      </w:pPr>
    </w:lvl>
    <w:lvl w:ilvl="8" w:tplc="56327889" w:tentative="1">
      <w:start w:val="1"/>
      <w:numFmt w:val="lowerRoman"/>
      <w:lvlText w:val="%9."/>
      <w:lvlJc w:val="right"/>
      <w:pPr>
        <w:ind w:left="6480" w:hanging="180"/>
      </w:pPr>
    </w:lvl>
  </w:abstractNum>
  <w:abstractNum w:abstractNumId="73393943">
    <w:multiLevelType w:val="hybridMultilevel"/>
    <w:lvl w:ilvl="0" w:tplc="40241015">
      <w:start w:val="1"/>
      <w:numFmt w:val="decimal"/>
      <w:lvlText w:val="%1."/>
      <w:lvlJc w:val="left"/>
      <w:pPr>
        <w:ind w:left="720" w:hanging="360"/>
      </w:pPr>
    </w:lvl>
    <w:lvl w:ilvl="1" w:tplc="40241015" w:tentative="1">
      <w:start w:val="1"/>
      <w:numFmt w:val="lowerLetter"/>
      <w:lvlText w:val="%2."/>
      <w:lvlJc w:val="left"/>
      <w:pPr>
        <w:ind w:left="1440" w:hanging="360"/>
      </w:pPr>
    </w:lvl>
    <w:lvl w:ilvl="2" w:tplc="40241015" w:tentative="1">
      <w:start w:val="1"/>
      <w:numFmt w:val="lowerRoman"/>
      <w:lvlText w:val="%3."/>
      <w:lvlJc w:val="right"/>
      <w:pPr>
        <w:ind w:left="2160" w:hanging="180"/>
      </w:pPr>
    </w:lvl>
    <w:lvl w:ilvl="3" w:tplc="40241015" w:tentative="1">
      <w:start w:val="1"/>
      <w:numFmt w:val="decimal"/>
      <w:lvlText w:val="%4."/>
      <w:lvlJc w:val="left"/>
      <w:pPr>
        <w:ind w:left="2880" w:hanging="360"/>
      </w:pPr>
    </w:lvl>
    <w:lvl w:ilvl="4" w:tplc="40241015" w:tentative="1">
      <w:start w:val="1"/>
      <w:numFmt w:val="lowerLetter"/>
      <w:lvlText w:val="%5."/>
      <w:lvlJc w:val="left"/>
      <w:pPr>
        <w:ind w:left="3600" w:hanging="360"/>
      </w:pPr>
    </w:lvl>
    <w:lvl w:ilvl="5" w:tplc="40241015" w:tentative="1">
      <w:start w:val="1"/>
      <w:numFmt w:val="lowerRoman"/>
      <w:lvlText w:val="%6."/>
      <w:lvlJc w:val="right"/>
      <w:pPr>
        <w:ind w:left="4320" w:hanging="180"/>
      </w:pPr>
    </w:lvl>
    <w:lvl w:ilvl="6" w:tplc="40241015" w:tentative="1">
      <w:start w:val="1"/>
      <w:numFmt w:val="decimal"/>
      <w:lvlText w:val="%7."/>
      <w:lvlJc w:val="left"/>
      <w:pPr>
        <w:ind w:left="5040" w:hanging="360"/>
      </w:pPr>
    </w:lvl>
    <w:lvl w:ilvl="7" w:tplc="40241015" w:tentative="1">
      <w:start w:val="1"/>
      <w:numFmt w:val="lowerLetter"/>
      <w:lvlText w:val="%8."/>
      <w:lvlJc w:val="left"/>
      <w:pPr>
        <w:ind w:left="5760" w:hanging="360"/>
      </w:pPr>
    </w:lvl>
    <w:lvl w:ilvl="8" w:tplc="40241015" w:tentative="1">
      <w:start w:val="1"/>
      <w:numFmt w:val="lowerRoman"/>
      <w:lvlText w:val="%9."/>
      <w:lvlJc w:val="right"/>
      <w:pPr>
        <w:ind w:left="6480" w:hanging="180"/>
      </w:pPr>
    </w:lvl>
  </w:abstractNum>
  <w:abstractNum w:abstractNumId="73393942">
    <w:multiLevelType w:val="hybridMultilevel"/>
    <w:lvl w:ilvl="0" w:tplc="90785731">
      <w:start w:val="1"/>
      <w:numFmt w:val="decimal"/>
      <w:lvlText w:val="%1."/>
      <w:lvlJc w:val="left"/>
      <w:pPr>
        <w:ind w:left="720" w:hanging="360"/>
      </w:pPr>
    </w:lvl>
    <w:lvl w:ilvl="1" w:tplc="90785731" w:tentative="1">
      <w:start w:val="1"/>
      <w:numFmt w:val="lowerLetter"/>
      <w:lvlText w:val="%2."/>
      <w:lvlJc w:val="left"/>
      <w:pPr>
        <w:ind w:left="1440" w:hanging="360"/>
      </w:pPr>
    </w:lvl>
    <w:lvl w:ilvl="2" w:tplc="90785731" w:tentative="1">
      <w:start w:val="1"/>
      <w:numFmt w:val="lowerRoman"/>
      <w:lvlText w:val="%3."/>
      <w:lvlJc w:val="right"/>
      <w:pPr>
        <w:ind w:left="2160" w:hanging="180"/>
      </w:pPr>
    </w:lvl>
    <w:lvl w:ilvl="3" w:tplc="90785731" w:tentative="1">
      <w:start w:val="1"/>
      <w:numFmt w:val="decimal"/>
      <w:lvlText w:val="%4."/>
      <w:lvlJc w:val="left"/>
      <w:pPr>
        <w:ind w:left="2880" w:hanging="360"/>
      </w:pPr>
    </w:lvl>
    <w:lvl w:ilvl="4" w:tplc="90785731" w:tentative="1">
      <w:start w:val="1"/>
      <w:numFmt w:val="lowerLetter"/>
      <w:lvlText w:val="%5."/>
      <w:lvlJc w:val="left"/>
      <w:pPr>
        <w:ind w:left="3600" w:hanging="360"/>
      </w:pPr>
    </w:lvl>
    <w:lvl w:ilvl="5" w:tplc="90785731" w:tentative="1">
      <w:start w:val="1"/>
      <w:numFmt w:val="lowerRoman"/>
      <w:lvlText w:val="%6."/>
      <w:lvlJc w:val="right"/>
      <w:pPr>
        <w:ind w:left="4320" w:hanging="180"/>
      </w:pPr>
    </w:lvl>
    <w:lvl w:ilvl="6" w:tplc="90785731" w:tentative="1">
      <w:start w:val="1"/>
      <w:numFmt w:val="decimal"/>
      <w:lvlText w:val="%7."/>
      <w:lvlJc w:val="left"/>
      <w:pPr>
        <w:ind w:left="5040" w:hanging="360"/>
      </w:pPr>
    </w:lvl>
    <w:lvl w:ilvl="7" w:tplc="90785731" w:tentative="1">
      <w:start w:val="1"/>
      <w:numFmt w:val="lowerLetter"/>
      <w:lvlText w:val="%8."/>
      <w:lvlJc w:val="left"/>
      <w:pPr>
        <w:ind w:left="5760" w:hanging="360"/>
      </w:pPr>
    </w:lvl>
    <w:lvl w:ilvl="8" w:tplc="90785731" w:tentative="1">
      <w:start w:val="1"/>
      <w:numFmt w:val="lowerRoman"/>
      <w:lvlText w:val="%9."/>
      <w:lvlJc w:val="right"/>
      <w:pPr>
        <w:ind w:left="6480" w:hanging="180"/>
      </w:pPr>
    </w:lvl>
  </w:abstractNum>
  <w:abstractNum w:abstractNumId="73393941">
    <w:multiLevelType w:val="hybridMultilevel"/>
    <w:lvl w:ilvl="0" w:tplc="62150967">
      <w:start w:val="1"/>
      <w:numFmt w:val="decimal"/>
      <w:lvlText w:val="%1."/>
      <w:lvlJc w:val="left"/>
      <w:pPr>
        <w:ind w:left="720" w:hanging="360"/>
      </w:pPr>
    </w:lvl>
    <w:lvl w:ilvl="1" w:tplc="62150967" w:tentative="1">
      <w:start w:val="1"/>
      <w:numFmt w:val="lowerLetter"/>
      <w:lvlText w:val="%2."/>
      <w:lvlJc w:val="left"/>
      <w:pPr>
        <w:ind w:left="1440" w:hanging="360"/>
      </w:pPr>
    </w:lvl>
    <w:lvl w:ilvl="2" w:tplc="62150967" w:tentative="1">
      <w:start w:val="1"/>
      <w:numFmt w:val="lowerRoman"/>
      <w:lvlText w:val="%3."/>
      <w:lvlJc w:val="right"/>
      <w:pPr>
        <w:ind w:left="2160" w:hanging="180"/>
      </w:pPr>
    </w:lvl>
    <w:lvl w:ilvl="3" w:tplc="62150967" w:tentative="1">
      <w:start w:val="1"/>
      <w:numFmt w:val="decimal"/>
      <w:lvlText w:val="%4."/>
      <w:lvlJc w:val="left"/>
      <w:pPr>
        <w:ind w:left="2880" w:hanging="360"/>
      </w:pPr>
    </w:lvl>
    <w:lvl w:ilvl="4" w:tplc="62150967" w:tentative="1">
      <w:start w:val="1"/>
      <w:numFmt w:val="lowerLetter"/>
      <w:lvlText w:val="%5."/>
      <w:lvlJc w:val="left"/>
      <w:pPr>
        <w:ind w:left="3600" w:hanging="360"/>
      </w:pPr>
    </w:lvl>
    <w:lvl w:ilvl="5" w:tplc="62150967" w:tentative="1">
      <w:start w:val="1"/>
      <w:numFmt w:val="lowerRoman"/>
      <w:lvlText w:val="%6."/>
      <w:lvlJc w:val="right"/>
      <w:pPr>
        <w:ind w:left="4320" w:hanging="180"/>
      </w:pPr>
    </w:lvl>
    <w:lvl w:ilvl="6" w:tplc="62150967" w:tentative="1">
      <w:start w:val="1"/>
      <w:numFmt w:val="decimal"/>
      <w:lvlText w:val="%7."/>
      <w:lvlJc w:val="left"/>
      <w:pPr>
        <w:ind w:left="5040" w:hanging="360"/>
      </w:pPr>
    </w:lvl>
    <w:lvl w:ilvl="7" w:tplc="62150967" w:tentative="1">
      <w:start w:val="1"/>
      <w:numFmt w:val="lowerLetter"/>
      <w:lvlText w:val="%8."/>
      <w:lvlJc w:val="left"/>
      <w:pPr>
        <w:ind w:left="5760" w:hanging="360"/>
      </w:pPr>
    </w:lvl>
    <w:lvl w:ilvl="8" w:tplc="62150967" w:tentative="1">
      <w:start w:val="1"/>
      <w:numFmt w:val="lowerRoman"/>
      <w:lvlText w:val="%9."/>
      <w:lvlJc w:val="right"/>
      <w:pPr>
        <w:ind w:left="6480" w:hanging="180"/>
      </w:pPr>
    </w:lvl>
  </w:abstractNum>
  <w:abstractNum w:abstractNumId="73393940">
    <w:multiLevelType w:val="hybridMultilevel"/>
    <w:lvl w:ilvl="0" w:tplc="75520185">
      <w:start w:val="1"/>
      <w:numFmt w:val="decimal"/>
      <w:lvlText w:val="%1."/>
      <w:lvlJc w:val="left"/>
      <w:pPr>
        <w:ind w:left="720" w:hanging="360"/>
      </w:pPr>
    </w:lvl>
    <w:lvl w:ilvl="1" w:tplc="75520185" w:tentative="1">
      <w:start w:val="1"/>
      <w:numFmt w:val="lowerLetter"/>
      <w:lvlText w:val="%2."/>
      <w:lvlJc w:val="left"/>
      <w:pPr>
        <w:ind w:left="1440" w:hanging="360"/>
      </w:pPr>
    </w:lvl>
    <w:lvl w:ilvl="2" w:tplc="75520185" w:tentative="1">
      <w:start w:val="1"/>
      <w:numFmt w:val="lowerRoman"/>
      <w:lvlText w:val="%3."/>
      <w:lvlJc w:val="right"/>
      <w:pPr>
        <w:ind w:left="2160" w:hanging="180"/>
      </w:pPr>
    </w:lvl>
    <w:lvl w:ilvl="3" w:tplc="75520185" w:tentative="1">
      <w:start w:val="1"/>
      <w:numFmt w:val="decimal"/>
      <w:lvlText w:val="%4."/>
      <w:lvlJc w:val="left"/>
      <w:pPr>
        <w:ind w:left="2880" w:hanging="360"/>
      </w:pPr>
    </w:lvl>
    <w:lvl w:ilvl="4" w:tplc="75520185" w:tentative="1">
      <w:start w:val="1"/>
      <w:numFmt w:val="lowerLetter"/>
      <w:lvlText w:val="%5."/>
      <w:lvlJc w:val="left"/>
      <w:pPr>
        <w:ind w:left="3600" w:hanging="360"/>
      </w:pPr>
    </w:lvl>
    <w:lvl w:ilvl="5" w:tplc="75520185" w:tentative="1">
      <w:start w:val="1"/>
      <w:numFmt w:val="lowerRoman"/>
      <w:lvlText w:val="%6."/>
      <w:lvlJc w:val="right"/>
      <w:pPr>
        <w:ind w:left="4320" w:hanging="180"/>
      </w:pPr>
    </w:lvl>
    <w:lvl w:ilvl="6" w:tplc="75520185" w:tentative="1">
      <w:start w:val="1"/>
      <w:numFmt w:val="decimal"/>
      <w:lvlText w:val="%7."/>
      <w:lvlJc w:val="left"/>
      <w:pPr>
        <w:ind w:left="5040" w:hanging="360"/>
      </w:pPr>
    </w:lvl>
    <w:lvl w:ilvl="7" w:tplc="75520185" w:tentative="1">
      <w:start w:val="1"/>
      <w:numFmt w:val="lowerLetter"/>
      <w:lvlText w:val="%8."/>
      <w:lvlJc w:val="left"/>
      <w:pPr>
        <w:ind w:left="5760" w:hanging="360"/>
      </w:pPr>
    </w:lvl>
    <w:lvl w:ilvl="8" w:tplc="75520185" w:tentative="1">
      <w:start w:val="1"/>
      <w:numFmt w:val="lowerRoman"/>
      <w:lvlText w:val="%9."/>
      <w:lvlJc w:val="right"/>
      <w:pPr>
        <w:ind w:left="6480" w:hanging="180"/>
      </w:pPr>
    </w:lvl>
  </w:abstractNum>
  <w:abstractNum w:abstractNumId="73393939">
    <w:multiLevelType w:val="hybridMultilevel"/>
    <w:lvl w:ilvl="0" w:tplc="33055573">
      <w:start w:val="1"/>
      <w:numFmt w:val="decimal"/>
      <w:lvlText w:val="%1."/>
      <w:lvlJc w:val="left"/>
      <w:pPr>
        <w:ind w:left="720" w:hanging="360"/>
      </w:pPr>
    </w:lvl>
    <w:lvl w:ilvl="1" w:tplc="33055573" w:tentative="1">
      <w:start w:val="1"/>
      <w:numFmt w:val="lowerLetter"/>
      <w:lvlText w:val="%2."/>
      <w:lvlJc w:val="left"/>
      <w:pPr>
        <w:ind w:left="1440" w:hanging="360"/>
      </w:pPr>
    </w:lvl>
    <w:lvl w:ilvl="2" w:tplc="33055573" w:tentative="1">
      <w:start w:val="1"/>
      <w:numFmt w:val="lowerRoman"/>
      <w:lvlText w:val="%3."/>
      <w:lvlJc w:val="right"/>
      <w:pPr>
        <w:ind w:left="2160" w:hanging="180"/>
      </w:pPr>
    </w:lvl>
    <w:lvl w:ilvl="3" w:tplc="33055573" w:tentative="1">
      <w:start w:val="1"/>
      <w:numFmt w:val="decimal"/>
      <w:lvlText w:val="%4."/>
      <w:lvlJc w:val="left"/>
      <w:pPr>
        <w:ind w:left="2880" w:hanging="360"/>
      </w:pPr>
    </w:lvl>
    <w:lvl w:ilvl="4" w:tplc="33055573" w:tentative="1">
      <w:start w:val="1"/>
      <w:numFmt w:val="lowerLetter"/>
      <w:lvlText w:val="%5."/>
      <w:lvlJc w:val="left"/>
      <w:pPr>
        <w:ind w:left="3600" w:hanging="360"/>
      </w:pPr>
    </w:lvl>
    <w:lvl w:ilvl="5" w:tplc="33055573" w:tentative="1">
      <w:start w:val="1"/>
      <w:numFmt w:val="lowerRoman"/>
      <w:lvlText w:val="%6."/>
      <w:lvlJc w:val="right"/>
      <w:pPr>
        <w:ind w:left="4320" w:hanging="180"/>
      </w:pPr>
    </w:lvl>
    <w:lvl w:ilvl="6" w:tplc="33055573" w:tentative="1">
      <w:start w:val="1"/>
      <w:numFmt w:val="decimal"/>
      <w:lvlText w:val="%7."/>
      <w:lvlJc w:val="left"/>
      <w:pPr>
        <w:ind w:left="5040" w:hanging="360"/>
      </w:pPr>
    </w:lvl>
    <w:lvl w:ilvl="7" w:tplc="33055573" w:tentative="1">
      <w:start w:val="1"/>
      <w:numFmt w:val="lowerLetter"/>
      <w:lvlText w:val="%8."/>
      <w:lvlJc w:val="left"/>
      <w:pPr>
        <w:ind w:left="5760" w:hanging="360"/>
      </w:pPr>
    </w:lvl>
    <w:lvl w:ilvl="8" w:tplc="33055573" w:tentative="1">
      <w:start w:val="1"/>
      <w:numFmt w:val="lowerRoman"/>
      <w:lvlText w:val="%9."/>
      <w:lvlJc w:val="right"/>
      <w:pPr>
        <w:ind w:left="6480" w:hanging="180"/>
      </w:pPr>
    </w:lvl>
  </w:abstractNum>
  <w:abstractNum w:abstractNumId="73393938">
    <w:multiLevelType w:val="hybridMultilevel"/>
    <w:lvl w:ilvl="0" w:tplc="63284450">
      <w:start w:val="1"/>
      <w:numFmt w:val="decimal"/>
      <w:lvlText w:val="%1."/>
      <w:lvlJc w:val="left"/>
      <w:pPr>
        <w:ind w:left="720" w:hanging="360"/>
      </w:pPr>
    </w:lvl>
    <w:lvl w:ilvl="1" w:tplc="63284450" w:tentative="1">
      <w:start w:val="1"/>
      <w:numFmt w:val="lowerLetter"/>
      <w:lvlText w:val="%2."/>
      <w:lvlJc w:val="left"/>
      <w:pPr>
        <w:ind w:left="1440" w:hanging="360"/>
      </w:pPr>
    </w:lvl>
    <w:lvl w:ilvl="2" w:tplc="63284450" w:tentative="1">
      <w:start w:val="1"/>
      <w:numFmt w:val="lowerRoman"/>
      <w:lvlText w:val="%3."/>
      <w:lvlJc w:val="right"/>
      <w:pPr>
        <w:ind w:left="2160" w:hanging="180"/>
      </w:pPr>
    </w:lvl>
    <w:lvl w:ilvl="3" w:tplc="63284450" w:tentative="1">
      <w:start w:val="1"/>
      <w:numFmt w:val="decimal"/>
      <w:lvlText w:val="%4."/>
      <w:lvlJc w:val="left"/>
      <w:pPr>
        <w:ind w:left="2880" w:hanging="360"/>
      </w:pPr>
    </w:lvl>
    <w:lvl w:ilvl="4" w:tplc="63284450" w:tentative="1">
      <w:start w:val="1"/>
      <w:numFmt w:val="lowerLetter"/>
      <w:lvlText w:val="%5."/>
      <w:lvlJc w:val="left"/>
      <w:pPr>
        <w:ind w:left="3600" w:hanging="360"/>
      </w:pPr>
    </w:lvl>
    <w:lvl w:ilvl="5" w:tplc="63284450" w:tentative="1">
      <w:start w:val="1"/>
      <w:numFmt w:val="lowerRoman"/>
      <w:lvlText w:val="%6."/>
      <w:lvlJc w:val="right"/>
      <w:pPr>
        <w:ind w:left="4320" w:hanging="180"/>
      </w:pPr>
    </w:lvl>
    <w:lvl w:ilvl="6" w:tplc="63284450" w:tentative="1">
      <w:start w:val="1"/>
      <w:numFmt w:val="decimal"/>
      <w:lvlText w:val="%7."/>
      <w:lvlJc w:val="left"/>
      <w:pPr>
        <w:ind w:left="5040" w:hanging="360"/>
      </w:pPr>
    </w:lvl>
    <w:lvl w:ilvl="7" w:tplc="63284450" w:tentative="1">
      <w:start w:val="1"/>
      <w:numFmt w:val="lowerLetter"/>
      <w:lvlText w:val="%8."/>
      <w:lvlJc w:val="left"/>
      <w:pPr>
        <w:ind w:left="5760" w:hanging="360"/>
      </w:pPr>
    </w:lvl>
    <w:lvl w:ilvl="8" w:tplc="63284450" w:tentative="1">
      <w:start w:val="1"/>
      <w:numFmt w:val="lowerRoman"/>
      <w:lvlText w:val="%9."/>
      <w:lvlJc w:val="right"/>
      <w:pPr>
        <w:ind w:left="6480" w:hanging="180"/>
      </w:pPr>
    </w:lvl>
  </w:abstractNum>
  <w:abstractNum w:abstractNumId="73393937">
    <w:multiLevelType w:val="hybridMultilevel"/>
    <w:lvl w:ilvl="0" w:tplc="53746979">
      <w:start w:val="1"/>
      <w:numFmt w:val="decimal"/>
      <w:lvlText w:val="%1."/>
      <w:lvlJc w:val="left"/>
      <w:pPr>
        <w:ind w:left="720" w:hanging="360"/>
      </w:pPr>
    </w:lvl>
    <w:lvl w:ilvl="1" w:tplc="53746979" w:tentative="1">
      <w:start w:val="1"/>
      <w:numFmt w:val="lowerLetter"/>
      <w:lvlText w:val="%2."/>
      <w:lvlJc w:val="left"/>
      <w:pPr>
        <w:ind w:left="1440" w:hanging="360"/>
      </w:pPr>
    </w:lvl>
    <w:lvl w:ilvl="2" w:tplc="53746979" w:tentative="1">
      <w:start w:val="1"/>
      <w:numFmt w:val="lowerRoman"/>
      <w:lvlText w:val="%3."/>
      <w:lvlJc w:val="right"/>
      <w:pPr>
        <w:ind w:left="2160" w:hanging="180"/>
      </w:pPr>
    </w:lvl>
    <w:lvl w:ilvl="3" w:tplc="53746979" w:tentative="1">
      <w:start w:val="1"/>
      <w:numFmt w:val="decimal"/>
      <w:lvlText w:val="%4."/>
      <w:lvlJc w:val="left"/>
      <w:pPr>
        <w:ind w:left="2880" w:hanging="360"/>
      </w:pPr>
    </w:lvl>
    <w:lvl w:ilvl="4" w:tplc="53746979" w:tentative="1">
      <w:start w:val="1"/>
      <w:numFmt w:val="lowerLetter"/>
      <w:lvlText w:val="%5."/>
      <w:lvlJc w:val="left"/>
      <w:pPr>
        <w:ind w:left="3600" w:hanging="360"/>
      </w:pPr>
    </w:lvl>
    <w:lvl w:ilvl="5" w:tplc="53746979" w:tentative="1">
      <w:start w:val="1"/>
      <w:numFmt w:val="lowerRoman"/>
      <w:lvlText w:val="%6."/>
      <w:lvlJc w:val="right"/>
      <w:pPr>
        <w:ind w:left="4320" w:hanging="180"/>
      </w:pPr>
    </w:lvl>
    <w:lvl w:ilvl="6" w:tplc="53746979" w:tentative="1">
      <w:start w:val="1"/>
      <w:numFmt w:val="decimal"/>
      <w:lvlText w:val="%7."/>
      <w:lvlJc w:val="left"/>
      <w:pPr>
        <w:ind w:left="5040" w:hanging="360"/>
      </w:pPr>
    </w:lvl>
    <w:lvl w:ilvl="7" w:tplc="53746979" w:tentative="1">
      <w:start w:val="1"/>
      <w:numFmt w:val="lowerLetter"/>
      <w:lvlText w:val="%8."/>
      <w:lvlJc w:val="left"/>
      <w:pPr>
        <w:ind w:left="5760" w:hanging="360"/>
      </w:pPr>
    </w:lvl>
    <w:lvl w:ilvl="8" w:tplc="53746979" w:tentative="1">
      <w:start w:val="1"/>
      <w:numFmt w:val="lowerRoman"/>
      <w:lvlText w:val="%9."/>
      <w:lvlJc w:val="right"/>
      <w:pPr>
        <w:ind w:left="6480" w:hanging="180"/>
      </w:pPr>
    </w:lvl>
  </w:abstractNum>
  <w:abstractNum w:abstractNumId="73393936">
    <w:multiLevelType w:val="hybridMultilevel"/>
    <w:lvl w:ilvl="0" w:tplc="80500869">
      <w:start w:val="1"/>
      <w:numFmt w:val="decimal"/>
      <w:lvlText w:val="%1."/>
      <w:lvlJc w:val="left"/>
      <w:pPr>
        <w:ind w:left="720" w:hanging="360"/>
      </w:pPr>
    </w:lvl>
    <w:lvl w:ilvl="1" w:tplc="80500869" w:tentative="1">
      <w:start w:val="1"/>
      <w:numFmt w:val="lowerLetter"/>
      <w:lvlText w:val="%2."/>
      <w:lvlJc w:val="left"/>
      <w:pPr>
        <w:ind w:left="1440" w:hanging="360"/>
      </w:pPr>
    </w:lvl>
    <w:lvl w:ilvl="2" w:tplc="80500869" w:tentative="1">
      <w:start w:val="1"/>
      <w:numFmt w:val="lowerRoman"/>
      <w:lvlText w:val="%3."/>
      <w:lvlJc w:val="right"/>
      <w:pPr>
        <w:ind w:left="2160" w:hanging="180"/>
      </w:pPr>
    </w:lvl>
    <w:lvl w:ilvl="3" w:tplc="80500869" w:tentative="1">
      <w:start w:val="1"/>
      <w:numFmt w:val="decimal"/>
      <w:lvlText w:val="%4."/>
      <w:lvlJc w:val="left"/>
      <w:pPr>
        <w:ind w:left="2880" w:hanging="360"/>
      </w:pPr>
    </w:lvl>
    <w:lvl w:ilvl="4" w:tplc="80500869" w:tentative="1">
      <w:start w:val="1"/>
      <w:numFmt w:val="lowerLetter"/>
      <w:lvlText w:val="%5."/>
      <w:lvlJc w:val="left"/>
      <w:pPr>
        <w:ind w:left="3600" w:hanging="360"/>
      </w:pPr>
    </w:lvl>
    <w:lvl w:ilvl="5" w:tplc="80500869" w:tentative="1">
      <w:start w:val="1"/>
      <w:numFmt w:val="lowerRoman"/>
      <w:lvlText w:val="%6."/>
      <w:lvlJc w:val="right"/>
      <w:pPr>
        <w:ind w:left="4320" w:hanging="180"/>
      </w:pPr>
    </w:lvl>
    <w:lvl w:ilvl="6" w:tplc="80500869" w:tentative="1">
      <w:start w:val="1"/>
      <w:numFmt w:val="decimal"/>
      <w:lvlText w:val="%7."/>
      <w:lvlJc w:val="left"/>
      <w:pPr>
        <w:ind w:left="5040" w:hanging="360"/>
      </w:pPr>
    </w:lvl>
    <w:lvl w:ilvl="7" w:tplc="80500869" w:tentative="1">
      <w:start w:val="1"/>
      <w:numFmt w:val="lowerLetter"/>
      <w:lvlText w:val="%8."/>
      <w:lvlJc w:val="left"/>
      <w:pPr>
        <w:ind w:left="5760" w:hanging="360"/>
      </w:pPr>
    </w:lvl>
    <w:lvl w:ilvl="8" w:tplc="80500869" w:tentative="1">
      <w:start w:val="1"/>
      <w:numFmt w:val="lowerRoman"/>
      <w:lvlText w:val="%9."/>
      <w:lvlJc w:val="right"/>
      <w:pPr>
        <w:ind w:left="6480" w:hanging="180"/>
      </w:pPr>
    </w:lvl>
  </w:abstractNum>
  <w:abstractNum w:abstractNumId="73393935">
    <w:multiLevelType w:val="hybridMultilevel"/>
    <w:lvl w:ilvl="0" w:tplc="70236563">
      <w:start w:val="1"/>
      <w:numFmt w:val="decimal"/>
      <w:lvlText w:val="%1."/>
      <w:lvlJc w:val="left"/>
      <w:pPr>
        <w:ind w:left="720" w:hanging="360"/>
      </w:pPr>
    </w:lvl>
    <w:lvl w:ilvl="1" w:tplc="70236563" w:tentative="1">
      <w:start w:val="1"/>
      <w:numFmt w:val="lowerLetter"/>
      <w:lvlText w:val="%2."/>
      <w:lvlJc w:val="left"/>
      <w:pPr>
        <w:ind w:left="1440" w:hanging="360"/>
      </w:pPr>
    </w:lvl>
    <w:lvl w:ilvl="2" w:tplc="70236563" w:tentative="1">
      <w:start w:val="1"/>
      <w:numFmt w:val="lowerRoman"/>
      <w:lvlText w:val="%3."/>
      <w:lvlJc w:val="right"/>
      <w:pPr>
        <w:ind w:left="2160" w:hanging="180"/>
      </w:pPr>
    </w:lvl>
    <w:lvl w:ilvl="3" w:tplc="70236563" w:tentative="1">
      <w:start w:val="1"/>
      <w:numFmt w:val="decimal"/>
      <w:lvlText w:val="%4."/>
      <w:lvlJc w:val="left"/>
      <w:pPr>
        <w:ind w:left="2880" w:hanging="360"/>
      </w:pPr>
    </w:lvl>
    <w:lvl w:ilvl="4" w:tplc="70236563" w:tentative="1">
      <w:start w:val="1"/>
      <w:numFmt w:val="lowerLetter"/>
      <w:lvlText w:val="%5."/>
      <w:lvlJc w:val="left"/>
      <w:pPr>
        <w:ind w:left="3600" w:hanging="360"/>
      </w:pPr>
    </w:lvl>
    <w:lvl w:ilvl="5" w:tplc="70236563" w:tentative="1">
      <w:start w:val="1"/>
      <w:numFmt w:val="lowerRoman"/>
      <w:lvlText w:val="%6."/>
      <w:lvlJc w:val="right"/>
      <w:pPr>
        <w:ind w:left="4320" w:hanging="180"/>
      </w:pPr>
    </w:lvl>
    <w:lvl w:ilvl="6" w:tplc="70236563" w:tentative="1">
      <w:start w:val="1"/>
      <w:numFmt w:val="decimal"/>
      <w:lvlText w:val="%7."/>
      <w:lvlJc w:val="left"/>
      <w:pPr>
        <w:ind w:left="5040" w:hanging="360"/>
      </w:pPr>
    </w:lvl>
    <w:lvl w:ilvl="7" w:tplc="70236563" w:tentative="1">
      <w:start w:val="1"/>
      <w:numFmt w:val="lowerLetter"/>
      <w:lvlText w:val="%8."/>
      <w:lvlJc w:val="left"/>
      <w:pPr>
        <w:ind w:left="5760" w:hanging="360"/>
      </w:pPr>
    </w:lvl>
    <w:lvl w:ilvl="8" w:tplc="70236563" w:tentative="1">
      <w:start w:val="1"/>
      <w:numFmt w:val="lowerRoman"/>
      <w:lvlText w:val="%9."/>
      <w:lvlJc w:val="right"/>
      <w:pPr>
        <w:ind w:left="6480" w:hanging="180"/>
      </w:pPr>
    </w:lvl>
  </w:abstractNum>
  <w:abstractNum w:abstractNumId="73393934">
    <w:multiLevelType w:val="hybridMultilevel"/>
    <w:lvl w:ilvl="0" w:tplc="25247352">
      <w:start w:val="1"/>
      <w:numFmt w:val="decimal"/>
      <w:lvlText w:val="%1."/>
      <w:lvlJc w:val="left"/>
      <w:pPr>
        <w:ind w:left="720" w:hanging="360"/>
      </w:pPr>
    </w:lvl>
    <w:lvl w:ilvl="1" w:tplc="25247352" w:tentative="1">
      <w:start w:val="1"/>
      <w:numFmt w:val="lowerLetter"/>
      <w:lvlText w:val="%2."/>
      <w:lvlJc w:val="left"/>
      <w:pPr>
        <w:ind w:left="1440" w:hanging="360"/>
      </w:pPr>
    </w:lvl>
    <w:lvl w:ilvl="2" w:tplc="25247352" w:tentative="1">
      <w:start w:val="1"/>
      <w:numFmt w:val="lowerRoman"/>
      <w:lvlText w:val="%3."/>
      <w:lvlJc w:val="right"/>
      <w:pPr>
        <w:ind w:left="2160" w:hanging="180"/>
      </w:pPr>
    </w:lvl>
    <w:lvl w:ilvl="3" w:tplc="25247352" w:tentative="1">
      <w:start w:val="1"/>
      <w:numFmt w:val="decimal"/>
      <w:lvlText w:val="%4."/>
      <w:lvlJc w:val="left"/>
      <w:pPr>
        <w:ind w:left="2880" w:hanging="360"/>
      </w:pPr>
    </w:lvl>
    <w:lvl w:ilvl="4" w:tplc="25247352" w:tentative="1">
      <w:start w:val="1"/>
      <w:numFmt w:val="lowerLetter"/>
      <w:lvlText w:val="%5."/>
      <w:lvlJc w:val="left"/>
      <w:pPr>
        <w:ind w:left="3600" w:hanging="360"/>
      </w:pPr>
    </w:lvl>
    <w:lvl w:ilvl="5" w:tplc="25247352" w:tentative="1">
      <w:start w:val="1"/>
      <w:numFmt w:val="lowerRoman"/>
      <w:lvlText w:val="%6."/>
      <w:lvlJc w:val="right"/>
      <w:pPr>
        <w:ind w:left="4320" w:hanging="180"/>
      </w:pPr>
    </w:lvl>
    <w:lvl w:ilvl="6" w:tplc="25247352" w:tentative="1">
      <w:start w:val="1"/>
      <w:numFmt w:val="decimal"/>
      <w:lvlText w:val="%7."/>
      <w:lvlJc w:val="left"/>
      <w:pPr>
        <w:ind w:left="5040" w:hanging="360"/>
      </w:pPr>
    </w:lvl>
    <w:lvl w:ilvl="7" w:tplc="25247352" w:tentative="1">
      <w:start w:val="1"/>
      <w:numFmt w:val="lowerLetter"/>
      <w:lvlText w:val="%8."/>
      <w:lvlJc w:val="left"/>
      <w:pPr>
        <w:ind w:left="5760" w:hanging="360"/>
      </w:pPr>
    </w:lvl>
    <w:lvl w:ilvl="8" w:tplc="25247352" w:tentative="1">
      <w:start w:val="1"/>
      <w:numFmt w:val="lowerRoman"/>
      <w:lvlText w:val="%9."/>
      <w:lvlJc w:val="right"/>
      <w:pPr>
        <w:ind w:left="6480" w:hanging="180"/>
      </w:pPr>
    </w:lvl>
  </w:abstractNum>
  <w:abstractNum w:abstractNumId="73393933">
    <w:multiLevelType w:val="hybridMultilevel"/>
    <w:lvl w:ilvl="0" w:tplc="52187655">
      <w:start w:val="1"/>
      <w:numFmt w:val="decimal"/>
      <w:lvlText w:val="%1."/>
      <w:lvlJc w:val="left"/>
      <w:pPr>
        <w:ind w:left="720" w:hanging="360"/>
      </w:pPr>
    </w:lvl>
    <w:lvl w:ilvl="1" w:tplc="52187655" w:tentative="1">
      <w:start w:val="1"/>
      <w:numFmt w:val="lowerLetter"/>
      <w:lvlText w:val="%2."/>
      <w:lvlJc w:val="left"/>
      <w:pPr>
        <w:ind w:left="1440" w:hanging="360"/>
      </w:pPr>
    </w:lvl>
    <w:lvl w:ilvl="2" w:tplc="52187655" w:tentative="1">
      <w:start w:val="1"/>
      <w:numFmt w:val="lowerRoman"/>
      <w:lvlText w:val="%3."/>
      <w:lvlJc w:val="right"/>
      <w:pPr>
        <w:ind w:left="2160" w:hanging="180"/>
      </w:pPr>
    </w:lvl>
    <w:lvl w:ilvl="3" w:tplc="52187655" w:tentative="1">
      <w:start w:val="1"/>
      <w:numFmt w:val="decimal"/>
      <w:lvlText w:val="%4."/>
      <w:lvlJc w:val="left"/>
      <w:pPr>
        <w:ind w:left="2880" w:hanging="360"/>
      </w:pPr>
    </w:lvl>
    <w:lvl w:ilvl="4" w:tplc="52187655" w:tentative="1">
      <w:start w:val="1"/>
      <w:numFmt w:val="lowerLetter"/>
      <w:lvlText w:val="%5."/>
      <w:lvlJc w:val="left"/>
      <w:pPr>
        <w:ind w:left="3600" w:hanging="360"/>
      </w:pPr>
    </w:lvl>
    <w:lvl w:ilvl="5" w:tplc="52187655" w:tentative="1">
      <w:start w:val="1"/>
      <w:numFmt w:val="lowerRoman"/>
      <w:lvlText w:val="%6."/>
      <w:lvlJc w:val="right"/>
      <w:pPr>
        <w:ind w:left="4320" w:hanging="180"/>
      </w:pPr>
    </w:lvl>
    <w:lvl w:ilvl="6" w:tplc="52187655" w:tentative="1">
      <w:start w:val="1"/>
      <w:numFmt w:val="decimal"/>
      <w:lvlText w:val="%7."/>
      <w:lvlJc w:val="left"/>
      <w:pPr>
        <w:ind w:left="5040" w:hanging="360"/>
      </w:pPr>
    </w:lvl>
    <w:lvl w:ilvl="7" w:tplc="52187655" w:tentative="1">
      <w:start w:val="1"/>
      <w:numFmt w:val="lowerLetter"/>
      <w:lvlText w:val="%8."/>
      <w:lvlJc w:val="left"/>
      <w:pPr>
        <w:ind w:left="5760" w:hanging="360"/>
      </w:pPr>
    </w:lvl>
    <w:lvl w:ilvl="8" w:tplc="52187655" w:tentative="1">
      <w:start w:val="1"/>
      <w:numFmt w:val="lowerRoman"/>
      <w:lvlText w:val="%9."/>
      <w:lvlJc w:val="right"/>
      <w:pPr>
        <w:ind w:left="6480" w:hanging="180"/>
      </w:pPr>
    </w:lvl>
  </w:abstractNum>
  <w:abstractNum w:abstractNumId="73393932">
    <w:multiLevelType w:val="hybridMultilevel"/>
    <w:lvl w:ilvl="0" w:tplc="46090224">
      <w:start w:val="1"/>
      <w:numFmt w:val="decimal"/>
      <w:lvlText w:val="%1."/>
      <w:lvlJc w:val="left"/>
      <w:pPr>
        <w:ind w:left="720" w:hanging="360"/>
      </w:pPr>
    </w:lvl>
    <w:lvl w:ilvl="1" w:tplc="46090224" w:tentative="1">
      <w:start w:val="1"/>
      <w:numFmt w:val="lowerLetter"/>
      <w:lvlText w:val="%2."/>
      <w:lvlJc w:val="left"/>
      <w:pPr>
        <w:ind w:left="1440" w:hanging="360"/>
      </w:pPr>
    </w:lvl>
    <w:lvl w:ilvl="2" w:tplc="46090224" w:tentative="1">
      <w:start w:val="1"/>
      <w:numFmt w:val="lowerRoman"/>
      <w:lvlText w:val="%3."/>
      <w:lvlJc w:val="right"/>
      <w:pPr>
        <w:ind w:left="2160" w:hanging="180"/>
      </w:pPr>
    </w:lvl>
    <w:lvl w:ilvl="3" w:tplc="46090224" w:tentative="1">
      <w:start w:val="1"/>
      <w:numFmt w:val="decimal"/>
      <w:lvlText w:val="%4."/>
      <w:lvlJc w:val="left"/>
      <w:pPr>
        <w:ind w:left="2880" w:hanging="360"/>
      </w:pPr>
    </w:lvl>
    <w:lvl w:ilvl="4" w:tplc="46090224" w:tentative="1">
      <w:start w:val="1"/>
      <w:numFmt w:val="lowerLetter"/>
      <w:lvlText w:val="%5."/>
      <w:lvlJc w:val="left"/>
      <w:pPr>
        <w:ind w:left="3600" w:hanging="360"/>
      </w:pPr>
    </w:lvl>
    <w:lvl w:ilvl="5" w:tplc="46090224" w:tentative="1">
      <w:start w:val="1"/>
      <w:numFmt w:val="lowerRoman"/>
      <w:lvlText w:val="%6."/>
      <w:lvlJc w:val="right"/>
      <w:pPr>
        <w:ind w:left="4320" w:hanging="180"/>
      </w:pPr>
    </w:lvl>
    <w:lvl w:ilvl="6" w:tplc="46090224" w:tentative="1">
      <w:start w:val="1"/>
      <w:numFmt w:val="decimal"/>
      <w:lvlText w:val="%7."/>
      <w:lvlJc w:val="left"/>
      <w:pPr>
        <w:ind w:left="5040" w:hanging="360"/>
      </w:pPr>
    </w:lvl>
    <w:lvl w:ilvl="7" w:tplc="46090224" w:tentative="1">
      <w:start w:val="1"/>
      <w:numFmt w:val="lowerLetter"/>
      <w:lvlText w:val="%8."/>
      <w:lvlJc w:val="left"/>
      <w:pPr>
        <w:ind w:left="5760" w:hanging="360"/>
      </w:pPr>
    </w:lvl>
    <w:lvl w:ilvl="8" w:tplc="46090224" w:tentative="1">
      <w:start w:val="1"/>
      <w:numFmt w:val="lowerRoman"/>
      <w:lvlText w:val="%9."/>
      <w:lvlJc w:val="right"/>
      <w:pPr>
        <w:ind w:left="6480" w:hanging="180"/>
      </w:pPr>
    </w:lvl>
  </w:abstractNum>
  <w:abstractNum w:abstractNumId="73393931">
    <w:multiLevelType w:val="hybridMultilevel"/>
    <w:lvl w:ilvl="0" w:tplc="88169150">
      <w:start w:val="1"/>
      <w:numFmt w:val="decimal"/>
      <w:lvlText w:val="%1."/>
      <w:lvlJc w:val="left"/>
      <w:pPr>
        <w:ind w:left="720" w:hanging="360"/>
      </w:pPr>
    </w:lvl>
    <w:lvl w:ilvl="1" w:tplc="88169150" w:tentative="1">
      <w:start w:val="1"/>
      <w:numFmt w:val="lowerLetter"/>
      <w:lvlText w:val="%2."/>
      <w:lvlJc w:val="left"/>
      <w:pPr>
        <w:ind w:left="1440" w:hanging="360"/>
      </w:pPr>
    </w:lvl>
    <w:lvl w:ilvl="2" w:tplc="88169150" w:tentative="1">
      <w:start w:val="1"/>
      <w:numFmt w:val="lowerRoman"/>
      <w:lvlText w:val="%3."/>
      <w:lvlJc w:val="right"/>
      <w:pPr>
        <w:ind w:left="2160" w:hanging="180"/>
      </w:pPr>
    </w:lvl>
    <w:lvl w:ilvl="3" w:tplc="88169150" w:tentative="1">
      <w:start w:val="1"/>
      <w:numFmt w:val="decimal"/>
      <w:lvlText w:val="%4."/>
      <w:lvlJc w:val="left"/>
      <w:pPr>
        <w:ind w:left="2880" w:hanging="360"/>
      </w:pPr>
    </w:lvl>
    <w:lvl w:ilvl="4" w:tplc="88169150" w:tentative="1">
      <w:start w:val="1"/>
      <w:numFmt w:val="lowerLetter"/>
      <w:lvlText w:val="%5."/>
      <w:lvlJc w:val="left"/>
      <w:pPr>
        <w:ind w:left="3600" w:hanging="360"/>
      </w:pPr>
    </w:lvl>
    <w:lvl w:ilvl="5" w:tplc="88169150" w:tentative="1">
      <w:start w:val="1"/>
      <w:numFmt w:val="lowerRoman"/>
      <w:lvlText w:val="%6."/>
      <w:lvlJc w:val="right"/>
      <w:pPr>
        <w:ind w:left="4320" w:hanging="180"/>
      </w:pPr>
    </w:lvl>
    <w:lvl w:ilvl="6" w:tplc="88169150" w:tentative="1">
      <w:start w:val="1"/>
      <w:numFmt w:val="decimal"/>
      <w:lvlText w:val="%7."/>
      <w:lvlJc w:val="left"/>
      <w:pPr>
        <w:ind w:left="5040" w:hanging="360"/>
      </w:pPr>
    </w:lvl>
    <w:lvl w:ilvl="7" w:tplc="88169150" w:tentative="1">
      <w:start w:val="1"/>
      <w:numFmt w:val="lowerLetter"/>
      <w:lvlText w:val="%8."/>
      <w:lvlJc w:val="left"/>
      <w:pPr>
        <w:ind w:left="5760" w:hanging="360"/>
      </w:pPr>
    </w:lvl>
    <w:lvl w:ilvl="8" w:tplc="88169150" w:tentative="1">
      <w:start w:val="1"/>
      <w:numFmt w:val="lowerRoman"/>
      <w:lvlText w:val="%9."/>
      <w:lvlJc w:val="right"/>
      <w:pPr>
        <w:ind w:left="6480" w:hanging="180"/>
      </w:pPr>
    </w:lvl>
  </w:abstractNum>
  <w:abstractNum w:abstractNumId="73393930">
    <w:multiLevelType w:val="hybridMultilevel"/>
    <w:lvl w:ilvl="0" w:tplc="13652850">
      <w:start w:val="1"/>
      <w:numFmt w:val="decimal"/>
      <w:lvlText w:val="%1."/>
      <w:lvlJc w:val="left"/>
      <w:pPr>
        <w:ind w:left="720" w:hanging="360"/>
      </w:pPr>
    </w:lvl>
    <w:lvl w:ilvl="1" w:tplc="13652850" w:tentative="1">
      <w:start w:val="1"/>
      <w:numFmt w:val="lowerLetter"/>
      <w:lvlText w:val="%2."/>
      <w:lvlJc w:val="left"/>
      <w:pPr>
        <w:ind w:left="1440" w:hanging="360"/>
      </w:pPr>
    </w:lvl>
    <w:lvl w:ilvl="2" w:tplc="13652850" w:tentative="1">
      <w:start w:val="1"/>
      <w:numFmt w:val="lowerRoman"/>
      <w:lvlText w:val="%3."/>
      <w:lvlJc w:val="right"/>
      <w:pPr>
        <w:ind w:left="2160" w:hanging="180"/>
      </w:pPr>
    </w:lvl>
    <w:lvl w:ilvl="3" w:tplc="13652850" w:tentative="1">
      <w:start w:val="1"/>
      <w:numFmt w:val="decimal"/>
      <w:lvlText w:val="%4."/>
      <w:lvlJc w:val="left"/>
      <w:pPr>
        <w:ind w:left="2880" w:hanging="360"/>
      </w:pPr>
    </w:lvl>
    <w:lvl w:ilvl="4" w:tplc="13652850" w:tentative="1">
      <w:start w:val="1"/>
      <w:numFmt w:val="lowerLetter"/>
      <w:lvlText w:val="%5."/>
      <w:lvlJc w:val="left"/>
      <w:pPr>
        <w:ind w:left="3600" w:hanging="360"/>
      </w:pPr>
    </w:lvl>
    <w:lvl w:ilvl="5" w:tplc="13652850" w:tentative="1">
      <w:start w:val="1"/>
      <w:numFmt w:val="lowerRoman"/>
      <w:lvlText w:val="%6."/>
      <w:lvlJc w:val="right"/>
      <w:pPr>
        <w:ind w:left="4320" w:hanging="180"/>
      </w:pPr>
    </w:lvl>
    <w:lvl w:ilvl="6" w:tplc="13652850" w:tentative="1">
      <w:start w:val="1"/>
      <w:numFmt w:val="decimal"/>
      <w:lvlText w:val="%7."/>
      <w:lvlJc w:val="left"/>
      <w:pPr>
        <w:ind w:left="5040" w:hanging="360"/>
      </w:pPr>
    </w:lvl>
    <w:lvl w:ilvl="7" w:tplc="13652850" w:tentative="1">
      <w:start w:val="1"/>
      <w:numFmt w:val="lowerLetter"/>
      <w:lvlText w:val="%8."/>
      <w:lvlJc w:val="left"/>
      <w:pPr>
        <w:ind w:left="5760" w:hanging="360"/>
      </w:pPr>
    </w:lvl>
    <w:lvl w:ilvl="8" w:tplc="13652850" w:tentative="1">
      <w:start w:val="1"/>
      <w:numFmt w:val="lowerRoman"/>
      <w:lvlText w:val="%9."/>
      <w:lvlJc w:val="right"/>
      <w:pPr>
        <w:ind w:left="6480" w:hanging="180"/>
      </w:pPr>
    </w:lvl>
  </w:abstractNum>
  <w:abstractNum w:abstractNumId="73393929">
    <w:multiLevelType w:val="hybridMultilevel"/>
    <w:lvl w:ilvl="0" w:tplc="20262111">
      <w:start w:val="1"/>
      <w:numFmt w:val="decimal"/>
      <w:lvlText w:val="%1."/>
      <w:lvlJc w:val="left"/>
      <w:pPr>
        <w:ind w:left="720" w:hanging="360"/>
      </w:pPr>
    </w:lvl>
    <w:lvl w:ilvl="1" w:tplc="20262111" w:tentative="1">
      <w:start w:val="1"/>
      <w:numFmt w:val="lowerLetter"/>
      <w:lvlText w:val="%2."/>
      <w:lvlJc w:val="left"/>
      <w:pPr>
        <w:ind w:left="1440" w:hanging="360"/>
      </w:pPr>
    </w:lvl>
    <w:lvl w:ilvl="2" w:tplc="20262111" w:tentative="1">
      <w:start w:val="1"/>
      <w:numFmt w:val="lowerRoman"/>
      <w:lvlText w:val="%3."/>
      <w:lvlJc w:val="right"/>
      <w:pPr>
        <w:ind w:left="2160" w:hanging="180"/>
      </w:pPr>
    </w:lvl>
    <w:lvl w:ilvl="3" w:tplc="20262111" w:tentative="1">
      <w:start w:val="1"/>
      <w:numFmt w:val="decimal"/>
      <w:lvlText w:val="%4."/>
      <w:lvlJc w:val="left"/>
      <w:pPr>
        <w:ind w:left="2880" w:hanging="360"/>
      </w:pPr>
    </w:lvl>
    <w:lvl w:ilvl="4" w:tplc="20262111" w:tentative="1">
      <w:start w:val="1"/>
      <w:numFmt w:val="lowerLetter"/>
      <w:lvlText w:val="%5."/>
      <w:lvlJc w:val="left"/>
      <w:pPr>
        <w:ind w:left="3600" w:hanging="360"/>
      </w:pPr>
    </w:lvl>
    <w:lvl w:ilvl="5" w:tplc="20262111" w:tentative="1">
      <w:start w:val="1"/>
      <w:numFmt w:val="lowerRoman"/>
      <w:lvlText w:val="%6."/>
      <w:lvlJc w:val="right"/>
      <w:pPr>
        <w:ind w:left="4320" w:hanging="180"/>
      </w:pPr>
    </w:lvl>
    <w:lvl w:ilvl="6" w:tplc="20262111" w:tentative="1">
      <w:start w:val="1"/>
      <w:numFmt w:val="decimal"/>
      <w:lvlText w:val="%7."/>
      <w:lvlJc w:val="left"/>
      <w:pPr>
        <w:ind w:left="5040" w:hanging="360"/>
      </w:pPr>
    </w:lvl>
    <w:lvl w:ilvl="7" w:tplc="20262111" w:tentative="1">
      <w:start w:val="1"/>
      <w:numFmt w:val="lowerLetter"/>
      <w:lvlText w:val="%8."/>
      <w:lvlJc w:val="left"/>
      <w:pPr>
        <w:ind w:left="5760" w:hanging="360"/>
      </w:pPr>
    </w:lvl>
    <w:lvl w:ilvl="8" w:tplc="20262111" w:tentative="1">
      <w:start w:val="1"/>
      <w:numFmt w:val="lowerRoman"/>
      <w:lvlText w:val="%9."/>
      <w:lvlJc w:val="right"/>
      <w:pPr>
        <w:ind w:left="6480" w:hanging="180"/>
      </w:pPr>
    </w:lvl>
  </w:abstractNum>
  <w:abstractNum w:abstractNumId="73393928">
    <w:multiLevelType w:val="hybridMultilevel"/>
    <w:lvl w:ilvl="0" w:tplc="37231794">
      <w:start w:val="1"/>
      <w:numFmt w:val="decimal"/>
      <w:lvlText w:val="%1."/>
      <w:lvlJc w:val="left"/>
      <w:pPr>
        <w:ind w:left="720" w:hanging="360"/>
      </w:pPr>
    </w:lvl>
    <w:lvl w:ilvl="1" w:tplc="37231794" w:tentative="1">
      <w:start w:val="1"/>
      <w:numFmt w:val="lowerLetter"/>
      <w:lvlText w:val="%2."/>
      <w:lvlJc w:val="left"/>
      <w:pPr>
        <w:ind w:left="1440" w:hanging="360"/>
      </w:pPr>
    </w:lvl>
    <w:lvl w:ilvl="2" w:tplc="37231794" w:tentative="1">
      <w:start w:val="1"/>
      <w:numFmt w:val="lowerRoman"/>
      <w:lvlText w:val="%3."/>
      <w:lvlJc w:val="right"/>
      <w:pPr>
        <w:ind w:left="2160" w:hanging="180"/>
      </w:pPr>
    </w:lvl>
    <w:lvl w:ilvl="3" w:tplc="37231794" w:tentative="1">
      <w:start w:val="1"/>
      <w:numFmt w:val="decimal"/>
      <w:lvlText w:val="%4."/>
      <w:lvlJc w:val="left"/>
      <w:pPr>
        <w:ind w:left="2880" w:hanging="360"/>
      </w:pPr>
    </w:lvl>
    <w:lvl w:ilvl="4" w:tplc="37231794" w:tentative="1">
      <w:start w:val="1"/>
      <w:numFmt w:val="lowerLetter"/>
      <w:lvlText w:val="%5."/>
      <w:lvlJc w:val="left"/>
      <w:pPr>
        <w:ind w:left="3600" w:hanging="360"/>
      </w:pPr>
    </w:lvl>
    <w:lvl w:ilvl="5" w:tplc="37231794" w:tentative="1">
      <w:start w:val="1"/>
      <w:numFmt w:val="lowerRoman"/>
      <w:lvlText w:val="%6."/>
      <w:lvlJc w:val="right"/>
      <w:pPr>
        <w:ind w:left="4320" w:hanging="180"/>
      </w:pPr>
    </w:lvl>
    <w:lvl w:ilvl="6" w:tplc="37231794" w:tentative="1">
      <w:start w:val="1"/>
      <w:numFmt w:val="decimal"/>
      <w:lvlText w:val="%7."/>
      <w:lvlJc w:val="left"/>
      <w:pPr>
        <w:ind w:left="5040" w:hanging="360"/>
      </w:pPr>
    </w:lvl>
    <w:lvl w:ilvl="7" w:tplc="37231794" w:tentative="1">
      <w:start w:val="1"/>
      <w:numFmt w:val="lowerLetter"/>
      <w:lvlText w:val="%8."/>
      <w:lvlJc w:val="left"/>
      <w:pPr>
        <w:ind w:left="5760" w:hanging="360"/>
      </w:pPr>
    </w:lvl>
    <w:lvl w:ilvl="8" w:tplc="37231794" w:tentative="1">
      <w:start w:val="1"/>
      <w:numFmt w:val="lowerRoman"/>
      <w:lvlText w:val="%9."/>
      <w:lvlJc w:val="right"/>
      <w:pPr>
        <w:ind w:left="6480" w:hanging="180"/>
      </w:pPr>
    </w:lvl>
  </w:abstractNum>
  <w:abstractNum w:abstractNumId="73393927">
    <w:multiLevelType w:val="hybridMultilevel"/>
    <w:lvl w:ilvl="0" w:tplc="51693862">
      <w:start w:val="1"/>
      <w:numFmt w:val="decimal"/>
      <w:lvlText w:val="%1."/>
      <w:lvlJc w:val="left"/>
      <w:pPr>
        <w:ind w:left="720" w:hanging="360"/>
      </w:pPr>
    </w:lvl>
    <w:lvl w:ilvl="1" w:tplc="51693862" w:tentative="1">
      <w:start w:val="1"/>
      <w:numFmt w:val="lowerLetter"/>
      <w:lvlText w:val="%2."/>
      <w:lvlJc w:val="left"/>
      <w:pPr>
        <w:ind w:left="1440" w:hanging="360"/>
      </w:pPr>
    </w:lvl>
    <w:lvl w:ilvl="2" w:tplc="51693862" w:tentative="1">
      <w:start w:val="1"/>
      <w:numFmt w:val="lowerRoman"/>
      <w:lvlText w:val="%3."/>
      <w:lvlJc w:val="right"/>
      <w:pPr>
        <w:ind w:left="2160" w:hanging="180"/>
      </w:pPr>
    </w:lvl>
    <w:lvl w:ilvl="3" w:tplc="51693862" w:tentative="1">
      <w:start w:val="1"/>
      <w:numFmt w:val="decimal"/>
      <w:lvlText w:val="%4."/>
      <w:lvlJc w:val="left"/>
      <w:pPr>
        <w:ind w:left="2880" w:hanging="360"/>
      </w:pPr>
    </w:lvl>
    <w:lvl w:ilvl="4" w:tplc="51693862" w:tentative="1">
      <w:start w:val="1"/>
      <w:numFmt w:val="lowerLetter"/>
      <w:lvlText w:val="%5."/>
      <w:lvlJc w:val="left"/>
      <w:pPr>
        <w:ind w:left="3600" w:hanging="360"/>
      </w:pPr>
    </w:lvl>
    <w:lvl w:ilvl="5" w:tplc="51693862" w:tentative="1">
      <w:start w:val="1"/>
      <w:numFmt w:val="lowerRoman"/>
      <w:lvlText w:val="%6."/>
      <w:lvlJc w:val="right"/>
      <w:pPr>
        <w:ind w:left="4320" w:hanging="180"/>
      </w:pPr>
    </w:lvl>
    <w:lvl w:ilvl="6" w:tplc="51693862" w:tentative="1">
      <w:start w:val="1"/>
      <w:numFmt w:val="decimal"/>
      <w:lvlText w:val="%7."/>
      <w:lvlJc w:val="left"/>
      <w:pPr>
        <w:ind w:left="5040" w:hanging="360"/>
      </w:pPr>
    </w:lvl>
    <w:lvl w:ilvl="7" w:tplc="51693862" w:tentative="1">
      <w:start w:val="1"/>
      <w:numFmt w:val="lowerLetter"/>
      <w:lvlText w:val="%8."/>
      <w:lvlJc w:val="left"/>
      <w:pPr>
        <w:ind w:left="5760" w:hanging="360"/>
      </w:pPr>
    </w:lvl>
    <w:lvl w:ilvl="8" w:tplc="51693862" w:tentative="1">
      <w:start w:val="1"/>
      <w:numFmt w:val="lowerRoman"/>
      <w:lvlText w:val="%9."/>
      <w:lvlJc w:val="right"/>
      <w:pPr>
        <w:ind w:left="6480" w:hanging="180"/>
      </w:pPr>
    </w:lvl>
  </w:abstractNum>
  <w:abstractNum w:abstractNumId="73393926">
    <w:multiLevelType w:val="hybridMultilevel"/>
    <w:lvl w:ilvl="0" w:tplc="42729329">
      <w:start w:val="1"/>
      <w:numFmt w:val="decimal"/>
      <w:lvlText w:val="%1."/>
      <w:lvlJc w:val="left"/>
      <w:pPr>
        <w:ind w:left="720" w:hanging="360"/>
      </w:pPr>
    </w:lvl>
    <w:lvl w:ilvl="1" w:tplc="42729329" w:tentative="1">
      <w:start w:val="1"/>
      <w:numFmt w:val="lowerLetter"/>
      <w:lvlText w:val="%2."/>
      <w:lvlJc w:val="left"/>
      <w:pPr>
        <w:ind w:left="1440" w:hanging="360"/>
      </w:pPr>
    </w:lvl>
    <w:lvl w:ilvl="2" w:tplc="42729329" w:tentative="1">
      <w:start w:val="1"/>
      <w:numFmt w:val="lowerRoman"/>
      <w:lvlText w:val="%3."/>
      <w:lvlJc w:val="right"/>
      <w:pPr>
        <w:ind w:left="2160" w:hanging="180"/>
      </w:pPr>
    </w:lvl>
    <w:lvl w:ilvl="3" w:tplc="42729329" w:tentative="1">
      <w:start w:val="1"/>
      <w:numFmt w:val="decimal"/>
      <w:lvlText w:val="%4."/>
      <w:lvlJc w:val="left"/>
      <w:pPr>
        <w:ind w:left="2880" w:hanging="360"/>
      </w:pPr>
    </w:lvl>
    <w:lvl w:ilvl="4" w:tplc="42729329" w:tentative="1">
      <w:start w:val="1"/>
      <w:numFmt w:val="lowerLetter"/>
      <w:lvlText w:val="%5."/>
      <w:lvlJc w:val="left"/>
      <w:pPr>
        <w:ind w:left="3600" w:hanging="360"/>
      </w:pPr>
    </w:lvl>
    <w:lvl w:ilvl="5" w:tplc="42729329" w:tentative="1">
      <w:start w:val="1"/>
      <w:numFmt w:val="lowerRoman"/>
      <w:lvlText w:val="%6."/>
      <w:lvlJc w:val="right"/>
      <w:pPr>
        <w:ind w:left="4320" w:hanging="180"/>
      </w:pPr>
    </w:lvl>
    <w:lvl w:ilvl="6" w:tplc="42729329" w:tentative="1">
      <w:start w:val="1"/>
      <w:numFmt w:val="decimal"/>
      <w:lvlText w:val="%7."/>
      <w:lvlJc w:val="left"/>
      <w:pPr>
        <w:ind w:left="5040" w:hanging="360"/>
      </w:pPr>
    </w:lvl>
    <w:lvl w:ilvl="7" w:tplc="42729329" w:tentative="1">
      <w:start w:val="1"/>
      <w:numFmt w:val="lowerLetter"/>
      <w:lvlText w:val="%8."/>
      <w:lvlJc w:val="left"/>
      <w:pPr>
        <w:ind w:left="5760" w:hanging="360"/>
      </w:pPr>
    </w:lvl>
    <w:lvl w:ilvl="8" w:tplc="42729329" w:tentative="1">
      <w:start w:val="1"/>
      <w:numFmt w:val="lowerRoman"/>
      <w:lvlText w:val="%9."/>
      <w:lvlJc w:val="right"/>
      <w:pPr>
        <w:ind w:left="6480" w:hanging="180"/>
      </w:pPr>
    </w:lvl>
  </w:abstractNum>
  <w:abstractNum w:abstractNumId="73393925">
    <w:multiLevelType w:val="hybridMultilevel"/>
    <w:lvl w:ilvl="0" w:tplc="78011575">
      <w:start w:val="1"/>
      <w:numFmt w:val="decimal"/>
      <w:lvlText w:val="%1."/>
      <w:lvlJc w:val="left"/>
      <w:pPr>
        <w:ind w:left="720" w:hanging="360"/>
      </w:pPr>
    </w:lvl>
    <w:lvl w:ilvl="1" w:tplc="78011575" w:tentative="1">
      <w:start w:val="1"/>
      <w:numFmt w:val="lowerLetter"/>
      <w:lvlText w:val="%2."/>
      <w:lvlJc w:val="left"/>
      <w:pPr>
        <w:ind w:left="1440" w:hanging="360"/>
      </w:pPr>
    </w:lvl>
    <w:lvl w:ilvl="2" w:tplc="78011575" w:tentative="1">
      <w:start w:val="1"/>
      <w:numFmt w:val="lowerRoman"/>
      <w:lvlText w:val="%3."/>
      <w:lvlJc w:val="right"/>
      <w:pPr>
        <w:ind w:left="2160" w:hanging="180"/>
      </w:pPr>
    </w:lvl>
    <w:lvl w:ilvl="3" w:tplc="78011575" w:tentative="1">
      <w:start w:val="1"/>
      <w:numFmt w:val="decimal"/>
      <w:lvlText w:val="%4."/>
      <w:lvlJc w:val="left"/>
      <w:pPr>
        <w:ind w:left="2880" w:hanging="360"/>
      </w:pPr>
    </w:lvl>
    <w:lvl w:ilvl="4" w:tplc="78011575" w:tentative="1">
      <w:start w:val="1"/>
      <w:numFmt w:val="lowerLetter"/>
      <w:lvlText w:val="%5."/>
      <w:lvlJc w:val="left"/>
      <w:pPr>
        <w:ind w:left="3600" w:hanging="360"/>
      </w:pPr>
    </w:lvl>
    <w:lvl w:ilvl="5" w:tplc="78011575" w:tentative="1">
      <w:start w:val="1"/>
      <w:numFmt w:val="lowerRoman"/>
      <w:lvlText w:val="%6."/>
      <w:lvlJc w:val="right"/>
      <w:pPr>
        <w:ind w:left="4320" w:hanging="180"/>
      </w:pPr>
    </w:lvl>
    <w:lvl w:ilvl="6" w:tplc="78011575" w:tentative="1">
      <w:start w:val="1"/>
      <w:numFmt w:val="decimal"/>
      <w:lvlText w:val="%7."/>
      <w:lvlJc w:val="left"/>
      <w:pPr>
        <w:ind w:left="5040" w:hanging="360"/>
      </w:pPr>
    </w:lvl>
    <w:lvl w:ilvl="7" w:tplc="78011575" w:tentative="1">
      <w:start w:val="1"/>
      <w:numFmt w:val="lowerLetter"/>
      <w:lvlText w:val="%8."/>
      <w:lvlJc w:val="left"/>
      <w:pPr>
        <w:ind w:left="5760" w:hanging="360"/>
      </w:pPr>
    </w:lvl>
    <w:lvl w:ilvl="8" w:tplc="78011575" w:tentative="1">
      <w:start w:val="1"/>
      <w:numFmt w:val="lowerRoman"/>
      <w:lvlText w:val="%9."/>
      <w:lvlJc w:val="right"/>
      <w:pPr>
        <w:ind w:left="6480" w:hanging="180"/>
      </w:pPr>
    </w:lvl>
  </w:abstractNum>
  <w:abstractNum w:abstractNumId="73393924">
    <w:multiLevelType w:val="hybridMultilevel"/>
    <w:lvl w:ilvl="0" w:tplc="82075690">
      <w:start w:val="1"/>
      <w:numFmt w:val="decimal"/>
      <w:lvlText w:val="%1."/>
      <w:lvlJc w:val="left"/>
      <w:pPr>
        <w:ind w:left="720" w:hanging="360"/>
      </w:pPr>
    </w:lvl>
    <w:lvl w:ilvl="1" w:tplc="82075690" w:tentative="1">
      <w:start w:val="1"/>
      <w:numFmt w:val="lowerLetter"/>
      <w:lvlText w:val="%2."/>
      <w:lvlJc w:val="left"/>
      <w:pPr>
        <w:ind w:left="1440" w:hanging="360"/>
      </w:pPr>
    </w:lvl>
    <w:lvl w:ilvl="2" w:tplc="82075690" w:tentative="1">
      <w:start w:val="1"/>
      <w:numFmt w:val="lowerRoman"/>
      <w:lvlText w:val="%3."/>
      <w:lvlJc w:val="right"/>
      <w:pPr>
        <w:ind w:left="2160" w:hanging="180"/>
      </w:pPr>
    </w:lvl>
    <w:lvl w:ilvl="3" w:tplc="82075690" w:tentative="1">
      <w:start w:val="1"/>
      <w:numFmt w:val="decimal"/>
      <w:lvlText w:val="%4."/>
      <w:lvlJc w:val="left"/>
      <w:pPr>
        <w:ind w:left="2880" w:hanging="360"/>
      </w:pPr>
    </w:lvl>
    <w:lvl w:ilvl="4" w:tplc="82075690" w:tentative="1">
      <w:start w:val="1"/>
      <w:numFmt w:val="lowerLetter"/>
      <w:lvlText w:val="%5."/>
      <w:lvlJc w:val="left"/>
      <w:pPr>
        <w:ind w:left="3600" w:hanging="360"/>
      </w:pPr>
    </w:lvl>
    <w:lvl w:ilvl="5" w:tplc="82075690" w:tentative="1">
      <w:start w:val="1"/>
      <w:numFmt w:val="lowerRoman"/>
      <w:lvlText w:val="%6."/>
      <w:lvlJc w:val="right"/>
      <w:pPr>
        <w:ind w:left="4320" w:hanging="180"/>
      </w:pPr>
    </w:lvl>
    <w:lvl w:ilvl="6" w:tplc="82075690" w:tentative="1">
      <w:start w:val="1"/>
      <w:numFmt w:val="decimal"/>
      <w:lvlText w:val="%7."/>
      <w:lvlJc w:val="left"/>
      <w:pPr>
        <w:ind w:left="5040" w:hanging="360"/>
      </w:pPr>
    </w:lvl>
    <w:lvl w:ilvl="7" w:tplc="82075690" w:tentative="1">
      <w:start w:val="1"/>
      <w:numFmt w:val="lowerLetter"/>
      <w:lvlText w:val="%8."/>
      <w:lvlJc w:val="left"/>
      <w:pPr>
        <w:ind w:left="5760" w:hanging="360"/>
      </w:pPr>
    </w:lvl>
    <w:lvl w:ilvl="8" w:tplc="82075690" w:tentative="1">
      <w:start w:val="1"/>
      <w:numFmt w:val="lowerRoman"/>
      <w:lvlText w:val="%9."/>
      <w:lvlJc w:val="right"/>
      <w:pPr>
        <w:ind w:left="6480" w:hanging="180"/>
      </w:pPr>
    </w:lvl>
  </w:abstractNum>
  <w:abstractNum w:abstractNumId="73393923">
    <w:multiLevelType w:val="hybridMultilevel"/>
    <w:lvl w:ilvl="0" w:tplc="77284753">
      <w:start w:val="1"/>
      <w:numFmt w:val="decimal"/>
      <w:lvlText w:val="%1."/>
      <w:lvlJc w:val="left"/>
      <w:pPr>
        <w:ind w:left="720" w:hanging="360"/>
      </w:pPr>
    </w:lvl>
    <w:lvl w:ilvl="1" w:tplc="77284753" w:tentative="1">
      <w:start w:val="1"/>
      <w:numFmt w:val="lowerLetter"/>
      <w:lvlText w:val="%2."/>
      <w:lvlJc w:val="left"/>
      <w:pPr>
        <w:ind w:left="1440" w:hanging="360"/>
      </w:pPr>
    </w:lvl>
    <w:lvl w:ilvl="2" w:tplc="77284753" w:tentative="1">
      <w:start w:val="1"/>
      <w:numFmt w:val="lowerRoman"/>
      <w:lvlText w:val="%3."/>
      <w:lvlJc w:val="right"/>
      <w:pPr>
        <w:ind w:left="2160" w:hanging="180"/>
      </w:pPr>
    </w:lvl>
    <w:lvl w:ilvl="3" w:tplc="77284753" w:tentative="1">
      <w:start w:val="1"/>
      <w:numFmt w:val="decimal"/>
      <w:lvlText w:val="%4."/>
      <w:lvlJc w:val="left"/>
      <w:pPr>
        <w:ind w:left="2880" w:hanging="360"/>
      </w:pPr>
    </w:lvl>
    <w:lvl w:ilvl="4" w:tplc="77284753" w:tentative="1">
      <w:start w:val="1"/>
      <w:numFmt w:val="lowerLetter"/>
      <w:lvlText w:val="%5."/>
      <w:lvlJc w:val="left"/>
      <w:pPr>
        <w:ind w:left="3600" w:hanging="360"/>
      </w:pPr>
    </w:lvl>
    <w:lvl w:ilvl="5" w:tplc="77284753" w:tentative="1">
      <w:start w:val="1"/>
      <w:numFmt w:val="lowerRoman"/>
      <w:lvlText w:val="%6."/>
      <w:lvlJc w:val="right"/>
      <w:pPr>
        <w:ind w:left="4320" w:hanging="180"/>
      </w:pPr>
    </w:lvl>
    <w:lvl w:ilvl="6" w:tplc="77284753" w:tentative="1">
      <w:start w:val="1"/>
      <w:numFmt w:val="decimal"/>
      <w:lvlText w:val="%7."/>
      <w:lvlJc w:val="left"/>
      <w:pPr>
        <w:ind w:left="5040" w:hanging="360"/>
      </w:pPr>
    </w:lvl>
    <w:lvl w:ilvl="7" w:tplc="77284753" w:tentative="1">
      <w:start w:val="1"/>
      <w:numFmt w:val="lowerLetter"/>
      <w:lvlText w:val="%8."/>
      <w:lvlJc w:val="left"/>
      <w:pPr>
        <w:ind w:left="5760" w:hanging="360"/>
      </w:pPr>
    </w:lvl>
    <w:lvl w:ilvl="8" w:tplc="77284753" w:tentative="1">
      <w:start w:val="1"/>
      <w:numFmt w:val="lowerRoman"/>
      <w:lvlText w:val="%9."/>
      <w:lvlJc w:val="right"/>
      <w:pPr>
        <w:ind w:left="6480" w:hanging="180"/>
      </w:pPr>
    </w:lvl>
  </w:abstractNum>
  <w:abstractNum w:abstractNumId="73393922">
    <w:multiLevelType w:val="hybridMultilevel"/>
    <w:lvl w:ilvl="0" w:tplc="78949927">
      <w:start w:val="1"/>
      <w:numFmt w:val="decimal"/>
      <w:lvlText w:val="%1."/>
      <w:lvlJc w:val="left"/>
      <w:pPr>
        <w:ind w:left="720" w:hanging="360"/>
      </w:pPr>
    </w:lvl>
    <w:lvl w:ilvl="1" w:tplc="78949927" w:tentative="1">
      <w:start w:val="1"/>
      <w:numFmt w:val="lowerLetter"/>
      <w:lvlText w:val="%2."/>
      <w:lvlJc w:val="left"/>
      <w:pPr>
        <w:ind w:left="1440" w:hanging="360"/>
      </w:pPr>
    </w:lvl>
    <w:lvl w:ilvl="2" w:tplc="78949927" w:tentative="1">
      <w:start w:val="1"/>
      <w:numFmt w:val="lowerRoman"/>
      <w:lvlText w:val="%3."/>
      <w:lvlJc w:val="right"/>
      <w:pPr>
        <w:ind w:left="2160" w:hanging="180"/>
      </w:pPr>
    </w:lvl>
    <w:lvl w:ilvl="3" w:tplc="78949927" w:tentative="1">
      <w:start w:val="1"/>
      <w:numFmt w:val="decimal"/>
      <w:lvlText w:val="%4."/>
      <w:lvlJc w:val="left"/>
      <w:pPr>
        <w:ind w:left="2880" w:hanging="360"/>
      </w:pPr>
    </w:lvl>
    <w:lvl w:ilvl="4" w:tplc="78949927" w:tentative="1">
      <w:start w:val="1"/>
      <w:numFmt w:val="lowerLetter"/>
      <w:lvlText w:val="%5."/>
      <w:lvlJc w:val="left"/>
      <w:pPr>
        <w:ind w:left="3600" w:hanging="360"/>
      </w:pPr>
    </w:lvl>
    <w:lvl w:ilvl="5" w:tplc="78949927" w:tentative="1">
      <w:start w:val="1"/>
      <w:numFmt w:val="lowerRoman"/>
      <w:lvlText w:val="%6."/>
      <w:lvlJc w:val="right"/>
      <w:pPr>
        <w:ind w:left="4320" w:hanging="180"/>
      </w:pPr>
    </w:lvl>
    <w:lvl w:ilvl="6" w:tplc="78949927" w:tentative="1">
      <w:start w:val="1"/>
      <w:numFmt w:val="decimal"/>
      <w:lvlText w:val="%7."/>
      <w:lvlJc w:val="left"/>
      <w:pPr>
        <w:ind w:left="5040" w:hanging="360"/>
      </w:pPr>
    </w:lvl>
    <w:lvl w:ilvl="7" w:tplc="78949927" w:tentative="1">
      <w:start w:val="1"/>
      <w:numFmt w:val="lowerLetter"/>
      <w:lvlText w:val="%8."/>
      <w:lvlJc w:val="left"/>
      <w:pPr>
        <w:ind w:left="5760" w:hanging="360"/>
      </w:pPr>
    </w:lvl>
    <w:lvl w:ilvl="8" w:tplc="78949927" w:tentative="1">
      <w:start w:val="1"/>
      <w:numFmt w:val="lowerRoman"/>
      <w:lvlText w:val="%9."/>
      <w:lvlJc w:val="right"/>
      <w:pPr>
        <w:ind w:left="6480" w:hanging="180"/>
      </w:pPr>
    </w:lvl>
  </w:abstractNum>
  <w:abstractNum w:abstractNumId="73393921">
    <w:multiLevelType w:val="hybridMultilevel"/>
    <w:lvl w:ilvl="0" w:tplc="52189115">
      <w:start w:val="1"/>
      <w:numFmt w:val="decimal"/>
      <w:lvlText w:val="%1."/>
      <w:lvlJc w:val="left"/>
      <w:pPr>
        <w:ind w:left="720" w:hanging="360"/>
      </w:pPr>
    </w:lvl>
    <w:lvl w:ilvl="1" w:tplc="52189115" w:tentative="1">
      <w:start w:val="1"/>
      <w:numFmt w:val="lowerLetter"/>
      <w:lvlText w:val="%2."/>
      <w:lvlJc w:val="left"/>
      <w:pPr>
        <w:ind w:left="1440" w:hanging="360"/>
      </w:pPr>
    </w:lvl>
    <w:lvl w:ilvl="2" w:tplc="52189115" w:tentative="1">
      <w:start w:val="1"/>
      <w:numFmt w:val="lowerRoman"/>
      <w:lvlText w:val="%3."/>
      <w:lvlJc w:val="right"/>
      <w:pPr>
        <w:ind w:left="2160" w:hanging="180"/>
      </w:pPr>
    </w:lvl>
    <w:lvl w:ilvl="3" w:tplc="52189115" w:tentative="1">
      <w:start w:val="1"/>
      <w:numFmt w:val="decimal"/>
      <w:lvlText w:val="%4."/>
      <w:lvlJc w:val="left"/>
      <w:pPr>
        <w:ind w:left="2880" w:hanging="360"/>
      </w:pPr>
    </w:lvl>
    <w:lvl w:ilvl="4" w:tplc="52189115" w:tentative="1">
      <w:start w:val="1"/>
      <w:numFmt w:val="lowerLetter"/>
      <w:lvlText w:val="%5."/>
      <w:lvlJc w:val="left"/>
      <w:pPr>
        <w:ind w:left="3600" w:hanging="360"/>
      </w:pPr>
    </w:lvl>
    <w:lvl w:ilvl="5" w:tplc="52189115" w:tentative="1">
      <w:start w:val="1"/>
      <w:numFmt w:val="lowerRoman"/>
      <w:lvlText w:val="%6."/>
      <w:lvlJc w:val="right"/>
      <w:pPr>
        <w:ind w:left="4320" w:hanging="180"/>
      </w:pPr>
    </w:lvl>
    <w:lvl w:ilvl="6" w:tplc="52189115" w:tentative="1">
      <w:start w:val="1"/>
      <w:numFmt w:val="decimal"/>
      <w:lvlText w:val="%7."/>
      <w:lvlJc w:val="left"/>
      <w:pPr>
        <w:ind w:left="5040" w:hanging="360"/>
      </w:pPr>
    </w:lvl>
    <w:lvl w:ilvl="7" w:tplc="52189115" w:tentative="1">
      <w:start w:val="1"/>
      <w:numFmt w:val="lowerLetter"/>
      <w:lvlText w:val="%8."/>
      <w:lvlJc w:val="left"/>
      <w:pPr>
        <w:ind w:left="5760" w:hanging="360"/>
      </w:pPr>
    </w:lvl>
    <w:lvl w:ilvl="8" w:tplc="52189115" w:tentative="1">
      <w:start w:val="1"/>
      <w:numFmt w:val="lowerRoman"/>
      <w:lvlText w:val="%9."/>
      <w:lvlJc w:val="right"/>
      <w:pPr>
        <w:ind w:left="6480" w:hanging="180"/>
      </w:pPr>
    </w:lvl>
  </w:abstractNum>
  <w:abstractNum w:abstractNumId="73393920">
    <w:multiLevelType w:val="hybridMultilevel"/>
    <w:lvl w:ilvl="0" w:tplc="72705430">
      <w:start w:val="1"/>
      <w:numFmt w:val="decimal"/>
      <w:lvlText w:val="%1."/>
      <w:lvlJc w:val="left"/>
      <w:pPr>
        <w:ind w:left="720" w:hanging="360"/>
      </w:pPr>
    </w:lvl>
    <w:lvl w:ilvl="1" w:tplc="72705430" w:tentative="1">
      <w:start w:val="1"/>
      <w:numFmt w:val="lowerLetter"/>
      <w:lvlText w:val="%2."/>
      <w:lvlJc w:val="left"/>
      <w:pPr>
        <w:ind w:left="1440" w:hanging="360"/>
      </w:pPr>
    </w:lvl>
    <w:lvl w:ilvl="2" w:tplc="72705430" w:tentative="1">
      <w:start w:val="1"/>
      <w:numFmt w:val="lowerRoman"/>
      <w:lvlText w:val="%3."/>
      <w:lvlJc w:val="right"/>
      <w:pPr>
        <w:ind w:left="2160" w:hanging="180"/>
      </w:pPr>
    </w:lvl>
    <w:lvl w:ilvl="3" w:tplc="72705430" w:tentative="1">
      <w:start w:val="1"/>
      <w:numFmt w:val="decimal"/>
      <w:lvlText w:val="%4."/>
      <w:lvlJc w:val="left"/>
      <w:pPr>
        <w:ind w:left="2880" w:hanging="360"/>
      </w:pPr>
    </w:lvl>
    <w:lvl w:ilvl="4" w:tplc="72705430" w:tentative="1">
      <w:start w:val="1"/>
      <w:numFmt w:val="lowerLetter"/>
      <w:lvlText w:val="%5."/>
      <w:lvlJc w:val="left"/>
      <w:pPr>
        <w:ind w:left="3600" w:hanging="360"/>
      </w:pPr>
    </w:lvl>
    <w:lvl w:ilvl="5" w:tplc="72705430" w:tentative="1">
      <w:start w:val="1"/>
      <w:numFmt w:val="lowerRoman"/>
      <w:lvlText w:val="%6."/>
      <w:lvlJc w:val="right"/>
      <w:pPr>
        <w:ind w:left="4320" w:hanging="180"/>
      </w:pPr>
    </w:lvl>
    <w:lvl w:ilvl="6" w:tplc="72705430" w:tentative="1">
      <w:start w:val="1"/>
      <w:numFmt w:val="decimal"/>
      <w:lvlText w:val="%7."/>
      <w:lvlJc w:val="left"/>
      <w:pPr>
        <w:ind w:left="5040" w:hanging="360"/>
      </w:pPr>
    </w:lvl>
    <w:lvl w:ilvl="7" w:tplc="72705430" w:tentative="1">
      <w:start w:val="1"/>
      <w:numFmt w:val="lowerLetter"/>
      <w:lvlText w:val="%8."/>
      <w:lvlJc w:val="left"/>
      <w:pPr>
        <w:ind w:left="5760" w:hanging="360"/>
      </w:pPr>
    </w:lvl>
    <w:lvl w:ilvl="8" w:tplc="72705430" w:tentative="1">
      <w:start w:val="1"/>
      <w:numFmt w:val="lowerRoman"/>
      <w:lvlText w:val="%9."/>
      <w:lvlJc w:val="right"/>
      <w:pPr>
        <w:ind w:left="6480" w:hanging="180"/>
      </w:pPr>
    </w:lvl>
  </w:abstractNum>
  <w:abstractNum w:abstractNumId="73393919">
    <w:multiLevelType w:val="hybridMultilevel"/>
    <w:lvl w:ilvl="0" w:tplc="29580663">
      <w:start w:val="1"/>
      <w:numFmt w:val="decimal"/>
      <w:lvlText w:val="%1."/>
      <w:lvlJc w:val="left"/>
      <w:pPr>
        <w:ind w:left="720" w:hanging="360"/>
      </w:pPr>
    </w:lvl>
    <w:lvl w:ilvl="1" w:tplc="29580663" w:tentative="1">
      <w:start w:val="1"/>
      <w:numFmt w:val="lowerLetter"/>
      <w:lvlText w:val="%2."/>
      <w:lvlJc w:val="left"/>
      <w:pPr>
        <w:ind w:left="1440" w:hanging="360"/>
      </w:pPr>
    </w:lvl>
    <w:lvl w:ilvl="2" w:tplc="29580663" w:tentative="1">
      <w:start w:val="1"/>
      <w:numFmt w:val="lowerRoman"/>
      <w:lvlText w:val="%3."/>
      <w:lvlJc w:val="right"/>
      <w:pPr>
        <w:ind w:left="2160" w:hanging="180"/>
      </w:pPr>
    </w:lvl>
    <w:lvl w:ilvl="3" w:tplc="29580663" w:tentative="1">
      <w:start w:val="1"/>
      <w:numFmt w:val="decimal"/>
      <w:lvlText w:val="%4."/>
      <w:lvlJc w:val="left"/>
      <w:pPr>
        <w:ind w:left="2880" w:hanging="360"/>
      </w:pPr>
    </w:lvl>
    <w:lvl w:ilvl="4" w:tplc="29580663" w:tentative="1">
      <w:start w:val="1"/>
      <w:numFmt w:val="lowerLetter"/>
      <w:lvlText w:val="%5."/>
      <w:lvlJc w:val="left"/>
      <w:pPr>
        <w:ind w:left="3600" w:hanging="360"/>
      </w:pPr>
    </w:lvl>
    <w:lvl w:ilvl="5" w:tplc="29580663" w:tentative="1">
      <w:start w:val="1"/>
      <w:numFmt w:val="lowerRoman"/>
      <w:lvlText w:val="%6."/>
      <w:lvlJc w:val="right"/>
      <w:pPr>
        <w:ind w:left="4320" w:hanging="180"/>
      </w:pPr>
    </w:lvl>
    <w:lvl w:ilvl="6" w:tplc="29580663" w:tentative="1">
      <w:start w:val="1"/>
      <w:numFmt w:val="decimal"/>
      <w:lvlText w:val="%7."/>
      <w:lvlJc w:val="left"/>
      <w:pPr>
        <w:ind w:left="5040" w:hanging="360"/>
      </w:pPr>
    </w:lvl>
    <w:lvl w:ilvl="7" w:tplc="29580663" w:tentative="1">
      <w:start w:val="1"/>
      <w:numFmt w:val="lowerLetter"/>
      <w:lvlText w:val="%8."/>
      <w:lvlJc w:val="left"/>
      <w:pPr>
        <w:ind w:left="5760" w:hanging="360"/>
      </w:pPr>
    </w:lvl>
    <w:lvl w:ilvl="8" w:tplc="29580663" w:tentative="1">
      <w:start w:val="1"/>
      <w:numFmt w:val="lowerRoman"/>
      <w:lvlText w:val="%9."/>
      <w:lvlJc w:val="right"/>
      <w:pPr>
        <w:ind w:left="6480" w:hanging="180"/>
      </w:pPr>
    </w:lvl>
  </w:abstractNum>
  <w:abstractNum w:abstractNumId="73393918">
    <w:multiLevelType w:val="hybridMultilevel"/>
    <w:lvl w:ilvl="0" w:tplc="49819444">
      <w:start w:val="1"/>
      <w:numFmt w:val="decimal"/>
      <w:lvlText w:val="%1."/>
      <w:lvlJc w:val="left"/>
      <w:pPr>
        <w:ind w:left="720" w:hanging="360"/>
      </w:pPr>
    </w:lvl>
    <w:lvl w:ilvl="1" w:tplc="49819444" w:tentative="1">
      <w:start w:val="1"/>
      <w:numFmt w:val="lowerLetter"/>
      <w:lvlText w:val="%2."/>
      <w:lvlJc w:val="left"/>
      <w:pPr>
        <w:ind w:left="1440" w:hanging="360"/>
      </w:pPr>
    </w:lvl>
    <w:lvl w:ilvl="2" w:tplc="49819444" w:tentative="1">
      <w:start w:val="1"/>
      <w:numFmt w:val="lowerRoman"/>
      <w:lvlText w:val="%3."/>
      <w:lvlJc w:val="right"/>
      <w:pPr>
        <w:ind w:left="2160" w:hanging="180"/>
      </w:pPr>
    </w:lvl>
    <w:lvl w:ilvl="3" w:tplc="49819444" w:tentative="1">
      <w:start w:val="1"/>
      <w:numFmt w:val="decimal"/>
      <w:lvlText w:val="%4."/>
      <w:lvlJc w:val="left"/>
      <w:pPr>
        <w:ind w:left="2880" w:hanging="360"/>
      </w:pPr>
    </w:lvl>
    <w:lvl w:ilvl="4" w:tplc="49819444" w:tentative="1">
      <w:start w:val="1"/>
      <w:numFmt w:val="lowerLetter"/>
      <w:lvlText w:val="%5."/>
      <w:lvlJc w:val="left"/>
      <w:pPr>
        <w:ind w:left="3600" w:hanging="360"/>
      </w:pPr>
    </w:lvl>
    <w:lvl w:ilvl="5" w:tplc="49819444" w:tentative="1">
      <w:start w:val="1"/>
      <w:numFmt w:val="lowerRoman"/>
      <w:lvlText w:val="%6."/>
      <w:lvlJc w:val="right"/>
      <w:pPr>
        <w:ind w:left="4320" w:hanging="180"/>
      </w:pPr>
    </w:lvl>
    <w:lvl w:ilvl="6" w:tplc="49819444" w:tentative="1">
      <w:start w:val="1"/>
      <w:numFmt w:val="decimal"/>
      <w:lvlText w:val="%7."/>
      <w:lvlJc w:val="left"/>
      <w:pPr>
        <w:ind w:left="5040" w:hanging="360"/>
      </w:pPr>
    </w:lvl>
    <w:lvl w:ilvl="7" w:tplc="49819444" w:tentative="1">
      <w:start w:val="1"/>
      <w:numFmt w:val="lowerLetter"/>
      <w:lvlText w:val="%8."/>
      <w:lvlJc w:val="left"/>
      <w:pPr>
        <w:ind w:left="5760" w:hanging="360"/>
      </w:pPr>
    </w:lvl>
    <w:lvl w:ilvl="8" w:tplc="49819444" w:tentative="1">
      <w:start w:val="1"/>
      <w:numFmt w:val="lowerRoman"/>
      <w:lvlText w:val="%9."/>
      <w:lvlJc w:val="right"/>
      <w:pPr>
        <w:ind w:left="6480" w:hanging="180"/>
      </w:pPr>
    </w:lvl>
  </w:abstractNum>
  <w:abstractNum w:abstractNumId="73393917">
    <w:multiLevelType w:val="hybridMultilevel"/>
    <w:lvl w:ilvl="0" w:tplc="38003480">
      <w:start w:val="1"/>
      <w:numFmt w:val="decimal"/>
      <w:lvlText w:val="%1."/>
      <w:lvlJc w:val="left"/>
      <w:pPr>
        <w:ind w:left="720" w:hanging="360"/>
      </w:pPr>
    </w:lvl>
    <w:lvl w:ilvl="1" w:tplc="38003480" w:tentative="1">
      <w:start w:val="1"/>
      <w:numFmt w:val="lowerLetter"/>
      <w:lvlText w:val="%2."/>
      <w:lvlJc w:val="left"/>
      <w:pPr>
        <w:ind w:left="1440" w:hanging="360"/>
      </w:pPr>
    </w:lvl>
    <w:lvl w:ilvl="2" w:tplc="38003480" w:tentative="1">
      <w:start w:val="1"/>
      <w:numFmt w:val="lowerRoman"/>
      <w:lvlText w:val="%3."/>
      <w:lvlJc w:val="right"/>
      <w:pPr>
        <w:ind w:left="2160" w:hanging="180"/>
      </w:pPr>
    </w:lvl>
    <w:lvl w:ilvl="3" w:tplc="38003480" w:tentative="1">
      <w:start w:val="1"/>
      <w:numFmt w:val="decimal"/>
      <w:lvlText w:val="%4."/>
      <w:lvlJc w:val="left"/>
      <w:pPr>
        <w:ind w:left="2880" w:hanging="360"/>
      </w:pPr>
    </w:lvl>
    <w:lvl w:ilvl="4" w:tplc="38003480" w:tentative="1">
      <w:start w:val="1"/>
      <w:numFmt w:val="lowerLetter"/>
      <w:lvlText w:val="%5."/>
      <w:lvlJc w:val="left"/>
      <w:pPr>
        <w:ind w:left="3600" w:hanging="360"/>
      </w:pPr>
    </w:lvl>
    <w:lvl w:ilvl="5" w:tplc="38003480" w:tentative="1">
      <w:start w:val="1"/>
      <w:numFmt w:val="lowerRoman"/>
      <w:lvlText w:val="%6."/>
      <w:lvlJc w:val="right"/>
      <w:pPr>
        <w:ind w:left="4320" w:hanging="180"/>
      </w:pPr>
    </w:lvl>
    <w:lvl w:ilvl="6" w:tplc="38003480" w:tentative="1">
      <w:start w:val="1"/>
      <w:numFmt w:val="decimal"/>
      <w:lvlText w:val="%7."/>
      <w:lvlJc w:val="left"/>
      <w:pPr>
        <w:ind w:left="5040" w:hanging="360"/>
      </w:pPr>
    </w:lvl>
    <w:lvl w:ilvl="7" w:tplc="38003480" w:tentative="1">
      <w:start w:val="1"/>
      <w:numFmt w:val="lowerLetter"/>
      <w:lvlText w:val="%8."/>
      <w:lvlJc w:val="left"/>
      <w:pPr>
        <w:ind w:left="5760" w:hanging="360"/>
      </w:pPr>
    </w:lvl>
    <w:lvl w:ilvl="8" w:tplc="38003480" w:tentative="1">
      <w:start w:val="1"/>
      <w:numFmt w:val="lowerRoman"/>
      <w:lvlText w:val="%9."/>
      <w:lvlJc w:val="right"/>
      <w:pPr>
        <w:ind w:left="6480" w:hanging="180"/>
      </w:pPr>
    </w:lvl>
  </w:abstractNum>
  <w:abstractNum w:abstractNumId="73393916">
    <w:multiLevelType w:val="hybridMultilevel"/>
    <w:lvl w:ilvl="0" w:tplc="65401547">
      <w:start w:val="1"/>
      <w:numFmt w:val="decimal"/>
      <w:lvlText w:val="%1."/>
      <w:lvlJc w:val="left"/>
      <w:pPr>
        <w:ind w:left="720" w:hanging="360"/>
      </w:pPr>
    </w:lvl>
    <w:lvl w:ilvl="1" w:tplc="65401547" w:tentative="1">
      <w:start w:val="1"/>
      <w:numFmt w:val="lowerLetter"/>
      <w:lvlText w:val="%2."/>
      <w:lvlJc w:val="left"/>
      <w:pPr>
        <w:ind w:left="1440" w:hanging="360"/>
      </w:pPr>
    </w:lvl>
    <w:lvl w:ilvl="2" w:tplc="65401547" w:tentative="1">
      <w:start w:val="1"/>
      <w:numFmt w:val="lowerRoman"/>
      <w:lvlText w:val="%3."/>
      <w:lvlJc w:val="right"/>
      <w:pPr>
        <w:ind w:left="2160" w:hanging="180"/>
      </w:pPr>
    </w:lvl>
    <w:lvl w:ilvl="3" w:tplc="65401547" w:tentative="1">
      <w:start w:val="1"/>
      <w:numFmt w:val="decimal"/>
      <w:lvlText w:val="%4."/>
      <w:lvlJc w:val="left"/>
      <w:pPr>
        <w:ind w:left="2880" w:hanging="360"/>
      </w:pPr>
    </w:lvl>
    <w:lvl w:ilvl="4" w:tplc="65401547" w:tentative="1">
      <w:start w:val="1"/>
      <w:numFmt w:val="lowerLetter"/>
      <w:lvlText w:val="%5."/>
      <w:lvlJc w:val="left"/>
      <w:pPr>
        <w:ind w:left="3600" w:hanging="360"/>
      </w:pPr>
    </w:lvl>
    <w:lvl w:ilvl="5" w:tplc="65401547" w:tentative="1">
      <w:start w:val="1"/>
      <w:numFmt w:val="lowerRoman"/>
      <w:lvlText w:val="%6."/>
      <w:lvlJc w:val="right"/>
      <w:pPr>
        <w:ind w:left="4320" w:hanging="180"/>
      </w:pPr>
    </w:lvl>
    <w:lvl w:ilvl="6" w:tplc="65401547" w:tentative="1">
      <w:start w:val="1"/>
      <w:numFmt w:val="decimal"/>
      <w:lvlText w:val="%7."/>
      <w:lvlJc w:val="left"/>
      <w:pPr>
        <w:ind w:left="5040" w:hanging="360"/>
      </w:pPr>
    </w:lvl>
    <w:lvl w:ilvl="7" w:tplc="65401547" w:tentative="1">
      <w:start w:val="1"/>
      <w:numFmt w:val="lowerLetter"/>
      <w:lvlText w:val="%8."/>
      <w:lvlJc w:val="left"/>
      <w:pPr>
        <w:ind w:left="5760" w:hanging="360"/>
      </w:pPr>
    </w:lvl>
    <w:lvl w:ilvl="8" w:tplc="65401547" w:tentative="1">
      <w:start w:val="1"/>
      <w:numFmt w:val="lowerRoman"/>
      <w:lvlText w:val="%9."/>
      <w:lvlJc w:val="right"/>
      <w:pPr>
        <w:ind w:left="6480" w:hanging="180"/>
      </w:pPr>
    </w:lvl>
  </w:abstractNum>
  <w:abstractNum w:abstractNumId="73393915">
    <w:multiLevelType w:val="hybridMultilevel"/>
    <w:lvl w:ilvl="0" w:tplc="39733220">
      <w:start w:val="1"/>
      <w:numFmt w:val="decimal"/>
      <w:lvlText w:val="%1."/>
      <w:lvlJc w:val="left"/>
      <w:pPr>
        <w:ind w:left="720" w:hanging="360"/>
      </w:pPr>
    </w:lvl>
    <w:lvl w:ilvl="1" w:tplc="39733220" w:tentative="1">
      <w:start w:val="1"/>
      <w:numFmt w:val="lowerLetter"/>
      <w:lvlText w:val="%2."/>
      <w:lvlJc w:val="left"/>
      <w:pPr>
        <w:ind w:left="1440" w:hanging="360"/>
      </w:pPr>
    </w:lvl>
    <w:lvl w:ilvl="2" w:tplc="39733220" w:tentative="1">
      <w:start w:val="1"/>
      <w:numFmt w:val="lowerRoman"/>
      <w:lvlText w:val="%3."/>
      <w:lvlJc w:val="right"/>
      <w:pPr>
        <w:ind w:left="2160" w:hanging="180"/>
      </w:pPr>
    </w:lvl>
    <w:lvl w:ilvl="3" w:tplc="39733220" w:tentative="1">
      <w:start w:val="1"/>
      <w:numFmt w:val="decimal"/>
      <w:lvlText w:val="%4."/>
      <w:lvlJc w:val="left"/>
      <w:pPr>
        <w:ind w:left="2880" w:hanging="360"/>
      </w:pPr>
    </w:lvl>
    <w:lvl w:ilvl="4" w:tplc="39733220" w:tentative="1">
      <w:start w:val="1"/>
      <w:numFmt w:val="lowerLetter"/>
      <w:lvlText w:val="%5."/>
      <w:lvlJc w:val="left"/>
      <w:pPr>
        <w:ind w:left="3600" w:hanging="360"/>
      </w:pPr>
    </w:lvl>
    <w:lvl w:ilvl="5" w:tplc="39733220" w:tentative="1">
      <w:start w:val="1"/>
      <w:numFmt w:val="lowerRoman"/>
      <w:lvlText w:val="%6."/>
      <w:lvlJc w:val="right"/>
      <w:pPr>
        <w:ind w:left="4320" w:hanging="180"/>
      </w:pPr>
    </w:lvl>
    <w:lvl w:ilvl="6" w:tplc="39733220" w:tentative="1">
      <w:start w:val="1"/>
      <w:numFmt w:val="decimal"/>
      <w:lvlText w:val="%7."/>
      <w:lvlJc w:val="left"/>
      <w:pPr>
        <w:ind w:left="5040" w:hanging="360"/>
      </w:pPr>
    </w:lvl>
    <w:lvl w:ilvl="7" w:tplc="39733220" w:tentative="1">
      <w:start w:val="1"/>
      <w:numFmt w:val="lowerLetter"/>
      <w:lvlText w:val="%8."/>
      <w:lvlJc w:val="left"/>
      <w:pPr>
        <w:ind w:left="5760" w:hanging="360"/>
      </w:pPr>
    </w:lvl>
    <w:lvl w:ilvl="8" w:tplc="39733220" w:tentative="1">
      <w:start w:val="1"/>
      <w:numFmt w:val="lowerRoman"/>
      <w:lvlText w:val="%9."/>
      <w:lvlJc w:val="right"/>
      <w:pPr>
        <w:ind w:left="6480" w:hanging="180"/>
      </w:pPr>
    </w:lvl>
  </w:abstractNum>
  <w:abstractNum w:abstractNumId="73393914">
    <w:multiLevelType w:val="hybridMultilevel"/>
    <w:lvl w:ilvl="0" w:tplc="96928634">
      <w:start w:val="1"/>
      <w:numFmt w:val="decimal"/>
      <w:lvlText w:val="%1."/>
      <w:lvlJc w:val="left"/>
      <w:pPr>
        <w:ind w:left="720" w:hanging="360"/>
      </w:pPr>
    </w:lvl>
    <w:lvl w:ilvl="1" w:tplc="96928634" w:tentative="1">
      <w:start w:val="1"/>
      <w:numFmt w:val="lowerLetter"/>
      <w:lvlText w:val="%2."/>
      <w:lvlJc w:val="left"/>
      <w:pPr>
        <w:ind w:left="1440" w:hanging="360"/>
      </w:pPr>
    </w:lvl>
    <w:lvl w:ilvl="2" w:tplc="96928634" w:tentative="1">
      <w:start w:val="1"/>
      <w:numFmt w:val="lowerRoman"/>
      <w:lvlText w:val="%3."/>
      <w:lvlJc w:val="right"/>
      <w:pPr>
        <w:ind w:left="2160" w:hanging="180"/>
      </w:pPr>
    </w:lvl>
    <w:lvl w:ilvl="3" w:tplc="96928634" w:tentative="1">
      <w:start w:val="1"/>
      <w:numFmt w:val="decimal"/>
      <w:lvlText w:val="%4."/>
      <w:lvlJc w:val="left"/>
      <w:pPr>
        <w:ind w:left="2880" w:hanging="360"/>
      </w:pPr>
    </w:lvl>
    <w:lvl w:ilvl="4" w:tplc="96928634" w:tentative="1">
      <w:start w:val="1"/>
      <w:numFmt w:val="lowerLetter"/>
      <w:lvlText w:val="%5."/>
      <w:lvlJc w:val="left"/>
      <w:pPr>
        <w:ind w:left="3600" w:hanging="360"/>
      </w:pPr>
    </w:lvl>
    <w:lvl w:ilvl="5" w:tplc="96928634" w:tentative="1">
      <w:start w:val="1"/>
      <w:numFmt w:val="lowerRoman"/>
      <w:lvlText w:val="%6."/>
      <w:lvlJc w:val="right"/>
      <w:pPr>
        <w:ind w:left="4320" w:hanging="180"/>
      </w:pPr>
    </w:lvl>
    <w:lvl w:ilvl="6" w:tplc="96928634" w:tentative="1">
      <w:start w:val="1"/>
      <w:numFmt w:val="decimal"/>
      <w:lvlText w:val="%7."/>
      <w:lvlJc w:val="left"/>
      <w:pPr>
        <w:ind w:left="5040" w:hanging="360"/>
      </w:pPr>
    </w:lvl>
    <w:lvl w:ilvl="7" w:tplc="96928634" w:tentative="1">
      <w:start w:val="1"/>
      <w:numFmt w:val="lowerLetter"/>
      <w:lvlText w:val="%8."/>
      <w:lvlJc w:val="left"/>
      <w:pPr>
        <w:ind w:left="5760" w:hanging="360"/>
      </w:pPr>
    </w:lvl>
    <w:lvl w:ilvl="8" w:tplc="96928634" w:tentative="1">
      <w:start w:val="1"/>
      <w:numFmt w:val="lowerRoman"/>
      <w:lvlText w:val="%9."/>
      <w:lvlJc w:val="right"/>
      <w:pPr>
        <w:ind w:left="6480" w:hanging="180"/>
      </w:pPr>
    </w:lvl>
  </w:abstractNum>
  <w:abstractNum w:abstractNumId="73393913">
    <w:multiLevelType w:val="hybridMultilevel"/>
    <w:lvl w:ilvl="0" w:tplc="10226261">
      <w:start w:val="1"/>
      <w:numFmt w:val="decimal"/>
      <w:lvlText w:val="%1."/>
      <w:lvlJc w:val="left"/>
      <w:pPr>
        <w:ind w:left="720" w:hanging="360"/>
      </w:pPr>
    </w:lvl>
    <w:lvl w:ilvl="1" w:tplc="10226261" w:tentative="1">
      <w:start w:val="1"/>
      <w:numFmt w:val="lowerLetter"/>
      <w:lvlText w:val="%2."/>
      <w:lvlJc w:val="left"/>
      <w:pPr>
        <w:ind w:left="1440" w:hanging="360"/>
      </w:pPr>
    </w:lvl>
    <w:lvl w:ilvl="2" w:tplc="10226261" w:tentative="1">
      <w:start w:val="1"/>
      <w:numFmt w:val="lowerRoman"/>
      <w:lvlText w:val="%3."/>
      <w:lvlJc w:val="right"/>
      <w:pPr>
        <w:ind w:left="2160" w:hanging="180"/>
      </w:pPr>
    </w:lvl>
    <w:lvl w:ilvl="3" w:tplc="10226261" w:tentative="1">
      <w:start w:val="1"/>
      <w:numFmt w:val="decimal"/>
      <w:lvlText w:val="%4."/>
      <w:lvlJc w:val="left"/>
      <w:pPr>
        <w:ind w:left="2880" w:hanging="360"/>
      </w:pPr>
    </w:lvl>
    <w:lvl w:ilvl="4" w:tplc="10226261" w:tentative="1">
      <w:start w:val="1"/>
      <w:numFmt w:val="lowerLetter"/>
      <w:lvlText w:val="%5."/>
      <w:lvlJc w:val="left"/>
      <w:pPr>
        <w:ind w:left="3600" w:hanging="360"/>
      </w:pPr>
    </w:lvl>
    <w:lvl w:ilvl="5" w:tplc="10226261" w:tentative="1">
      <w:start w:val="1"/>
      <w:numFmt w:val="lowerRoman"/>
      <w:lvlText w:val="%6."/>
      <w:lvlJc w:val="right"/>
      <w:pPr>
        <w:ind w:left="4320" w:hanging="180"/>
      </w:pPr>
    </w:lvl>
    <w:lvl w:ilvl="6" w:tplc="10226261" w:tentative="1">
      <w:start w:val="1"/>
      <w:numFmt w:val="decimal"/>
      <w:lvlText w:val="%7."/>
      <w:lvlJc w:val="left"/>
      <w:pPr>
        <w:ind w:left="5040" w:hanging="360"/>
      </w:pPr>
    </w:lvl>
    <w:lvl w:ilvl="7" w:tplc="10226261" w:tentative="1">
      <w:start w:val="1"/>
      <w:numFmt w:val="lowerLetter"/>
      <w:lvlText w:val="%8."/>
      <w:lvlJc w:val="left"/>
      <w:pPr>
        <w:ind w:left="5760" w:hanging="360"/>
      </w:pPr>
    </w:lvl>
    <w:lvl w:ilvl="8" w:tplc="10226261" w:tentative="1">
      <w:start w:val="1"/>
      <w:numFmt w:val="lowerRoman"/>
      <w:lvlText w:val="%9."/>
      <w:lvlJc w:val="right"/>
      <w:pPr>
        <w:ind w:left="6480" w:hanging="180"/>
      </w:pPr>
    </w:lvl>
  </w:abstractNum>
  <w:abstractNum w:abstractNumId="73393912">
    <w:multiLevelType w:val="hybridMultilevel"/>
    <w:lvl w:ilvl="0" w:tplc="89492527">
      <w:start w:val="1"/>
      <w:numFmt w:val="decimal"/>
      <w:lvlText w:val="%1."/>
      <w:lvlJc w:val="left"/>
      <w:pPr>
        <w:ind w:left="720" w:hanging="360"/>
      </w:pPr>
    </w:lvl>
    <w:lvl w:ilvl="1" w:tplc="89492527" w:tentative="1">
      <w:start w:val="1"/>
      <w:numFmt w:val="lowerLetter"/>
      <w:lvlText w:val="%2."/>
      <w:lvlJc w:val="left"/>
      <w:pPr>
        <w:ind w:left="1440" w:hanging="360"/>
      </w:pPr>
    </w:lvl>
    <w:lvl w:ilvl="2" w:tplc="89492527" w:tentative="1">
      <w:start w:val="1"/>
      <w:numFmt w:val="lowerRoman"/>
      <w:lvlText w:val="%3."/>
      <w:lvlJc w:val="right"/>
      <w:pPr>
        <w:ind w:left="2160" w:hanging="180"/>
      </w:pPr>
    </w:lvl>
    <w:lvl w:ilvl="3" w:tplc="89492527" w:tentative="1">
      <w:start w:val="1"/>
      <w:numFmt w:val="decimal"/>
      <w:lvlText w:val="%4."/>
      <w:lvlJc w:val="left"/>
      <w:pPr>
        <w:ind w:left="2880" w:hanging="360"/>
      </w:pPr>
    </w:lvl>
    <w:lvl w:ilvl="4" w:tplc="89492527" w:tentative="1">
      <w:start w:val="1"/>
      <w:numFmt w:val="lowerLetter"/>
      <w:lvlText w:val="%5."/>
      <w:lvlJc w:val="left"/>
      <w:pPr>
        <w:ind w:left="3600" w:hanging="360"/>
      </w:pPr>
    </w:lvl>
    <w:lvl w:ilvl="5" w:tplc="89492527" w:tentative="1">
      <w:start w:val="1"/>
      <w:numFmt w:val="lowerRoman"/>
      <w:lvlText w:val="%6."/>
      <w:lvlJc w:val="right"/>
      <w:pPr>
        <w:ind w:left="4320" w:hanging="180"/>
      </w:pPr>
    </w:lvl>
    <w:lvl w:ilvl="6" w:tplc="89492527" w:tentative="1">
      <w:start w:val="1"/>
      <w:numFmt w:val="decimal"/>
      <w:lvlText w:val="%7."/>
      <w:lvlJc w:val="left"/>
      <w:pPr>
        <w:ind w:left="5040" w:hanging="360"/>
      </w:pPr>
    </w:lvl>
    <w:lvl w:ilvl="7" w:tplc="89492527" w:tentative="1">
      <w:start w:val="1"/>
      <w:numFmt w:val="lowerLetter"/>
      <w:lvlText w:val="%8."/>
      <w:lvlJc w:val="left"/>
      <w:pPr>
        <w:ind w:left="5760" w:hanging="360"/>
      </w:pPr>
    </w:lvl>
    <w:lvl w:ilvl="8" w:tplc="89492527" w:tentative="1">
      <w:start w:val="1"/>
      <w:numFmt w:val="lowerRoman"/>
      <w:lvlText w:val="%9."/>
      <w:lvlJc w:val="right"/>
      <w:pPr>
        <w:ind w:left="6480" w:hanging="180"/>
      </w:pPr>
    </w:lvl>
  </w:abstractNum>
  <w:abstractNum w:abstractNumId="73393911">
    <w:multiLevelType w:val="hybridMultilevel"/>
    <w:lvl w:ilvl="0" w:tplc="49933533">
      <w:start w:val="1"/>
      <w:numFmt w:val="decimal"/>
      <w:lvlText w:val="%1."/>
      <w:lvlJc w:val="left"/>
      <w:pPr>
        <w:ind w:left="720" w:hanging="360"/>
      </w:pPr>
    </w:lvl>
    <w:lvl w:ilvl="1" w:tplc="49933533" w:tentative="1">
      <w:start w:val="1"/>
      <w:numFmt w:val="lowerLetter"/>
      <w:lvlText w:val="%2."/>
      <w:lvlJc w:val="left"/>
      <w:pPr>
        <w:ind w:left="1440" w:hanging="360"/>
      </w:pPr>
    </w:lvl>
    <w:lvl w:ilvl="2" w:tplc="49933533" w:tentative="1">
      <w:start w:val="1"/>
      <w:numFmt w:val="lowerRoman"/>
      <w:lvlText w:val="%3."/>
      <w:lvlJc w:val="right"/>
      <w:pPr>
        <w:ind w:left="2160" w:hanging="180"/>
      </w:pPr>
    </w:lvl>
    <w:lvl w:ilvl="3" w:tplc="49933533" w:tentative="1">
      <w:start w:val="1"/>
      <w:numFmt w:val="decimal"/>
      <w:lvlText w:val="%4."/>
      <w:lvlJc w:val="left"/>
      <w:pPr>
        <w:ind w:left="2880" w:hanging="360"/>
      </w:pPr>
    </w:lvl>
    <w:lvl w:ilvl="4" w:tplc="49933533" w:tentative="1">
      <w:start w:val="1"/>
      <w:numFmt w:val="lowerLetter"/>
      <w:lvlText w:val="%5."/>
      <w:lvlJc w:val="left"/>
      <w:pPr>
        <w:ind w:left="3600" w:hanging="360"/>
      </w:pPr>
    </w:lvl>
    <w:lvl w:ilvl="5" w:tplc="49933533" w:tentative="1">
      <w:start w:val="1"/>
      <w:numFmt w:val="lowerRoman"/>
      <w:lvlText w:val="%6."/>
      <w:lvlJc w:val="right"/>
      <w:pPr>
        <w:ind w:left="4320" w:hanging="180"/>
      </w:pPr>
    </w:lvl>
    <w:lvl w:ilvl="6" w:tplc="49933533" w:tentative="1">
      <w:start w:val="1"/>
      <w:numFmt w:val="decimal"/>
      <w:lvlText w:val="%7."/>
      <w:lvlJc w:val="left"/>
      <w:pPr>
        <w:ind w:left="5040" w:hanging="360"/>
      </w:pPr>
    </w:lvl>
    <w:lvl w:ilvl="7" w:tplc="49933533" w:tentative="1">
      <w:start w:val="1"/>
      <w:numFmt w:val="lowerLetter"/>
      <w:lvlText w:val="%8."/>
      <w:lvlJc w:val="left"/>
      <w:pPr>
        <w:ind w:left="5760" w:hanging="360"/>
      </w:pPr>
    </w:lvl>
    <w:lvl w:ilvl="8" w:tplc="49933533" w:tentative="1">
      <w:start w:val="1"/>
      <w:numFmt w:val="lowerRoman"/>
      <w:lvlText w:val="%9."/>
      <w:lvlJc w:val="right"/>
      <w:pPr>
        <w:ind w:left="6480" w:hanging="180"/>
      </w:pPr>
    </w:lvl>
  </w:abstractNum>
  <w:abstractNum w:abstractNumId="73393910">
    <w:multiLevelType w:val="hybridMultilevel"/>
    <w:lvl w:ilvl="0" w:tplc="22520829">
      <w:start w:val="1"/>
      <w:numFmt w:val="decimal"/>
      <w:lvlText w:val="%1."/>
      <w:lvlJc w:val="left"/>
      <w:pPr>
        <w:ind w:left="720" w:hanging="360"/>
      </w:pPr>
    </w:lvl>
    <w:lvl w:ilvl="1" w:tplc="22520829" w:tentative="1">
      <w:start w:val="1"/>
      <w:numFmt w:val="lowerLetter"/>
      <w:lvlText w:val="%2."/>
      <w:lvlJc w:val="left"/>
      <w:pPr>
        <w:ind w:left="1440" w:hanging="360"/>
      </w:pPr>
    </w:lvl>
    <w:lvl w:ilvl="2" w:tplc="22520829" w:tentative="1">
      <w:start w:val="1"/>
      <w:numFmt w:val="lowerRoman"/>
      <w:lvlText w:val="%3."/>
      <w:lvlJc w:val="right"/>
      <w:pPr>
        <w:ind w:left="2160" w:hanging="180"/>
      </w:pPr>
    </w:lvl>
    <w:lvl w:ilvl="3" w:tplc="22520829" w:tentative="1">
      <w:start w:val="1"/>
      <w:numFmt w:val="decimal"/>
      <w:lvlText w:val="%4."/>
      <w:lvlJc w:val="left"/>
      <w:pPr>
        <w:ind w:left="2880" w:hanging="360"/>
      </w:pPr>
    </w:lvl>
    <w:lvl w:ilvl="4" w:tplc="22520829" w:tentative="1">
      <w:start w:val="1"/>
      <w:numFmt w:val="lowerLetter"/>
      <w:lvlText w:val="%5."/>
      <w:lvlJc w:val="left"/>
      <w:pPr>
        <w:ind w:left="3600" w:hanging="360"/>
      </w:pPr>
    </w:lvl>
    <w:lvl w:ilvl="5" w:tplc="22520829" w:tentative="1">
      <w:start w:val="1"/>
      <w:numFmt w:val="lowerRoman"/>
      <w:lvlText w:val="%6."/>
      <w:lvlJc w:val="right"/>
      <w:pPr>
        <w:ind w:left="4320" w:hanging="180"/>
      </w:pPr>
    </w:lvl>
    <w:lvl w:ilvl="6" w:tplc="22520829" w:tentative="1">
      <w:start w:val="1"/>
      <w:numFmt w:val="decimal"/>
      <w:lvlText w:val="%7."/>
      <w:lvlJc w:val="left"/>
      <w:pPr>
        <w:ind w:left="5040" w:hanging="360"/>
      </w:pPr>
    </w:lvl>
    <w:lvl w:ilvl="7" w:tplc="22520829" w:tentative="1">
      <w:start w:val="1"/>
      <w:numFmt w:val="lowerLetter"/>
      <w:lvlText w:val="%8."/>
      <w:lvlJc w:val="left"/>
      <w:pPr>
        <w:ind w:left="5760" w:hanging="360"/>
      </w:pPr>
    </w:lvl>
    <w:lvl w:ilvl="8" w:tplc="22520829" w:tentative="1">
      <w:start w:val="1"/>
      <w:numFmt w:val="lowerRoman"/>
      <w:lvlText w:val="%9."/>
      <w:lvlJc w:val="right"/>
      <w:pPr>
        <w:ind w:left="6480" w:hanging="180"/>
      </w:pPr>
    </w:lvl>
  </w:abstractNum>
  <w:abstractNum w:abstractNumId="73393909">
    <w:multiLevelType w:val="hybridMultilevel"/>
    <w:lvl w:ilvl="0" w:tplc="55648465">
      <w:start w:val="1"/>
      <w:numFmt w:val="decimal"/>
      <w:lvlText w:val="%1."/>
      <w:lvlJc w:val="left"/>
      <w:pPr>
        <w:ind w:left="720" w:hanging="360"/>
      </w:pPr>
    </w:lvl>
    <w:lvl w:ilvl="1" w:tplc="55648465" w:tentative="1">
      <w:start w:val="1"/>
      <w:numFmt w:val="lowerLetter"/>
      <w:lvlText w:val="%2."/>
      <w:lvlJc w:val="left"/>
      <w:pPr>
        <w:ind w:left="1440" w:hanging="360"/>
      </w:pPr>
    </w:lvl>
    <w:lvl w:ilvl="2" w:tplc="55648465" w:tentative="1">
      <w:start w:val="1"/>
      <w:numFmt w:val="lowerRoman"/>
      <w:lvlText w:val="%3."/>
      <w:lvlJc w:val="right"/>
      <w:pPr>
        <w:ind w:left="2160" w:hanging="180"/>
      </w:pPr>
    </w:lvl>
    <w:lvl w:ilvl="3" w:tplc="55648465" w:tentative="1">
      <w:start w:val="1"/>
      <w:numFmt w:val="decimal"/>
      <w:lvlText w:val="%4."/>
      <w:lvlJc w:val="left"/>
      <w:pPr>
        <w:ind w:left="2880" w:hanging="360"/>
      </w:pPr>
    </w:lvl>
    <w:lvl w:ilvl="4" w:tplc="55648465" w:tentative="1">
      <w:start w:val="1"/>
      <w:numFmt w:val="lowerLetter"/>
      <w:lvlText w:val="%5."/>
      <w:lvlJc w:val="left"/>
      <w:pPr>
        <w:ind w:left="3600" w:hanging="360"/>
      </w:pPr>
    </w:lvl>
    <w:lvl w:ilvl="5" w:tplc="55648465" w:tentative="1">
      <w:start w:val="1"/>
      <w:numFmt w:val="lowerRoman"/>
      <w:lvlText w:val="%6."/>
      <w:lvlJc w:val="right"/>
      <w:pPr>
        <w:ind w:left="4320" w:hanging="180"/>
      </w:pPr>
    </w:lvl>
    <w:lvl w:ilvl="6" w:tplc="55648465" w:tentative="1">
      <w:start w:val="1"/>
      <w:numFmt w:val="decimal"/>
      <w:lvlText w:val="%7."/>
      <w:lvlJc w:val="left"/>
      <w:pPr>
        <w:ind w:left="5040" w:hanging="360"/>
      </w:pPr>
    </w:lvl>
    <w:lvl w:ilvl="7" w:tplc="55648465" w:tentative="1">
      <w:start w:val="1"/>
      <w:numFmt w:val="lowerLetter"/>
      <w:lvlText w:val="%8."/>
      <w:lvlJc w:val="left"/>
      <w:pPr>
        <w:ind w:left="5760" w:hanging="360"/>
      </w:pPr>
    </w:lvl>
    <w:lvl w:ilvl="8" w:tplc="55648465" w:tentative="1">
      <w:start w:val="1"/>
      <w:numFmt w:val="lowerRoman"/>
      <w:lvlText w:val="%9."/>
      <w:lvlJc w:val="right"/>
      <w:pPr>
        <w:ind w:left="6480" w:hanging="180"/>
      </w:pPr>
    </w:lvl>
  </w:abstractNum>
  <w:abstractNum w:abstractNumId="73393908">
    <w:multiLevelType w:val="hybridMultilevel"/>
    <w:lvl w:ilvl="0" w:tplc="31228762">
      <w:start w:val="1"/>
      <w:numFmt w:val="decimal"/>
      <w:lvlText w:val="%1."/>
      <w:lvlJc w:val="left"/>
      <w:pPr>
        <w:ind w:left="720" w:hanging="360"/>
      </w:pPr>
    </w:lvl>
    <w:lvl w:ilvl="1" w:tplc="31228762" w:tentative="1">
      <w:start w:val="1"/>
      <w:numFmt w:val="lowerLetter"/>
      <w:lvlText w:val="%2."/>
      <w:lvlJc w:val="left"/>
      <w:pPr>
        <w:ind w:left="1440" w:hanging="360"/>
      </w:pPr>
    </w:lvl>
    <w:lvl w:ilvl="2" w:tplc="31228762" w:tentative="1">
      <w:start w:val="1"/>
      <w:numFmt w:val="lowerRoman"/>
      <w:lvlText w:val="%3."/>
      <w:lvlJc w:val="right"/>
      <w:pPr>
        <w:ind w:left="2160" w:hanging="180"/>
      </w:pPr>
    </w:lvl>
    <w:lvl w:ilvl="3" w:tplc="31228762" w:tentative="1">
      <w:start w:val="1"/>
      <w:numFmt w:val="decimal"/>
      <w:lvlText w:val="%4."/>
      <w:lvlJc w:val="left"/>
      <w:pPr>
        <w:ind w:left="2880" w:hanging="360"/>
      </w:pPr>
    </w:lvl>
    <w:lvl w:ilvl="4" w:tplc="31228762" w:tentative="1">
      <w:start w:val="1"/>
      <w:numFmt w:val="lowerLetter"/>
      <w:lvlText w:val="%5."/>
      <w:lvlJc w:val="left"/>
      <w:pPr>
        <w:ind w:left="3600" w:hanging="360"/>
      </w:pPr>
    </w:lvl>
    <w:lvl w:ilvl="5" w:tplc="31228762" w:tentative="1">
      <w:start w:val="1"/>
      <w:numFmt w:val="lowerRoman"/>
      <w:lvlText w:val="%6."/>
      <w:lvlJc w:val="right"/>
      <w:pPr>
        <w:ind w:left="4320" w:hanging="180"/>
      </w:pPr>
    </w:lvl>
    <w:lvl w:ilvl="6" w:tplc="31228762" w:tentative="1">
      <w:start w:val="1"/>
      <w:numFmt w:val="decimal"/>
      <w:lvlText w:val="%7."/>
      <w:lvlJc w:val="left"/>
      <w:pPr>
        <w:ind w:left="5040" w:hanging="360"/>
      </w:pPr>
    </w:lvl>
    <w:lvl w:ilvl="7" w:tplc="31228762" w:tentative="1">
      <w:start w:val="1"/>
      <w:numFmt w:val="lowerLetter"/>
      <w:lvlText w:val="%8."/>
      <w:lvlJc w:val="left"/>
      <w:pPr>
        <w:ind w:left="5760" w:hanging="360"/>
      </w:pPr>
    </w:lvl>
    <w:lvl w:ilvl="8" w:tplc="31228762" w:tentative="1">
      <w:start w:val="1"/>
      <w:numFmt w:val="lowerRoman"/>
      <w:lvlText w:val="%9."/>
      <w:lvlJc w:val="right"/>
      <w:pPr>
        <w:ind w:left="6480" w:hanging="180"/>
      </w:pPr>
    </w:lvl>
  </w:abstractNum>
  <w:abstractNum w:abstractNumId="73393907">
    <w:multiLevelType w:val="hybridMultilevel"/>
    <w:lvl w:ilvl="0" w:tplc="74402887">
      <w:start w:val="1"/>
      <w:numFmt w:val="decimal"/>
      <w:lvlText w:val="%1."/>
      <w:lvlJc w:val="left"/>
      <w:pPr>
        <w:ind w:left="720" w:hanging="360"/>
      </w:pPr>
    </w:lvl>
    <w:lvl w:ilvl="1" w:tplc="74402887" w:tentative="1">
      <w:start w:val="1"/>
      <w:numFmt w:val="lowerLetter"/>
      <w:lvlText w:val="%2."/>
      <w:lvlJc w:val="left"/>
      <w:pPr>
        <w:ind w:left="1440" w:hanging="360"/>
      </w:pPr>
    </w:lvl>
    <w:lvl w:ilvl="2" w:tplc="74402887" w:tentative="1">
      <w:start w:val="1"/>
      <w:numFmt w:val="lowerRoman"/>
      <w:lvlText w:val="%3."/>
      <w:lvlJc w:val="right"/>
      <w:pPr>
        <w:ind w:left="2160" w:hanging="180"/>
      </w:pPr>
    </w:lvl>
    <w:lvl w:ilvl="3" w:tplc="74402887" w:tentative="1">
      <w:start w:val="1"/>
      <w:numFmt w:val="decimal"/>
      <w:lvlText w:val="%4."/>
      <w:lvlJc w:val="left"/>
      <w:pPr>
        <w:ind w:left="2880" w:hanging="360"/>
      </w:pPr>
    </w:lvl>
    <w:lvl w:ilvl="4" w:tplc="74402887" w:tentative="1">
      <w:start w:val="1"/>
      <w:numFmt w:val="lowerLetter"/>
      <w:lvlText w:val="%5."/>
      <w:lvlJc w:val="left"/>
      <w:pPr>
        <w:ind w:left="3600" w:hanging="360"/>
      </w:pPr>
    </w:lvl>
    <w:lvl w:ilvl="5" w:tplc="74402887" w:tentative="1">
      <w:start w:val="1"/>
      <w:numFmt w:val="lowerRoman"/>
      <w:lvlText w:val="%6."/>
      <w:lvlJc w:val="right"/>
      <w:pPr>
        <w:ind w:left="4320" w:hanging="180"/>
      </w:pPr>
    </w:lvl>
    <w:lvl w:ilvl="6" w:tplc="74402887" w:tentative="1">
      <w:start w:val="1"/>
      <w:numFmt w:val="decimal"/>
      <w:lvlText w:val="%7."/>
      <w:lvlJc w:val="left"/>
      <w:pPr>
        <w:ind w:left="5040" w:hanging="360"/>
      </w:pPr>
    </w:lvl>
    <w:lvl w:ilvl="7" w:tplc="74402887" w:tentative="1">
      <w:start w:val="1"/>
      <w:numFmt w:val="lowerLetter"/>
      <w:lvlText w:val="%8."/>
      <w:lvlJc w:val="left"/>
      <w:pPr>
        <w:ind w:left="5760" w:hanging="360"/>
      </w:pPr>
    </w:lvl>
    <w:lvl w:ilvl="8" w:tplc="74402887" w:tentative="1">
      <w:start w:val="1"/>
      <w:numFmt w:val="lowerRoman"/>
      <w:lvlText w:val="%9."/>
      <w:lvlJc w:val="right"/>
      <w:pPr>
        <w:ind w:left="6480" w:hanging="180"/>
      </w:pPr>
    </w:lvl>
  </w:abstractNum>
  <w:abstractNum w:abstractNumId="73393906">
    <w:multiLevelType w:val="hybridMultilevel"/>
    <w:lvl w:ilvl="0" w:tplc="51895508">
      <w:start w:val="1"/>
      <w:numFmt w:val="decimal"/>
      <w:lvlText w:val="%1."/>
      <w:lvlJc w:val="left"/>
      <w:pPr>
        <w:ind w:left="720" w:hanging="360"/>
      </w:pPr>
    </w:lvl>
    <w:lvl w:ilvl="1" w:tplc="51895508" w:tentative="1">
      <w:start w:val="1"/>
      <w:numFmt w:val="lowerLetter"/>
      <w:lvlText w:val="%2."/>
      <w:lvlJc w:val="left"/>
      <w:pPr>
        <w:ind w:left="1440" w:hanging="360"/>
      </w:pPr>
    </w:lvl>
    <w:lvl w:ilvl="2" w:tplc="51895508" w:tentative="1">
      <w:start w:val="1"/>
      <w:numFmt w:val="lowerRoman"/>
      <w:lvlText w:val="%3."/>
      <w:lvlJc w:val="right"/>
      <w:pPr>
        <w:ind w:left="2160" w:hanging="180"/>
      </w:pPr>
    </w:lvl>
    <w:lvl w:ilvl="3" w:tplc="51895508" w:tentative="1">
      <w:start w:val="1"/>
      <w:numFmt w:val="decimal"/>
      <w:lvlText w:val="%4."/>
      <w:lvlJc w:val="left"/>
      <w:pPr>
        <w:ind w:left="2880" w:hanging="360"/>
      </w:pPr>
    </w:lvl>
    <w:lvl w:ilvl="4" w:tplc="51895508" w:tentative="1">
      <w:start w:val="1"/>
      <w:numFmt w:val="lowerLetter"/>
      <w:lvlText w:val="%5."/>
      <w:lvlJc w:val="left"/>
      <w:pPr>
        <w:ind w:left="3600" w:hanging="360"/>
      </w:pPr>
    </w:lvl>
    <w:lvl w:ilvl="5" w:tplc="51895508" w:tentative="1">
      <w:start w:val="1"/>
      <w:numFmt w:val="lowerRoman"/>
      <w:lvlText w:val="%6."/>
      <w:lvlJc w:val="right"/>
      <w:pPr>
        <w:ind w:left="4320" w:hanging="180"/>
      </w:pPr>
    </w:lvl>
    <w:lvl w:ilvl="6" w:tplc="51895508" w:tentative="1">
      <w:start w:val="1"/>
      <w:numFmt w:val="decimal"/>
      <w:lvlText w:val="%7."/>
      <w:lvlJc w:val="left"/>
      <w:pPr>
        <w:ind w:left="5040" w:hanging="360"/>
      </w:pPr>
    </w:lvl>
    <w:lvl w:ilvl="7" w:tplc="51895508" w:tentative="1">
      <w:start w:val="1"/>
      <w:numFmt w:val="lowerLetter"/>
      <w:lvlText w:val="%8."/>
      <w:lvlJc w:val="left"/>
      <w:pPr>
        <w:ind w:left="5760" w:hanging="360"/>
      </w:pPr>
    </w:lvl>
    <w:lvl w:ilvl="8" w:tplc="51895508" w:tentative="1">
      <w:start w:val="1"/>
      <w:numFmt w:val="lowerRoman"/>
      <w:lvlText w:val="%9."/>
      <w:lvlJc w:val="right"/>
      <w:pPr>
        <w:ind w:left="6480" w:hanging="180"/>
      </w:pPr>
    </w:lvl>
  </w:abstractNum>
  <w:abstractNum w:abstractNumId="73393905">
    <w:multiLevelType w:val="hybridMultilevel"/>
    <w:lvl w:ilvl="0" w:tplc="36158763">
      <w:start w:val="1"/>
      <w:numFmt w:val="decimal"/>
      <w:lvlText w:val="%1."/>
      <w:lvlJc w:val="left"/>
      <w:pPr>
        <w:ind w:left="720" w:hanging="360"/>
      </w:pPr>
    </w:lvl>
    <w:lvl w:ilvl="1" w:tplc="36158763" w:tentative="1">
      <w:start w:val="1"/>
      <w:numFmt w:val="lowerLetter"/>
      <w:lvlText w:val="%2."/>
      <w:lvlJc w:val="left"/>
      <w:pPr>
        <w:ind w:left="1440" w:hanging="360"/>
      </w:pPr>
    </w:lvl>
    <w:lvl w:ilvl="2" w:tplc="36158763" w:tentative="1">
      <w:start w:val="1"/>
      <w:numFmt w:val="lowerRoman"/>
      <w:lvlText w:val="%3."/>
      <w:lvlJc w:val="right"/>
      <w:pPr>
        <w:ind w:left="2160" w:hanging="180"/>
      </w:pPr>
    </w:lvl>
    <w:lvl w:ilvl="3" w:tplc="36158763" w:tentative="1">
      <w:start w:val="1"/>
      <w:numFmt w:val="decimal"/>
      <w:lvlText w:val="%4."/>
      <w:lvlJc w:val="left"/>
      <w:pPr>
        <w:ind w:left="2880" w:hanging="360"/>
      </w:pPr>
    </w:lvl>
    <w:lvl w:ilvl="4" w:tplc="36158763" w:tentative="1">
      <w:start w:val="1"/>
      <w:numFmt w:val="lowerLetter"/>
      <w:lvlText w:val="%5."/>
      <w:lvlJc w:val="left"/>
      <w:pPr>
        <w:ind w:left="3600" w:hanging="360"/>
      </w:pPr>
    </w:lvl>
    <w:lvl w:ilvl="5" w:tplc="36158763" w:tentative="1">
      <w:start w:val="1"/>
      <w:numFmt w:val="lowerRoman"/>
      <w:lvlText w:val="%6."/>
      <w:lvlJc w:val="right"/>
      <w:pPr>
        <w:ind w:left="4320" w:hanging="180"/>
      </w:pPr>
    </w:lvl>
    <w:lvl w:ilvl="6" w:tplc="36158763" w:tentative="1">
      <w:start w:val="1"/>
      <w:numFmt w:val="decimal"/>
      <w:lvlText w:val="%7."/>
      <w:lvlJc w:val="left"/>
      <w:pPr>
        <w:ind w:left="5040" w:hanging="360"/>
      </w:pPr>
    </w:lvl>
    <w:lvl w:ilvl="7" w:tplc="36158763" w:tentative="1">
      <w:start w:val="1"/>
      <w:numFmt w:val="lowerLetter"/>
      <w:lvlText w:val="%8."/>
      <w:lvlJc w:val="left"/>
      <w:pPr>
        <w:ind w:left="5760" w:hanging="360"/>
      </w:pPr>
    </w:lvl>
    <w:lvl w:ilvl="8" w:tplc="36158763" w:tentative="1">
      <w:start w:val="1"/>
      <w:numFmt w:val="lowerRoman"/>
      <w:lvlText w:val="%9."/>
      <w:lvlJc w:val="right"/>
      <w:pPr>
        <w:ind w:left="6480" w:hanging="180"/>
      </w:pPr>
    </w:lvl>
  </w:abstractNum>
  <w:abstractNum w:abstractNumId="73393904">
    <w:multiLevelType w:val="hybridMultilevel"/>
    <w:lvl w:ilvl="0" w:tplc="67322684">
      <w:start w:val="1"/>
      <w:numFmt w:val="decimal"/>
      <w:lvlText w:val="%1."/>
      <w:lvlJc w:val="left"/>
      <w:pPr>
        <w:ind w:left="720" w:hanging="360"/>
      </w:pPr>
    </w:lvl>
    <w:lvl w:ilvl="1" w:tplc="67322684" w:tentative="1">
      <w:start w:val="1"/>
      <w:numFmt w:val="lowerLetter"/>
      <w:lvlText w:val="%2."/>
      <w:lvlJc w:val="left"/>
      <w:pPr>
        <w:ind w:left="1440" w:hanging="360"/>
      </w:pPr>
    </w:lvl>
    <w:lvl w:ilvl="2" w:tplc="67322684" w:tentative="1">
      <w:start w:val="1"/>
      <w:numFmt w:val="lowerRoman"/>
      <w:lvlText w:val="%3."/>
      <w:lvlJc w:val="right"/>
      <w:pPr>
        <w:ind w:left="2160" w:hanging="180"/>
      </w:pPr>
    </w:lvl>
    <w:lvl w:ilvl="3" w:tplc="67322684" w:tentative="1">
      <w:start w:val="1"/>
      <w:numFmt w:val="decimal"/>
      <w:lvlText w:val="%4."/>
      <w:lvlJc w:val="left"/>
      <w:pPr>
        <w:ind w:left="2880" w:hanging="360"/>
      </w:pPr>
    </w:lvl>
    <w:lvl w:ilvl="4" w:tplc="67322684" w:tentative="1">
      <w:start w:val="1"/>
      <w:numFmt w:val="lowerLetter"/>
      <w:lvlText w:val="%5."/>
      <w:lvlJc w:val="left"/>
      <w:pPr>
        <w:ind w:left="3600" w:hanging="360"/>
      </w:pPr>
    </w:lvl>
    <w:lvl w:ilvl="5" w:tplc="67322684" w:tentative="1">
      <w:start w:val="1"/>
      <w:numFmt w:val="lowerRoman"/>
      <w:lvlText w:val="%6."/>
      <w:lvlJc w:val="right"/>
      <w:pPr>
        <w:ind w:left="4320" w:hanging="180"/>
      </w:pPr>
    </w:lvl>
    <w:lvl w:ilvl="6" w:tplc="67322684" w:tentative="1">
      <w:start w:val="1"/>
      <w:numFmt w:val="decimal"/>
      <w:lvlText w:val="%7."/>
      <w:lvlJc w:val="left"/>
      <w:pPr>
        <w:ind w:left="5040" w:hanging="360"/>
      </w:pPr>
    </w:lvl>
    <w:lvl w:ilvl="7" w:tplc="67322684" w:tentative="1">
      <w:start w:val="1"/>
      <w:numFmt w:val="lowerLetter"/>
      <w:lvlText w:val="%8."/>
      <w:lvlJc w:val="left"/>
      <w:pPr>
        <w:ind w:left="5760" w:hanging="360"/>
      </w:pPr>
    </w:lvl>
    <w:lvl w:ilvl="8" w:tplc="67322684" w:tentative="1">
      <w:start w:val="1"/>
      <w:numFmt w:val="lowerRoman"/>
      <w:lvlText w:val="%9."/>
      <w:lvlJc w:val="right"/>
      <w:pPr>
        <w:ind w:left="6480" w:hanging="180"/>
      </w:pPr>
    </w:lvl>
  </w:abstractNum>
  <w:abstractNum w:abstractNumId="73393903">
    <w:multiLevelType w:val="hybridMultilevel"/>
    <w:lvl w:ilvl="0" w:tplc="88996997">
      <w:start w:val="1"/>
      <w:numFmt w:val="decimal"/>
      <w:lvlText w:val="%1."/>
      <w:lvlJc w:val="left"/>
      <w:pPr>
        <w:ind w:left="720" w:hanging="360"/>
      </w:pPr>
    </w:lvl>
    <w:lvl w:ilvl="1" w:tplc="88996997" w:tentative="1">
      <w:start w:val="1"/>
      <w:numFmt w:val="lowerLetter"/>
      <w:lvlText w:val="%2."/>
      <w:lvlJc w:val="left"/>
      <w:pPr>
        <w:ind w:left="1440" w:hanging="360"/>
      </w:pPr>
    </w:lvl>
    <w:lvl w:ilvl="2" w:tplc="88996997" w:tentative="1">
      <w:start w:val="1"/>
      <w:numFmt w:val="lowerRoman"/>
      <w:lvlText w:val="%3."/>
      <w:lvlJc w:val="right"/>
      <w:pPr>
        <w:ind w:left="2160" w:hanging="180"/>
      </w:pPr>
    </w:lvl>
    <w:lvl w:ilvl="3" w:tplc="88996997" w:tentative="1">
      <w:start w:val="1"/>
      <w:numFmt w:val="decimal"/>
      <w:lvlText w:val="%4."/>
      <w:lvlJc w:val="left"/>
      <w:pPr>
        <w:ind w:left="2880" w:hanging="360"/>
      </w:pPr>
    </w:lvl>
    <w:lvl w:ilvl="4" w:tplc="88996997" w:tentative="1">
      <w:start w:val="1"/>
      <w:numFmt w:val="lowerLetter"/>
      <w:lvlText w:val="%5."/>
      <w:lvlJc w:val="left"/>
      <w:pPr>
        <w:ind w:left="3600" w:hanging="360"/>
      </w:pPr>
    </w:lvl>
    <w:lvl w:ilvl="5" w:tplc="88996997" w:tentative="1">
      <w:start w:val="1"/>
      <w:numFmt w:val="lowerRoman"/>
      <w:lvlText w:val="%6."/>
      <w:lvlJc w:val="right"/>
      <w:pPr>
        <w:ind w:left="4320" w:hanging="180"/>
      </w:pPr>
    </w:lvl>
    <w:lvl w:ilvl="6" w:tplc="88996997" w:tentative="1">
      <w:start w:val="1"/>
      <w:numFmt w:val="decimal"/>
      <w:lvlText w:val="%7."/>
      <w:lvlJc w:val="left"/>
      <w:pPr>
        <w:ind w:left="5040" w:hanging="360"/>
      </w:pPr>
    </w:lvl>
    <w:lvl w:ilvl="7" w:tplc="88996997" w:tentative="1">
      <w:start w:val="1"/>
      <w:numFmt w:val="lowerLetter"/>
      <w:lvlText w:val="%8."/>
      <w:lvlJc w:val="left"/>
      <w:pPr>
        <w:ind w:left="5760" w:hanging="360"/>
      </w:pPr>
    </w:lvl>
    <w:lvl w:ilvl="8" w:tplc="88996997" w:tentative="1">
      <w:start w:val="1"/>
      <w:numFmt w:val="lowerRoman"/>
      <w:lvlText w:val="%9."/>
      <w:lvlJc w:val="right"/>
      <w:pPr>
        <w:ind w:left="6480" w:hanging="180"/>
      </w:pPr>
    </w:lvl>
  </w:abstractNum>
  <w:abstractNum w:abstractNumId="73393902">
    <w:multiLevelType w:val="hybridMultilevel"/>
    <w:lvl w:ilvl="0" w:tplc="53712435">
      <w:start w:val="1"/>
      <w:numFmt w:val="decimal"/>
      <w:lvlText w:val="%1."/>
      <w:lvlJc w:val="left"/>
      <w:pPr>
        <w:ind w:left="720" w:hanging="360"/>
      </w:pPr>
    </w:lvl>
    <w:lvl w:ilvl="1" w:tplc="53712435" w:tentative="1">
      <w:start w:val="1"/>
      <w:numFmt w:val="lowerLetter"/>
      <w:lvlText w:val="%2."/>
      <w:lvlJc w:val="left"/>
      <w:pPr>
        <w:ind w:left="1440" w:hanging="360"/>
      </w:pPr>
    </w:lvl>
    <w:lvl w:ilvl="2" w:tplc="53712435" w:tentative="1">
      <w:start w:val="1"/>
      <w:numFmt w:val="lowerRoman"/>
      <w:lvlText w:val="%3."/>
      <w:lvlJc w:val="right"/>
      <w:pPr>
        <w:ind w:left="2160" w:hanging="180"/>
      </w:pPr>
    </w:lvl>
    <w:lvl w:ilvl="3" w:tplc="53712435" w:tentative="1">
      <w:start w:val="1"/>
      <w:numFmt w:val="decimal"/>
      <w:lvlText w:val="%4."/>
      <w:lvlJc w:val="left"/>
      <w:pPr>
        <w:ind w:left="2880" w:hanging="360"/>
      </w:pPr>
    </w:lvl>
    <w:lvl w:ilvl="4" w:tplc="53712435" w:tentative="1">
      <w:start w:val="1"/>
      <w:numFmt w:val="lowerLetter"/>
      <w:lvlText w:val="%5."/>
      <w:lvlJc w:val="left"/>
      <w:pPr>
        <w:ind w:left="3600" w:hanging="360"/>
      </w:pPr>
    </w:lvl>
    <w:lvl w:ilvl="5" w:tplc="53712435" w:tentative="1">
      <w:start w:val="1"/>
      <w:numFmt w:val="lowerRoman"/>
      <w:lvlText w:val="%6."/>
      <w:lvlJc w:val="right"/>
      <w:pPr>
        <w:ind w:left="4320" w:hanging="180"/>
      </w:pPr>
    </w:lvl>
    <w:lvl w:ilvl="6" w:tplc="53712435" w:tentative="1">
      <w:start w:val="1"/>
      <w:numFmt w:val="decimal"/>
      <w:lvlText w:val="%7."/>
      <w:lvlJc w:val="left"/>
      <w:pPr>
        <w:ind w:left="5040" w:hanging="360"/>
      </w:pPr>
    </w:lvl>
    <w:lvl w:ilvl="7" w:tplc="53712435" w:tentative="1">
      <w:start w:val="1"/>
      <w:numFmt w:val="lowerLetter"/>
      <w:lvlText w:val="%8."/>
      <w:lvlJc w:val="left"/>
      <w:pPr>
        <w:ind w:left="5760" w:hanging="360"/>
      </w:pPr>
    </w:lvl>
    <w:lvl w:ilvl="8" w:tplc="53712435" w:tentative="1">
      <w:start w:val="1"/>
      <w:numFmt w:val="lowerRoman"/>
      <w:lvlText w:val="%9."/>
      <w:lvlJc w:val="right"/>
      <w:pPr>
        <w:ind w:left="6480" w:hanging="180"/>
      </w:pPr>
    </w:lvl>
  </w:abstractNum>
  <w:abstractNum w:abstractNumId="73393901">
    <w:multiLevelType w:val="hybridMultilevel"/>
    <w:lvl w:ilvl="0" w:tplc="53326672">
      <w:start w:val="1"/>
      <w:numFmt w:val="decimal"/>
      <w:lvlText w:val="%1."/>
      <w:lvlJc w:val="left"/>
      <w:pPr>
        <w:ind w:left="720" w:hanging="360"/>
      </w:pPr>
    </w:lvl>
    <w:lvl w:ilvl="1" w:tplc="53326672" w:tentative="1">
      <w:start w:val="1"/>
      <w:numFmt w:val="lowerLetter"/>
      <w:lvlText w:val="%2."/>
      <w:lvlJc w:val="left"/>
      <w:pPr>
        <w:ind w:left="1440" w:hanging="360"/>
      </w:pPr>
    </w:lvl>
    <w:lvl w:ilvl="2" w:tplc="53326672" w:tentative="1">
      <w:start w:val="1"/>
      <w:numFmt w:val="lowerRoman"/>
      <w:lvlText w:val="%3."/>
      <w:lvlJc w:val="right"/>
      <w:pPr>
        <w:ind w:left="2160" w:hanging="180"/>
      </w:pPr>
    </w:lvl>
    <w:lvl w:ilvl="3" w:tplc="53326672" w:tentative="1">
      <w:start w:val="1"/>
      <w:numFmt w:val="decimal"/>
      <w:lvlText w:val="%4."/>
      <w:lvlJc w:val="left"/>
      <w:pPr>
        <w:ind w:left="2880" w:hanging="360"/>
      </w:pPr>
    </w:lvl>
    <w:lvl w:ilvl="4" w:tplc="53326672" w:tentative="1">
      <w:start w:val="1"/>
      <w:numFmt w:val="lowerLetter"/>
      <w:lvlText w:val="%5."/>
      <w:lvlJc w:val="left"/>
      <w:pPr>
        <w:ind w:left="3600" w:hanging="360"/>
      </w:pPr>
    </w:lvl>
    <w:lvl w:ilvl="5" w:tplc="53326672" w:tentative="1">
      <w:start w:val="1"/>
      <w:numFmt w:val="lowerRoman"/>
      <w:lvlText w:val="%6."/>
      <w:lvlJc w:val="right"/>
      <w:pPr>
        <w:ind w:left="4320" w:hanging="180"/>
      </w:pPr>
    </w:lvl>
    <w:lvl w:ilvl="6" w:tplc="53326672" w:tentative="1">
      <w:start w:val="1"/>
      <w:numFmt w:val="decimal"/>
      <w:lvlText w:val="%7."/>
      <w:lvlJc w:val="left"/>
      <w:pPr>
        <w:ind w:left="5040" w:hanging="360"/>
      </w:pPr>
    </w:lvl>
    <w:lvl w:ilvl="7" w:tplc="53326672" w:tentative="1">
      <w:start w:val="1"/>
      <w:numFmt w:val="lowerLetter"/>
      <w:lvlText w:val="%8."/>
      <w:lvlJc w:val="left"/>
      <w:pPr>
        <w:ind w:left="5760" w:hanging="360"/>
      </w:pPr>
    </w:lvl>
    <w:lvl w:ilvl="8" w:tplc="53326672" w:tentative="1">
      <w:start w:val="1"/>
      <w:numFmt w:val="lowerRoman"/>
      <w:lvlText w:val="%9."/>
      <w:lvlJc w:val="right"/>
      <w:pPr>
        <w:ind w:left="6480" w:hanging="180"/>
      </w:pPr>
    </w:lvl>
  </w:abstractNum>
  <w:abstractNum w:abstractNumId="73393900">
    <w:multiLevelType w:val="hybridMultilevel"/>
    <w:lvl w:ilvl="0" w:tplc="51544448">
      <w:start w:val="1"/>
      <w:numFmt w:val="decimal"/>
      <w:lvlText w:val="%1."/>
      <w:lvlJc w:val="left"/>
      <w:pPr>
        <w:ind w:left="720" w:hanging="360"/>
      </w:pPr>
    </w:lvl>
    <w:lvl w:ilvl="1" w:tplc="51544448" w:tentative="1">
      <w:start w:val="1"/>
      <w:numFmt w:val="lowerLetter"/>
      <w:lvlText w:val="%2."/>
      <w:lvlJc w:val="left"/>
      <w:pPr>
        <w:ind w:left="1440" w:hanging="360"/>
      </w:pPr>
    </w:lvl>
    <w:lvl w:ilvl="2" w:tplc="51544448" w:tentative="1">
      <w:start w:val="1"/>
      <w:numFmt w:val="lowerRoman"/>
      <w:lvlText w:val="%3."/>
      <w:lvlJc w:val="right"/>
      <w:pPr>
        <w:ind w:left="2160" w:hanging="180"/>
      </w:pPr>
    </w:lvl>
    <w:lvl w:ilvl="3" w:tplc="51544448" w:tentative="1">
      <w:start w:val="1"/>
      <w:numFmt w:val="decimal"/>
      <w:lvlText w:val="%4."/>
      <w:lvlJc w:val="left"/>
      <w:pPr>
        <w:ind w:left="2880" w:hanging="360"/>
      </w:pPr>
    </w:lvl>
    <w:lvl w:ilvl="4" w:tplc="51544448" w:tentative="1">
      <w:start w:val="1"/>
      <w:numFmt w:val="lowerLetter"/>
      <w:lvlText w:val="%5."/>
      <w:lvlJc w:val="left"/>
      <w:pPr>
        <w:ind w:left="3600" w:hanging="360"/>
      </w:pPr>
    </w:lvl>
    <w:lvl w:ilvl="5" w:tplc="51544448" w:tentative="1">
      <w:start w:val="1"/>
      <w:numFmt w:val="lowerRoman"/>
      <w:lvlText w:val="%6."/>
      <w:lvlJc w:val="right"/>
      <w:pPr>
        <w:ind w:left="4320" w:hanging="180"/>
      </w:pPr>
    </w:lvl>
    <w:lvl w:ilvl="6" w:tplc="51544448" w:tentative="1">
      <w:start w:val="1"/>
      <w:numFmt w:val="decimal"/>
      <w:lvlText w:val="%7."/>
      <w:lvlJc w:val="left"/>
      <w:pPr>
        <w:ind w:left="5040" w:hanging="360"/>
      </w:pPr>
    </w:lvl>
    <w:lvl w:ilvl="7" w:tplc="51544448" w:tentative="1">
      <w:start w:val="1"/>
      <w:numFmt w:val="lowerLetter"/>
      <w:lvlText w:val="%8."/>
      <w:lvlJc w:val="left"/>
      <w:pPr>
        <w:ind w:left="5760" w:hanging="360"/>
      </w:pPr>
    </w:lvl>
    <w:lvl w:ilvl="8" w:tplc="51544448" w:tentative="1">
      <w:start w:val="1"/>
      <w:numFmt w:val="lowerRoman"/>
      <w:lvlText w:val="%9."/>
      <w:lvlJc w:val="right"/>
      <w:pPr>
        <w:ind w:left="6480" w:hanging="180"/>
      </w:pPr>
    </w:lvl>
  </w:abstractNum>
  <w:abstractNum w:abstractNumId="73393899">
    <w:multiLevelType w:val="hybridMultilevel"/>
    <w:lvl w:ilvl="0" w:tplc="21582458">
      <w:start w:val="1"/>
      <w:numFmt w:val="decimal"/>
      <w:lvlText w:val="%1."/>
      <w:lvlJc w:val="left"/>
      <w:pPr>
        <w:ind w:left="720" w:hanging="360"/>
      </w:pPr>
    </w:lvl>
    <w:lvl w:ilvl="1" w:tplc="21582458" w:tentative="1">
      <w:start w:val="1"/>
      <w:numFmt w:val="lowerLetter"/>
      <w:lvlText w:val="%2."/>
      <w:lvlJc w:val="left"/>
      <w:pPr>
        <w:ind w:left="1440" w:hanging="360"/>
      </w:pPr>
    </w:lvl>
    <w:lvl w:ilvl="2" w:tplc="21582458" w:tentative="1">
      <w:start w:val="1"/>
      <w:numFmt w:val="lowerRoman"/>
      <w:lvlText w:val="%3."/>
      <w:lvlJc w:val="right"/>
      <w:pPr>
        <w:ind w:left="2160" w:hanging="180"/>
      </w:pPr>
    </w:lvl>
    <w:lvl w:ilvl="3" w:tplc="21582458" w:tentative="1">
      <w:start w:val="1"/>
      <w:numFmt w:val="decimal"/>
      <w:lvlText w:val="%4."/>
      <w:lvlJc w:val="left"/>
      <w:pPr>
        <w:ind w:left="2880" w:hanging="360"/>
      </w:pPr>
    </w:lvl>
    <w:lvl w:ilvl="4" w:tplc="21582458" w:tentative="1">
      <w:start w:val="1"/>
      <w:numFmt w:val="lowerLetter"/>
      <w:lvlText w:val="%5."/>
      <w:lvlJc w:val="left"/>
      <w:pPr>
        <w:ind w:left="3600" w:hanging="360"/>
      </w:pPr>
    </w:lvl>
    <w:lvl w:ilvl="5" w:tplc="21582458" w:tentative="1">
      <w:start w:val="1"/>
      <w:numFmt w:val="lowerRoman"/>
      <w:lvlText w:val="%6."/>
      <w:lvlJc w:val="right"/>
      <w:pPr>
        <w:ind w:left="4320" w:hanging="180"/>
      </w:pPr>
    </w:lvl>
    <w:lvl w:ilvl="6" w:tplc="21582458" w:tentative="1">
      <w:start w:val="1"/>
      <w:numFmt w:val="decimal"/>
      <w:lvlText w:val="%7."/>
      <w:lvlJc w:val="left"/>
      <w:pPr>
        <w:ind w:left="5040" w:hanging="360"/>
      </w:pPr>
    </w:lvl>
    <w:lvl w:ilvl="7" w:tplc="21582458" w:tentative="1">
      <w:start w:val="1"/>
      <w:numFmt w:val="lowerLetter"/>
      <w:lvlText w:val="%8."/>
      <w:lvlJc w:val="left"/>
      <w:pPr>
        <w:ind w:left="5760" w:hanging="360"/>
      </w:pPr>
    </w:lvl>
    <w:lvl w:ilvl="8" w:tplc="21582458" w:tentative="1">
      <w:start w:val="1"/>
      <w:numFmt w:val="lowerRoman"/>
      <w:lvlText w:val="%9."/>
      <w:lvlJc w:val="right"/>
      <w:pPr>
        <w:ind w:left="6480" w:hanging="180"/>
      </w:pPr>
    </w:lvl>
  </w:abstractNum>
  <w:abstractNum w:abstractNumId="73393898">
    <w:multiLevelType w:val="hybridMultilevel"/>
    <w:lvl w:ilvl="0" w:tplc="34554968">
      <w:start w:val="1"/>
      <w:numFmt w:val="decimal"/>
      <w:lvlText w:val="%1."/>
      <w:lvlJc w:val="left"/>
      <w:pPr>
        <w:ind w:left="720" w:hanging="360"/>
      </w:pPr>
    </w:lvl>
    <w:lvl w:ilvl="1" w:tplc="34554968" w:tentative="1">
      <w:start w:val="1"/>
      <w:numFmt w:val="lowerLetter"/>
      <w:lvlText w:val="%2."/>
      <w:lvlJc w:val="left"/>
      <w:pPr>
        <w:ind w:left="1440" w:hanging="360"/>
      </w:pPr>
    </w:lvl>
    <w:lvl w:ilvl="2" w:tplc="34554968" w:tentative="1">
      <w:start w:val="1"/>
      <w:numFmt w:val="lowerRoman"/>
      <w:lvlText w:val="%3."/>
      <w:lvlJc w:val="right"/>
      <w:pPr>
        <w:ind w:left="2160" w:hanging="180"/>
      </w:pPr>
    </w:lvl>
    <w:lvl w:ilvl="3" w:tplc="34554968" w:tentative="1">
      <w:start w:val="1"/>
      <w:numFmt w:val="decimal"/>
      <w:lvlText w:val="%4."/>
      <w:lvlJc w:val="left"/>
      <w:pPr>
        <w:ind w:left="2880" w:hanging="360"/>
      </w:pPr>
    </w:lvl>
    <w:lvl w:ilvl="4" w:tplc="34554968" w:tentative="1">
      <w:start w:val="1"/>
      <w:numFmt w:val="lowerLetter"/>
      <w:lvlText w:val="%5."/>
      <w:lvlJc w:val="left"/>
      <w:pPr>
        <w:ind w:left="3600" w:hanging="360"/>
      </w:pPr>
    </w:lvl>
    <w:lvl w:ilvl="5" w:tplc="34554968" w:tentative="1">
      <w:start w:val="1"/>
      <w:numFmt w:val="lowerRoman"/>
      <w:lvlText w:val="%6."/>
      <w:lvlJc w:val="right"/>
      <w:pPr>
        <w:ind w:left="4320" w:hanging="180"/>
      </w:pPr>
    </w:lvl>
    <w:lvl w:ilvl="6" w:tplc="34554968" w:tentative="1">
      <w:start w:val="1"/>
      <w:numFmt w:val="decimal"/>
      <w:lvlText w:val="%7."/>
      <w:lvlJc w:val="left"/>
      <w:pPr>
        <w:ind w:left="5040" w:hanging="360"/>
      </w:pPr>
    </w:lvl>
    <w:lvl w:ilvl="7" w:tplc="34554968" w:tentative="1">
      <w:start w:val="1"/>
      <w:numFmt w:val="lowerLetter"/>
      <w:lvlText w:val="%8."/>
      <w:lvlJc w:val="left"/>
      <w:pPr>
        <w:ind w:left="5760" w:hanging="360"/>
      </w:pPr>
    </w:lvl>
    <w:lvl w:ilvl="8" w:tplc="34554968" w:tentative="1">
      <w:start w:val="1"/>
      <w:numFmt w:val="lowerRoman"/>
      <w:lvlText w:val="%9."/>
      <w:lvlJc w:val="right"/>
      <w:pPr>
        <w:ind w:left="6480" w:hanging="180"/>
      </w:pPr>
    </w:lvl>
  </w:abstractNum>
  <w:abstractNum w:abstractNumId="73393897">
    <w:multiLevelType w:val="hybridMultilevel"/>
    <w:lvl w:ilvl="0" w:tplc="32236454">
      <w:start w:val="1"/>
      <w:numFmt w:val="decimal"/>
      <w:lvlText w:val="%1."/>
      <w:lvlJc w:val="left"/>
      <w:pPr>
        <w:ind w:left="720" w:hanging="360"/>
      </w:pPr>
    </w:lvl>
    <w:lvl w:ilvl="1" w:tplc="32236454" w:tentative="1">
      <w:start w:val="1"/>
      <w:numFmt w:val="lowerLetter"/>
      <w:lvlText w:val="%2."/>
      <w:lvlJc w:val="left"/>
      <w:pPr>
        <w:ind w:left="1440" w:hanging="360"/>
      </w:pPr>
    </w:lvl>
    <w:lvl w:ilvl="2" w:tplc="32236454" w:tentative="1">
      <w:start w:val="1"/>
      <w:numFmt w:val="lowerRoman"/>
      <w:lvlText w:val="%3."/>
      <w:lvlJc w:val="right"/>
      <w:pPr>
        <w:ind w:left="2160" w:hanging="180"/>
      </w:pPr>
    </w:lvl>
    <w:lvl w:ilvl="3" w:tplc="32236454" w:tentative="1">
      <w:start w:val="1"/>
      <w:numFmt w:val="decimal"/>
      <w:lvlText w:val="%4."/>
      <w:lvlJc w:val="left"/>
      <w:pPr>
        <w:ind w:left="2880" w:hanging="360"/>
      </w:pPr>
    </w:lvl>
    <w:lvl w:ilvl="4" w:tplc="32236454" w:tentative="1">
      <w:start w:val="1"/>
      <w:numFmt w:val="lowerLetter"/>
      <w:lvlText w:val="%5."/>
      <w:lvlJc w:val="left"/>
      <w:pPr>
        <w:ind w:left="3600" w:hanging="360"/>
      </w:pPr>
    </w:lvl>
    <w:lvl w:ilvl="5" w:tplc="32236454" w:tentative="1">
      <w:start w:val="1"/>
      <w:numFmt w:val="lowerRoman"/>
      <w:lvlText w:val="%6."/>
      <w:lvlJc w:val="right"/>
      <w:pPr>
        <w:ind w:left="4320" w:hanging="180"/>
      </w:pPr>
    </w:lvl>
    <w:lvl w:ilvl="6" w:tplc="32236454" w:tentative="1">
      <w:start w:val="1"/>
      <w:numFmt w:val="decimal"/>
      <w:lvlText w:val="%7."/>
      <w:lvlJc w:val="left"/>
      <w:pPr>
        <w:ind w:left="5040" w:hanging="360"/>
      </w:pPr>
    </w:lvl>
    <w:lvl w:ilvl="7" w:tplc="32236454" w:tentative="1">
      <w:start w:val="1"/>
      <w:numFmt w:val="lowerLetter"/>
      <w:lvlText w:val="%8."/>
      <w:lvlJc w:val="left"/>
      <w:pPr>
        <w:ind w:left="5760" w:hanging="360"/>
      </w:pPr>
    </w:lvl>
    <w:lvl w:ilvl="8" w:tplc="32236454" w:tentative="1">
      <w:start w:val="1"/>
      <w:numFmt w:val="lowerRoman"/>
      <w:lvlText w:val="%9."/>
      <w:lvlJc w:val="right"/>
      <w:pPr>
        <w:ind w:left="6480" w:hanging="180"/>
      </w:pPr>
    </w:lvl>
  </w:abstractNum>
  <w:abstractNum w:abstractNumId="73393896">
    <w:multiLevelType w:val="hybridMultilevel"/>
    <w:lvl w:ilvl="0" w:tplc="43546126">
      <w:start w:val="1"/>
      <w:numFmt w:val="decimal"/>
      <w:lvlText w:val="%1."/>
      <w:lvlJc w:val="left"/>
      <w:pPr>
        <w:ind w:left="720" w:hanging="360"/>
      </w:pPr>
    </w:lvl>
    <w:lvl w:ilvl="1" w:tplc="43546126" w:tentative="1">
      <w:start w:val="1"/>
      <w:numFmt w:val="lowerLetter"/>
      <w:lvlText w:val="%2."/>
      <w:lvlJc w:val="left"/>
      <w:pPr>
        <w:ind w:left="1440" w:hanging="360"/>
      </w:pPr>
    </w:lvl>
    <w:lvl w:ilvl="2" w:tplc="43546126" w:tentative="1">
      <w:start w:val="1"/>
      <w:numFmt w:val="lowerRoman"/>
      <w:lvlText w:val="%3."/>
      <w:lvlJc w:val="right"/>
      <w:pPr>
        <w:ind w:left="2160" w:hanging="180"/>
      </w:pPr>
    </w:lvl>
    <w:lvl w:ilvl="3" w:tplc="43546126" w:tentative="1">
      <w:start w:val="1"/>
      <w:numFmt w:val="decimal"/>
      <w:lvlText w:val="%4."/>
      <w:lvlJc w:val="left"/>
      <w:pPr>
        <w:ind w:left="2880" w:hanging="360"/>
      </w:pPr>
    </w:lvl>
    <w:lvl w:ilvl="4" w:tplc="43546126" w:tentative="1">
      <w:start w:val="1"/>
      <w:numFmt w:val="lowerLetter"/>
      <w:lvlText w:val="%5."/>
      <w:lvlJc w:val="left"/>
      <w:pPr>
        <w:ind w:left="3600" w:hanging="360"/>
      </w:pPr>
    </w:lvl>
    <w:lvl w:ilvl="5" w:tplc="43546126" w:tentative="1">
      <w:start w:val="1"/>
      <w:numFmt w:val="lowerRoman"/>
      <w:lvlText w:val="%6."/>
      <w:lvlJc w:val="right"/>
      <w:pPr>
        <w:ind w:left="4320" w:hanging="180"/>
      </w:pPr>
    </w:lvl>
    <w:lvl w:ilvl="6" w:tplc="43546126" w:tentative="1">
      <w:start w:val="1"/>
      <w:numFmt w:val="decimal"/>
      <w:lvlText w:val="%7."/>
      <w:lvlJc w:val="left"/>
      <w:pPr>
        <w:ind w:left="5040" w:hanging="360"/>
      </w:pPr>
    </w:lvl>
    <w:lvl w:ilvl="7" w:tplc="43546126" w:tentative="1">
      <w:start w:val="1"/>
      <w:numFmt w:val="lowerLetter"/>
      <w:lvlText w:val="%8."/>
      <w:lvlJc w:val="left"/>
      <w:pPr>
        <w:ind w:left="5760" w:hanging="360"/>
      </w:pPr>
    </w:lvl>
    <w:lvl w:ilvl="8" w:tplc="43546126" w:tentative="1">
      <w:start w:val="1"/>
      <w:numFmt w:val="lowerRoman"/>
      <w:lvlText w:val="%9."/>
      <w:lvlJc w:val="right"/>
      <w:pPr>
        <w:ind w:left="6480" w:hanging="180"/>
      </w:pPr>
    </w:lvl>
  </w:abstractNum>
  <w:abstractNum w:abstractNumId="73393895">
    <w:multiLevelType w:val="hybridMultilevel"/>
    <w:lvl w:ilvl="0" w:tplc="83047357">
      <w:start w:val="1"/>
      <w:numFmt w:val="decimal"/>
      <w:lvlText w:val="%1."/>
      <w:lvlJc w:val="left"/>
      <w:pPr>
        <w:ind w:left="720" w:hanging="360"/>
      </w:pPr>
    </w:lvl>
    <w:lvl w:ilvl="1" w:tplc="83047357" w:tentative="1">
      <w:start w:val="1"/>
      <w:numFmt w:val="lowerLetter"/>
      <w:lvlText w:val="%2."/>
      <w:lvlJc w:val="left"/>
      <w:pPr>
        <w:ind w:left="1440" w:hanging="360"/>
      </w:pPr>
    </w:lvl>
    <w:lvl w:ilvl="2" w:tplc="83047357" w:tentative="1">
      <w:start w:val="1"/>
      <w:numFmt w:val="lowerRoman"/>
      <w:lvlText w:val="%3."/>
      <w:lvlJc w:val="right"/>
      <w:pPr>
        <w:ind w:left="2160" w:hanging="180"/>
      </w:pPr>
    </w:lvl>
    <w:lvl w:ilvl="3" w:tplc="83047357" w:tentative="1">
      <w:start w:val="1"/>
      <w:numFmt w:val="decimal"/>
      <w:lvlText w:val="%4."/>
      <w:lvlJc w:val="left"/>
      <w:pPr>
        <w:ind w:left="2880" w:hanging="360"/>
      </w:pPr>
    </w:lvl>
    <w:lvl w:ilvl="4" w:tplc="83047357" w:tentative="1">
      <w:start w:val="1"/>
      <w:numFmt w:val="lowerLetter"/>
      <w:lvlText w:val="%5."/>
      <w:lvlJc w:val="left"/>
      <w:pPr>
        <w:ind w:left="3600" w:hanging="360"/>
      </w:pPr>
    </w:lvl>
    <w:lvl w:ilvl="5" w:tplc="83047357" w:tentative="1">
      <w:start w:val="1"/>
      <w:numFmt w:val="lowerRoman"/>
      <w:lvlText w:val="%6."/>
      <w:lvlJc w:val="right"/>
      <w:pPr>
        <w:ind w:left="4320" w:hanging="180"/>
      </w:pPr>
    </w:lvl>
    <w:lvl w:ilvl="6" w:tplc="83047357" w:tentative="1">
      <w:start w:val="1"/>
      <w:numFmt w:val="decimal"/>
      <w:lvlText w:val="%7."/>
      <w:lvlJc w:val="left"/>
      <w:pPr>
        <w:ind w:left="5040" w:hanging="360"/>
      </w:pPr>
    </w:lvl>
    <w:lvl w:ilvl="7" w:tplc="83047357" w:tentative="1">
      <w:start w:val="1"/>
      <w:numFmt w:val="lowerLetter"/>
      <w:lvlText w:val="%8."/>
      <w:lvlJc w:val="left"/>
      <w:pPr>
        <w:ind w:left="5760" w:hanging="360"/>
      </w:pPr>
    </w:lvl>
    <w:lvl w:ilvl="8" w:tplc="83047357" w:tentative="1">
      <w:start w:val="1"/>
      <w:numFmt w:val="lowerRoman"/>
      <w:lvlText w:val="%9."/>
      <w:lvlJc w:val="right"/>
      <w:pPr>
        <w:ind w:left="6480" w:hanging="180"/>
      </w:pPr>
    </w:lvl>
  </w:abstractNum>
  <w:abstractNum w:abstractNumId="73393894">
    <w:multiLevelType w:val="hybridMultilevel"/>
    <w:lvl w:ilvl="0" w:tplc="21763719">
      <w:start w:val="1"/>
      <w:numFmt w:val="decimal"/>
      <w:lvlText w:val="%1."/>
      <w:lvlJc w:val="left"/>
      <w:pPr>
        <w:ind w:left="720" w:hanging="360"/>
      </w:pPr>
    </w:lvl>
    <w:lvl w:ilvl="1" w:tplc="21763719" w:tentative="1">
      <w:start w:val="1"/>
      <w:numFmt w:val="lowerLetter"/>
      <w:lvlText w:val="%2."/>
      <w:lvlJc w:val="left"/>
      <w:pPr>
        <w:ind w:left="1440" w:hanging="360"/>
      </w:pPr>
    </w:lvl>
    <w:lvl w:ilvl="2" w:tplc="21763719" w:tentative="1">
      <w:start w:val="1"/>
      <w:numFmt w:val="lowerRoman"/>
      <w:lvlText w:val="%3."/>
      <w:lvlJc w:val="right"/>
      <w:pPr>
        <w:ind w:left="2160" w:hanging="180"/>
      </w:pPr>
    </w:lvl>
    <w:lvl w:ilvl="3" w:tplc="21763719" w:tentative="1">
      <w:start w:val="1"/>
      <w:numFmt w:val="decimal"/>
      <w:lvlText w:val="%4."/>
      <w:lvlJc w:val="left"/>
      <w:pPr>
        <w:ind w:left="2880" w:hanging="360"/>
      </w:pPr>
    </w:lvl>
    <w:lvl w:ilvl="4" w:tplc="21763719" w:tentative="1">
      <w:start w:val="1"/>
      <w:numFmt w:val="lowerLetter"/>
      <w:lvlText w:val="%5."/>
      <w:lvlJc w:val="left"/>
      <w:pPr>
        <w:ind w:left="3600" w:hanging="360"/>
      </w:pPr>
    </w:lvl>
    <w:lvl w:ilvl="5" w:tplc="21763719" w:tentative="1">
      <w:start w:val="1"/>
      <w:numFmt w:val="lowerRoman"/>
      <w:lvlText w:val="%6."/>
      <w:lvlJc w:val="right"/>
      <w:pPr>
        <w:ind w:left="4320" w:hanging="180"/>
      </w:pPr>
    </w:lvl>
    <w:lvl w:ilvl="6" w:tplc="21763719" w:tentative="1">
      <w:start w:val="1"/>
      <w:numFmt w:val="decimal"/>
      <w:lvlText w:val="%7."/>
      <w:lvlJc w:val="left"/>
      <w:pPr>
        <w:ind w:left="5040" w:hanging="360"/>
      </w:pPr>
    </w:lvl>
    <w:lvl w:ilvl="7" w:tplc="21763719" w:tentative="1">
      <w:start w:val="1"/>
      <w:numFmt w:val="lowerLetter"/>
      <w:lvlText w:val="%8."/>
      <w:lvlJc w:val="left"/>
      <w:pPr>
        <w:ind w:left="5760" w:hanging="360"/>
      </w:pPr>
    </w:lvl>
    <w:lvl w:ilvl="8" w:tplc="21763719" w:tentative="1">
      <w:start w:val="1"/>
      <w:numFmt w:val="lowerRoman"/>
      <w:lvlText w:val="%9."/>
      <w:lvlJc w:val="right"/>
      <w:pPr>
        <w:ind w:left="6480" w:hanging="180"/>
      </w:pPr>
    </w:lvl>
  </w:abstractNum>
  <w:abstractNum w:abstractNumId="73393893">
    <w:multiLevelType w:val="hybridMultilevel"/>
    <w:lvl w:ilvl="0" w:tplc="56632810">
      <w:start w:val="1"/>
      <w:numFmt w:val="decimal"/>
      <w:lvlText w:val="%1."/>
      <w:lvlJc w:val="left"/>
      <w:pPr>
        <w:ind w:left="720" w:hanging="360"/>
      </w:pPr>
    </w:lvl>
    <w:lvl w:ilvl="1" w:tplc="56632810" w:tentative="1">
      <w:start w:val="1"/>
      <w:numFmt w:val="lowerLetter"/>
      <w:lvlText w:val="%2."/>
      <w:lvlJc w:val="left"/>
      <w:pPr>
        <w:ind w:left="1440" w:hanging="360"/>
      </w:pPr>
    </w:lvl>
    <w:lvl w:ilvl="2" w:tplc="56632810" w:tentative="1">
      <w:start w:val="1"/>
      <w:numFmt w:val="lowerRoman"/>
      <w:lvlText w:val="%3."/>
      <w:lvlJc w:val="right"/>
      <w:pPr>
        <w:ind w:left="2160" w:hanging="180"/>
      </w:pPr>
    </w:lvl>
    <w:lvl w:ilvl="3" w:tplc="56632810" w:tentative="1">
      <w:start w:val="1"/>
      <w:numFmt w:val="decimal"/>
      <w:lvlText w:val="%4."/>
      <w:lvlJc w:val="left"/>
      <w:pPr>
        <w:ind w:left="2880" w:hanging="360"/>
      </w:pPr>
    </w:lvl>
    <w:lvl w:ilvl="4" w:tplc="56632810" w:tentative="1">
      <w:start w:val="1"/>
      <w:numFmt w:val="lowerLetter"/>
      <w:lvlText w:val="%5."/>
      <w:lvlJc w:val="left"/>
      <w:pPr>
        <w:ind w:left="3600" w:hanging="360"/>
      </w:pPr>
    </w:lvl>
    <w:lvl w:ilvl="5" w:tplc="56632810" w:tentative="1">
      <w:start w:val="1"/>
      <w:numFmt w:val="lowerRoman"/>
      <w:lvlText w:val="%6."/>
      <w:lvlJc w:val="right"/>
      <w:pPr>
        <w:ind w:left="4320" w:hanging="180"/>
      </w:pPr>
    </w:lvl>
    <w:lvl w:ilvl="6" w:tplc="56632810" w:tentative="1">
      <w:start w:val="1"/>
      <w:numFmt w:val="decimal"/>
      <w:lvlText w:val="%7."/>
      <w:lvlJc w:val="left"/>
      <w:pPr>
        <w:ind w:left="5040" w:hanging="360"/>
      </w:pPr>
    </w:lvl>
    <w:lvl w:ilvl="7" w:tplc="56632810" w:tentative="1">
      <w:start w:val="1"/>
      <w:numFmt w:val="lowerLetter"/>
      <w:lvlText w:val="%8."/>
      <w:lvlJc w:val="left"/>
      <w:pPr>
        <w:ind w:left="5760" w:hanging="360"/>
      </w:pPr>
    </w:lvl>
    <w:lvl w:ilvl="8" w:tplc="56632810" w:tentative="1">
      <w:start w:val="1"/>
      <w:numFmt w:val="lowerRoman"/>
      <w:lvlText w:val="%9."/>
      <w:lvlJc w:val="right"/>
      <w:pPr>
        <w:ind w:left="6480" w:hanging="180"/>
      </w:pPr>
    </w:lvl>
  </w:abstractNum>
  <w:abstractNum w:abstractNumId="73393892">
    <w:multiLevelType w:val="hybridMultilevel"/>
    <w:lvl w:ilvl="0" w:tplc="96524085">
      <w:start w:val="1"/>
      <w:numFmt w:val="decimal"/>
      <w:lvlText w:val="%1."/>
      <w:lvlJc w:val="left"/>
      <w:pPr>
        <w:ind w:left="720" w:hanging="360"/>
      </w:pPr>
    </w:lvl>
    <w:lvl w:ilvl="1" w:tplc="96524085" w:tentative="1">
      <w:start w:val="1"/>
      <w:numFmt w:val="lowerLetter"/>
      <w:lvlText w:val="%2."/>
      <w:lvlJc w:val="left"/>
      <w:pPr>
        <w:ind w:left="1440" w:hanging="360"/>
      </w:pPr>
    </w:lvl>
    <w:lvl w:ilvl="2" w:tplc="96524085" w:tentative="1">
      <w:start w:val="1"/>
      <w:numFmt w:val="lowerRoman"/>
      <w:lvlText w:val="%3."/>
      <w:lvlJc w:val="right"/>
      <w:pPr>
        <w:ind w:left="2160" w:hanging="180"/>
      </w:pPr>
    </w:lvl>
    <w:lvl w:ilvl="3" w:tplc="96524085" w:tentative="1">
      <w:start w:val="1"/>
      <w:numFmt w:val="decimal"/>
      <w:lvlText w:val="%4."/>
      <w:lvlJc w:val="left"/>
      <w:pPr>
        <w:ind w:left="2880" w:hanging="360"/>
      </w:pPr>
    </w:lvl>
    <w:lvl w:ilvl="4" w:tplc="96524085" w:tentative="1">
      <w:start w:val="1"/>
      <w:numFmt w:val="lowerLetter"/>
      <w:lvlText w:val="%5."/>
      <w:lvlJc w:val="left"/>
      <w:pPr>
        <w:ind w:left="3600" w:hanging="360"/>
      </w:pPr>
    </w:lvl>
    <w:lvl w:ilvl="5" w:tplc="96524085" w:tentative="1">
      <w:start w:val="1"/>
      <w:numFmt w:val="lowerRoman"/>
      <w:lvlText w:val="%6."/>
      <w:lvlJc w:val="right"/>
      <w:pPr>
        <w:ind w:left="4320" w:hanging="180"/>
      </w:pPr>
    </w:lvl>
    <w:lvl w:ilvl="6" w:tplc="96524085" w:tentative="1">
      <w:start w:val="1"/>
      <w:numFmt w:val="decimal"/>
      <w:lvlText w:val="%7."/>
      <w:lvlJc w:val="left"/>
      <w:pPr>
        <w:ind w:left="5040" w:hanging="360"/>
      </w:pPr>
    </w:lvl>
    <w:lvl w:ilvl="7" w:tplc="96524085" w:tentative="1">
      <w:start w:val="1"/>
      <w:numFmt w:val="lowerLetter"/>
      <w:lvlText w:val="%8."/>
      <w:lvlJc w:val="left"/>
      <w:pPr>
        <w:ind w:left="5760" w:hanging="360"/>
      </w:pPr>
    </w:lvl>
    <w:lvl w:ilvl="8" w:tplc="96524085" w:tentative="1">
      <w:start w:val="1"/>
      <w:numFmt w:val="lowerRoman"/>
      <w:lvlText w:val="%9."/>
      <w:lvlJc w:val="right"/>
      <w:pPr>
        <w:ind w:left="6480" w:hanging="180"/>
      </w:pPr>
    </w:lvl>
  </w:abstractNum>
  <w:abstractNum w:abstractNumId="73393891">
    <w:multiLevelType w:val="hybridMultilevel"/>
    <w:lvl w:ilvl="0" w:tplc="93167675">
      <w:start w:val="1"/>
      <w:numFmt w:val="decimal"/>
      <w:lvlText w:val="%1."/>
      <w:lvlJc w:val="left"/>
      <w:pPr>
        <w:ind w:left="720" w:hanging="360"/>
      </w:pPr>
    </w:lvl>
    <w:lvl w:ilvl="1" w:tplc="93167675" w:tentative="1">
      <w:start w:val="1"/>
      <w:numFmt w:val="lowerLetter"/>
      <w:lvlText w:val="%2."/>
      <w:lvlJc w:val="left"/>
      <w:pPr>
        <w:ind w:left="1440" w:hanging="360"/>
      </w:pPr>
    </w:lvl>
    <w:lvl w:ilvl="2" w:tplc="93167675" w:tentative="1">
      <w:start w:val="1"/>
      <w:numFmt w:val="lowerRoman"/>
      <w:lvlText w:val="%3."/>
      <w:lvlJc w:val="right"/>
      <w:pPr>
        <w:ind w:left="2160" w:hanging="180"/>
      </w:pPr>
    </w:lvl>
    <w:lvl w:ilvl="3" w:tplc="93167675" w:tentative="1">
      <w:start w:val="1"/>
      <w:numFmt w:val="decimal"/>
      <w:lvlText w:val="%4."/>
      <w:lvlJc w:val="left"/>
      <w:pPr>
        <w:ind w:left="2880" w:hanging="360"/>
      </w:pPr>
    </w:lvl>
    <w:lvl w:ilvl="4" w:tplc="93167675" w:tentative="1">
      <w:start w:val="1"/>
      <w:numFmt w:val="lowerLetter"/>
      <w:lvlText w:val="%5."/>
      <w:lvlJc w:val="left"/>
      <w:pPr>
        <w:ind w:left="3600" w:hanging="360"/>
      </w:pPr>
    </w:lvl>
    <w:lvl w:ilvl="5" w:tplc="93167675" w:tentative="1">
      <w:start w:val="1"/>
      <w:numFmt w:val="lowerRoman"/>
      <w:lvlText w:val="%6."/>
      <w:lvlJc w:val="right"/>
      <w:pPr>
        <w:ind w:left="4320" w:hanging="180"/>
      </w:pPr>
    </w:lvl>
    <w:lvl w:ilvl="6" w:tplc="93167675" w:tentative="1">
      <w:start w:val="1"/>
      <w:numFmt w:val="decimal"/>
      <w:lvlText w:val="%7."/>
      <w:lvlJc w:val="left"/>
      <w:pPr>
        <w:ind w:left="5040" w:hanging="360"/>
      </w:pPr>
    </w:lvl>
    <w:lvl w:ilvl="7" w:tplc="93167675" w:tentative="1">
      <w:start w:val="1"/>
      <w:numFmt w:val="lowerLetter"/>
      <w:lvlText w:val="%8."/>
      <w:lvlJc w:val="left"/>
      <w:pPr>
        <w:ind w:left="5760" w:hanging="360"/>
      </w:pPr>
    </w:lvl>
    <w:lvl w:ilvl="8" w:tplc="93167675" w:tentative="1">
      <w:start w:val="1"/>
      <w:numFmt w:val="lowerRoman"/>
      <w:lvlText w:val="%9."/>
      <w:lvlJc w:val="right"/>
      <w:pPr>
        <w:ind w:left="6480" w:hanging="180"/>
      </w:pPr>
    </w:lvl>
  </w:abstractNum>
  <w:abstractNum w:abstractNumId="73393890">
    <w:multiLevelType w:val="hybridMultilevel"/>
    <w:lvl w:ilvl="0" w:tplc="10482635">
      <w:start w:val="1"/>
      <w:numFmt w:val="decimal"/>
      <w:lvlText w:val="%1."/>
      <w:lvlJc w:val="left"/>
      <w:pPr>
        <w:ind w:left="720" w:hanging="360"/>
      </w:pPr>
    </w:lvl>
    <w:lvl w:ilvl="1" w:tplc="10482635" w:tentative="1">
      <w:start w:val="1"/>
      <w:numFmt w:val="lowerLetter"/>
      <w:lvlText w:val="%2."/>
      <w:lvlJc w:val="left"/>
      <w:pPr>
        <w:ind w:left="1440" w:hanging="360"/>
      </w:pPr>
    </w:lvl>
    <w:lvl w:ilvl="2" w:tplc="10482635" w:tentative="1">
      <w:start w:val="1"/>
      <w:numFmt w:val="lowerRoman"/>
      <w:lvlText w:val="%3."/>
      <w:lvlJc w:val="right"/>
      <w:pPr>
        <w:ind w:left="2160" w:hanging="180"/>
      </w:pPr>
    </w:lvl>
    <w:lvl w:ilvl="3" w:tplc="10482635" w:tentative="1">
      <w:start w:val="1"/>
      <w:numFmt w:val="decimal"/>
      <w:lvlText w:val="%4."/>
      <w:lvlJc w:val="left"/>
      <w:pPr>
        <w:ind w:left="2880" w:hanging="360"/>
      </w:pPr>
    </w:lvl>
    <w:lvl w:ilvl="4" w:tplc="10482635" w:tentative="1">
      <w:start w:val="1"/>
      <w:numFmt w:val="lowerLetter"/>
      <w:lvlText w:val="%5."/>
      <w:lvlJc w:val="left"/>
      <w:pPr>
        <w:ind w:left="3600" w:hanging="360"/>
      </w:pPr>
    </w:lvl>
    <w:lvl w:ilvl="5" w:tplc="10482635" w:tentative="1">
      <w:start w:val="1"/>
      <w:numFmt w:val="lowerRoman"/>
      <w:lvlText w:val="%6."/>
      <w:lvlJc w:val="right"/>
      <w:pPr>
        <w:ind w:left="4320" w:hanging="180"/>
      </w:pPr>
    </w:lvl>
    <w:lvl w:ilvl="6" w:tplc="10482635" w:tentative="1">
      <w:start w:val="1"/>
      <w:numFmt w:val="decimal"/>
      <w:lvlText w:val="%7."/>
      <w:lvlJc w:val="left"/>
      <w:pPr>
        <w:ind w:left="5040" w:hanging="360"/>
      </w:pPr>
    </w:lvl>
    <w:lvl w:ilvl="7" w:tplc="10482635" w:tentative="1">
      <w:start w:val="1"/>
      <w:numFmt w:val="lowerLetter"/>
      <w:lvlText w:val="%8."/>
      <w:lvlJc w:val="left"/>
      <w:pPr>
        <w:ind w:left="5760" w:hanging="360"/>
      </w:pPr>
    </w:lvl>
    <w:lvl w:ilvl="8" w:tplc="10482635" w:tentative="1">
      <w:start w:val="1"/>
      <w:numFmt w:val="lowerRoman"/>
      <w:lvlText w:val="%9."/>
      <w:lvlJc w:val="right"/>
      <w:pPr>
        <w:ind w:left="6480" w:hanging="180"/>
      </w:pPr>
    </w:lvl>
  </w:abstractNum>
  <w:abstractNum w:abstractNumId="73393889">
    <w:multiLevelType w:val="hybridMultilevel"/>
    <w:lvl w:ilvl="0" w:tplc="86849933">
      <w:start w:val="1"/>
      <w:numFmt w:val="decimal"/>
      <w:lvlText w:val="%1."/>
      <w:lvlJc w:val="left"/>
      <w:pPr>
        <w:ind w:left="720" w:hanging="360"/>
      </w:pPr>
    </w:lvl>
    <w:lvl w:ilvl="1" w:tplc="86849933" w:tentative="1">
      <w:start w:val="1"/>
      <w:numFmt w:val="lowerLetter"/>
      <w:lvlText w:val="%2."/>
      <w:lvlJc w:val="left"/>
      <w:pPr>
        <w:ind w:left="1440" w:hanging="360"/>
      </w:pPr>
    </w:lvl>
    <w:lvl w:ilvl="2" w:tplc="86849933" w:tentative="1">
      <w:start w:val="1"/>
      <w:numFmt w:val="lowerRoman"/>
      <w:lvlText w:val="%3."/>
      <w:lvlJc w:val="right"/>
      <w:pPr>
        <w:ind w:left="2160" w:hanging="180"/>
      </w:pPr>
    </w:lvl>
    <w:lvl w:ilvl="3" w:tplc="86849933" w:tentative="1">
      <w:start w:val="1"/>
      <w:numFmt w:val="decimal"/>
      <w:lvlText w:val="%4."/>
      <w:lvlJc w:val="left"/>
      <w:pPr>
        <w:ind w:left="2880" w:hanging="360"/>
      </w:pPr>
    </w:lvl>
    <w:lvl w:ilvl="4" w:tplc="86849933" w:tentative="1">
      <w:start w:val="1"/>
      <w:numFmt w:val="lowerLetter"/>
      <w:lvlText w:val="%5."/>
      <w:lvlJc w:val="left"/>
      <w:pPr>
        <w:ind w:left="3600" w:hanging="360"/>
      </w:pPr>
    </w:lvl>
    <w:lvl w:ilvl="5" w:tplc="86849933" w:tentative="1">
      <w:start w:val="1"/>
      <w:numFmt w:val="lowerRoman"/>
      <w:lvlText w:val="%6."/>
      <w:lvlJc w:val="right"/>
      <w:pPr>
        <w:ind w:left="4320" w:hanging="180"/>
      </w:pPr>
    </w:lvl>
    <w:lvl w:ilvl="6" w:tplc="86849933" w:tentative="1">
      <w:start w:val="1"/>
      <w:numFmt w:val="decimal"/>
      <w:lvlText w:val="%7."/>
      <w:lvlJc w:val="left"/>
      <w:pPr>
        <w:ind w:left="5040" w:hanging="360"/>
      </w:pPr>
    </w:lvl>
    <w:lvl w:ilvl="7" w:tplc="86849933" w:tentative="1">
      <w:start w:val="1"/>
      <w:numFmt w:val="lowerLetter"/>
      <w:lvlText w:val="%8."/>
      <w:lvlJc w:val="left"/>
      <w:pPr>
        <w:ind w:left="5760" w:hanging="360"/>
      </w:pPr>
    </w:lvl>
    <w:lvl w:ilvl="8" w:tplc="86849933" w:tentative="1">
      <w:start w:val="1"/>
      <w:numFmt w:val="lowerRoman"/>
      <w:lvlText w:val="%9."/>
      <w:lvlJc w:val="right"/>
      <w:pPr>
        <w:ind w:left="6480" w:hanging="180"/>
      </w:pPr>
    </w:lvl>
  </w:abstractNum>
  <w:abstractNum w:abstractNumId="73393888">
    <w:multiLevelType w:val="hybridMultilevel"/>
    <w:lvl w:ilvl="0" w:tplc="39255594">
      <w:start w:val="1"/>
      <w:numFmt w:val="decimal"/>
      <w:lvlText w:val="%1."/>
      <w:lvlJc w:val="left"/>
      <w:pPr>
        <w:ind w:left="720" w:hanging="360"/>
      </w:pPr>
    </w:lvl>
    <w:lvl w:ilvl="1" w:tplc="39255594" w:tentative="1">
      <w:start w:val="1"/>
      <w:numFmt w:val="lowerLetter"/>
      <w:lvlText w:val="%2."/>
      <w:lvlJc w:val="left"/>
      <w:pPr>
        <w:ind w:left="1440" w:hanging="360"/>
      </w:pPr>
    </w:lvl>
    <w:lvl w:ilvl="2" w:tplc="39255594" w:tentative="1">
      <w:start w:val="1"/>
      <w:numFmt w:val="lowerRoman"/>
      <w:lvlText w:val="%3."/>
      <w:lvlJc w:val="right"/>
      <w:pPr>
        <w:ind w:left="2160" w:hanging="180"/>
      </w:pPr>
    </w:lvl>
    <w:lvl w:ilvl="3" w:tplc="39255594" w:tentative="1">
      <w:start w:val="1"/>
      <w:numFmt w:val="decimal"/>
      <w:lvlText w:val="%4."/>
      <w:lvlJc w:val="left"/>
      <w:pPr>
        <w:ind w:left="2880" w:hanging="360"/>
      </w:pPr>
    </w:lvl>
    <w:lvl w:ilvl="4" w:tplc="39255594" w:tentative="1">
      <w:start w:val="1"/>
      <w:numFmt w:val="lowerLetter"/>
      <w:lvlText w:val="%5."/>
      <w:lvlJc w:val="left"/>
      <w:pPr>
        <w:ind w:left="3600" w:hanging="360"/>
      </w:pPr>
    </w:lvl>
    <w:lvl w:ilvl="5" w:tplc="39255594" w:tentative="1">
      <w:start w:val="1"/>
      <w:numFmt w:val="lowerRoman"/>
      <w:lvlText w:val="%6."/>
      <w:lvlJc w:val="right"/>
      <w:pPr>
        <w:ind w:left="4320" w:hanging="180"/>
      </w:pPr>
    </w:lvl>
    <w:lvl w:ilvl="6" w:tplc="39255594" w:tentative="1">
      <w:start w:val="1"/>
      <w:numFmt w:val="decimal"/>
      <w:lvlText w:val="%7."/>
      <w:lvlJc w:val="left"/>
      <w:pPr>
        <w:ind w:left="5040" w:hanging="360"/>
      </w:pPr>
    </w:lvl>
    <w:lvl w:ilvl="7" w:tplc="39255594" w:tentative="1">
      <w:start w:val="1"/>
      <w:numFmt w:val="lowerLetter"/>
      <w:lvlText w:val="%8."/>
      <w:lvlJc w:val="left"/>
      <w:pPr>
        <w:ind w:left="5760" w:hanging="360"/>
      </w:pPr>
    </w:lvl>
    <w:lvl w:ilvl="8" w:tplc="39255594" w:tentative="1">
      <w:start w:val="1"/>
      <w:numFmt w:val="lowerRoman"/>
      <w:lvlText w:val="%9."/>
      <w:lvlJc w:val="right"/>
      <w:pPr>
        <w:ind w:left="6480" w:hanging="180"/>
      </w:pPr>
    </w:lvl>
  </w:abstractNum>
  <w:abstractNum w:abstractNumId="73393887">
    <w:multiLevelType w:val="hybridMultilevel"/>
    <w:lvl w:ilvl="0" w:tplc="93170705">
      <w:start w:val="1"/>
      <w:numFmt w:val="decimal"/>
      <w:lvlText w:val="%1."/>
      <w:lvlJc w:val="left"/>
      <w:pPr>
        <w:ind w:left="720" w:hanging="360"/>
      </w:pPr>
    </w:lvl>
    <w:lvl w:ilvl="1" w:tplc="93170705" w:tentative="1">
      <w:start w:val="1"/>
      <w:numFmt w:val="lowerLetter"/>
      <w:lvlText w:val="%2."/>
      <w:lvlJc w:val="left"/>
      <w:pPr>
        <w:ind w:left="1440" w:hanging="360"/>
      </w:pPr>
    </w:lvl>
    <w:lvl w:ilvl="2" w:tplc="93170705" w:tentative="1">
      <w:start w:val="1"/>
      <w:numFmt w:val="lowerRoman"/>
      <w:lvlText w:val="%3."/>
      <w:lvlJc w:val="right"/>
      <w:pPr>
        <w:ind w:left="2160" w:hanging="180"/>
      </w:pPr>
    </w:lvl>
    <w:lvl w:ilvl="3" w:tplc="93170705" w:tentative="1">
      <w:start w:val="1"/>
      <w:numFmt w:val="decimal"/>
      <w:lvlText w:val="%4."/>
      <w:lvlJc w:val="left"/>
      <w:pPr>
        <w:ind w:left="2880" w:hanging="360"/>
      </w:pPr>
    </w:lvl>
    <w:lvl w:ilvl="4" w:tplc="93170705" w:tentative="1">
      <w:start w:val="1"/>
      <w:numFmt w:val="lowerLetter"/>
      <w:lvlText w:val="%5."/>
      <w:lvlJc w:val="left"/>
      <w:pPr>
        <w:ind w:left="3600" w:hanging="360"/>
      </w:pPr>
    </w:lvl>
    <w:lvl w:ilvl="5" w:tplc="93170705" w:tentative="1">
      <w:start w:val="1"/>
      <w:numFmt w:val="lowerRoman"/>
      <w:lvlText w:val="%6."/>
      <w:lvlJc w:val="right"/>
      <w:pPr>
        <w:ind w:left="4320" w:hanging="180"/>
      </w:pPr>
    </w:lvl>
    <w:lvl w:ilvl="6" w:tplc="93170705" w:tentative="1">
      <w:start w:val="1"/>
      <w:numFmt w:val="decimal"/>
      <w:lvlText w:val="%7."/>
      <w:lvlJc w:val="left"/>
      <w:pPr>
        <w:ind w:left="5040" w:hanging="360"/>
      </w:pPr>
    </w:lvl>
    <w:lvl w:ilvl="7" w:tplc="93170705" w:tentative="1">
      <w:start w:val="1"/>
      <w:numFmt w:val="lowerLetter"/>
      <w:lvlText w:val="%8."/>
      <w:lvlJc w:val="left"/>
      <w:pPr>
        <w:ind w:left="5760" w:hanging="360"/>
      </w:pPr>
    </w:lvl>
    <w:lvl w:ilvl="8" w:tplc="93170705" w:tentative="1">
      <w:start w:val="1"/>
      <w:numFmt w:val="lowerRoman"/>
      <w:lvlText w:val="%9."/>
      <w:lvlJc w:val="right"/>
      <w:pPr>
        <w:ind w:left="6480" w:hanging="180"/>
      </w:pPr>
    </w:lvl>
  </w:abstractNum>
  <w:abstractNum w:abstractNumId="73393886">
    <w:multiLevelType w:val="hybridMultilevel"/>
    <w:lvl w:ilvl="0" w:tplc="85321389">
      <w:start w:val="1"/>
      <w:numFmt w:val="decimal"/>
      <w:lvlText w:val="%1."/>
      <w:lvlJc w:val="left"/>
      <w:pPr>
        <w:ind w:left="720" w:hanging="360"/>
      </w:pPr>
    </w:lvl>
    <w:lvl w:ilvl="1" w:tplc="85321389" w:tentative="1">
      <w:start w:val="1"/>
      <w:numFmt w:val="lowerLetter"/>
      <w:lvlText w:val="%2."/>
      <w:lvlJc w:val="left"/>
      <w:pPr>
        <w:ind w:left="1440" w:hanging="360"/>
      </w:pPr>
    </w:lvl>
    <w:lvl w:ilvl="2" w:tplc="85321389" w:tentative="1">
      <w:start w:val="1"/>
      <w:numFmt w:val="lowerRoman"/>
      <w:lvlText w:val="%3."/>
      <w:lvlJc w:val="right"/>
      <w:pPr>
        <w:ind w:left="2160" w:hanging="180"/>
      </w:pPr>
    </w:lvl>
    <w:lvl w:ilvl="3" w:tplc="85321389" w:tentative="1">
      <w:start w:val="1"/>
      <w:numFmt w:val="decimal"/>
      <w:lvlText w:val="%4."/>
      <w:lvlJc w:val="left"/>
      <w:pPr>
        <w:ind w:left="2880" w:hanging="360"/>
      </w:pPr>
    </w:lvl>
    <w:lvl w:ilvl="4" w:tplc="85321389" w:tentative="1">
      <w:start w:val="1"/>
      <w:numFmt w:val="lowerLetter"/>
      <w:lvlText w:val="%5."/>
      <w:lvlJc w:val="left"/>
      <w:pPr>
        <w:ind w:left="3600" w:hanging="360"/>
      </w:pPr>
    </w:lvl>
    <w:lvl w:ilvl="5" w:tplc="85321389" w:tentative="1">
      <w:start w:val="1"/>
      <w:numFmt w:val="lowerRoman"/>
      <w:lvlText w:val="%6."/>
      <w:lvlJc w:val="right"/>
      <w:pPr>
        <w:ind w:left="4320" w:hanging="180"/>
      </w:pPr>
    </w:lvl>
    <w:lvl w:ilvl="6" w:tplc="85321389" w:tentative="1">
      <w:start w:val="1"/>
      <w:numFmt w:val="decimal"/>
      <w:lvlText w:val="%7."/>
      <w:lvlJc w:val="left"/>
      <w:pPr>
        <w:ind w:left="5040" w:hanging="360"/>
      </w:pPr>
    </w:lvl>
    <w:lvl w:ilvl="7" w:tplc="85321389" w:tentative="1">
      <w:start w:val="1"/>
      <w:numFmt w:val="lowerLetter"/>
      <w:lvlText w:val="%8."/>
      <w:lvlJc w:val="left"/>
      <w:pPr>
        <w:ind w:left="5760" w:hanging="360"/>
      </w:pPr>
    </w:lvl>
    <w:lvl w:ilvl="8" w:tplc="85321389" w:tentative="1">
      <w:start w:val="1"/>
      <w:numFmt w:val="lowerRoman"/>
      <w:lvlText w:val="%9."/>
      <w:lvlJc w:val="right"/>
      <w:pPr>
        <w:ind w:left="6480" w:hanging="180"/>
      </w:pPr>
    </w:lvl>
  </w:abstractNum>
  <w:abstractNum w:abstractNumId="73393885">
    <w:multiLevelType w:val="hybridMultilevel"/>
    <w:lvl w:ilvl="0" w:tplc="40651888">
      <w:start w:val="1"/>
      <w:numFmt w:val="decimal"/>
      <w:lvlText w:val="%1."/>
      <w:lvlJc w:val="left"/>
      <w:pPr>
        <w:ind w:left="720" w:hanging="360"/>
      </w:pPr>
    </w:lvl>
    <w:lvl w:ilvl="1" w:tplc="40651888" w:tentative="1">
      <w:start w:val="1"/>
      <w:numFmt w:val="lowerLetter"/>
      <w:lvlText w:val="%2."/>
      <w:lvlJc w:val="left"/>
      <w:pPr>
        <w:ind w:left="1440" w:hanging="360"/>
      </w:pPr>
    </w:lvl>
    <w:lvl w:ilvl="2" w:tplc="40651888" w:tentative="1">
      <w:start w:val="1"/>
      <w:numFmt w:val="lowerRoman"/>
      <w:lvlText w:val="%3."/>
      <w:lvlJc w:val="right"/>
      <w:pPr>
        <w:ind w:left="2160" w:hanging="180"/>
      </w:pPr>
    </w:lvl>
    <w:lvl w:ilvl="3" w:tplc="40651888" w:tentative="1">
      <w:start w:val="1"/>
      <w:numFmt w:val="decimal"/>
      <w:lvlText w:val="%4."/>
      <w:lvlJc w:val="left"/>
      <w:pPr>
        <w:ind w:left="2880" w:hanging="360"/>
      </w:pPr>
    </w:lvl>
    <w:lvl w:ilvl="4" w:tplc="40651888" w:tentative="1">
      <w:start w:val="1"/>
      <w:numFmt w:val="lowerLetter"/>
      <w:lvlText w:val="%5."/>
      <w:lvlJc w:val="left"/>
      <w:pPr>
        <w:ind w:left="3600" w:hanging="360"/>
      </w:pPr>
    </w:lvl>
    <w:lvl w:ilvl="5" w:tplc="40651888" w:tentative="1">
      <w:start w:val="1"/>
      <w:numFmt w:val="lowerRoman"/>
      <w:lvlText w:val="%6."/>
      <w:lvlJc w:val="right"/>
      <w:pPr>
        <w:ind w:left="4320" w:hanging="180"/>
      </w:pPr>
    </w:lvl>
    <w:lvl w:ilvl="6" w:tplc="40651888" w:tentative="1">
      <w:start w:val="1"/>
      <w:numFmt w:val="decimal"/>
      <w:lvlText w:val="%7."/>
      <w:lvlJc w:val="left"/>
      <w:pPr>
        <w:ind w:left="5040" w:hanging="360"/>
      </w:pPr>
    </w:lvl>
    <w:lvl w:ilvl="7" w:tplc="40651888" w:tentative="1">
      <w:start w:val="1"/>
      <w:numFmt w:val="lowerLetter"/>
      <w:lvlText w:val="%8."/>
      <w:lvlJc w:val="left"/>
      <w:pPr>
        <w:ind w:left="5760" w:hanging="360"/>
      </w:pPr>
    </w:lvl>
    <w:lvl w:ilvl="8" w:tplc="40651888" w:tentative="1">
      <w:start w:val="1"/>
      <w:numFmt w:val="lowerRoman"/>
      <w:lvlText w:val="%9."/>
      <w:lvlJc w:val="right"/>
      <w:pPr>
        <w:ind w:left="6480" w:hanging="180"/>
      </w:pPr>
    </w:lvl>
  </w:abstractNum>
  <w:abstractNum w:abstractNumId="73393884">
    <w:multiLevelType w:val="hybridMultilevel"/>
    <w:lvl w:ilvl="0" w:tplc="21334794">
      <w:start w:val="1"/>
      <w:numFmt w:val="decimal"/>
      <w:lvlText w:val="%1."/>
      <w:lvlJc w:val="left"/>
      <w:pPr>
        <w:ind w:left="720" w:hanging="360"/>
      </w:pPr>
    </w:lvl>
    <w:lvl w:ilvl="1" w:tplc="21334794" w:tentative="1">
      <w:start w:val="1"/>
      <w:numFmt w:val="lowerLetter"/>
      <w:lvlText w:val="%2."/>
      <w:lvlJc w:val="left"/>
      <w:pPr>
        <w:ind w:left="1440" w:hanging="360"/>
      </w:pPr>
    </w:lvl>
    <w:lvl w:ilvl="2" w:tplc="21334794" w:tentative="1">
      <w:start w:val="1"/>
      <w:numFmt w:val="lowerRoman"/>
      <w:lvlText w:val="%3."/>
      <w:lvlJc w:val="right"/>
      <w:pPr>
        <w:ind w:left="2160" w:hanging="180"/>
      </w:pPr>
    </w:lvl>
    <w:lvl w:ilvl="3" w:tplc="21334794" w:tentative="1">
      <w:start w:val="1"/>
      <w:numFmt w:val="decimal"/>
      <w:lvlText w:val="%4."/>
      <w:lvlJc w:val="left"/>
      <w:pPr>
        <w:ind w:left="2880" w:hanging="360"/>
      </w:pPr>
    </w:lvl>
    <w:lvl w:ilvl="4" w:tplc="21334794" w:tentative="1">
      <w:start w:val="1"/>
      <w:numFmt w:val="lowerLetter"/>
      <w:lvlText w:val="%5."/>
      <w:lvlJc w:val="left"/>
      <w:pPr>
        <w:ind w:left="3600" w:hanging="360"/>
      </w:pPr>
    </w:lvl>
    <w:lvl w:ilvl="5" w:tplc="21334794" w:tentative="1">
      <w:start w:val="1"/>
      <w:numFmt w:val="lowerRoman"/>
      <w:lvlText w:val="%6."/>
      <w:lvlJc w:val="right"/>
      <w:pPr>
        <w:ind w:left="4320" w:hanging="180"/>
      </w:pPr>
    </w:lvl>
    <w:lvl w:ilvl="6" w:tplc="21334794" w:tentative="1">
      <w:start w:val="1"/>
      <w:numFmt w:val="decimal"/>
      <w:lvlText w:val="%7."/>
      <w:lvlJc w:val="left"/>
      <w:pPr>
        <w:ind w:left="5040" w:hanging="360"/>
      </w:pPr>
    </w:lvl>
    <w:lvl w:ilvl="7" w:tplc="21334794" w:tentative="1">
      <w:start w:val="1"/>
      <w:numFmt w:val="lowerLetter"/>
      <w:lvlText w:val="%8."/>
      <w:lvlJc w:val="left"/>
      <w:pPr>
        <w:ind w:left="5760" w:hanging="360"/>
      </w:pPr>
    </w:lvl>
    <w:lvl w:ilvl="8" w:tplc="21334794" w:tentative="1">
      <w:start w:val="1"/>
      <w:numFmt w:val="lowerRoman"/>
      <w:lvlText w:val="%9."/>
      <w:lvlJc w:val="right"/>
      <w:pPr>
        <w:ind w:left="6480" w:hanging="180"/>
      </w:pPr>
    </w:lvl>
  </w:abstractNum>
  <w:abstractNum w:abstractNumId="73393883">
    <w:multiLevelType w:val="hybridMultilevel"/>
    <w:lvl w:ilvl="0" w:tplc="85272987">
      <w:start w:val="1"/>
      <w:numFmt w:val="decimal"/>
      <w:lvlText w:val="%1."/>
      <w:lvlJc w:val="left"/>
      <w:pPr>
        <w:ind w:left="720" w:hanging="360"/>
      </w:pPr>
    </w:lvl>
    <w:lvl w:ilvl="1" w:tplc="85272987" w:tentative="1">
      <w:start w:val="1"/>
      <w:numFmt w:val="lowerLetter"/>
      <w:lvlText w:val="%2."/>
      <w:lvlJc w:val="left"/>
      <w:pPr>
        <w:ind w:left="1440" w:hanging="360"/>
      </w:pPr>
    </w:lvl>
    <w:lvl w:ilvl="2" w:tplc="85272987" w:tentative="1">
      <w:start w:val="1"/>
      <w:numFmt w:val="lowerRoman"/>
      <w:lvlText w:val="%3."/>
      <w:lvlJc w:val="right"/>
      <w:pPr>
        <w:ind w:left="2160" w:hanging="180"/>
      </w:pPr>
    </w:lvl>
    <w:lvl w:ilvl="3" w:tplc="85272987" w:tentative="1">
      <w:start w:val="1"/>
      <w:numFmt w:val="decimal"/>
      <w:lvlText w:val="%4."/>
      <w:lvlJc w:val="left"/>
      <w:pPr>
        <w:ind w:left="2880" w:hanging="360"/>
      </w:pPr>
    </w:lvl>
    <w:lvl w:ilvl="4" w:tplc="85272987" w:tentative="1">
      <w:start w:val="1"/>
      <w:numFmt w:val="lowerLetter"/>
      <w:lvlText w:val="%5."/>
      <w:lvlJc w:val="left"/>
      <w:pPr>
        <w:ind w:left="3600" w:hanging="360"/>
      </w:pPr>
    </w:lvl>
    <w:lvl w:ilvl="5" w:tplc="85272987" w:tentative="1">
      <w:start w:val="1"/>
      <w:numFmt w:val="lowerRoman"/>
      <w:lvlText w:val="%6."/>
      <w:lvlJc w:val="right"/>
      <w:pPr>
        <w:ind w:left="4320" w:hanging="180"/>
      </w:pPr>
    </w:lvl>
    <w:lvl w:ilvl="6" w:tplc="85272987" w:tentative="1">
      <w:start w:val="1"/>
      <w:numFmt w:val="decimal"/>
      <w:lvlText w:val="%7."/>
      <w:lvlJc w:val="left"/>
      <w:pPr>
        <w:ind w:left="5040" w:hanging="360"/>
      </w:pPr>
    </w:lvl>
    <w:lvl w:ilvl="7" w:tplc="85272987" w:tentative="1">
      <w:start w:val="1"/>
      <w:numFmt w:val="lowerLetter"/>
      <w:lvlText w:val="%8."/>
      <w:lvlJc w:val="left"/>
      <w:pPr>
        <w:ind w:left="5760" w:hanging="360"/>
      </w:pPr>
    </w:lvl>
    <w:lvl w:ilvl="8" w:tplc="85272987" w:tentative="1">
      <w:start w:val="1"/>
      <w:numFmt w:val="lowerRoman"/>
      <w:lvlText w:val="%9."/>
      <w:lvlJc w:val="right"/>
      <w:pPr>
        <w:ind w:left="6480" w:hanging="180"/>
      </w:pPr>
    </w:lvl>
  </w:abstractNum>
  <w:abstractNum w:abstractNumId="73393882">
    <w:multiLevelType w:val="hybridMultilevel"/>
    <w:lvl w:ilvl="0" w:tplc="50471000">
      <w:start w:val="1"/>
      <w:numFmt w:val="decimal"/>
      <w:lvlText w:val="%1."/>
      <w:lvlJc w:val="left"/>
      <w:pPr>
        <w:ind w:left="720" w:hanging="360"/>
      </w:pPr>
    </w:lvl>
    <w:lvl w:ilvl="1" w:tplc="50471000" w:tentative="1">
      <w:start w:val="1"/>
      <w:numFmt w:val="lowerLetter"/>
      <w:lvlText w:val="%2."/>
      <w:lvlJc w:val="left"/>
      <w:pPr>
        <w:ind w:left="1440" w:hanging="360"/>
      </w:pPr>
    </w:lvl>
    <w:lvl w:ilvl="2" w:tplc="50471000" w:tentative="1">
      <w:start w:val="1"/>
      <w:numFmt w:val="lowerRoman"/>
      <w:lvlText w:val="%3."/>
      <w:lvlJc w:val="right"/>
      <w:pPr>
        <w:ind w:left="2160" w:hanging="180"/>
      </w:pPr>
    </w:lvl>
    <w:lvl w:ilvl="3" w:tplc="50471000" w:tentative="1">
      <w:start w:val="1"/>
      <w:numFmt w:val="decimal"/>
      <w:lvlText w:val="%4."/>
      <w:lvlJc w:val="left"/>
      <w:pPr>
        <w:ind w:left="2880" w:hanging="360"/>
      </w:pPr>
    </w:lvl>
    <w:lvl w:ilvl="4" w:tplc="50471000" w:tentative="1">
      <w:start w:val="1"/>
      <w:numFmt w:val="lowerLetter"/>
      <w:lvlText w:val="%5."/>
      <w:lvlJc w:val="left"/>
      <w:pPr>
        <w:ind w:left="3600" w:hanging="360"/>
      </w:pPr>
    </w:lvl>
    <w:lvl w:ilvl="5" w:tplc="50471000" w:tentative="1">
      <w:start w:val="1"/>
      <w:numFmt w:val="lowerRoman"/>
      <w:lvlText w:val="%6."/>
      <w:lvlJc w:val="right"/>
      <w:pPr>
        <w:ind w:left="4320" w:hanging="180"/>
      </w:pPr>
    </w:lvl>
    <w:lvl w:ilvl="6" w:tplc="50471000" w:tentative="1">
      <w:start w:val="1"/>
      <w:numFmt w:val="decimal"/>
      <w:lvlText w:val="%7."/>
      <w:lvlJc w:val="left"/>
      <w:pPr>
        <w:ind w:left="5040" w:hanging="360"/>
      </w:pPr>
    </w:lvl>
    <w:lvl w:ilvl="7" w:tplc="50471000" w:tentative="1">
      <w:start w:val="1"/>
      <w:numFmt w:val="lowerLetter"/>
      <w:lvlText w:val="%8."/>
      <w:lvlJc w:val="left"/>
      <w:pPr>
        <w:ind w:left="5760" w:hanging="360"/>
      </w:pPr>
    </w:lvl>
    <w:lvl w:ilvl="8" w:tplc="50471000" w:tentative="1">
      <w:start w:val="1"/>
      <w:numFmt w:val="lowerRoman"/>
      <w:lvlText w:val="%9."/>
      <w:lvlJc w:val="right"/>
      <w:pPr>
        <w:ind w:left="6480" w:hanging="180"/>
      </w:pPr>
    </w:lvl>
  </w:abstractNum>
  <w:abstractNum w:abstractNumId="73393881">
    <w:multiLevelType w:val="hybridMultilevel"/>
    <w:lvl w:ilvl="0" w:tplc="26596276">
      <w:start w:val="1"/>
      <w:numFmt w:val="decimal"/>
      <w:lvlText w:val="%1."/>
      <w:lvlJc w:val="left"/>
      <w:pPr>
        <w:ind w:left="720" w:hanging="360"/>
      </w:pPr>
    </w:lvl>
    <w:lvl w:ilvl="1" w:tplc="26596276" w:tentative="1">
      <w:start w:val="1"/>
      <w:numFmt w:val="lowerLetter"/>
      <w:lvlText w:val="%2."/>
      <w:lvlJc w:val="left"/>
      <w:pPr>
        <w:ind w:left="1440" w:hanging="360"/>
      </w:pPr>
    </w:lvl>
    <w:lvl w:ilvl="2" w:tplc="26596276" w:tentative="1">
      <w:start w:val="1"/>
      <w:numFmt w:val="lowerRoman"/>
      <w:lvlText w:val="%3."/>
      <w:lvlJc w:val="right"/>
      <w:pPr>
        <w:ind w:left="2160" w:hanging="180"/>
      </w:pPr>
    </w:lvl>
    <w:lvl w:ilvl="3" w:tplc="26596276" w:tentative="1">
      <w:start w:val="1"/>
      <w:numFmt w:val="decimal"/>
      <w:lvlText w:val="%4."/>
      <w:lvlJc w:val="left"/>
      <w:pPr>
        <w:ind w:left="2880" w:hanging="360"/>
      </w:pPr>
    </w:lvl>
    <w:lvl w:ilvl="4" w:tplc="26596276" w:tentative="1">
      <w:start w:val="1"/>
      <w:numFmt w:val="lowerLetter"/>
      <w:lvlText w:val="%5."/>
      <w:lvlJc w:val="left"/>
      <w:pPr>
        <w:ind w:left="3600" w:hanging="360"/>
      </w:pPr>
    </w:lvl>
    <w:lvl w:ilvl="5" w:tplc="26596276" w:tentative="1">
      <w:start w:val="1"/>
      <w:numFmt w:val="lowerRoman"/>
      <w:lvlText w:val="%6."/>
      <w:lvlJc w:val="right"/>
      <w:pPr>
        <w:ind w:left="4320" w:hanging="180"/>
      </w:pPr>
    </w:lvl>
    <w:lvl w:ilvl="6" w:tplc="26596276" w:tentative="1">
      <w:start w:val="1"/>
      <w:numFmt w:val="decimal"/>
      <w:lvlText w:val="%7."/>
      <w:lvlJc w:val="left"/>
      <w:pPr>
        <w:ind w:left="5040" w:hanging="360"/>
      </w:pPr>
    </w:lvl>
    <w:lvl w:ilvl="7" w:tplc="26596276" w:tentative="1">
      <w:start w:val="1"/>
      <w:numFmt w:val="lowerLetter"/>
      <w:lvlText w:val="%8."/>
      <w:lvlJc w:val="left"/>
      <w:pPr>
        <w:ind w:left="5760" w:hanging="360"/>
      </w:pPr>
    </w:lvl>
    <w:lvl w:ilvl="8" w:tplc="26596276" w:tentative="1">
      <w:start w:val="1"/>
      <w:numFmt w:val="lowerRoman"/>
      <w:lvlText w:val="%9."/>
      <w:lvlJc w:val="right"/>
      <w:pPr>
        <w:ind w:left="6480" w:hanging="180"/>
      </w:pPr>
    </w:lvl>
  </w:abstractNum>
  <w:abstractNum w:abstractNumId="73393880">
    <w:multiLevelType w:val="hybridMultilevel"/>
    <w:lvl w:ilvl="0" w:tplc="42874612">
      <w:start w:val="1"/>
      <w:numFmt w:val="decimal"/>
      <w:lvlText w:val="%1."/>
      <w:lvlJc w:val="left"/>
      <w:pPr>
        <w:ind w:left="720" w:hanging="360"/>
      </w:pPr>
    </w:lvl>
    <w:lvl w:ilvl="1" w:tplc="42874612" w:tentative="1">
      <w:start w:val="1"/>
      <w:numFmt w:val="lowerLetter"/>
      <w:lvlText w:val="%2."/>
      <w:lvlJc w:val="left"/>
      <w:pPr>
        <w:ind w:left="1440" w:hanging="360"/>
      </w:pPr>
    </w:lvl>
    <w:lvl w:ilvl="2" w:tplc="42874612" w:tentative="1">
      <w:start w:val="1"/>
      <w:numFmt w:val="lowerRoman"/>
      <w:lvlText w:val="%3."/>
      <w:lvlJc w:val="right"/>
      <w:pPr>
        <w:ind w:left="2160" w:hanging="180"/>
      </w:pPr>
    </w:lvl>
    <w:lvl w:ilvl="3" w:tplc="42874612" w:tentative="1">
      <w:start w:val="1"/>
      <w:numFmt w:val="decimal"/>
      <w:lvlText w:val="%4."/>
      <w:lvlJc w:val="left"/>
      <w:pPr>
        <w:ind w:left="2880" w:hanging="360"/>
      </w:pPr>
    </w:lvl>
    <w:lvl w:ilvl="4" w:tplc="42874612" w:tentative="1">
      <w:start w:val="1"/>
      <w:numFmt w:val="lowerLetter"/>
      <w:lvlText w:val="%5."/>
      <w:lvlJc w:val="left"/>
      <w:pPr>
        <w:ind w:left="3600" w:hanging="360"/>
      </w:pPr>
    </w:lvl>
    <w:lvl w:ilvl="5" w:tplc="42874612" w:tentative="1">
      <w:start w:val="1"/>
      <w:numFmt w:val="lowerRoman"/>
      <w:lvlText w:val="%6."/>
      <w:lvlJc w:val="right"/>
      <w:pPr>
        <w:ind w:left="4320" w:hanging="180"/>
      </w:pPr>
    </w:lvl>
    <w:lvl w:ilvl="6" w:tplc="42874612" w:tentative="1">
      <w:start w:val="1"/>
      <w:numFmt w:val="decimal"/>
      <w:lvlText w:val="%7."/>
      <w:lvlJc w:val="left"/>
      <w:pPr>
        <w:ind w:left="5040" w:hanging="360"/>
      </w:pPr>
    </w:lvl>
    <w:lvl w:ilvl="7" w:tplc="42874612" w:tentative="1">
      <w:start w:val="1"/>
      <w:numFmt w:val="lowerLetter"/>
      <w:lvlText w:val="%8."/>
      <w:lvlJc w:val="left"/>
      <w:pPr>
        <w:ind w:left="5760" w:hanging="360"/>
      </w:pPr>
    </w:lvl>
    <w:lvl w:ilvl="8" w:tplc="42874612" w:tentative="1">
      <w:start w:val="1"/>
      <w:numFmt w:val="lowerRoman"/>
      <w:lvlText w:val="%9."/>
      <w:lvlJc w:val="right"/>
      <w:pPr>
        <w:ind w:left="6480" w:hanging="180"/>
      </w:pPr>
    </w:lvl>
  </w:abstractNum>
  <w:abstractNum w:abstractNumId="73393879">
    <w:multiLevelType w:val="hybridMultilevel"/>
    <w:lvl w:ilvl="0" w:tplc="32232452">
      <w:start w:val="1"/>
      <w:numFmt w:val="decimal"/>
      <w:lvlText w:val="%1."/>
      <w:lvlJc w:val="left"/>
      <w:pPr>
        <w:ind w:left="720" w:hanging="360"/>
      </w:pPr>
    </w:lvl>
    <w:lvl w:ilvl="1" w:tplc="32232452" w:tentative="1">
      <w:start w:val="1"/>
      <w:numFmt w:val="lowerLetter"/>
      <w:lvlText w:val="%2."/>
      <w:lvlJc w:val="left"/>
      <w:pPr>
        <w:ind w:left="1440" w:hanging="360"/>
      </w:pPr>
    </w:lvl>
    <w:lvl w:ilvl="2" w:tplc="32232452" w:tentative="1">
      <w:start w:val="1"/>
      <w:numFmt w:val="lowerRoman"/>
      <w:lvlText w:val="%3."/>
      <w:lvlJc w:val="right"/>
      <w:pPr>
        <w:ind w:left="2160" w:hanging="180"/>
      </w:pPr>
    </w:lvl>
    <w:lvl w:ilvl="3" w:tplc="32232452" w:tentative="1">
      <w:start w:val="1"/>
      <w:numFmt w:val="decimal"/>
      <w:lvlText w:val="%4."/>
      <w:lvlJc w:val="left"/>
      <w:pPr>
        <w:ind w:left="2880" w:hanging="360"/>
      </w:pPr>
    </w:lvl>
    <w:lvl w:ilvl="4" w:tplc="32232452" w:tentative="1">
      <w:start w:val="1"/>
      <w:numFmt w:val="lowerLetter"/>
      <w:lvlText w:val="%5."/>
      <w:lvlJc w:val="left"/>
      <w:pPr>
        <w:ind w:left="3600" w:hanging="360"/>
      </w:pPr>
    </w:lvl>
    <w:lvl w:ilvl="5" w:tplc="32232452" w:tentative="1">
      <w:start w:val="1"/>
      <w:numFmt w:val="lowerRoman"/>
      <w:lvlText w:val="%6."/>
      <w:lvlJc w:val="right"/>
      <w:pPr>
        <w:ind w:left="4320" w:hanging="180"/>
      </w:pPr>
    </w:lvl>
    <w:lvl w:ilvl="6" w:tplc="32232452" w:tentative="1">
      <w:start w:val="1"/>
      <w:numFmt w:val="decimal"/>
      <w:lvlText w:val="%7."/>
      <w:lvlJc w:val="left"/>
      <w:pPr>
        <w:ind w:left="5040" w:hanging="360"/>
      </w:pPr>
    </w:lvl>
    <w:lvl w:ilvl="7" w:tplc="32232452" w:tentative="1">
      <w:start w:val="1"/>
      <w:numFmt w:val="lowerLetter"/>
      <w:lvlText w:val="%8."/>
      <w:lvlJc w:val="left"/>
      <w:pPr>
        <w:ind w:left="5760" w:hanging="360"/>
      </w:pPr>
    </w:lvl>
    <w:lvl w:ilvl="8" w:tplc="32232452" w:tentative="1">
      <w:start w:val="1"/>
      <w:numFmt w:val="lowerRoman"/>
      <w:lvlText w:val="%9."/>
      <w:lvlJc w:val="right"/>
      <w:pPr>
        <w:ind w:left="6480" w:hanging="180"/>
      </w:pPr>
    </w:lvl>
  </w:abstractNum>
  <w:abstractNum w:abstractNumId="73393878">
    <w:multiLevelType w:val="hybridMultilevel"/>
    <w:lvl w:ilvl="0" w:tplc="13095852">
      <w:start w:val="1"/>
      <w:numFmt w:val="decimal"/>
      <w:lvlText w:val="%1."/>
      <w:lvlJc w:val="left"/>
      <w:pPr>
        <w:ind w:left="720" w:hanging="360"/>
      </w:pPr>
    </w:lvl>
    <w:lvl w:ilvl="1" w:tplc="13095852" w:tentative="1">
      <w:start w:val="1"/>
      <w:numFmt w:val="lowerLetter"/>
      <w:lvlText w:val="%2."/>
      <w:lvlJc w:val="left"/>
      <w:pPr>
        <w:ind w:left="1440" w:hanging="360"/>
      </w:pPr>
    </w:lvl>
    <w:lvl w:ilvl="2" w:tplc="13095852" w:tentative="1">
      <w:start w:val="1"/>
      <w:numFmt w:val="lowerRoman"/>
      <w:lvlText w:val="%3."/>
      <w:lvlJc w:val="right"/>
      <w:pPr>
        <w:ind w:left="2160" w:hanging="180"/>
      </w:pPr>
    </w:lvl>
    <w:lvl w:ilvl="3" w:tplc="13095852" w:tentative="1">
      <w:start w:val="1"/>
      <w:numFmt w:val="decimal"/>
      <w:lvlText w:val="%4."/>
      <w:lvlJc w:val="left"/>
      <w:pPr>
        <w:ind w:left="2880" w:hanging="360"/>
      </w:pPr>
    </w:lvl>
    <w:lvl w:ilvl="4" w:tplc="13095852" w:tentative="1">
      <w:start w:val="1"/>
      <w:numFmt w:val="lowerLetter"/>
      <w:lvlText w:val="%5."/>
      <w:lvlJc w:val="left"/>
      <w:pPr>
        <w:ind w:left="3600" w:hanging="360"/>
      </w:pPr>
    </w:lvl>
    <w:lvl w:ilvl="5" w:tplc="13095852" w:tentative="1">
      <w:start w:val="1"/>
      <w:numFmt w:val="lowerRoman"/>
      <w:lvlText w:val="%6."/>
      <w:lvlJc w:val="right"/>
      <w:pPr>
        <w:ind w:left="4320" w:hanging="180"/>
      </w:pPr>
    </w:lvl>
    <w:lvl w:ilvl="6" w:tplc="13095852" w:tentative="1">
      <w:start w:val="1"/>
      <w:numFmt w:val="decimal"/>
      <w:lvlText w:val="%7."/>
      <w:lvlJc w:val="left"/>
      <w:pPr>
        <w:ind w:left="5040" w:hanging="360"/>
      </w:pPr>
    </w:lvl>
    <w:lvl w:ilvl="7" w:tplc="13095852" w:tentative="1">
      <w:start w:val="1"/>
      <w:numFmt w:val="lowerLetter"/>
      <w:lvlText w:val="%8."/>
      <w:lvlJc w:val="left"/>
      <w:pPr>
        <w:ind w:left="5760" w:hanging="360"/>
      </w:pPr>
    </w:lvl>
    <w:lvl w:ilvl="8" w:tplc="13095852" w:tentative="1">
      <w:start w:val="1"/>
      <w:numFmt w:val="lowerRoman"/>
      <w:lvlText w:val="%9."/>
      <w:lvlJc w:val="right"/>
      <w:pPr>
        <w:ind w:left="6480" w:hanging="180"/>
      </w:pPr>
    </w:lvl>
  </w:abstractNum>
  <w:abstractNum w:abstractNumId="73393877">
    <w:multiLevelType w:val="hybridMultilevel"/>
    <w:lvl w:ilvl="0" w:tplc="79079129">
      <w:start w:val="1"/>
      <w:numFmt w:val="decimal"/>
      <w:lvlText w:val="%1."/>
      <w:lvlJc w:val="left"/>
      <w:pPr>
        <w:ind w:left="720" w:hanging="360"/>
      </w:pPr>
    </w:lvl>
    <w:lvl w:ilvl="1" w:tplc="79079129" w:tentative="1">
      <w:start w:val="1"/>
      <w:numFmt w:val="lowerLetter"/>
      <w:lvlText w:val="%2."/>
      <w:lvlJc w:val="left"/>
      <w:pPr>
        <w:ind w:left="1440" w:hanging="360"/>
      </w:pPr>
    </w:lvl>
    <w:lvl w:ilvl="2" w:tplc="79079129" w:tentative="1">
      <w:start w:val="1"/>
      <w:numFmt w:val="lowerRoman"/>
      <w:lvlText w:val="%3."/>
      <w:lvlJc w:val="right"/>
      <w:pPr>
        <w:ind w:left="2160" w:hanging="180"/>
      </w:pPr>
    </w:lvl>
    <w:lvl w:ilvl="3" w:tplc="79079129" w:tentative="1">
      <w:start w:val="1"/>
      <w:numFmt w:val="decimal"/>
      <w:lvlText w:val="%4."/>
      <w:lvlJc w:val="left"/>
      <w:pPr>
        <w:ind w:left="2880" w:hanging="360"/>
      </w:pPr>
    </w:lvl>
    <w:lvl w:ilvl="4" w:tplc="79079129" w:tentative="1">
      <w:start w:val="1"/>
      <w:numFmt w:val="lowerLetter"/>
      <w:lvlText w:val="%5."/>
      <w:lvlJc w:val="left"/>
      <w:pPr>
        <w:ind w:left="3600" w:hanging="360"/>
      </w:pPr>
    </w:lvl>
    <w:lvl w:ilvl="5" w:tplc="79079129" w:tentative="1">
      <w:start w:val="1"/>
      <w:numFmt w:val="lowerRoman"/>
      <w:lvlText w:val="%6."/>
      <w:lvlJc w:val="right"/>
      <w:pPr>
        <w:ind w:left="4320" w:hanging="180"/>
      </w:pPr>
    </w:lvl>
    <w:lvl w:ilvl="6" w:tplc="79079129" w:tentative="1">
      <w:start w:val="1"/>
      <w:numFmt w:val="decimal"/>
      <w:lvlText w:val="%7."/>
      <w:lvlJc w:val="left"/>
      <w:pPr>
        <w:ind w:left="5040" w:hanging="360"/>
      </w:pPr>
    </w:lvl>
    <w:lvl w:ilvl="7" w:tplc="79079129" w:tentative="1">
      <w:start w:val="1"/>
      <w:numFmt w:val="lowerLetter"/>
      <w:lvlText w:val="%8."/>
      <w:lvlJc w:val="left"/>
      <w:pPr>
        <w:ind w:left="5760" w:hanging="360"/>
      </w:pPr>
    </w:lvl>
    <w:lvl w:ilvl="8" w:tplc="79079129" w:tentative="1">
      <w:start w:val="1"/>
      <w:numFmt w:val="lowerRoman"/>
      <w:lvlText w:val="%9."/>
      <w:lvlJc w:val="right"/>
      <w:pPr>
        <w:ind w:left="6480" w:hanging="180"/>
      </w:pPr>
    </w:lvl>
  </w:abstractNum>
  <w:abstractNum w:abstractNumId="73393876">
    <w:multiLevelType w:val="hybridMultilevel"/>
    <w:lvl w:ilvl="0" w:tplc="21089760">
      <w:start w:val="1"/>
      <w:numFmt w:val="decimal"/>
      <w:lvlText w:val="%1."/>
      <w:lvlJc w:val="left"/>
      <w:pPr>
        <w:ind w:left="720" w:hanging="360"/>
      </w:pPr>
    </w:lvl>
    <w:lvl w:ilvl="1" w:tplc="21089760" w:tentative="1">
      <w:start w:val="1"/>
      <w:numFmt w:val="lowerLetter"/>
      <w:lvlText w:val="%2."/>
      <w:lvlJc w:val="left"/>
      <w:pPr>
        <w:ind w:left="1440" w:hanging="360"/>
      </w:pPr>
    </w:lvl>
    <w:lvl w:ilvl="2" w:tplc="21089760" w:tentative="1">
      <w:start w:val="1"/>
      <w:numFmt w:val="lowerRoman"/>
      <w:lvlText w:val="%3."/>
      <w:lvlJc w:val="right"/>
      <w:pPr>
        <w:ind w:left="2160" w:hanging="180"/>
      </w:pPr>
    </w:lvl>
    <w:lvl w:ilvl="3" w:tplc="21089760" w:tentative="1">
      <w:start w:val="1"/>
      <w:numFmt w:val="decimal"/>
      <w:lvlText w:val="%4."/>
      <w:lvlJc w:val="left"/>
      <w:pPr>
        <w:ind w:left="2880" w:hanging="360"/>
      </w:pPr>
    </w:lvl>
    <w:lvl w:ilvl="4" w:tplc="21089760" w:tentative="1">
      <w:start w:val="1"/>
      <w:numFmt w:val="lowerLetter"/>
      <w:lvlText w:val="%5."/>
      <w:lvlJc w:val="left"/>
      <w:pPr>
        <w:ind w:left="3600" w:hanging="360"/>
      </w:pPr>
    </w:lvl>
    <w:lvl w:ilvl="5" w:tplc="21089760" w:tentative="1">
      <w:start w:val="1"/>
      <w:numFmt w:val="lowerRoman"/>
      <w:lvlText w:val="%6."/>
      <w:lvlJc w:val="right"/>
      <w:pPr>
        <w:ind w:left="4320" w:hanging="180"/>
      </w:pPr>
    </w:lvl>
    <w:lvl w:ilvl="6" w:tplc="21089760" w:tentative="1">
      <w:start w:val="1"/>
      <w:numFmt w:val="decimal"/>
      <w:lvlText w:val="%7."/>
      <w:lvlJc w:val="left"/>
      <w:pPr>
        <w:ind w:left="5040" w:hanging="360"/>
      </w:pPr>
    </w:lvl>
    <w:lvl w:ilvl="7" w:tplc="21089760" w:tentative="1">
      <w:start w:val="1"/>
      <w:numFmt w:val="lowerLetter"/>
      <w:lvlText w:val="%8."/>
      <w:lvlJc w:val="left"/>
      <w:pPr>
        <w:ind w:left="5760" w:hanging="360"/>
      </w:pPr>
    </w:lvl>
    <w:lvl w:ilvl="8" w:tplc="21089760" w:tentative="1">
      <w:start w:val="1"/>
      <w:numFmt w:val="lowerRoman"/>
      <w:lvlText w:val="%9."/>
      <w:lvlJc w:val="right"/>
      <w:pPr>
        <w:ind w:left="6480" w:hanging="180"/>
      </w:pPr>
    </w:lvl>
  </w:abstractNum>
  <w:abstractNum w:abstractNumId="73393875">
    <w:multiLevelType w:val="hybridMultilevel"/>
    <w:lvl w:ilvl="0" w:tplc="73323480">
      <w:start w:val="1"/>
      <w:numFmt w:val="decimal"/>
      <w:lvlText w:val="%1."/>
      <w:lvlJc w:val="left"/>
      <w:pPr>
        <w:ind w:left="720" w:hanging="360"/>
      </w:pPr>
    </w:lvl>
    <w:lvl w:ilvl="1" w:tplc="73323480" w:tentative="1">
      <w:start w:val="1"/>
      <w:numFmt w:val="lowerLetter"/>
      <w:lvlText w:val="%2."/>
      <w:lvlJc w:val="left"/>
      <w:pPr>
        <w:ind w:left="1440" w:hanging="360"/>
      </w:pPr>
    </w:lvl>
    <w:lvl w:ilvl="2" w:tplc="73323480" w:tentative="1">
      <w:start w:val="1"/>
      <w:numFmt w:val="lowerRoman"/>
      <w:lvlText w:val="%3."/>
      <w:lvlJc w:val="right"/>
      <w:pPr>
        <w:ind w:left="2160" w:hanging="180"/>
      </w:pPr>
    </w:lvl>
    <w:lvl w:ilvl="3" w:tplc="73323480" w:tentative="1">
      <w:start w:val="1"/>
      <w:numFmt w:val="decimal"/>
      <w:lvlText w:val="%4."/>
      <w:lvlJc w:val="left"/>
      <w:pPr>
        <w:ind w:left="2880" w:hanging="360"/>
      </w:pPr>
    </w:lvl>
    <w:lvl w:ilvl="4" w:tplc="73323480" w:tentative="1">
      <w:start w:val="1"/>
      <w:numFmt w:val="lowerLetter"/>
      <w:lvlText w:val="%5."/>
      <w:lvlJc w:val="left"/>
      <w:pPr>
        <w:ind w:left="3600" w:hanging="360"/>
      </w:pPr>
    </w:lvl>
    <w:lvl w:ilvl="5" w:tplc="73323480" w:tentative="1">
      <w:start w:val="1"/>
      <w:numFmt w:val="lowerRoman"/>
      <w:lvlText w:val="%6."/>
      <w:lvlJc w:val="right"/>
      <w:pPr>
        <w:ind w:left="4320" w:hanging="180"/>
      </w:pPr>
    </w:lvl>
    <w:lvl w:ilvl="6" w:tplc="73323480" w:tentative="1">
      <w:start w:val="1"/>
      <w:numFmt w:val="decimal"/>
      <w:lvlText w:val="%7."/>
      <w:lvlJc w:val="left"/>
      <w:pPr>
        <w:ind w:left="5040" w:hanging="360"/>
      </w:pPr>
    </w:lvl>
    <w:lvl w:ilvl="7" w:tplc="73323480" w:tentative="1">
      <w:start w:val="1"/>
      <w:numFmt w:val="lowerLetter"/>
      <w:lvlText w:val="%8."/>
      <w:lvlJc w:val="left"/>
      <w:pPr>
        <w:ind w:left="5760" w:hanging="360"/>
      </w:pPr>
    </w:lvl>
    <w:lvl w:ilvl="8" w:tplc="73323480" w:tentative="1">
      <w:start w:val="1"/>
      <w:numFmt w:val="lowerRoman"/>
      <w:lvlText w:val="%9."/>
      <w:lvlJc w:val="right"/>
      <w:pPr>
        <w:ind w:left="6480" w:hanging="180"/>
      </w:pPr>
    </w:lvl>
  </w:abstractNum>
  <w:abstractNum w:abstractNumId="73393874">
    <w:multiLevelType w:val="hybridMultilevel"/>
    <w:lvl w:ilvl="0" w:tplc="95071469">
      <w:start w:val="1"/>
      <w:numFmt w:val="decimal"/>
      <w:lvlText w:val="%1."/>
      <w:lvlJc w:val="left"/>
      <w:pPr>
        <w:ind w:left="720" w:hanging="360"/>
      </w:pPr>
    </w:lvl>
    <w:lvl w:ilvl="1" w:tplc="95071469" w:tentative="1">
      <w:start w:val="1"/>
      <w:numFmt w:val="lowerLetter"/>
      <w:lvlText w:val="%2."/>
      <w:lvlJc w:val="left"/>
      <w:pPr>
        <w:ind w:left="1440" w:hanging="360"/>
      </w:pPr>
    </w:lvl>
    <w:lvl w:ilvl="2" w:tplc="95071469" w:tentative="1">
      <w:start w:val="1"/>
      <w:numFmt w:val="lowerRoman"/>
      <w:lvlText w:val="%3."/>
      <w:lvlJc w:val="right"/>
      <w:pPr>
        <w:ind w:left="2160" w:hanging="180"/>
      </w:pPr>
    </w:lvl>
    <w:lvl w:ilvl="3" w:tplc="95071469" w:tentative="1">
      <w:start w:val="1"/>
      <w:numFmt w:val="decimal"/>
      <w:lvlText w:val="%4."/>
      <w:lvlJc w:val="left"/>
      <w:pPr>
        <w:ind w:left="2880" w:hanging="360"/>
      </w:pPr>
    </w:lvl>
    <w:lvl w:ilvl="4" w:tplc="95071469" w:tentative="1">
      <w:start w:val="1"/>
      <w:numFmt w:val="lowerLetter"/>
      <w:lvlText w:val="%5."/>
      <w:lvlJc w:val="left"/>
      <w:pPr>
        <w:ind w:left="3600" w:hanging="360"/>
      </w:pPr>
    </w:lvl>
    <w:lvl w:ilvl="5" w:tplc="95071469" w:tentative="1">
      <w:start w:val="1"/>
      <w:numFmt w:val="lowerRoman"/>
      <w:lvlText w:val="%6."/>
      <w:lvlJc w:val="right"/>
      <w:pPr>
        <w:ind w:left="4320" w:hanging="180"/>
      </w:pPr>
    </w:lvl>
    <w:lvl w:ilvl="6" w:tplc="95071469" w:tentative="1">
      <w:start w:val="1"/>
      <w:numFmt w:val="decimal"/>
      <w:lvlText w:val="%7."/>
      <w:lvlJc w:val="left"/>
      <w:pPr>
        <w:ind w:left="5040" w:hanging="360"/>
      </w:pPr>
    </w:lvl>
    <w:lvl w:ilvl="7" w:tplc="95071469" w:tentative="1">
      <w:start w:val="1"/>
      <w:numFmt w:val="lowerLetter"/>
      <w:lvlText w:val="%8."/>
      <w:lvlJc w:val="left"/>
      <w:pPr>
        <w:ind w:left="5760" w:hanging="360"/>
      </w:pPr>
    </w:lvl>
    <w:lvl w:ilvl="8" w:tplc="95071469" w:tentative="1">
      <w:start w:val="1"/>
      <w:numFmt w:val="lowerRoman"/>
      <w:lvlText w:val="%9."/>
      <w:lvlJc w:val="right"/>
      <w:pPr>
        <w:ind w:left="6480" w:hanging="180"/>
      </w:pPr>
    </w:lvl>
  </w:abstractNum>
  <w:abstractNum w:abstractNumId="73393873">
    <w:multiLevelType w:val="hybridMultilevel"/>
    <w:lvl w:ilvl="0" w:tplc="74178612">
      <w:start w:val="1"/>
      <w:numFmt w:val="decimal"/>
      <w:lvlText w:val="%1."/>
      <w:lvlJc w:val="left"/>
      <w:pPr>
        <w:ind w:left="720" w:hanging="360"/>
      </w:pPr>
    </w:lvl>
    <w:lvl w:ilvl="1" w:tplc="74178612" w:tentative="1">
      <w:start w:val="1"/>
      <w:numFmt w:val="lowerLetter"/>
      <w:lvlText w:val="%2."/>
      <w:lvlJc w:val="left"/>
      <w:pPr>
        <w:ind w:left="1440" w:hanging="360"/>
      </w:pPr>
    </w:lvl>
    <w:lvl w:ilvl="2" w:tplc="74178612" w:tentative="1">
      <w:start w:val="1"/>
      <w:numFmt w:val="lowerRoman"/>
      <w:lvlText w:val="%3."/>
      <w:lvlJc w:val="right"/>
      <w:pPr>
        <w:ind w:left="2160" w:hanging="180"/>
      </w:pPr>
    </w:lvl>
    <w:lvl w:ilvl="3" w:tplc="74178612" w:tentative="1">
      <w:start w:val="1"/>
      <w:numFmt w:val="decimal"/>
      <w:lvlText w:val="%4."/>
      <w:lvlJc w:val="left"/>
      <w:pPr>
        <w:ind w:left="2880" w:hanging="360"/>
      </w:pPr>
    </w:lvl>
    <w:lvl w:ilvl="4" w:tplc="74178612" w:tentative="1">
      <w:start w:val="1"/>
      <w:numFmt w:val="lowerLetter"/>
      <w:lvlText w:val="%5."/>
      <w:lvlJc w:val="left"/>
      <w:pPr>
        <w:ind w:left="3600" w:hanging="360"/>
      </w:pPr>
    </w:lvl>
    <w:lvl w:ilvl="5" w:tplc="74178612" w:tentative="1">
      <w:start w:val="1"/>
      <w:numFmt w:val="lowerRoman"/>
      <w:lvlText w:val="%6."/>
      <w:lvlJc w:val="right"/>
      <w:pPr>
        <w:ind w:left="4320" w:hanging="180"/>
      </w:pPr>
    </w:lvl>
    <w:lvl w:ilvl="6" w:tplc="74178612" w:tentative="1">
      <w:start w:val="1"/>
      <w:numFmt w:val="decimal"/>
      <w:lvlText w:val="%7."/>
      <w:lvlJc w:val="left"/>
      <w:pPr>
        <w:ind w:left="5040" w:hanging="360"/>
      </w:pPr>
    </w:lvl>
    <w:lvl w:ilvl="7" w:tplc="74178612" w:tentative="1">
      <w:start w:val="1"/>
      <w:numFmt w:val="lowerLetter"/>
      <w:lvlText w:val="%8."/>
      <w:lvlJc w:val="left"/>
      <w:pPr>
        <w:ind w:left="5760" w:hanging="360"/>
      </w:pPr>
    </w:lvl>
    <w:lvl w:ilvl="8" w:tplc="74178612" w:tentative="1">
      <w:start w:val="1"/>
      <w:numFmt w:val="lowerRoman"/>
      <w:lvlText w:val="%9."/>
      <w:lvlJc w:val="right"/>
      <w:pPr>
        <w:ind w:left="6480" w:hanging="180"/>
      </w:pPr>
    </w:lvl>
  </w:abstractNum>
  <w:abstractNum w:abstractNumId="73393872">
    <w:multiLevelType w:val="hybridMultilevel"/>
    <w:lvl w:ilvl="0" w:tplc="66366800">
      <w:start w:val="1"/>
      <w:numFmt w:val="decimal"/>
      <w:lvlText w:val="%1."/>
      <w:lvlJc w:val="left"/>
      <w:pPr>
        <w:ind w:left="720" w:hanging="360"/>
      </w:pPr>
    </w:lvl>
    <w:lvl w:ilvl="1" w:tplc="66366800" w:tentative="1">
      <w:start w:val="1"/>
      <w:numFmt w:val="lowerLetter"/>
      <w:lvlText w:val="%2."/>
      <w:lvlJc w:val="left"/>
      <w:pPr>
        <w:ind w:left="1440" w:hanging="360"/>
      </w:pPr>
    </w:lvl>
    <w:lvl w:ilvl="2" w:tplc="66366800" w:tentative="1">
      <w:start w:val="1"/>
      <w:numFmt w:val="lowerRoman"/>
      <w:lvlText w:val="%3."/>
      <w:lvlJc w:val="right"/>
      <w:pPr>
        <w:ind w:left="2160" w:hanging="180"/>
      </w:pPr>
    </w:lvl>
    <w:lvl w:ilvl="3" w:tplc="66366800" w:tentative="1">
      <w:start w:val="1"/>
      <w:numFmt w:val="decimal"/>
      <w:lvlText w:val="%4."/>
      <w:lvlJc w:val="left"/>
      <w:pPr>
        <w:ind w:left="2880" w:hanging="360"/>
      </w:pPr>
    </w:lvl>
    <w:lvl w:ilvl="4" w:tplc="66366800" w:tentative="1">
      <w:start w:val="1"/>
      <w:numFmt w:val="lowerLetter"/>
      <w:lvlText w:val="%5."/>
      <w:lvlJc w:val="left"/>
      <w:pPr>
        <w:ind w:left="3600" w:hanging="360"/>
      </w:pPr>
    </w:lvl>
    <w:lvl w:ilvl="5" w:tplc="66366800" w:tentative="1">
      <w:start w:val="1"/>
      <w:numFmt w:val="lowerRoman"/>
      <w:lvlText w:val="%6."/>
      <w:lvlJc w:val="right"/>
      <w:pPr>
        <w:ind w:left="4320" w:hanging="180"/>
      </w:pPr>
    </w:lvl>
    <w:lvl w:ilvl="6" w:tplc="66366800" w:tentative="1">
      <w:start w:val="1"/>
      <w:numFmt w:val="decimal"/>
      <w:lvlText w:val="%7."/>
      <w:lvlJc w:val="left"/>
      <w:pPr>
        <w:ind w:left="5040" w:hanging="360"/>
      </w:pPr>
    </w:lvl>
    <w:lvl w:ilvl="7" w:tplc="66366800" w:tentative="1">
      <w:start w:val="1"/>
      <w:numFmt w:val="lowerLetter"/>
      <w:lvlText w:val="%8."/>
      <w:lvlJc w:val="left"/>
      <w:pPr>
        <w:ind w:left="5760" w:hanging="360"/>
      </w:pPr>
    </w:lvl>
    <w:lvl w:ilvl="8" w:tplc="66366800" w:tentative="1">
      <w:start w:val="1"/>
      <w:numFmt w:val="lowerRoman"/>
      <w:lvlText w:val="%9."/>
      <w:lvlJc w:val="right"/>
      <w:pPr>
        <w:ind w:left="6480" w:hanging="180"/>
      </w:pPr>
    </w:lvl>
  </w:abstractNum>
  <w:abstractNum w:abstractNumId="73393871">
    <w:multiLevelType w:val="hybridMultilevel"/>
    <w:lvl w:ilvl="0" w:tplc="77653174">
      <w:start w:val="1"/>
      <w:numFmt w:val="decimal"/>
      <w:lvlText w:val="%1."/>
      <w:lvlJc w:val="left"/>
      <w:pPr>
        <w:ind w:left="720" w:hanging="360"/>
      </w:pPr>
    </w:lvl>
    <w:lvl w:ilvl="1" w:tplc="77653174" w:tentative="1">
      <w:start w:val="1"/>
      <w:numFmt w:val="lowerLetter"/>
      <w:lvlText w:val="%2."/>
      <w:lvlJc w:val="left"/>
      <w:pPr>
        <w:ind w:left="1440" w:hanging="360"/>
      </w:pPr>
    </w:lvl>
    <w:lvl w:ilvl="2" w:tplc="77653174" w:tentative="1">
      <w:start w:val="1"/>
      <w:numFmt w:val="lowerRoman"/>
      <w:lvlText w:val="%3."/>
      <w:lvlJc w:val="right"/>
      <w:pPr>
        <w:ind w:left="2160" w:hanging="180"/>
      </w:pPr>
    </w:lvl>
    <w:lvl w:ilvl="3" w:tplc="77653174" w:tentative="1">
      <w:start w:val="1"/>
      <w:numFmt w:val="decimal"/>
      <w:lvlText w:val="%4."/>
      <w:lvlJc w:val="left"/>
      <w:pPr>
        <w:ind w:left="2880" w:hanging="360"/>
      </w:pPr>
    </w:lvl>
    <w:lvl w:ilvl="4" w:tplc="77653174" w:tentative="1">
      <w:start w:val="1"/>
      <w:numFmt w:val="lowerLetter"/>
      <w:lvlText w:val="%5."/>
      <w:lvlJc w:val="left"/>
      <w:pPr>
        <w:ind w:left="3600" w:hanging="360"/>
      </w:pPr>
    </w:lvl>
    <w:lvl w:ilvl="5" w:tplc="77653174" w:tentative="1">
      <w:start w:val="1"/>
      <w:numFmt w:val="lowerRoman"/>
      <w:lvlText w:val="%6."/>
      <w:lvlJc w:val="right"/>
      <w:pPr>
        <w:ind w:left="4320" w:hanging="180"/>
      </w:pPr>
    </w:lvl>
    <w:lvl w:ilvl="6" w:tplc="77653174" w:tentative="1">
      <w:start w:val="1"/>
      <w:numFmt w:val="decimal"/>
      <w:lvlText w:val="%7."/>
      <w:lvlJc w:val="left"/>
      <w:pPr>
        <w:ind w:left="5040" w:hanging="360"/>
      </w:pPr>
    </w:lvl>
    <w:lvl w:ilvl="7" w:tplc="77653174" w:tentative="1">
      <w:start w:val="1"/>
      <w:numFmt w:val="lowerLetter"/>
      <w:lvlText w:val="%8."/>
      <w:lvlJc w:val="left"/>
      <w:pPr>
        <w:ind w:left="5760" w:hanging="360"/>
      </w:pPr>
    </w:lvl>
    <w:lvl w:ilvl="8" w:tplc="77653174" w:tentative="1">
      <w:start w:val="1"/>
      <w:numFmt w:val="lowerRoman"/>
      <w:lvlText w:val="%9."/>
      <w:lvlJc w:val="right"/>
      <w:pPr>
        <w:ind w:left="6480" w:hanging="180"/>
      </w:pPr>
    </w:lvl>
  </w:abstractNum>
  <w:abstractNum w:abstractNumId="73393870">
    <w:multiLevelType w:val="hybridMultilevel"/>
    <w:lvl w:ilvl="0" w:tplc="14719516">
      <w:start w:val="1"/>
      <w:numFmt w:val="decimal"/>
      <w:lvlText w:val="%1."/>
      <w:lvlJc w:val="left"/>
      <w:pPr>
        <w:ind w:left="720" w:hanging="360"/>
      </w:pPr>
    </w:lvl>
    <w:lvl w:ilvl="1" w:tplc="14719516" w:tentative="1">
      <w:start w:val="1"/>
      <w:numFmt w:val="lowerLetter"/>
      <w:lvlText w:val="%2."/>
      <w:lvlJc w:val="left"/>
      <w:pPr>
        <w:ind w:left="1440" w:hanging="360"/>
      </w:pPr>
    </w:lvl>
    <w:lvl w:ilvl="2" w:tplc="14719516" w:tentative="1">
      <w:start w:val="1"/>
      <w:numFmt w:val="lowerRoman"/>
      <w:lvlText w:val="%3."/>
      <w:lvlJc w:val="right"/>
      <w:pPr>
        <w:ind w:left="2160" w:hanging="180"/>
      </w:pPr>
    </w:lvl>
    <w:lvl w:ilvl="3" w:tplc="14719516" w:tentative="1">
      <w:start w:val="1"/>
      <w:numFmt w:val="decimal"/>
      <w:lvlText w:val="%4."/>
      <w:lvlJc w:val="left"/>
      <w:pPr>
        <w:ind w:left="2880" w:hanging="360"/>
      </w:pPr>
    </w:lvl>
    <w:lvl w:ilvl="4" w:tplc="14719516" w:tentative="1">
      <w:start w:val="1"/>
      <w:numFmt w:val="lowerLetter"/>
      <w:lvlText w:val="%5."/>
      <w:lvlJc w:val="left"/>
      <w:pPr>
        <w:ind w:left="3600" w:hanging="360"/>
      </w:pPr>
    </w:lvl>
    <w:lvl w:ilvl="5" w:tplc="14719516" w:tentative="1">
      <w:start w:val="1"/>
      <w:numFmt w:val="lowerRoman"/>
      <w:lvlText w:val="%6."/>
      <w:lvlJc w:val="right"/>
      <w:pPr>
        <w:ind w:left="4320" w:hanging="180"/>
      </w:pPr>
    </w:lvl>
    <w:lvl w:ilvl="6" w:tplc="14719516" w:tentative="1">
      <w:start w:val="1"/>
      <w:numFmt w:val="decimal"/>
      <w:lvlText w:val="%7."/>
      <w:lvlJc w:val="left"/>
      <w:pPr>
        <w:ind w:left="5040" w:hanging="360"/>
      </w:pPr>
    </w:lvl>
    <w:lvl w:ilvl="7" w:tplc="14719516" w:tentative="1">
      <w:start w:val="1"/>
      <w:numFmt w:val="lowerLetter"/>
      <w:lvlText w:val="%8."/>
      <w:lvlJc w:val="left"/>
      <w:pPr>
        <w:ind w:left="5760" w:hanging="360"/>
      </w:pPr>
    </w:lvl>
    <w:lvl w:ilvl="8" w:tplc="14719516" w:tentative="1">
      <w:start w:val="1"/>
      <w:numFmt w:val="lowerRoman"/>
      <w:lvlText w:val="%9."/>
      <w:lvlJc w:val="right"/>
      <w:pPr>
        <w:ind w:left="6480" w:hanging="180"/>
      </w:pPr>
    </w:lvl>
  </w:abstractNum>
  <w:abstractNum w:abstractNumId="73393869">
    <w:multiLevelType w:val="hybridMultilevel"/>
    <w:lvl w:ilvl="0" w:tplc="15025166">
      <w:start w:val="1"/>
      <w:numFmt w:val="decimal"/>
      <w:lvlText w:val="%1."/>
      <w:lvlJc w:val="left"/>
      <w:pPr>
        <w:ind w:left="720" w:hanging="360"/>
      </w:pPr>
    </w:lvl>
    <w:lvl w:ilvl="1" w:tplc="15025166" w:tentative="1">
      <w:start w:val="1"/>
      <w:numFmt w:val="lowerLetter"/>
      <w:lvlText w:val="%2."/>
      <w:lvlJc w:val="left"/>
      <w:pPr>
        <w:ind w:left="1440" w:hanging="360"/>
      </w:pPr>
    </w:lvl>
    <w:lvl w:ilvl="2" w:tplc="15025166" w:tentative="1">
      <w:start w:val="1"/>
      <w:numFmt w:val="lowerRoman"/>
      <w:lvlText w:val="%3."/>
      <w:lvlJc w:val="right"/>
      <w:pPr>
        <w:ind w:left="2160" w:hanging="180"/>
      </w:pPr>
    </w:lvl>
    <w:lvl w:ilvl="3" w:tplc="15025166" w:tentative="1">
      <w:start w:val="1"/>
      <w:numFmt w:val="decimal"/>
      <w:lvlText w:val="%4."/>
      <w:lvlJc w:val="left"/>
      <w:pPr>
        <w:ind w:left="2880" w:hanging="360"/>
      </w:pPr>
    </w:lvl>
    <w:lvl w:ilvl="4" w:tplc="15025166" w:tentative="1">
      <w:start w:val="1"/>
      <w:numFmt w:val="lowerLetter"/>
      <w:lvlText w:val="%5."/>
      <w:lvlJc w:val="left"/>
      <w:pPr>
        <w:ind w:left="3600" w:hanging="360"/>
      </w:pPr>
    </w:lvl>
    <w:lvl w:ilvl="5" w:tplc="15025166" w:tentative="1">
      <w:start w:val="1"/>
      <w:numFmt w:val="lowerRoman"/>
      <w:lvlText w:val="%6."/>
      <w:lvlJc w:val="right"/>
      <w:pPr>
        <w:ind w:left="4320" w:hanging="180"/>
      </w:pPr>
    </w:lvl>
    <w:lvl w:ilvl="6" w:tplc="15025166" w:tentative="1">
      <w:start w:val="1"/>
      <w:numFmt w:val="decimal"/>
      <w:lvlText w:val="%7."/>
      <w:lvlJc w:val="left"/>
      <w:pPr>
        <w:ind w:left="5040" w:hanging="360"/>
      </w:pPr>
    </w:lvl>
    <w:lvl w:ilvl="7" w:tplc="15025166" w:tentative="1">
      <w:start w:val="1"/>
      <w:numFmt w:val="lowerLetter"/>
      <w:lvlText w:val="%8."/>
      <w:lvlJc w:val="left"/>
      <w:pPr>
        <w:ind w:left="5760" w:hanging="360"/>
      </w:pPr>
    </w:lvl>
    <w:lvl w:ilvl="8" w:tplc="15025166" w:tentative="1">
      <w:start w:val="1"/>
      <w:numFmt w:val="lowerRoman"/>
      <w:lvlText w:val="%9."/>
      <w:lvlJc w:val="right"/>
      <w:pPr>
        <w:ind w:left="6480" w:hanging="180"/>
      </w:pPr>
    </w:lvl>
  </w:abstractNum>
  <w:abstractNum w:abstractNumId="73393868">
    <w:multiLevelType w:val="hybridMultilevel"/>
    <w:lvl w:ilvl="0" w:tplc="71293007">
      <w:start w:val="1"/>
      <w:numFmt w:val="decimal"/>
      <w:lvlText w:val="%1."/>
      <w:lvlJc w:val="left"/>
      <w:pPr>
        <w:ind w:left="720" w:hanging="360"/>
      </w:pPr>
    </w:lvl>
    <w:lvl w:ilvl="1" w:tplc="71293007" w:tentative="1">
      <w:start w:val="1"/>
      <w:numFmt w:val="lowerLetter"/>
      <w:lvlText w:val="%2."/>
      <w:lvlJc w:val="left"/>
      <w:pPr>
        <w:ind w:left="1440" w:hanging="360"/>
      </w:pPr>
    </w:lvl>
    <w:lvl w:ilvl="2" w:tplc="71293007" w:tentative="1">
      <w:start w:val="1"/>
      <w:numFmt w:val="lowerRoman"/>
      <w:lvlText w:val="%3."/>
      <w:lvlJc w:val="right"/>
      <w:pPr>
        <w:ind w:left="2160" w:hanging="180"/>
      </w:pPr>
    </w:lvl>
    <w:lvl w:ilvl="3" w:tplc="71293007" w:tentative="1">
      <w:start w:val="1"/>
      <w:numFmt w:val="decimal"/>
      <w:lvlText w:val="%4."/>
      <w:lvlJc w:val="left"/>
      <w:pPr>
        <w:ind w:left="2880" w:hanging="360"/>
      </w:pPr>
    </w:lvl>
    <w:lvl w:ilvl="4" w:tplc="71293007" w:tentative="1">
      <w:start w:val="1"/>
      <w:numFmt w:val="lowerLetter"/>
      <w:lvlText w:val="%5."/>
      <w:lvlJc w:val="left"/>
      <w:pPr>
        <w:ind w:left="3600" w:hanging="360"/>
      </w:pPr>
    </w:lvl>
    <w:lvl w:ilvl="5" w:tplc="71293007" w:tentative="1">
      <w:start w:val="1"/>
      <w:numFmt w:val="lowerRoman"/>
      <w:lvlText w:val="%6."/>
      <w:lvlJc w:val="right"/>
      <w:pPr>
        <w:ind w:left="4320" w:hanging="180"/>
      </w:pPr>
    </w:lvl>
    <w:lvl w:ilvl="6" w:tplc="71293007" w:tentative="1">
      <w:start w:val="1"/>
      <w:numFmt w:val="decimal"/>
      <w:lvlText w:val="%7."/>
      <w:lvlJc w:val="left"/>
      <w:pPr>
        <w:ind w:left="5040" w:hanging="360"/>
      </w:pPr>
    </w:lvl>
    <w:lvl w:ilvl="7" w:tplc="71293007" w:tentative="1">
      <w:start w:val="1"/>
      <w:numFmt w:val="lowerLetter"/>
      <w:lvlText w:val="%8."/>
      <w:lvlJc w:val="left"/>
      <w:pPr>
        <w:ind w:left="5760" w:hanging="360"/>
      </w:pPr>
    </w:lvl>
    <w:lvl w:ilvl="8" w:tplc="71293007" w:tentative="1">
      <w:start w:val="1"/>
      <w:numFmt w:val="lowerRoman"/>
      <w:lvlText w:val="%9."/>
      <w:lvlJc w:val="right"/>
      <w:pPr>
        <w:ind w:left="6480" w:hanging="180"/>
      </w:pPr>
    </w:lvl>
  </w:abstractNum>
  <w:abstractNum w:abstractNumId="73393867">
    <w:multiLevelType w:val="hybridMultilevel"/>
    <w:lvl w:ilvl="0" w:tplc="32510619">
      <w:start w:val="1"/>
      <w:numFmt w:val="decimal"/>
      <w:lvlText w:val="%1."/>
      <w:lvlJc w:val="left"/>
      <w:pPr>
        <w:ind w:left="720" w:hanging="360"/>
      </w:pPr>
    </w:lvl>
    <w:lvl w:ilvl="1" w:tplc="32510619" w:tentative="1">
      <w:start w:val="1"/>
      <w:numFmt w:val="lowerLetter"/>
      <w:lvlText w:val="%2."/>
      <w:lvlJc w:val="left"/>
      <w:pPr>
        <w:ind w:left="1440" w:hanging="360"/>
      </w:pPr>
    </w:lvl>
    <w:lvl w:ilvl="2" w:tplc="32510619" w:tentative="1">
      <w:start w:val="1"/>
      <w:numFmt w:val="lowerRoman"/>
      <w:lvlText w:val="%3."/>
      <w:lvlJc w:val="right"/>
      <w:pPr>
        <w:ind w:left="2160" w:hanging="180"/>
      </w:pPr>
    </w:lvl>
    <w:lvl w:ilvl="3" w:tplc="32510619" w:tentative="1">
      <w:start w:val="1"/>
      <w:numFmt w:val="decimal"/>
      <w:lvlText w:val="%4."/>
      <w:lvlJc w:val="left"/>
      <w:pPr>
        <w:ind w:left="2880" w:hanging="360"/>
      </w:pPr>
    </w:lvl>
    <w:lvl w:ilvl="4" w:tplc="32510619" w:tentative="1">
      <w:start w:val="1"/>
      <w:numFmt w:val="lowerLetter"/>
      <w:lvlText w:val="%5."/>
      <w:lvlJc w:val="left"/>
      <w:pPr>
        <w:ind w:left="3600" w:hanging="360"/>
      </w:pPr>
    </w:lvl>
    <w:lvl w:ilvl="5" w:tplc="32510619" w:tentative="1">
      <w:start w:val="1"/>
      <w:numFmt w:val="lowerRoman"/>
      <w:lvlText w:val="%6."/>
      <w:lvlJc w:val="right"/>
      <w:pPr>
        <w:ind w:left="4320" w:hanging="180"/>
      </w:pPr>
    </w:lvl>
    <w:lvl w:ilvl="6" w:tplc="32510619" w:tentative="1">
      <w:start w:val="1"/>
      <w:numFmt w:val="decimal"/>
      <w:lvlText w:val="%7."/>
      <w:lvlJc w:val="left"/>
      <w:pPr>
        <w:ind w:left="5040" w:hanging="360"/>
      </w:pPr>
    </w:lvl>
    <w:lvl w:ilvl="7" w:tplc="32510619" w:tentative="1">
      <w:start w:val="1"/>
      <w:numFmt w:val="lowerLetter"/>
      <w:lvlText w:val="%8."/>
      <w:lvlJc w:val="left"/>
      <w:pPr>
        <w:ind w:left="5760" w:hanging="360"/>
      </w:pPr>
    </w:lvl>
    <w:lvl w:ilvl="8" w:tplc="32510619" w:tentative="1">
      <w:start w:val="1"/>
      <w:numFmt w:val="lowerRoman"/>
      <w:lvlText w:val="%9."/>
      <w:lvlJc w:val="right"/>
      <w:pPr>
        <w:ind w:left="6480" w:hanging="180"/>
      </w:pPr>
    </w:lvl>
  </w:abstractNum>
  <w:abstractNum w:abstractNumId="73393866">
    <w:multiLevelType w:val="hybridMultilevel"/>
    <w:lvl w:ilvl="0" w:tplc="46993907">
      <w:start w:val="1"/>
      <w:numFmt w:val="decimal"/>
      <w:lvlText w:val="%1."/>
      <w:lvlJc w:val="left"/>
      <w:pPr>
        <w:ind w:left="720" w:hanging="360"/>
      </w:pPr>
    </w:lvl>
    <w:lvl w:ilvl="1" w:tplc="46993907" w:tentative="1">
      <w:start w:val="1"/>
      <w:numFmt w:val="lowerLetter"/>
      <w:lvlText w:val="%2."/>
      <w:lvlJc w:val="left"/>
      <w:pPr>
        <w:ind w:left="1440" w:hanging="360"/>
      </w:pPr>
    </w:lvl>
    <w:lvl w:ilvl="2" w:tplc="46993907" w:tentative="1">
      <w:start w:val="1"/>
      <w:numFmt w:val="lowerRoman"/>
      <w:lvlText w:val="%3."/>
      <w:lvlJc w:val="right"/>
      <w:pPr>
        <w:ind w:left="2160" w:hanging="180"/>
      </w:pPr>
    </w:lvl>
    <w:lvl w:ilvl="3" w:tplc="46993907" w:tentative="1">
      <w:start w:val="1"/>
      <w:numFmt w:val="decimal"/>
      <w:lvlText w:val="%4."/>
      <w:lvlJc w:val="left"/>
      <w:pPr>
        <w:ind w:left="2880" w:hanging="360"/>
      </w:pPr>
    </w:lvl>
    <w:lvl w:ilvl="4" w:tplc="46993907" w:tentative="1">
      <w:start w:val="1"/>
      <w:numFmt w:val="lowerLetter"/>
      <w:lvlText w:val="%5."/>
      <w:lvlJc w:val="left"/>
      <w:pPr>
        <w:ind w:left="3600" w:hanging="360"/>
      </w:pPr>
    </w:lvl>
    <w:lvl w:ilvl="5" w:tplc="46993907" w:tentative="1">
      <w:start w:val="1"/>
      <w:numFmt w:val="lowerRoman"/>
      <w:lvlText w:val="%6."/>
      <w:lvlJc w:val="right"/>
      <w:pPr>
        <w:ind w:left="4320" w:hanging="180"/>
      </w:pPr>
    </w:lvl>
    <w:lvl w:ilvl="6" w:tplc="46993907" w:tentative="1">
      <w:start w:val="1"/>
      <w:numFmt w:val="decimal"/>
      <w:lvlText w:val="%7."/>
      <w:lvlJc w:val="left"/>
      <w:pPr>
        <w:ind w:left="5040" w:hanging="360"/>
      </w:pPr>
    </w:lvl>
    <w:lvl w:ilvl="7" w:tplc="46993907" w:tentative="1">
      <w:start w:val="1"/>
      <w:numFmt w:val="lowerLetter"/>
      <w:lvlText w:val="%8."/>
      <w:lvlJc w:val="left"/>
      <w:pPr>
        <w:ind w:left="5760" w:hanging="360"/>
      </w:pPr>
    </w:lvl>
    <w:lvl w:ilvl="8" w:tplc="46993907" w:tentative="1">
      <w:start w:val="1"/>
      <w:numFmt w:val="lowerRoman"/>
      <w:lvlText w:val="%9."/>
      <w:lvlJc w:val="right"/>
      <w:pPr>
        <w:ind w:left="6480" w:hanging="180"/>
      </w:pPr>
    </w:lvl>
  </w:abstractNum>
  <w:abstractNum w:abstractNumId="73393865">
    <w:multiLevelType w:val="hybridMultilevel"/>
    <w:lvl w:ilvl="0" w:tplc="16961652">
      <w:start w:val="1"/>
      <w:numFmt w:val="decimal"/>
      <w:lvlText w:val="%1."/>
      <w:lvlJc w:val="left"/>
      <w:pPr>
        <w:ind w:left="720" w:hanging="360"/>
      </w:pPr>
    </w:lvl>
    <w:lvl w:ilvl="1" w:tplc="16961652" w:tentative="1">
      <w:start w:val="1"/>
      <w:numFmt w:val="lowerLetter"/>
      <w:lvlText w:val="%2."/>
      <w:lvlJc w:val="left"/>
      <w:pPr>
        <w:ind w:left="1440" w:hanging="360"/>
      </w:pPr>
    </w:lvl>
    <w:lvl w:ilvl="2" w:tplc="16961652" w:tentative="1">
      <w:start w:val="1"/>
      <w:numFmt w:val="lowerRoman"/>
      <w:lvlText w:val="%3."/>
      <w:lvlJc w:val="right"/>
      <w:pPr>
        <w:ind w:left="2160" w:hanging="180"/>
      </w:pPr>
    </w:lvl>
    <w:lvl w:ilvl="3" w:tplc="16961652" w:tentative="1">
      <w:start w:val="1"/>
      <w:numFmt w:val="decimal"/>
      <w:lvlText w:val="%4."/>
      <w:lvlJc w:val="left"/>
      <w:pPr>
        <w:ind w:left="2880" w:hanging="360"/>
      </w:pPr>
    </w:lvl>
    <w:lvl w:ilvl="4" w:tplc="16961652" w:tentative="1">
      <w:start w:val="1"/>
      <w:numFmt w:val="lowerLetter"/>
      <w:lvlText w:val="%5."/>
      <w:lvlJc w:val="left"/>
      <w:pPr>
        <w:ind w:left="3600" w:hanging="360"/>
      </w:pPr>
    </w:lvl>
    <w:lvl w:ilvl="5" w:tplc="16961652" w:tentative="1">
      <w:start w:val="1"/>
      <w:numFmt w:val="lowerRoman"/>
      <w:lvlText w:val="%6."/>
      <w:lvlJc w:val="right"/>
      <w:pPr>
        <w:ind w:left="4320" w:hanging="180"/>
      </w:pPr>
    </w:lvl>
    <w:lvl w:ilvl="6" w:tplc="16961652" w:tentative="1">
      <w:start w:val="1"/>
      <w:numFmt w:val="decimal"/>
      <w:lvlText w:val="%7."/>
      <w:lvlJc w:val="left"/>
      <w:pPr>
        <w:ind w:left="5040" w:hanging="360"/>
      </w:pPr>
    </w:lvl>
    <w:lvl w:ilvl="7" w:tplc="16961652" w:tentative="1">
      <w:start w:val="1"/>
      <w:numFmt w:val="lowerLetter"/>
      <w:lvlText w:val="%8."/>
      <w:lvlJc w:val="left"/>
      <w:pPr>
        <w:ind w:left="5760" w:hanging="360"/>
      </w:pPr>
    </w:lvl>
    <w:lvl w:ilvl="8" w:tplc="16961652" w:tentative="1">
      <w:start w:val="1"/>
      <w:numFmt w:val="lowerRoman"/>
      <w:lvlText w:val="%9."/>
      <w:lvlJc w:val="right"/>
      <w:pPr>
        <w:ind w:left="6480" w:hanging="180"/>
      </w:pPr>
    </w:lvl>
  </w:abstractNum>
  <w:abstractNum w:abstractNumId="73393864">
    <w:multiLevelType w:val="hybridMultilevel"/>
    <w:lvl w:ilvl="0" w:tplc="80941400">
      <w:start w:val="1"/>
      <w:numFmt w:val="decimal"/>
      <w:lvlText w:val="%1."/>
      <w:lvlJc w:val="left"/>
      <w:pPr>
        <w:ind w:left="720" w:hanging="360"/>
      </w:pPr>
    </w:lvl>
    <w:lvl w:ilvl="1" w:tplc="80941400" w:tentative="1">
      <w:start w:val="1"/>
      <w:numFmt w:val="lowerLetter"/>
      <w:lvlText w:val="%2."/>
      <w:lvlJc w:val="left"/>
      <w:pPr>
        <w:ind w:left="1440" w:hanging="360"/>
      </w:pPr>
    </w:lvl>
    <w:lvl w:ilvl="2" w:tplc="80941400" w:tentative="1">
      <w:start w:val="1"/>
      <w:numFmt w:val="lowerRoman"/>
      <w:lvlText w:val="%3."/>
      <w:lvlJc w:val="right"/>
      <w:pPr>
        <w:ind w:left="2160" w:hanging="180"/>
      </w:pPr>
    </w:lvl>
    <w:lvl w:ilvl="3" w:tplc="80941400" w:tentative="1">
      <w:start w:val="1"/>
      <w:numFmt w:val="decimal"/>
      <w:lvlText w:val="%4."/>
      <w:lvlJc w:val="left"/>
      <w:pPr>
        <w:ind w:left="2880" w:hanging="360"/>
      </w:pPr>
    </w:lvl>
    <w:lvl w:ilvl="4" w:tplc="80941400" w:tentative="1">
      <w:start w:val="1"/>
      <w:numFmt w:val="lowerLetter"/>
      <w:lvlText w:val="%5."/>
      <w:lvlJc w:val="left"/>
      <w:pPr>
        <w:ind w:left="3600" w:hanging="360"/>
      </w:pPr>
    </w:lvl>
    <w:lvl w:ilvl="5" w:tplc="80941400" w:tentative="1">
      <w:start w:val="1"/>
      <w:numFmt w:val="lowerRoman"/>
      <w:lvlText w:val="%6."/>
      <w:lvlJc w:val="right"/>
      <w:pPr>
        <w:ind w:left="4320" w:hanging="180"/>
      </w:pPr>
    </w:lvl>
    <w:lvl w:ilvl="6" w:tplc="80941400" w:tentative="1">
      <w:start w:val="1"/>
      <w:numFmt w:val="decimal"/>
      <w:lvlText w:val="%7."/>
      <w:lvlJc w:val="left"/>
      <w:pPr>
        <w:ind w:left="5040" w:hanging="360"/>
      </w:pPr>
    </w:lvl>
    <w:lvl w:ilvl="7" w:tplc="80941400" w:tentative="1">
      <w:start w:val="1"/>
      <w:numFmt w:val="lowerLetter"/>
      <w:lvlText w:val="%8."/>
      <w:lvlJc w:val="left"/>
      <w:pPr>
        <w:ind w:left="5760" w:hanging="360"/>
      </w:pPr>
    </w:lvl>
    <w:lvl w:ilvl="8" w:tplc="80941400" w:tentative="1">
      <w:start w:val="1"/>
      <w:numFmt w:val="lowerRoman"/>
      <w:lvlText w:val="%9."/>
      <w:lvlJc w:val="right"/>
      <w:pPr>
        <w:ind w:left="6480" w:hanging="180"/>
      </w:pPr>
    </w:lvl>
  </w:abstractNum>
  <w:abstractNum w:abstractNumId="73393863">
    <w:multiLevelType w:val="hybridMultilevel"/>
    <w:lvl w:ilvl="0" w:tplc="35532855">
      <w:start w:val="1"/>
      <w:numFmt w:val="decimal"/>
      <w:lvlText w:val="%1."/>
      <w:lvlJc w:val="left"/>
      <w:pPr>
        <w:ind w:left="720" w:hanging="360"/>
      </w:pPr>
    </w:lvl>
    <w:lvl w:ilvl="1" w:tplc="35532855" w:tentative="1">
      <w:start w:val="1"/>
      <w:numFmt w:val="lowerLetter"/>
      <w:lvlText w:val="%2."/>
      <w:lvlJc w:val="left"/>
      <w:pPr>
        <w:ind w:left="1440" w:hanging="360"/>
      </w:pPr>
    </w:lvl>
    <w:lvl w:ilvl="2" w:tplc="35532855" w:tentative="1">
      <w:start w:val="1"/>
      <w:numFmt w:val="lowerRoman"/>
      <w:lvlText w:val="%3."/>
      <w:lvlJc w:val="right"/>
      <w:pPr>
        <w:ind w:left="2160" w:hanging="180"/>
      </w:pPr>
    </w:lvl>
    <w:lvl w:ilvl="3" w:tplc="35532855" w:tentative="1">
      <w:start w:val="1"/>
      <w:numFmt w:val="decimal"/>
      <w:lvlText w:val="%4."/>
      <w:lvlJc w:val="left"/>
      <w:pPr>
        <w:ind w:left="2880" w:hanging="360"/>
      </w:pPr>
    </w:lvl>
    <w:lvl w:ilvl="4" w:tplc="35532855" w:tentative="1">
      <w:start w:val="1"/>
      <w:numFmt w:val="lowerLetter"/>
      <w:lvlText w:val="%5."/>
      <w:lvlJc w:val="left"/>
      <w:pPr>
        <w:ind w:left="3600" w:hanging="360"/>
      </w:pPr>
    </w:lvl>
    <w:lvl w:ilvl="5" w:tplc="35532855" w:tentative="1">
      <w:start w:val="1"/>
      <w:numFmt w:val="lowerRoman"/>
      <w:lvlText w:val="%6."/>
      <w:lvlJc w:val="right"/>
      <w:pPr>
        <w:ind w:left="4320" w:hanging="180"/>
      </w:pPr>
    </w:lvl>
    <w:lvl w:ilvl="6" w:tplc="35532855" w:tentative="1">
      <w:start w:val="1"/>
      <w:numFmt w:val="decimal"/>
      <w:lvlText w:val="%7."/>
      <w:lvlJc w:val="left"/>
      <w:pPr>
        <w:ind w:left="5040" w:hanging="360"/>
      </w:pPr>
    </w:lvl>
    <w:lvl w:ilvl="7" w:tplc="35532855" w:tentative="1">
      <w:start w:val="1"/>
      <w:numFmt w:val="lowerLetter"/>
      <w:lvlText w:val="%8."/>
      <w:lvlJc w:val="left"/>
      <w:pPr>
        <w:ind w:left="5760" w:hanging="360"/>
      </w:pPr>
    </w:lvl>
    <w:lvl w:ilvl="8" w:tplc="35532855" w:tentative="1">
      <w:start w:val="1"/>
      <w:numFmt w:val="lowerRoman"/>
      <w:lvlText w:val="%9."/>
      <w:lvlJc w:val="right"/>
      <w:pPr>
        <w:ind w:left="6480" w:hanging="180"/>
      </w:pPr>
    </w:lvl>
  </w:abstractNum>
  <w:abstractNum w:abstractNumId="73393862">
    <w:multiLevelType w:val="hybridMultilevel"/>
    <w:lvl w:ilvl="0" w:tplc="89573664">
      <w:start w:val="1"/>
      <w:numFmt w:val="decimal"/>
      <w:lvlText w:val="%1."/>
      <w:lvlJc w:val="left"/>
      <w:pPr>
        <w:ind w:left="720" w:hanging="360"/>
      </w:pPr>
    </w:lvl>
    <w:lvl w:ilvl="1" w:tplc="89573664" w:tentative="1">
      <w:start w:val="1"/>
      <w:numFmt w:val="lowerLetter"/>
      <w:lvlText w:val="%2."/>
      <w:lvlJc w:val="left"/>
      <w:pPr>
        <w:ind w:left="1440" w:hanging="360"/>
      </w:pPr>
    </w:lvl>
    <w:lvl w:ilvl="2" w:tplc="89573664" w:tentative="1">
      <w:start w:val="1"/>
      <w:numFmt w:val="lowerRoman"/>
      <w:lvlText w:val="%3."/>
      <w:lvlJc w:val="right"/>
      <w:pPr>
        <w:ind w:left="2160" w:hanging="180"/>
      </w:pPr>
    </w:lvl>
    <w:lvl w:ilvl="3" w:tplc="89573664" w:tentative="1">
      <w:start w:val="1"/>
      <w:numFmt w:val="decimal"/>
      <w:lvlText w:val="%4."/>
      <w:lvlJc w:val="left"/>
      <w:pPr>
        <w:ind w:left="2880" w:hanging="360"/>
      </w:pPr>
    </w:lvl>
    <w:lvl w:ilvl="4" w:tplc="89573664" w:tentative="1">
      <w:start w:val="1"/>
      <w:numFmt w:val="lowerLetter"/>
      <w:lvlText w:val="%5."/>
      <w:lvlJc w:val="left"/>
      <w:pPr>
        <w:ind w:left="3600" w:hanging="360"/>
      </w:pPr>
    </w:lvl>
    <w:lvl w:ilvl="5" w:tplc="89573664" w:tentative="1">
      <w:start w:val="1"/>
      <w:numFmt w:val="lowerRoman"/>
      <w:lvlText w:val="%6."/>
      <w:lvlJc w:val="right"/>
      <w:pPr>
        <w:ind w:left="4320" w:hanging="180"/>
      </w:pPr>
    </w:lvl>
    <w:lvl w:ilvl="6" w:tplc="89573664" w:tentative="1">
      <w:start w:val="1"/>
      <w:numFmt w:val="decimal"/>
      <w:lvlText w:val="%7."/>
      <w:lvlJc w:val="left"/>
      <w:pPr>
        <w:ind w:left="5040" w:hanging="360"/>
      </w:pPr>
    </w:lvl>
    <w:lvl w:ilvl="7" w:tplc="89573664" w:tentative="1">
      <w:start w:val="1"/>
      <w:numFmt w:val="lowerLetter"/>
      <w:lvlText w:val="%8."/>
      <w:lvlJc w:val="left"/>
      <w:pPr>
        <w:ind w:left="5760" w:hanging="360"/>
      </w:pPr>
    </w:lvl>
    <w:lvl w:ilvl="8" w:tplc="89573664" w:tentative="1">
      <w:start w:val="1"/>
      <w:numFmt w:val="lowerRoman"/>
      <w:lvlText w:val="%9."/>
      <w:lvlJc w:val="right"/>
      <w:pPr>
        <w:ind w:left="6480" w:hanging="180"/>
      </w:pPr>
    </w:lvl>
  </w:abstractNum>
  <w:abstractNum w:abstractNumId="73393861">
    <w:multiLevelType w:val="hybridMultilevel"/>
    <w:lvl w:ilvl="0" w:tplc="52811260">
      <w:start w:val="1"/>
      <w:numFmt w:val="decimal"/>
      <w:lvlText w:val="%1."/>
      <w:lvlJc w:val="left"/>
      <w:pPr>
        <w:ind w:left="720" w:hanging="360"/>
      </w:pPr>
    </w:lvl>
    <w:lvl w:ilvl="1" w:tplc="52811260" w:tentative="1">
      <w:start w:val="1"/>
      <w:numFmt w:val="lowerLetter"/>
      <w:lvlText w:val="%2."/>
      <w:lvlJc w:val="left"/>
      <w:pPr>
        <w:ind w:left="1440" w:hanging="360"/>
      </w:pPr>
    </w:lvl>
    <w:lvl w:ilvl="2" w:tplc="52811260" w:tentative="1">
      <w:start w:val="1"/>
      <w:numFmt w:val="lowerRoman"/>
      <w:lvlText w:val="%3."/>
      <w:lvlJc w:val="right"/>
      <w:pPr>
        <w:ind w:left="2160" w:hanging="180"/>
      </w:pPr>
    </w:lvl>
    <w:lvl w:ilvl="3" w:tplc="52811260" w:tentative="1">
      <w:start w:val="1"/>
      <w:numFmt w:val="decimal"/>
      <w:lvlText w:val="%4."/>
      <w:lvlJc w:val="left"/>
      <w:pPr>
        <w:ind w:left="2880" w:hanging="360"/>
      </w:pPr>
    </w:lvl>
    <w:lvl w:ilvl="4" w:tplc="52811260" w:tentative="1">
      <w:start w:val="1"/>
      <w:numFmt w:val="lowerLetter"/>
      <w:lvlText w:val="%5."/>
      <w:lvlJc w:val="left"/>
      <w:pPr>
        <w:ind w:left="3600" w:hanging="360"/>
      </w:pPr>
    </w:lvl>
    <w:lvl w:ilvl="5" w:tplc="52811260" w:tentative="1">
      <w:start w:val="1"/>
      <w:numFmt w:val="lowerRoman"/>
      <w:lvlText w:val="%6."/>
      <w:lvlJc w:val="right"/>
      <w:pPr>
        <w:ind w:left="4320" w:hanging="180"/>
      </w:pPr>
    </w:lvl>
    <w:lvl w:ilvl="6" w:tplc="52811260" w:tentative="1">
      <w:start w:val="1"/>
      <w:numFmt w:val="decimal"/>
      <w:lvlText w:val="%7."/>
      <w:lvlJc w:val="left"/>
      <w:pPr>
        <w:ind w:left="5040" w:hanging="360"/>
      </w:pPr>
    </w:lvl>
    <w:lvl w:ilvl="7" w:tplc="52811260" w:tentative="1">
      <w:start w:val="1"/>
      <w:numFmt w:val="lowerLetter"/>
      <w:lvlText w:val="%8."/>
      <w:lvlJc w:val="left"/>
      <w:pPr>
        <w:ind w:left="5760" w:hanging="360"/>
      </w:pPr>
    </w:lvl>
    <w:lvl w:ilvl="8" w:tplc="52811260" w:tentative="1">
      <w:start w:val="1"/>
      <w:numFmt w:val="lowerRoman"/>
      <w:lvlText w:val="%9."/>
      <w:lvlJc w:val="right"/>
      <w:pPr>
        <w:ind w:left="6480" w:hanging="180"/>
      </w:pPr>
    </w:lvl>
  </w:abstractNum>
  <w:abstractNum w:abstractNumId="73393860">
    <w:multiLevelType w:val="hybridMultilevel"/>
    <w:lvl w:ilvl="0" w:tplc="67107171">
      <w:start w:val="1"/>
      <w:numFmt w:val="decimal"/>
      <w:lvlText w:val="%1."/>
      <w:lvlJc w:val="left"/>
      <w:pPr>
        <w:ind w:left="720" w:hanging="360"/>
      </w:pPr>
    </w:lvl>
    <w:lvl w:ilvl="1" w:tplc="67107171" w:tentative="1">
      <w:start w:val="1"/>
      <w:numFmt w:val="lowerLetter"/>
      <w:lvlText w:val="%2."/>
      <w:lvlJc w:val="left"/>
      <w:pPr>
        <w:ind w:left="1440" w:hanging="360"/>
      </w:pPr>
    </w:lvl>
    <w:lvl w:ilvl="2" w:tplc="67107171" w:tentative="1">
      <w:start w:val="1"/>
      <w:numFmt w:val="lowerRoman"/>
      <w:lvlText w:val="%3."/>
      <w:lvlJc w:val="right"/>
      <w:pPr>
        <w:ind w:left="2160" w:hanging="180"/>
      </w:pPr>
    </w:lvl>
    <w:lvl w:ilvl="3" w:tplc="67107171" w:tentative="1">
      <w:start w:val="1"/>
      <w:numFmt w:val="decimal"/>
      <w:lvlText w:val="%4."/>
      <w:lvlJc w:val="left"/>
      <w:pPr>
        <w:ind w:left="2880" w:hanging="360"/>
      </w:pPr>
    </w:lvl>
    <w:lvl w:ilvl="4" w:tplc="67107171" w:tentative="1">
      <w:start w:val="1"/>
      <w:numFmt w:val="lowerLetter"/>
      <w:lvlText w:val="%5."/>
      <w:lvlJc w:val="left"/>
      <w:pPr>
        <w:ind w:left="3600" w:hanging="360"/>
      </w:pPr>
    </w:lvl>
    <w:lvl w:ilvl="5" w:tplc="67107171" w:tentative="1">
      <w:start w:val="1"/>
      <w:numFmt w:val="lowerRoman"/>
      <w:lvlText w:val="%6."/>
      <w:lvlJc w:val="right"/>
      <w:pPr>
        <w:ind w:left="4320" w:hanging="180"/>
      </w:pPr>
    </w:lvl>
    <w:lvl w:ilvl="6" w:tplc="67107171" w:tentative="1">
      <w:start w:val="1"/>
      <w:numFmt w:val="decimal"/>
      <w:lvlText w:val="%7."/>
      <w:lvlJc w:val="left"/>
      <w:pPr>
        <w:ind w:left="5040" w:hanging="360"/>
      </w:pPr>
    </w:lvl>
    <w:lvl w:ilvl="7" w:tplc="67107171" w:tentative="1">
      <w:start w:val="1"/>
      <w:numFmt w:val="lowerLetter"/>
      <w:lvlText w:val="%8."/>
      <w:lvlJc w:val="left"/>
      <w:pPr>
        <w:ind w:left="5760" w:hanging="360"/>
      </w:pPr>
    </w:lvl>
    <w:lvl w:ilvl="8" w:tplc="67107171" w:tentative="1">
      <w:start w:val="1"/>
      <w:numFmt w:val="lowerRoman"/>
      <w:lvlText w:val="%9."/>
      <w:lvlJc w:val="right"/>
      <w:pPr>
        <w:ind w:left="6480" w:hanging="180"/>
      </w:pPr>
    </w:lvl>
  </w:abstractNum>
  <w:abstractNum w:abstractNumId="73393859">
    <w:multiLevelType w:val="hybridMultilevel"/>
    <w:lvl w:ilvl="0" w:tplc="38101312">
      <w:start w:val="1"/>
      <w:numFmt w:val="decimal"/>
      <w:lvlText w:val="%1."/>
      <w:lvlJc w:val="left"/>
      <w:pPr>
        <w:ind w:left="720" w:hanging="360"/>
      </w:pPr>
    </w:lvl>
    <w:lvl w:ilvl="1" w:tplc="38101312" w:tentative="1">
      <w:start w:val="1"/>
      <w:numFmt w:val="lowerLetter"/>
      <w:lvlText w:val="%2."/>
      <w:lvlJc w:val="left"/>
      <w:pPr>
        <w:ind w:left="1440" w:hanging="360"/>
      </w:pPr>
    </w:lvl>
    <w:lvl w:ilvl="2" w:tplc="38101312" w:tentative="1">
      <w:start w:val="1"/>
      <w:numFmt w:val="lowerRoman"/>
      <w:lvlText w:val="%3."/>
      <w:lvlJc w:val="right"/>
      <w:pPr>
        <w:ind w:left="2160" w:hanging="180"/>
      </w:pPr>
    </w:lvl>
    <w:lvl w:ilvl="3" w:tplc="38101312" w:tentative="1">
      <w:start w:val="1"/>
      <w:numFmt w:val="decimal"/>
      <w:lvlText w:val="%4."/>
      <w:lvlJc w:val="left"/>
      <w:pPr>
        <w:ind w:left="2880" w:hanging="360"/>
      </w:pPr>
    </w:lvl>
    <w:lvl w:ilvl="4" w:tplc="38101312" w:tentative="1">
      <w:start w:val="1"/>
      <w:numFmt w:val="lowerLetter"/>
      <w:lvlText w:val="%5."/>
      <w:lvlJc w:val="left"/>
      <w:pPr>
        <w:ind w:left="3600" w:hanging="360"/>
      </w:pPr>
    </w:lvl>
    <w:lvl w:ilvl="5" w:tplc="38101312" w:tentative="1">
      <w:start w:val="1"/>
      <w:numFmt w:val="lowerRoman"/>
      <w:lvlText w:val="%6."/>
      <w:lvlJc w:val="right"/>
      <w:pPr>
        <w:ind w:left="4320" w:hanging="180"/>
      </w:pPr>
    </w:lvl>
    <w:lvl w:ilvl="6" w:tplc="38101312" w:tentative="1">
      <w:start w:val="1"/>
      <w:numFmt w:val="decimal"/>
      <w:lvlText w:val="%7."/>
      <w:lvlJc w:val="left"/>
      <w:pPr>
        <w:ind w:left="5040" w:hanging="360"/>
      </w:pPr>
    </w:lvl>
    <w:lvl w:ilvl="7" w:tplc="38101312" w:tentative="1">
      <w:start w:val="1"/>
      <w:numFmt w:val="lowerLetter"/>
      <w:lvlText w:val="%8."/>
      <w:lvlJc w:val="left"/>
      <w:pPr>
        <w:ind w:left="5760" w:hanging="360"/>
      </w:pPr>
    </w:lvl>
    <w:lvl w:ilvl="8" w:tplc="38101312" w:tentative="1">
      <w:start w:val="1"/>
      <w:numFmt w:val="lowerRoman"/>
      <w:lvlText w:val="%9."/>
      <w:lvlJc w:val="right"/>
      <w:pPr>
        <w:ind w:left="6480" w:hanging="180"/>
      </w:pPr>
    </w:lvl>
  </w:abstractNum>
  <w:abstractNum w:abstractNumId="73393858">
    <w:multiLevelType w:val="hybridMultilevel"/>
    <w:lvl w:ilvl="0" w:tplc="76104252">
      <w:start w:val="1"/>
      <w:numFmt w:val="decimal"/>
      <w:lvlText w:val="%1."/>
      <w:lvlJc w:val="left"/>
      <w:pPr>
        <w:ind w:left="720" w:hanging="360"/>
      </w:pPr>
    </w:lvl>
    <w:lvl w:ilvl="1" w:tplc="76104252" w:tentative="1">
      <w:start w:val="1"/>
      <w:numFmt w:val="lowerLetter"/>
      <w:lvlText w:val="%2."/>
      <w:lvlJc w:val="left"/>
      <w:pPr>
        <w:ind w:left="1440" w:hanging="360"/>
      </w:pPr>
    </w:lvl>
    <w:lvl w:ilvl="2" w:tplc="76104252" w:tentative="1">
      <w:start w:val="1"/>
      <w:numFmt w:val="lowerRoman"/>
      <w:lvlText w:val="%3."/>
      <w:lvlJc w:val="right"/>
      <w:pPr>
        <w:ind w:left="2160" w:hanging="180"/>
      </w:pPr>
    </w:lvl>
    <w:lvl w:ilvl="3" w:tplc="76104252" w:tentative="1">
      <w:start w:val="1"/>
      <w:numFmt w:val="decimal"/>
      <w:lvlText w:val="%4."/>
      <w:lvlJc w:val="left"/>
      <w:pPr>
        <w:ind w:left="2880" w:hanging="360"/>
      </w:pPr>
    </w:lvl>
    <w:lvl w:ilvl="4" w:tplc="76104252" w:tentative="1">
      <w:start w:val="1"/>
      <w:numFmt w:val="lowerLetter"/>
      <w:lvlText w:val="%5."/>
      <w:lvlJc w:val="left"/>
      <w:pPr>
        <w:ind w:left="3600" w:hanging="360"/>
      </w:pPr>
    </w:lvl>
    <w:lvl w:ilvl="5" w:tplc="76104252" w:tentative="1">
      <w:start w:val="1"/>
      <w:numFmt w:val="lowerRoman"/>
      <w:lvlText w:val="%6."/>
      <w:lvlJc w:val="right"/>
      <w:pPr>
        <w:ind w:left="4320" w:hanging="180"/>
      </w:pPr>
    </w:lvl>
    <w:lvl w:ilvl="6" w:tplc="76104252" w:tentative="1">
      <w:start w:val="1"/>
      <w:numFmt w:val="decimal"/>
      <w:lvlText w:val="%7."/>
      <w:lvlJc w:val="left"/>
      <w:pPr>
        <w:ind w:left="5040" w:hanging="360"/>
      </w:pPr>
    </w:lvl>
    <w:lvl w:ilvl="7" w:tplc="76104252" w:tentative="1">
      <w:start w:val="1"/>
      <w:numFmt w:val="lowerLetter"/>
      <w:lvlText w:val="%8."/>
      <w:lvlJc w:val="left"/>
      <w:pPr>
        <w:ind w:left="5760" w:hanging="360"/>
      </w:pPr>
    </w:lvl>
    <w:lvl w:ilvl="8" w:tplc="76104252" w:tentative="1">
      <w:start w:val="1"/>
      <w:numFmt w:val="lowerRoman"/>
      <w:lvlText w:val="%9."/>
      <w:lvlJc w:val="right"/>
      <w:pPr>
        <w:ind w:left="6480" w:hanging="180"/>
      </w:pPr>
    </w:lvl>
  </w:abstractNum>
  <w:abstractNum w:abstractNumId="73393857">
    <w:multiLevelType w:val="hybridMultilevel"/>
    <w:lvl w:ilvl="0" w:tplc="96788156">
      <w:start w:val="1"/>
      <w:numFmt w:val="decimal"/>
      <w:lvlText w:val="%1."/>
      <w:lvlJc w:val="left"/>
      <w:pPr>
        <w:ind w:left="720" w:hanging="360"/>
      </w:pPr>
    </w:lvl>
    <w:lvl w:ilvl="1" w:tplc="96788156" w:tentative="1">
      <w:start w:val="1"/>
      <w:numFmt w:val="lowerLetter"/>
      <w:lvlText w:val="%2."/>
      <w:lvlJc w:val="left"/>
      <w:pPr>
        <w:ind w:left="1440" w:hanging="360"/>
      </w:pPr>
    </w:lvl>
    <w:lvl w:ilvl="2" w:tplc="96788156" w:tentative="1">
      <w:start w:val="1"/>
      <w:numFmt w:val="lowerRoman"/>
      <w:lvlText w:val="%3."/>
      <w:lvlJc w:val="right"/>
      <w:pPr>
        <w:ind w:left="2160" w:hanging="180"/>
      </w:pPr>
    </w:lvl>
    <w:lvl w:ilvl="3" w:tplc="96788156" w:tentative="1">
      <w:start w:val="1"/>
      <w:numFmt w:val="decimal"/>
      <w:lvlText w:val="%4."/>
      <w:lvlJc w:val="left"/>
      <w:pPr>
        <w:ind w:left="2880" w:hanging="360"/>
      </w:pPr>
    </w:lvl>
    <w:lvl w:ilvl="4" w:tplc="96788156" w:tentative="1">
      <w:start w:val="1"/>
      <w:numFmt w:val="lowerLetter"/>
      <w:lvlText w:val="%5."/>
      <w:lvlJc w:val="left"/>
      <w:pPr>
        <w:ind w:left="3600" w:hanging="360"/>
      </w:pPr>
    </w:lvl>
    <w:lvl w:ilvl="5" w:tplc="96788156" w:tentative="1">
      <w:start w:val="1"/>
      <w:numFmt w:val="lowerRoman"/>
      <w:lvlText w:val="%6."/>
      <w:lvlJc w:val="right"/>
      <w:pPr>
        <w:ind w:left="4320" w:hanging="180"/>
      </w:pPr>
    </w:lvl>
    <w:lvl w:ilvl="6" w:tplc="96788156" w:tentative="1">
      <w:start w:val="1"/>
      <w:numFmt w:val="decimal"/>
      <w:lvlText w:val="%7."/>
      <w:lvlJc w:val="left"/>
      <w:pPr>
        <w:ind w:left="5040" w:hanging="360"/>
      </w:pPr>
    </w:lvl>
    <w:lvl w:ilvl="7" w:tplc="96788156" w:tentative="1">
      <w:start w:val="1"/>
      <w:numFmt w:val="lowerLetter"/>
      <w:lvlText w:val="%8."/>
      <w:lvlJc w:val="left"/>
      <w:pPr>
        <w:ind w:left="5760" w:hanging="360"/>
      </w:pPr>
    </w:lvl>
    <w:lvl w:ilvl="8" w:tplc="96788156" w:tentative="1">
      <w:start w:val="1"/>
      <w:numFmt w:val="lowerRoman"/>
      <w:lvlText w:val="%9."/>
      <w:lvlJc w:val="right"/>
      <w:pPr>
        <w:ind w:left="6480" w:hanging="180"/>
      </w:pPr>
    </w:lvl>
  </w:abstractNum>
  <w:abstractNum w:abstractNumId="73393856">
    <w:multiLevelType w:val="hybridMultilevel"/>
    <w:lvl w:ilvl="0" w:tplc="31449575">
      <w:start w:val="1"/>
      <w:numFmt w:val="decimal"/>
      <w:lvlText w:val="%1."/>
      <w:lvlJc w:val="left"/>
      <w:pPr>
        <w:ind w:left="720" w:hanging="360"/>
      </w:pPr>
    </w:lvl>
    <w:lvl w:ilvl="1" w:tplc="31449575" w:tentative="1">
      <w:start w:val="1"/>
      <w:numFmt w:val="lowerLetter"/>
      <w:lvlText w:val="%2."/>
      <w:lvlJc w:val="left"/>
      <w:pPr>
        <w:ind w:left="1440" w:hanging="360"/>
      </w:pPr>
    </w:lvl>
    <w:lvl w:ilvl="2" w:tplc="31449575" w:tentative="1">
      <w:start w:val="1"/>
      <w:numFmt w:val="lowerRoman"/>
      <w:lvlText w:val="%3."/>
      <w:lvlJc w:val="right"/>
      <w:pPr>
        <w:ind w:left="2160" w:hanging="180"/>
      </w:pPr>
    </w:lvl>
    <w:lvl w:ilvl="3" w:tplc="31449575" w:tentative="1">
      <w:start w:val="1"/>
      <w:numFmt w:val="decimal"/>
      <w:lvlText w:val="%4."/>
      <w:lvlJc w:val="left"/>
      <w:pPr>
        <w:ind w:left="2880" w:hanging="360"/>
      </w:pPr>
    </w:lvl>
    <w:lvl w:ilvl="4" w:tplc="31449575" w:tentative="1">
      <w:start w:val="1"/>
      <w:numFmt w:val="lowerLetter"/>
      <w:lvlText w:val="%5."/>
      <w:lvlJc w:val="left"/>
      <w:pPr>
        <w:ind w:left="3600" w:hanging="360"/>
      </w:pPr>
    </w:lvl>
    <w:lvl w:ilvl="5" w:tplc="31449575" w:tentative="1">
      <w:start w:val="1"/>
      <w:numFmt w:val="lowerRoman"/>
      <w:lvlText w:val="%6."/>
      <w:lvlJc w:val="right"/>
      <w:pPr>
        <w:ind w:left="4320" w:hanging="180"/>
      </w:pPr>
    </w:lvl>
    <w:lvl w:ilvl="6" w:tplc="31449575" w:tentative="1">
      <w:start w:val="1"/>
      <w:numFmt w:val="decimal"/>
      <w:lvlText w:val="%7."/>
      <w:lvlJc w:val="left"/>
      <w:pPr>
        <w:ind w:left="5040" w:hanging="360"/>
      </w:pPr>
    </w:lvl>
    <w:lvl w:ilvl="7" w:tplc="31449575" w:tentative="1">
      <w:start w:val="1"/>
      <w:numFmt w:val="lowerLetter"/>
      <w:lvlText w:val="%8."/>
      <w:lvlJc w:val="left"/>
      <w:pPr>
        <w:ind w:left="5760" w:hanging="360"/>
      </w:pPr>
    </w:lvl>
    <w:lvl w:ilvl="8" w:tplc="31449575" w:tentative="1">
      <w:start w:val="1"/>
      <w:numFmt w:val="lowerRoman"/>
      <w:lvlText w:val="%9."/>
      <w:lvlJc w:val="right"/>
      <w:pPr>
        <w:ind w:left="6480" w:hanging="180"/>
      </w:pPr>
    </w:lvl>
  </w:abstractNum>
  <w:abstractNum w:abstractNumId="73393855">
    <w:multiLevelType w:val="hybridMultilevel"/>
    <w:lvl w:ilvl="0" w:tplc="86758384">
      <w:start w:val="1"/>
      <w:numFmt w:val="decimal"/>
      <w:lvlText w:val="%1."/>
      <w:lvlJc w:val="left"/>
      <w:pPr>
        <w:ind w:left="720" w:hanging="360"/>
      </w:pPr>
    </w:lvl>
    <w:lvl w:ilvl="1" w:tplc="86758384" w:tentative="1">
      <w:start w:val="1"/>
      <w:numFmt w:val="lowerLetter"/>
      <w:lvlText w:val="%2."/>
      <w:lvlJc w:val="left"/>
      <w:pPr>
        <w:ind w:left="1440" w:hanging="360"/>
      </w:pPr>
    </w:lvl>
    <w:lvl w:ilvl="2" w:tplc="86758384" w:tentative="1">
      <w:start w:val="1"/>
      <w:numFmt w:val="lowerRoman"/>
      <w:lvlText w:val="%3."/>
      <w:lvlJc w:val="right"/>
      <w:pPr>
        <w:ind w:left="2160" w:hanging="180"/>
      </w:pPr>
    </w:lvl>
    <w:lvl w:ilvl="3" w:tplc="86758384" w:tentative="1">
      <w:start w:val="1"/>
      <w:numFmt w:val="decimal"/>
      <w:lvlText w:val="%4."/>
      <w:lvlJc w:val="left"/>
      <w:pPr>
        <w:ind w:left="2880" w:hanging="360"/>
      </w:pPr>
    </w:lvl>
    <w:lvl w:ilvl="4" w:tplc="86758384" w:tentative="1">
      <w:start w:val="1"/>
      <w:numFmt w:val="lowerLetter"/>
      <w:lvlText w:val="%5."/>
      <w:lvlJc w:val="left"/>
      <w:pPr>
        <w:ind w:left="3600" w:hanging="360"/>
      </w:pPr>
    </w:lvl>
    <w:lvl w:ilvl="5" w:tplc="86758384" w:tentative="1">
      <w:start w:val="1"/>
      <w:numFmt w:val="lowerRoman"/>
      <w:lvlText w:val="%6."/>
      <w:lvlJc w:val="right"/>
      <w:pPr>
        <w:ind w:left="4320" w:hanging="180"/>
      </w:pPr>
    </w:lvl>
    <w:lvl w:ilvl="6" w:tplc="86758384" w:tentative="1">
      <w:start w:val="1"/>
      <w:numFmt w:val="decimal"/>
      <w:lvlText w:val="%7."/>
      <w:lvlJc w:val="left"/>
      <w:pPr>
        <w:ind w:left="5040" w:hanging="360"/>
      </w:pPr>
    </w:lvl>
    <w:lvl w:ilvl="7" w:tplc="86758384" w:tentative="1">
      <w:start w:val="1"/>
      <w:numFmt w:val="lowerLetter"/>
      <w:lvlText w:val="%8."/>
      <w:lvlJc w:val="left"/>
      <w:pPr>
        <w:ind w:left="5760" w:hanging="360"/>
      </w:pPr>
    </w:lvl>
    <w:lvl w:ilvl="8" w:tplc="86758384" w:tentative="1">
      <w:start w:val="1"/>
      <w:numFmt w:val="lowerRoman"/>
      <w:lvlText w:val="%9."/>
      <w:lvlJc w:val="right"/>
      <w:pPr>
        <w:ind w:left="6480" w:hanging="180"/>
      </w:pPr>
    </w:lvl>
  </w:abstractNum>
  <w:abstractNum w:abstractNumId="73393854">
    <w:multiLevelType w:val="hybridMultilevel"/>
    <w:lvl w:ilvl="0" w:tplc="29233096">
      <w:start w:val="1"/>
      <w:numFmt w:val="decimal"/>
      <w:lvlText w:val="%1."/>
      <w:lvlJc w:val="left"/>
      <w:pPr>
        <w:ind w:left="720" w:hanging="360"/>
      </w:pPr>
    </w:lvl>
    <w:lvl w:ilvl="1" w:tplc="29233096" w:tentative="1">
      <w:start w:val="1"/>
      <w:numFmt w:val="lowerLetter"/>
      <w:lvlText w:val="%2."/>
      <w:lvlJc w:val="left"/>
      <w:pPr>
        <w:ind w:left="1440" w:hanging="360"/>
      </w:pPr>
    </w:lvl>
    <w:lvl w:ilvl="2" w:tplc="29233096" w:tentative="1">
      <w:start w:val="1"/>
      <w:numFmt w:val="lowerRoman"/>
      <w:lvlText w:val="%3."/>
      <w:lvlJc w:val="right"/>
      <w:pPr>
        <w:ind w:left="2160" w:hanging="180"/>
      </w:pPr>
    </w:lvl>
    <w:lvl w:ilvl="3" w:tplc="29233096" w:tentative="1">
      <w:start w:val="1"/>
      <w:numFmt w:val="decimal"/>
      <w:lvlText w:val="%4."/>
      <w:lvlJc w:val="left"/>
      <w:pPr>
        <w:ind w:left="2880" w:hanging="360"/>
      </w:pPr>
    </w:lvl>
    <w:lvl w:ilvl="4" w:tplc="29233096" w:tentative="1">
      <w:start w:val="1"/>
      <w:numFmt w:val="lowerLetter"/>
      <w:lvlText w:val="%5."/>
      <w:lvlJc w:val="left"/>
      <w:pPr>
        <w:ind w:left="3600" w:hanging="360"/>
      </w:pPr>
    </w:lvl>
    <w:lvl w:ilvl="5" w:tplc="29233096" w:tentative="1">
      <w:start w:val="1"/>
      <w:numFmt w:val="lowerRoman"/>
      <w:lvlText w:val="%6."/>
      <w:lvlJc w:val="right"/>
      <w:pPr>
        <w:ind w:left="4320" w:hanging="180"/>
      </w:pPr>
    </w:lvl>
    <w:lvl w:ilvl="6" w:tplc="29233096" w:tentative="1">
      <w:start w:val="1"/>
      <w:numFmt w:val="decimal"/>
      <w:lvlText w:val="%7."/>
      <w:lvlJc w:val="left"/>
      <w:pPr>
        <w:ind w:left="5040" w:hanging="360"/>
      </w:pPr>
    </w:lvl>
    <w:lvl w:ilvl="7" w:tplc="29233096" w:tentative="1">
      <w:start w:val="1"/>
      <w:numFmt w:val="lowerLetter"/>
      <w:lvlText w:val="%8."/>
      <w:lvlJc w:val="left"/>
      <w:pPr>
        <w:ind w:left="5760" w:hanging="360"/>
      </w:pPr>
    </w:lvl>
    <w:lvl w:ilvl="8" w:tplc="29233096" w:tentative="1">
      <w:start w:val="1"/>
      <w:numFmt w:val="lowerRoman"/>
      <w:lvlText w:val="%9."/>
      <w:lvlJc w:val="right"/>
      <w:pPr>
        <w:ind w:left="6480" w:hanging="180"/>
      </w:pPr>
    </w:lvl>
  </w:abstractNum>
  <w:abstractNum w:abstractNumId="73393853">
    <w:multiLevelType w:val="hybridMultilevel"/>
    <w:lvl w:ilvl="0" w:tplc="18727343">
      <w:start w:val="1"/>
      <w:numFmt w:val="decimal"/>
      <w:lvlText w:val="%1."/>
      <w:lvlJc w:val="left"/>
      <w:pPr>
        <w:ind w:left="720" w:hanging="360"/>
      </w:pPr>
    </w:lvl>
    <w:lvl w:ilvl="1" w:tplc="18727343" w:tentative="1">
      <w:start w:val="1"/>
      <w:numFmt w:val="lowerLetter"/>
      <w:lvlText w:val="%2."/>
      <w:lvlJc w:val="left"/>
      <w:pPr>
        <w:ind w:left="1440" w:hanging="360"/>
      </w:pPr>
    </w:lvl>
    <w:lvl w:ilvl="2" w:tplc="18727343" w:tentative="1">
      <w:start w:val="1"/>
      <w:numFmt w:val="lowerRoman"/>
      <w:lvlText w:val="%3."/>
      <w:lvlJc w:val="right"/>
      <w:pPr>
        <w:ind w:left="2160" w:hanging="180"/>
      </w:pPr>
    </w:lvl>
    <w:lvl w:ilvl="3" w:tplc="18727343" w:tentative="1">
      <w:start w:val="1"/>
      <w:numFmt w:val="decimal"/>
      <w:lvlText w:val="%4."/>
      <w:lvlJc w:val="left"/>
      <w:pPr>
        <w:ind w:left="2880" w:hanging="360"/>
      </w:pPr>
    </w:lvl>
    <w:lvl w:ilvl="4" w:tplc="18727343" w:tentative="1">
      <w:start w:val="1"/>
      <w:numFmt w:val="lowerLetter"/>
      <w:lvlText w:val="%5."/>
      <w:lvlJc w:val="left"/>
      <w:pPr>
        <w:ind w:left="3600" w:hanging="360"/>
      </w:pPr>
    </w:lvl>
    <w:lvl w:ilvl="5" w:tplc="18727343" w:tentative="1">
      <w:start w:val="1"/>
      <w:numFmt w:val="lowerRoman"/>
      <w:lvlText w:val="%6."/>
      <w:lvlJc w:val="right"/>
      <w:pPr>
        <w:ind w:left="4320" w:hanging="180"/>
      </w:pPr>
    </w:lvl>
    <w:lvl w:ilvl="6" w:tplc="18727343" w:tentative="1">
      <w:start w:val="1"/>
      <w:numFmt w:val="decimal"/>
      <w:lvlText w:val="%7."/>
      <w:lvlJc w:val="left"/>
      <w:pPr>
        <w:ind w:left="5040" w:hanging="360"/>
      </w:pPr>
    </w:lvl>
    <w:lvl w:ilvl="7" w:tplc="18727343" w:tentative="1">
      <w:start w:val="1"/>
      <w:numFmt w:val="lowerLetter"/>
      <w:lvlText w:val="%8."/>
      <w:lvlJc w:val="left"/>
      <w:pPr>
        <w:ind w:left="5760" w:hanging="360"/>
      </w:pPr>
    </w:lvl>
    <w:lvl w:ilvl="8" w:tplc="18727343" w:tentative="1">
      <w:start w:val="1"/>
      <w:numFmt w:val="lowerRoman"/>
      <w:lvlText w:val="%9."/>
      <w:lvlJc w:val="right"/>
      <w:pPr>
        <w:ind w:left="6480" w:hanging="180"/>
      </w:pPr>
    </w:lvl>
  </w:abstractNum>
  <w:abstractNum w:abstractNumId="73393852">
    <w:multiLevelType w:val="hybridMultilevel"/>
    <w:lvl w:ilvl="0" w:tplc="20143433">
      <w:start w:val="1"/>
      <w:numFmt w:val="decimal"/>
      <w:lvlText w:val="%1."/>
      <w:lvlJc w:val="left"/>
      <w:pPr>
        <w:ind w:left="720" w:hanging="360"/>
      </w:pPr>
    </w:lvl>
    <w:lvl w:ilvl="1" w:tplc="20143433" w:tentative="1">
      <w:start w:val="1"/>
      <w:numFmt w:val="lowerLetter"/>
      <w:lvlText w:val="%2."/>
      <w:lvlJc w:val="left"/>
      <w:pPr>
        <w:ind w:left="1440" w:hanging="360"/>
      </w:pPr>
    </w:lvl>
    <w:lvl w:ilvl="2" w:tplc="20143433" w:tentative="1">
      <w:start w:val="1"/>
      <w:numFmt w:val="lowerRoman"/>
      <w:lvlText w:val="%3."/>
      <w:lvlJc w:val="right"/>
      <w:pPr>
        <w:ind w:left="2160" w:hanging="180"/>
      </w:pPr>
    </w:lvl>
    <w:lvl w:ilvl="3" w:tplc="20143433" w:tentative="1">
      <w:start w:val="1"/>
      <w:numFmt w:val="decimal"/>
      <w:lvlText w:val="%4."/>
      <w:lvlJc w:val="left"/>
      <w:pPr>
        <w:ind w:left="2880" w:hanging="360"/>
      </w:pPr>
    </w:lvl>
    <w:lvl w:ilvl="4" w:tplc="20143433" w:tentative="1">
      <w:start w:val="1"/>
      <w:numFmt w:val="lowerLetter"/>
      <w:lvlText w:val="%5."/>
      <w:lvlJc w:val="left"/>
      <w:pPr>
        <w:ind w:left="3600" w:hanging="360"/>
      </w:pPr>
    </w:lvl>
    <w:lvl w:ilvl="5" w:tplc="20143433" w:tentative="1">
      <w:start w:val="1"/>
      <w:numFmt w:val="lowerRoman"/>
      <w:lvlText w:val="%6."/>
      <w:lvlJc w:val="right"/>
      <w:pPr>
        <w:ind w:left="4320" w:hanging="180"/>
      </w:pPr>
    </w:lvl>
    <w:lvl w:ilvl="6" w:tplc="20143433" w:tentative="1">
      <w:start w:val="1"/>
      <w:numFmt w:val="decimal"/>
      <w:lvlText w:val="%7."/>
      <w:lvlJc w:val="left"/>
      <w:pPr>
        <w:ind w:left="5040" w:hanging="360"/>
      </w:pPr>
    </w:lvl>
    <w:lvl w:ilvl="7" w:tplc="20143433" w:tentative="1">
      <w:start w:val="1"/>
      <w:numFmt w:val="lowerLetter"/>
      <w:lvlText w:val="%8."/>
      <w:lvlJc w:val="left"/>
      <w:pPr>
        <w:ind w:left="5760" w:hanging="360"/>
      </w:pPr>
    </w:lvl>
    <w:lvl w:ilvl="8" w:tplc="20143433" w:tentative="1">
      <w:start w:val="1"/>
      <w:numFmt w:val="lowerRoman"/>
      <w:lvlText w:val="%9."/>
      <w:lvlJc w:val="right"/>
      <w:pPr>
        <w:ind w:left="6480" w:hanging="180"/>
      </w:pPr>
    </w:lvl>
  </w:abstractNum>
  <w:abstractNum w:abstractNumId="73393851">
    <w:multiLevelType w:val="hybridMultilevel"/>
    <w:lvl w:ilvl="0" w:tplc="31311467">
      <w:start w:val="1"/>
      <w:numFmt w:val="decimal"/>
      <w:lvlText w:val="%1."/>
      <w:lvlJc w:val="left"/>
      <w:pPr>
        <w:ind w:left="720" w:hanging="360"/>
      </w:pPr>
    </w:lvl>
    <w:lvl w:ilvl="1" w:tplc="31311467" w:tentative="1">
      <w:start w:val="1"/>
      <w:numFmt w:val="lowerLetter"/>
      <w:lvlText w:val="%2."/>
      <w:lvlJc w:val="left"/>
      <w:pPr>
        <w:ind w:left="1440" w:hanging="360"/>
      </w:pPr>
    </w:lvl>
    <w:lvl w:ilvl="2" w:tplc="31311467" w:tentative="1">
      <w:start w:val="1"/>
      <w:numFmt w:val="lowerRoman"/>
      <w:lvlText w:val="%3."/>
      <w:lvlJc w:val="right"/>
      <w:pPr>
        <w:ind w:left="2160" w:hanging="180"/>
      </w:pPr>
    </w:lvl>
    <w:lvl w:ilvl="3" w:tplc="31311467" w:tentative="1">
      <w:start w:val="1"/>
      <w:numFmt w:val="decimal"/>
      <w:lvlText w:val="%4."/>
      <w:lvlJc w:val="left"/>
      <w:pPr>
        <w:ind w:left="2880" w:hanging="360"/>
      </w:pPr>
    </w:lvl>
    <w:lvl w:ilvl="4" w:tplc="31311467" w:tentative="1">
      <w:start w:val="1"/>
      <w:numFmt w:val="lowerLetter"/>
      <w:lvlText w:val="%5."/>
      <w:lvlJc w:val="left"/>
      <w:pPr>
        <w:ind w:left="3600" w:hanging="360"/>
      </w:pPr>
    </w:lvl>
    <w:lvl w:ilvl="5" w:tplc="31311467" w:tentative="1">
      <w:start w:val="1"/>
      <w:numFmt w:val="lowerRoman"/>
      <w:lvlText w:val="%6."/>
      <w:lvlJc w:val="right"/>
      <w:pPr>
        <w:ind w:left="4320" w:hanging="180"/>
      </w:pPr>
    </w:lvl>
    <w:lvl w:ilvl="6" w:tplc="31311467" w:tentative="1">
      <w:start w:val="1"/>
      <w:numFmt w:val="decimal"/>
      <w:lvlText w:val="%7."/>
      <w:lvlJc w:val="left"/>
      <w:pPr>
        <w:ind w:left="5040" w:hanging="360"/>
      </w:pPr>
    </w:lvl>
    <w:lvl w:ilvl="7" w:tplc="31311467" w:tentative="1">
      <w:start w:val="1"/>
      <w:numFmt w:val="lowerLetter"/>
      <w:lvlText w:val="%8."/>
      <w:lvlJc w:val="left"/>
      <w:pPr>
        <w:ind w:left="5760" w:hanging="360"/>
      </w:pPr>
    </w:lvl>
    <w:lvl w:ilvl="8" w:tplc="31311467" w:tentative="1">
      <w:start w:val="1"/>
      <w:numFmt w:val="lowerRoman"/>
      <w:lvlText w:val="%9."/>
      <w:lvlJc w:val="right"/>
      <w:pPr>
        <w:ind w:left="6480" w:hanging="180"/>
      </w:pPr>
    </w:lvl>
  </w:abstractNum>
  <w:abstractNum w:abstractNumId="73393850">
    <w:multiLevelType w:val="hybridMultilevel"/>
    <w:lvl w:ilvl="0" w:tplc="44384252">
      <w:start w:val="1"/>
      <w:numFmt w:val="decimal"/>
      <w:lvlText w:val="%1."/>
      <w:lvlJc w:val="left"/>
      <w:pPr>
        <w:ind w:left="720" w:hanging="360"/>
      </w:pPr>
    </w:lvl>
    <w:lvl w:ilvl="1" w:tplc="44384252" w:tentative="1">
      <w:start w:val="1"/>
      <w:numFmt w:val="lowerLetter"/>
      <w:lvlText w:val="%2."/>
      <w:lvlJc w:val="left"/>
      <w:pPr>
        <w:ind w:left="1440" w:hanging="360"/>
      </w:pPr>
    </w:lvl>
    <w:lvl w:ilvl="2" w:tplc="44384252" w:tentative="1">
      <w:start w:val="1"/>
      <w:numFmt w:val="lowerRoman"/>
      <w:lvlText w:val="%3."/>
      <w:lvlJc w:val="right"/>
      <w:pPr>
        <w:ind w:left="2160" w:hanging="180"/>
      </w:pPr>
    </w:lvl>
    <w:lvl w:ilvl="3" w:tplc="44384252" w:tentative="1">
      <w:start w:val="1"/>
      <w:numFmt w:val="decimal"/>
      <w:lvlText w:val="%4."/>
      <w:lvlJc w:val="left"/>
      <w:pPr>
        <w:ind w:left="2880" w:hanging="360"/>
      </w:pPr>
    </w:lvl>
    <w:lvl w:ilvl="4" w:tplc="44384252" w:tentative="1">
      <w:start w:val="1"/>
      <w:numFmt w:val="lowerLetter"/>
      <w:lvlText w:val="%5."/>
      <w:lvlJc w:val="left"/>
      <w:pPr>
        <w:ind w:left="3600" w:hanging="360"/>
      </w:pPr>
    </w:lvl>
    <w:lvl w:ilvl="5" w:tplc="44384252" w:tentative="1">
      <w:start w:val="1"/>
      <w:numFmt w:val="lowerRoman"/>
      <w:lvlText w:val="%6."/>
      <w:lvlJc w:val="right"/>
      <w:pPr>
        <w:ind w:left="4320" w:hanging="180"/>
      </w:pPr>
    </w:lvl>
    <w:lvl w:ilvl="6" w:tplc="44384252" w:tentative="1">
      <w:start w:val="1"/>
      <w:numFmt w:val="decimal"/>
      <w:lvlText w:val="%7."/>
      <w:lvlJc w:val="left"/>
      <w:pPr>
        <w:ind w:left="5040" w:hanging="360"/>
      </w:pPr>
    </w:lvl>
    <w:lvl w:ilvl="7" w:tplc="44384252" w:tentative="1">
      <w:start w:val="1"/>
      <w:numFmt w:val="lowerLetter"/>
      <w:lvlText w:val="%8."/>
      <w:lvlJc w:val="left"/>
      <w:pPr>
        <w:ind w:left="5760" w:hanging="360"/>
      </w:pPr>
    </w:lvl>
    <w:lvl w:ilvl="8" w:tplc="44384252" w:tentative="1">
      <w:start w:val="1"/>
      <w:numFmt w:val="lowerRoman"/>
      <w:lvlText w:val="%9."/>
      <w:lvlJc w:val="right"/>
      <w:pPr>
        <w:ind w:left="6480" w:hanging="180"/>
      </w:pPr>
    </w:lvl>
  </w:abstractNum>
  <w:abstractNum w:abstractNumId="73393849">
    <w:multiLevelType w:val="hybridMultilevel"/>
    <w:lvl w:ilvl="0" w:tplc="51379704">
      <w:start w:val="1"/>
      <w:numFmt w:val="decimal"/>
      <w:lvlText w:val="%1."/>
      <w:lvlJc w:val="left"/>
      <w:pPr>
        <w:ind w:left="720" w:hanging="360"/>
      </w:pPr>
    </w:lvl>
    <w:lvl w:ilvl="1" w:tplc="51379704" w:tentative="1">
      <w:start w:val="1"/>
      <w:numFmt w:val="lowerLetter"/>
      <w:lvlText w:val="%2."/>
      <w:lvlJc w:val="left"/>
      <w:pPr>
        <w:ind w:left="1440" w:hanging="360"/>
      </w:pPr>
    </w:lvl>
    <w:lvl w:ilvl="2" w:tplc="51379704" w:tentative="1">
      <w:start w:val="1"/>
      <w:numFmt w:val="lowerRoman"/>
      <w:lvlText w:val="%3."/>
      <w:lvlJc w:val="right"/>
      <w:pPr>
        <w:ind w:left="2160" w:hanging="180"/>
      </w:pPr>
    </w:lvl>
    <w:lvl w:ilvl="3" w:tplc="51379704" w:tentative="1">
      <w:start w:val="1"/>
      <w:numFmt w:val="decimal"/>
      <w:lvlText w:val="%4."/>
      <w:lvlJc w:val="left"/>
      <w:pPr>
        <w:ind w:left="2880" w:hanging="360"/>
      </w:pPr>
    </w:lvl>
    <w:lvl w:ilvl="4" w:tplc="51379704" w:tentative="1">
      <w:start w:val="1"/>
      <w:numFmt w:val="lowerLetter"/>
      <w:lvlText w:val="%5."/>
      <w:lvlJc w:val="left"/>
      <w:pPr>
        <w:ind w:left="3600" w:hanging="360"/>
      </w:pPr>
    </w:lvl>
    <w:lvl w:ilvl="5" w:tplc="51379704" w:tentative="1">
      <w:start w:val="1"/>
      <w:numFmt w:val="lowerRoman"/>
      <w:lvlText w:val="%6."/>
      <w:lvlJc w:val="right"/>
      <w:pPr>
        <w:ind w:left="4320" w:hanging="180"/>
      </w:pPr>
    </w:lvl>
    <w:lvl w:ilvl="6" w:tplc="51379704" w:tentative="1">
      <w:start w:val="1"/>
      <w:numFmt w:val="decimal"/>
      <w:lvlText w:val="%7."/>
      <w:lvlJc w:val="left"/>
      <w:pPr>
        <w:ind w:left="5040" w:hanging="360"/>
      </w:pPr>
    </w:lvl>
    <w:lvl w:ilvl="7" w:tplc="51379704" w:tentative="1">
      <w:start w:val="1"/>
      <w:numFmt w:val="lowerLetter"/>
      <w:lvlText w:val="%8."/>
      <w:lvlJc w:val="left"/>
      <w:pPr>
        <w:ind w:left="5760" w:hanging="360"/>
      </w:pPr>
    </w:lvl>
    <w:lvl w:ilvl="8" w:tplc="51379704" w:tentative="1">
      <w:start w:val="1"/>
      <w:numFmt w:val="lowerRoman"/>
      <w:lvlText w:val="%9."/>
      <w:lvlJc w:val="right"/>
      <w:pPr>
        <w:ind w:left="6480" w:hanging="180"/>
      </w:pPr>
    </w:lvl>
  </w:abstractNum>
  <w:abstractNum w:abstractNumId="73393848">
    <w:multiLevelType w:val="hybridMultilevel"/>
    <w:lvl w:ilvl="0" w:tplc="82594470">
      <w:start w:val="1"/>
      <w:numFmt w:val="decimal"/>
      <w:lvlText w:val="%1."/>
      <w:lvlJc w:val="left"/>
      <w:pPr>
        <w:ind w:left="720" w:hanging="360"/>
      </w:pPr>
    </w:lvl>
    <w:lvl w:ilvl="1" w:tplc="82594470" w:tentative="1">
      <w:start w:val="1"/>
      <w:numFmt w:val="lowerLetter"/>
      <w:lvlText w:val="%2."/>
      <w:lvlJc w:val="left"/>
      <w:pPr>
        <w:ind w:left="1440" w:hanging="360"/>
      </w:pPr>
    </w:lvl>
    <w:lvl w:ilvl="2" w:tplc="82594470" w:tentative="1">
      <w:start w:val="1"/>
      <w:numFmt w:val="lowerRoman"/>
      <w:lvlText w:val="%3."/>
      <w:lvlJc w:val="right"/>
      <w:pPr>
        <w:ind w:left="2160" w:hanging="180"/>
      </w:pPr>
    </w:lvl>
    <w:lvl w:ilvl="3" w:tplc="82594470" w:tentative="1">
      <w:start w:val="1"/>
      <w:numFmt w:val="decimal"/>
      <w:lvlText w:val="%4."/>
      <w:lvlJc w:val="left"/>
      <w:pPr>
        <w:ind w:left="2880" w:hanging="360"/>
      </w:pPr>
    </w:lvl>
    <w:lvl w:ilvl="4" w:tplc="82594470" w:tentative="1">
      <w:start w:val="1"/>
      <w:numFmt w:val="lowerLetter"/>
      <w:lvlText w:val="%5."/>
      <w:lvlJc w:val="left"/>
      <w:pPr>
        <w:ind w:left="3600" w:hanging="360"/>
      </w:pPr>
    </w:lvl>
    <w:lvl w:ilvl="5" w:tplc="82594470" w:tentative="1">
      <w:start w:val="1"/>
      <w:numFmt w:val="lowerRoman"/>
      <w:lvlText w:val="%6."/>
      <w:lvlJc w:val="right"/>
      <w:pPr>
        <w:ind w:left="4320" w:hanging="180"/>
      </w:pPr>
    </w:lvl>
    <w:lvl w:ilvl="6" w:tplc="82594470" w:tentative="1">
      <w:start w:val="1"/>
      <w:numFmt w:val="decimal"/>
      <w:lvlText w:val="%7."/>
      <w:lvlJc w:val="left"/>
      <w:pPr>
        <w:ind w:left="5040" w:hanging="360"/>
      </w:pPr>
    </w:lvl>
    <w:lvl w:ilvl="7" w:tplc="82594470" w:tentative="1">
      <w:start w:val="1"/>
      <w:numFmt w:val="lowerLetter"/>
      <w:lvlText w:val="%8."/>
      <w:lvlJc w:val="left"/>
      <w:pPr>
        <w:ind w:left="5760" w:hanging="360"/>
      </w:pPr>
    </w:lvl>
    <w:lvl w:ilvl="8" w:tplc="82594470" w:tentative="1">
      <w:start w:val="1"/>
      <w:numFmt w:val="lowerRoman"/>
      <w:lvlText w:val="%9."/>
      <w:lvlJc w:val="right"/>
      <w:pPr>
        <w:ind w:left="6480" w:hanging="180"/>
      </w:pPr>
    </w:lvl>
  </w:abstractNum>
  <w:abstractNum w:abstractNumId="73393847">
    <w:multiLevelType w:val="hybridMultilevel"/>
    <w:lvl w:ilvl="0" w:tplc="18557098">
      <w:start w:val="1"/>
      <w:numFmt w:val="decimal"/>
      <w:lvlText w:val="%1."/>
      <w:lvlJc w:val="left"/>
      <w:pPr>
        <w:ind w:left="720" w:hanging="360"/>
      </w:pPr>
    </w:lvl>
    <w:lvl w:ilvl="1" w:tplc="18557098" w:tentative="1">
      <w:start w:val="1"/>
      <w:numFmt w:val="lowerLetter"/>
      <w:lvlText w:val="%2."/>
      <w:lvlJc w:val="left"/>
      <w:pPr>
        <w:ind w:left="1440" w:hanging="360"/>
      </w:pPr>
    </w:lvl>
    <w:lvl w:ilvl="2" w:tplc="18557098" w:tentative="1">
      <w:start w:val="1"/>
      <w:numFmt w:val="lowerRoman"/>
      <w:lvlText w:val="%3."/>
      <w:lvlJc w:val="right"/>
      <w:pPr>
        <w:ind w:left="2160" w:hanging="180"/>
      </w:pPr>
    </w:lvl>
    <w:lvl w:ilvl="3" w:tplc="18557098" w:tentative="1">
      <w:start w:val="1"/>
      <w:numFmt w:val="decimal"/>
      <w:lvlText w:val="%4."/>
      <w:lvlJc w:val="left"/>
      <w:pPr>
        <w:ind w:left="2880" w:hanging="360"/>
      </w:pPr>
    </w:lvl>
    <w:lvl w:ilvl="4" w:tplc="18557098" w:tentative="1">
      <w:start w:val="1"/>
      <w:numFmt w:val="lowerLetter"/>
      <w:lvlText w:val="%5."/>
      <w:lvlJc w:val="left"/>
      <w:pPr>
        <w:ind w:left="3600" w:hanging="360"/>
      </w:pPr>
    </w:lvl>
    <w:lvl w:ilvl="5" w:tplc="18557098" w:tentative="1">
      <w:start w:val="1"/>
      <w:numFmt w:val="lowerRoman"/>
      <w:lvlText w:val="%6."/>
      <w:lvlJc w:val="right"/>
      <w:pPr>
        <w:ind w:left="4320" w:hanging="180"/>
      </w:pPr>
    </w:lvl>
    <w:lvl w:ilvl="6" w:tplc="18557098" w:tentative="1">
      <w:start w:val="1"/>
      <w:numFmt w:val="decimal"/>
      <w:lvlText w:val="%7."/>
      <w:lvlJc w:val="left"/>
      <w:pPr>
        <w:ind w:left="5040" w:hanging="360"/>
      </w:pPr>
    </w:lvl>
    <w:lvl w:ilvl="7" w:tplc="18557098" w:tentative="1">
      <w:start w:val="1"/>
      <w:numFmt w:val="lowerLetter"/>
      <w:lvlText w:val="%8."/>
      <w:lvlJc w:val="left"/>
      <w:pPr>
        <w:ind w:left="5760" w:hanging="360"/>
      </w:pPr>
    </w:lvl>
    <w:lvl w:ilvl="8" w:tplc="18557098" w:tentative="1">
      <w:start w:val="1"/>
      <w:numFmt w:val="lowerRoman"/>
      <w:lvlText w:val="%9."/>
      <w:lvlJc w:val="right"/>
      <w:pPr>
        <w:ind w:left="6480" w:hanging="180"/>
      </w:pPr>
    </w:lvl>
  </w:abstractNum>
  <w:abstractNum w:abstractNumId="73393846">
    <w:multiLevelType w:val="hybridMultilevel"/>
    <w:lvl w:ilvl="0" w:tplc="83877728">
      <w:start w:val="1"/>
      <w:numFmt w:val="decimal"/>
      <w:lvlText w:val="%1."/>
      <w:lvlJc w:val="left"/>
      <w:pPr>
        <w:ind w:left="720" w:hanging="360"/>
      </w:pPr>
    </w:lvl>
    <w:lvl w:ilvl="1" w:tplc="83877728" w:tentative="1">
      <w:start w:val="1"/>
      <w:numFmt w:val="lowerLetter"/>
      <w:lvlText w:val="%2."/>
      <w:lvlJc w:val="left"/>
      <w:pPr>
        <w:ind w:left="1440" w:hanging="360"/>
      </w:pPr>
    </w:lvl>
    <w:lvl w:ilvl="2" w:tplc="83877728" w:tentative="1">
      <w:start w:val="1"/>
      <w:numFmt w:val="lowerRoman"/>
      <w:lvlText w:val="%3."/>
      <w:lvlJc w:val="right"/>
      <w:pPr>
        <w:ind w:left="2160" w:hanging="180"/>
      </w:pPr>
    </w:lvl>
    <w:lvl w:ilvl="3" w:tplc="83877728" w:tentative="1">
      <w:start w:val="1"/>
      <w:numFmt w:val="decimal"/>
      <w:lvlText w:val="%4."/>
      <w:lvlJc w:val="left"/>
      <w:pPr>
        <w:ind w:left="2880" w:hanging="360"/>
      </w:pPr>
    </w:lvl>
    <w:lvl w:ilvl="4" w:tplc="83877728" w:tentative="1">
      <w:start w:val="1"/>
      <w:numFmt w:val="lowerLetter"/>
      <w:lvlText w:val="%5."/>
      <w:lvlJc w:val="left"/>
      <w:pPr>
        <w:ind w:left="3600" w:hanging="360"/>
      </w:pPr>
    </w:lvl>
    <w:lvl w:ilvl="5" w:tplc="83877728" w:tentative="1">
      <w:start w:val="1"/>
      <w:numFmt w:val="lowerRoman"/>
      <w:lvlText w:val="%6."/>
      <w:lvlJc w:val="right"/>
      <w:pPr>
        <w:ind w:left="4320" w:hanging="180"/>
      </w:pPr>
    </w:lvl>
    <w:lvl w:ilvl="6" w:tplc="83877728" w:tentative="1">
      <w:start w:val="1"/>
      <w:numFmt w:val="decimal"/>
      <w:lvlText w:val="%7."/>
      <w:lvlJc w:val="left"/>
      <w:pPr>
        <w:ind w:left="5040" w:hanging="360"/>
      </w:pPr>
    </w:lvl>
    <w:lvl w:ilvl="7" w:tplc="83877728" w:tentative="1">
      <w:start w:val="1"/>
      <w:numFmt w:val="lowerLetter"/>
      <w:lvlText w:val="%8."/>
      <w:lvlJc w:val="left"/>
      <w:pPr>
        <w:ind w:left="5760" w:hanging="360"/>
      </w:pPr>
    </w:lvl>
    <w:lvl w:ilvl="8" w:tplc="83877728" w:tentative="1">
      <w:start w:val="1"/>
      <w:numFmt w:val="lowerRoman"/>
      <w:lvlText w:val="%9."/>
      <w:lvlJc w:val="right"/>
      <w:pPr>
        <w:ind w:left="6480" w:hanging="180"/>
      </w:pPr>
    </w:lvl>
  </w:abstractNum>
  <w:abstractNum w:abstractNumId="73393845">
    <w:multiLevelType w:val="hybridMultilevel"/>
    <w:lvl w:ilvl="0" w:tplc="93516216">
      <w:start w:val="1"/>
      <w:numFmt w:val="decimal"/>
      <w:lvlText w:val="%1."/>
      <w:lvlJc w:val="left"/>
      <w:pPr>
        <w:ind w:left="720" w:hanging="360"/>
      </w:pPr>
    </w:lvl>
    <w:lvl w:ilvl="1" w:tplc="93516216" w:tentative="1">
      <w:start w:val="1"/>
      <w:numFmt w:val="lowerLetter"/>
      <w:lvlText w:val="%2."/>
      <w:lvlJc w:val="left"/>
      <w:pPr>
        <w:ind w:left="1440" w:hanging="360"/>
      </w:pPr>
    </w:lvl>
    <w:lvl w:ilvl="2" w:tplc="93516216" w:tentative="1">
      <w:start w:val="1"/>
      <w:numFmt w:val="lowerRoman"/>
      <w:lvlText w:val="%3."/>
      <w:lvlJc w:val="right"/>
      <w:pPr>
        <w:ind w:left="2160" w:hanging="180"/>
      </w:pPr>
    </w:lvl>
    <w:lvl w:ilvl="3" w:tplc="93516216" w:tentative="1">
      <w:start w:val="1"/>
      <w:numFmt w:val="decimal"/>
      <w:lvlText w:val="%4."/>
      <w:lvlJc w:val="left"/>
      <w:pPr>
        <w:ind w:left="2880" w:hanging="360"/>
      </w:pPr>
    </w:lvl>
    <w:lvl w:ilvl="4" w:tplc="93516216" w:tentative="1">
      <w:start w:val="1"/>
      <w:numFmt w:val="lowerLetter"/>
      <w:lvlText w:val="%5."/>
      <w:lvlJc w:val="left"/>
      <w:pPr>
        <w:ind w:left="3600" w:hanging="360"/>
      </w:pPr>
    </w:lvl>
    <w:lvl w:ilvl="5" w:tplc="93516216" w:tentative="1">
      <w:start w:val="1"/>
      <w:numFmt w:val="lowerRoman"/>
      <w:lvlText w:val="%6."/>
      <w:lvlJc w:val="right"/>
      <w:pPr>
        <w:ind w:left="4320" w:hanging="180"/>
      </w:pPr>
    </w:lvl>
    <w:lvl w:ilvl="6" w:tplc="93516216" w:tentative="1">
      <w:start w:val="1"/>
      <w:numFmt w:val="decimal"/>
      <w:lvlText w:val="%7."/>
      <w:lvlJc w:val="left"/>
      <w:pPr>
        <w:ind w:left="5040" w:hanging="360"/>
      </w:pPr>
    </w:lvl>
    <w:lvl w:ilvl="7" w:tplc="93516216" w:tentative="1">
      <w:start w:val="1"/>
      <w:numFmt w:val="lowerLetter"/>
      <w:lvlText w:val="%8."/>
      <w:lvlJc w:val="left"/>
      <w:pPr>
        <w:ind w:left="5760" w:hanging="360"/>
      </w:pPr>
    </w:lvl>
    <w:lvl w:ilvl="8" w:tplc="93516216" w:tentative="1">
      <w:start w:val="1"/>
      <w:numFmt w:val="lowerRoman"/>
      <w:lvlText w:val="%9."/>
      <w:lvlJc w:val="right"/>
      <w:pPr>
        <w:ind w:left="6480" w:hanging="180"/>
      </w:pPr>
    </w:lvl>
  </w:abstractNum>
  <w:abstractNum w:abstractNumId="73393844">
    <w:multiLevelType w:val="hybridMultilevel"/>
    <w:lvl w:ilvl="0" w:tplc="93363617">
      <w:start w:val="1"/>
      <w:numFmt w:val="decimal"/>
      <w:lvlText w:val="%1."/>
      <w:lvlJc w:val="left"/>
      <w:pPr>
        <w:ind w:left="720" w:hanging="360"/>
      </w:pPr>
    </w:lvl>
    <w:lvl w:ilvl="1" w:tplc="93363617" w:tentative="1">
      <w:start w:val="1"/>
      <w:numFmt w:val="lowerLetter"/>
      <w:lvlText w:val="%2."/>
      <w:lvlJc w:val="left"/>
      <w:pPr>
        <w:ind w:left="1440" w:hanging="360"/>
      </w:pPr>
    </w:lvl>
    <w:lvl w:ilvl="2" w:tplc="93363617" w:tentative="1">
      <w:start w:val="1"/>
      <w:numFmt w:val="lowerRoman"/>
      <w:lvlText w:val="%3."/>
      <w:lvlJc w:val="right"/>
      <w:pPr>
        <w:ind w:left="2160" w:hanging="180"/>
      </w:pPr>
    </w:lvl>
    <w:lvl w:ilvl="3" w:tplc="93363617" w:tentative="1">
      <w:start w:val="1"/>
      <w:numFmt w:val="decimal"/>
      <w:lvlText w:val="%4."/>
      <w:lvlJc w:val="left"/>
      <w:pPr>
        <w:ind w:left="2880" w:hanging="360"/>
      </w:pPr>
    </w:lvl>
    <w:lvl w:ilvl="4" w:tplc="93363617" w:tentative="1">
      <w:start w:val="1"/>
      <w:numFmt w:val="lowerLetter"/>
      <w:lvlText w:val="%5."/>
      <w:lvlJc w:val="left"/>
      <w:pPr>
        <w:ind w:left="3600" w:hanging="360"/>
      </w:pPr>
    </w:lvl>
    <w:lvl w:ilvl="5" w:tplc="93363617" w:tentative="1">
      <w:start w:val="1"/>
      <w:numFmt w:val="lowerRoman"/>
      <w:lvlText w:val="%6."/>
      <w:lvlJc w:val="right"/>
      <w:pPr>
        <w:ind w:left="4320" w:hanging="180"/>
      </w:pPr>
    </w:lvl>
    <w:lvl w:ilvl="6" w:tplc="93363617" w:tentative="1">
      <w:start w:val="1"/>
      <w:numFmt w:val="decimal"/>
      <w:lvlText w:val="%7."/>
      <w:lvlJc w:val="left"/>
      <w:pPr>
        <w:ind w:left="5040" w:hanging="360"/>
      </w:pPr>
    </w:lvl>
    <w:lvl w:ilvl="7" w:tplc="93363617" w:tentative="1">
      <w:start w:val="1"/>
      <w:numFmt w:val="lowerLetter"/>
      <w:lvlText w:val="%8."/>
      <w:lvlJc w:val="left"/>
      <w:pPr>
        <w:ind w:left="5760" w:hanging="360"/>
      </w:pPr>
    </w:lvl>
    <w:lvl w:ilvl="8" w:tplc="93363617" w:tentative="1">
      <w:start w:val="1"/>
      <w:numFmt w:val="lowerRoman"/>
      <w:lvlText w:val="%9."/>
      <w:lvlJc w:val="right"/>
      <w:pPr>
        <w:ind w:left="6480" w:hanging="180"/>
      </w:pPr>
    </w:lvl>
  </w:abstractNum>
  <w:abstractNum w:abstractNumId="73393843">
    <w:multiLevelType w:val="hybridMultilevel"/>
    <w:lvl w:ilvl="0" w:tplc="41665306">
      <w:start w:val="1"/>
      <w:numFmt w:val="decimal"/>
      <w:lvlText w:val="%1."/>
      <w:lvlJc w:val="left"/>
      <w:pPr>
        <w:ind w:left="720" w:hanging="360"/>
      </w:pPr>
    </w:lvl>
    <w:lvl w:ilvl="1" w:tplc="41665306" w:tentative="1">
      <w:start w:val="1"/>
      <w:numFmt w:val="lowerLetter"/>
      <w:lvlText w:val="%2."/>
      <w:lvlJc w:val="left"/>
      <w:pPr>
        <w:ind w:left="1440" w:hanging="360"/>
      </w:pPr>
    </w:lvl>
    <w:lvl w:ilvl="2" w:tplc="41665306" w:tentative="1">
      <w:start w:val="1"/>
      <w:numFmt w:val="lowerRoman"/>
      <w:lvlText w:val="%3."/>
      <w:lvlJc w:val="right"/>
      <w:pPr>
        <w:ind w:left="2160" w:hanging="180"/>
      </w:pPr>
    </w:lvl>
    <w:lvl w:ilvl="3" w:tplc="41665306" w:tentative="1">
      <w:start w:val="1"/>
      <w:numFmt w:val="decimal"/>
      <w:lvlText w:val="%4."/>
      <w:lvlJc w:val="left"/>
      <w:pPr>
        <w:ind w:left="2880" w:hanging="360"/>
      </w:pPr>
    </w:lvl>
    <w:lvl w:ilvl="4" w:tplc="41665306" w:tentative="1">
      <w:start w:val="1"/>
      <w:numFmt w:val="lowerLetter"/>
      <w:lvlText w:val="%5."/>
      <w:lvlJc w:val="left"/>
      <w:pPr>
        <w:ind w:left="3600" w:hanging="360"/>
      </w:pPr>
    </w:lvl>
    <w:lvl w:ilvl="5" w:tplc="41665306" w:tentative="1">
      <w:start w:val="1"/>
      <w:numFmt w:val="lowerRoman"/>
      <w:lvlText w:val="%6."/>
      <w:lvlJc w:val="right"/>
      <w:pPr>
        <w:ind w:left="4320" w:hanging="180"/>
      </w:pPr>
    </w:lvl>
    <w:lvl w:ilvl="6" w:tplc="41665306" w:tentative="1">
      <w:start w:val="1"/>
      <w:numFmt w:val="decimal"/>
      <w:lvlText w:val="%7."/>
      <w:lvlJc w:val="left"/>
      <w:pPr>
        <w:ind w:left="5040" w:hanging="360"/>
      </w:pPr>
    </w:lvl>
    <w:lvl w:ilvl="7" w:tplc="41665306" w:tentative="1">
      <w:start w:val="1"/>
      <w:numFmt w:val="lowerLetter"/>
      <w:lvlText w:val="%8."/>
      <w:lvlJc w:val="left"/>
      <w:pPr>
        <w:ind w:left="5760" w:hanging="360"/>
      </w:pPr>
    </w:lvl>
    <w:lvl w:ilvl="8" w:tplc="41665306" w:tentative="1">
      <w:start w:val="1"/>
      <w:numFmt w:val="lowerRoman"/>
      <w:lvlText w:val="%9."/>
      <w:lvlJc w:val="right"/>
      <w:pPr>
        <w:ind w:left="6480" w:hanging="180"/>
      </w:pPr>
    </w:lvl>
  </w:abstractNum>
  <w:abstractNum w:abstractNumId="73393842">
    <w:multiLevelType w:val="hybridMultilevel"/>
    <w:lvl w:ilvl="0" w:tplc="40311867">
      <w:start w:val="1"/>
      <w:numFmt w:val="decimal"/>
      <w:lvlText w:val="%1."/>
      <w:lvlJc w:val="left"/>
      <w:pPr>
        <w:ind w:left="720" w:hanging="360"/>
      </w:pPr>
    </w:lvl>
    <w:lvl w:ilvl="1" w:tplc="40311867" w:tentative="1">
      <w:start w:val="1"/>
      <w:numFmt w:val="lowerLetter"/>
      <w:lvlText w:val="%2."/>
      <w:lvlJc w:val="left"/>
      <w:pPr>
        <w:ind w:left="1440" w:hanging="360"/>
      </w:pPr>
    </w:lvl>
    <w:lvl w:ilvl="2" w:tplc="40311867" w:tentative="1">
      <w:start w:val="1"/>
      <w:numFmt w:val="lowerRoman"/>
      <w:lvlText w:val="%3."/>
      <w:lvlJc w:val="right"/>
      <w:pPr>
        <w:ind w:left="2160" w:hanging="180"/>
      </w:pPr>
    </w:lvl>
    <w:lvl w:ilvl="3" w:tplc="40311867" w:tentative="1">
      <w:start w:val="1"/>
      <w:numFmt w:val="decimal"/>
      <w:lvlText w:val="%4."/>
      <w:lvlJc w:val="left"/>
      <w:pPr>
        <w:ind w:left="2880" w:hanging="360"/>
      </w:pPr>
    </w:lvl>
    <w:lvl w:ilvl="4" w:tplc="40311867" w:tentative="1">
      <w:start w:val="1"/>
      <w:numFmt w:val="lowerLetter"/>
      <w:lvlText w:val="%5."/>
      <w:lvlJc w:val="left"/>
      <w:pPr>
        <w:ind w:left="3600" w:hanging="360"/>
      </w:pPr>
    </w:lvl>
    <w:lvl w:ilvl="5" w:tplc="40311867" w:tentative="1">
      <w:start w:val="1"/>
      <w:numFmt w:val="lowerRoman"/>
      <w:lvlText w:val="%6."/>
      <w:lvlJc w:val="right"/>
      <w:pPr>
        <w:ind w:left="4320" w:hanging="180"/>
      </w:pPr>
    </w:lvl>
    <w:lvl w:ilvl="6" w:tplc="40311867" w:tentative="1">
      <w:start w:val="1"/>
      <w:numFmt w:val="decimal"/>
      <w:lvlText w:val="%7."/>
      <w:lvlJc w:val="left"/>
      <w:pPr>
        <w:ind w:left="5040" w:hanging="360"/>
      </w:pPr>
    </w:lvl>
    <w:lvl w:ilvl="7" w:tplc="40311867" w:tentative="1">
      <w:start w:val="1"/>
      <w:numFmt w:val="lowerLetter"/>
      <w:lvlText w:val="%8."/>
      <w:lvlJc w:val="left"/>
      <w:pPr>
        <w:ind w:left="5760" w:hanging="360"/>
      </w:pPr>
    </w:lvl>
    <w:lvl w:ilvl="8" w:tplc="40311867" w:tentative="1">
      <w:start w:val="1"/>
      <w:numFmt w:val="lowerRoman"/>
      <w:lvlText w:val="%9."/>
      <w:lvlJc w:val="right"/>
      <w:pPr>
        <w:ind w:left="6480" w:hanging="180"/>
      </w:pPr>
    </w:lvl>
  </w:abstractNum>
  <w:abstractNum w:abstractNumId="73393841">
    <w:multiLevelType w:val="hybridMultilevel"/>
    <w:lvl w:ilvl="0" w:tplc="62964650">
      <w:start w:val="1"/>
      <w:numFmt w:val="decimal"/>
      <w:lvlText w:val="%1."/>
      <w:lvlJc w:val="left"/>
      <w:pPr>
        <w:ind w:left="720" w:hanging="360"/>
      </w:pPr>
    </w:lvl>
    <w:lvl w:ilvl="1" w:tplc="62964650" w:tentative="1">
      <w:start w:val="1"/>
      <w:numFmt w:val="lowerLetter"/>
      <w:lvlText w:val="%2."/>
      <w:lvlJc w:val="left"/>
      <w:pPr>
        <w:ind w:left="1440" w:hanging="360"/>
      </w:pPr>
    </w:lvl>
    <w:lvl w:ilvl="2" w:tplc="62964650" w:tentative="1">
      <w:start w:val="1"/>
      <w:numFmt w:val="lowerRoman"/>
      <w:lvlText w:val="%3."/>
      <w:lvlJc w:val="right"/>
      <w:pPr>
        <w:ind w:left="2160" w:hanging="180"/>
      </w:pPr>
    </w:lvl>
    <w:lvl w:ilvl="3" w:tplc="62964650" w:tentative="1">
      <w:start w:val="1"/>
      <w:numFmt w:val="decimal"/>
      <w:lvlText w:val="%4."/>
      <w:lvlJc w:val="left"/>
      <w:pPr>
        <w:ind w:left="2880" w:hanging="360"/>
      </w:pPr>
    </w:lvl>
    <w:lvl w:ilvl="4" w:tplc="62964650" w:tentative="1">
      <w:start w:val="1"/>
      <w:numFmt w:val="lowerLetter"/>
      <w:lvlText w:val="%5."/>
      <w:lvlJc w:val="left"/>
      <w:pPr>
        <w:ind w:left="3600" w:hanging="360"/>
      </w:pPr>
    </w:lvl>
    <w:lvl w:ilvl="5" w:tplc="62964650" w:tentative="1">
      <w:start w:val="1"/>
      <w:numFmt w:val="lowerRoman"/>
      <w:lvlText w:val="%6."/>
      <w:lvlJc w:val="right"/>
      <w:pPr>
        <w:ind w:left="4320" w:hanging="180"/>
      </w:pPr>
    </w:lvl>
    <w:lvl w:ilvl="6" w:tplc="62964650" w:tentative="1">
      <w:start w:val="1"/>
      <w:numFmt w:val="decimal"/>
      <w:lvlText w:val="%7."/>
      <w:lvlJc w:val="left"/>
      <w:pPr>
        <w:ind w:left="5040" w:hanging="360"/>
      </w:pPr>
    </w:lvl>
    <w:lvl w:ilvl="7" w:tplc="62964650" w:tentative="1">
      <w:start w:val="1"/>
      <w:numFmt w:val="lowerLetter"/>
      <w:lvlText w:val="%8."/>
      <w:lvlJc w:val="left"/>
      <w:pPr>
        <w:ind w:left="5760" w:hanging="360"/>
      </w:pPr>
    </w:lvl>
    <w:lvl w:ilvl="8" w:tplc="62964650" w:tentative="1">
      <w:start w:val="1"/>
      <w:numFmt w:val="lowerRoman"/>
      <w:lvlText w:val="%9."/>
      <w:lvlJc w:val="right"/>
      <w:pPr>
        <w:ind w:left="6480" w:hanging="180"/>
      </w:pPr>
    </w:lvl>
  </w:abstractNum>
  <w:abstractNum w:abstractNumId="73393840">
    <w:multiLevelType w:val="hybridMultilevel"/>
    <w:lvl w:ilvl="0" w:tplc="54697183">
      <w:start w:val="1"/>
      <w:numFmt w:val="decimal"/>
      <w:lvlText w:val="%1."/>
      <w:lvlJc w:val="left"/>
      <w:pPr>
        <w:ind w:left="720" w:hanging="360"/>
      </w:pPr>
    </w:lvl>
    <w:lvl w:ilvl="1" w:tplc="54697183" w:tentative="1">
      <w:start w:val="1"/>
      <w:numFmt w:val="lowerLetter"/>
      <w:lvlText w:val="%2."/>
      <w:lvlJc w:val="left"/>
      <w:pPr>
        <w:ind w:left="1440" w:hanging="360"/>
      </w:pPr>
    </w:lvl>
    <w:lvl w:ilvl="2" w:tplc="54697183" w:tentative="1">
      <w:start w:val="1"/>
      <w:numFmt w:val="lowerRoman"/>
      <w:lvlText w:val="%3."/>
      <w:lvlJc w:val="right"/>
      <w:pPr>
        <w:ind w:left="2160" w:hanging="180"/>
      </w:pPr>
    </w:lvl>
    <w:lvl w:ilvl="3" w:tplc="54697183" w:tentative="1">
      <w:start w:val="1"/>
      <w:numFmt w:val="decimal"/>
      <w:lvlText w:val="%4."/>
      <w:lvlJc w:val="left"/>
      <w:pPr>
        <w:ind w:left="2880" w:hanging="360"/>
      </w:pPr>
    </w:lvl>
    <w:lvl w:ilvl="4" w:tplc="54697183" w:tentative="1">
      <w:start w:val="1"/>
      <w:numFmt w:val="lowerLetter"/>
      <w:lvlText w:val="%5."/>
      <w:lvlJc w:val="left"/>
      <w:pPr>
        <w:ind w:left="3600" w:hanging="360"/>
      </w:pPr>
    </w:lvl>
    <w:lvl w:ilvl="5" w:tplc="54697183" w:tentative="1">
      <w:start w:val="1"/>
      <w:numFmt w:val="lowerRoman"/>
      <w:lvlText w:val="%6."/>
      <w:lvlJc w:val="right"/>
      <w:pPr>
        <w:ind w:left="4320" w:hanging="180"/>
      </w:pPr>
    </w:lvl>
    <w:lvl w:ilvl="6" w:tplc="54697183" w:tentative="1">
      <w:start w:val="1"/>
      <w:numFmt w:val="decimal"/>
      <w:lvlText w:val="%7."/>
      <w:lvlJc w:val="left"/>
      <w:pPr>
        <w:ind w:left="5040" w:hanging="360"/>
      </w:pPr>
    </w:lvl>
    <w:lvl w:ilvl="7" w:tplc="54697183" w:tentative="1">
      <w:start w:val="1"/>
      <w:numFmt w:val="lowerLetter"/>
      <w:lvlText w:val="%8."/>
      <w:lvlJc w:val="left"/>
      <w:pPr>
        <w:ind w:left="5760" w:hanging="360"/>
      </w:pPr>
    </w:lvl>
    <w:lvl w:ilvl="8" w:tplc="54697183" w:tentative="1">
      <w:start w:val="1"/>
      <w:numFmt w:val="lowerRoman"/>
      <w:lvlText w:val="%9."/>
      <w:lvlJc w:val="right"/>
      <w:pPr>
        <w:ind w:left="6480" w:hanging="180"/>
      </w:pPr>
    </w:lvl>
  </w:abstractNum>
  <w:abstractNum w:abstractNumId="73393839">
    <w:multiLevelType w:val="hybridMultilevel"/>
    <w:lvl w:ilvl="0" w:tplc="56668970">
      <w:start w:val="1"/>
      <w:numFmt w:val="decimal"/>
      <w:lvlText w:val="%1."/>
      <w:lvlJc w:val="left"/>
      <w:pPr>
        <w:ind w:left="720" w:hanging="360"/>
      </w:pPr>
    </w:lvl>
    <w:lvl w:ilvl="1" w:tplc="56668970" w:tentative="1">
      <w:start w:val="1"/>
      <w:numFmt w:val="lowerLetter"/>
      <w:lvlText w:val="%2."/>
      <w:lvlJc w:val="left"/>
      <w:pPr>
        <w:ind w:left="1440" w:hanging="360"/>
      </w:pPr>
    </w:lvl>
    <w:lvl w:ilvl="2" w:tplc="56668970" w:tentative="1">
      <w:start w:val="1"/>
      <w:numFmt w:val="lowerRoman"/>
      <w:lvlText w:val="%3."/>
      <w:lvlJc w:val="right"/>
      <w:pPr>
        <w:ind w:left="2160" w:hanging="180"/>
      </w:pPr>
    </w:lvl>
    <w:lvl w:ilvl="3" w:tplc="56668970" w:tentative="1">
      <w:start w:val="1"/>
      <w:numFmt w:val="decimal"/>
      <w:lvlText w:val="%4."/>
      <w:lvlJc w:val="left"/>
      <w:pPr>
        <w:ind w:left="2880" w:hanging="360"/>
      </w:pPr>
    </w:lvl>
    <w:lvl w:ilvl="4" w:tplc="56668970" w:tentative="1">
      <w:start w:val="1"/>
      <w:numFmt w:val="lowerLetter"/>
      <w:lvlText w:val="%5."/>
      <w:lvlJc w:val="left"/>
      <w:pPr>
        <w:ind w:left="3600" w:hanging="360"/>
      </w:pPr>
    </w:lvl>
    <w:lvl w:ilvl="5" w:tplc="56668970" w:tentative="1">
      <w:start w:val="1"/>
      <w:numFmt w:val="lowerRoman"/>
      <w:lvlText w:val="%6."/>
      <w:lvlJc w:val="right"/>
      <w:pPr>
        <w:ind w:left="4320" w:hanging="180"/>
      </w:pPr>
    </w:lvl>
    <w:lvl w:ilvl="6" w:tplc="56668970" w:tentative="1">
      <w:start w:val="1"/>
      <w:numFmt w:val="decimal"/>
      <w:lvlText w:val="%7."/>
      <w:lvlJc w:val="left"/>
      <w:pPr>
        <w:ind w:left="5040" w:hanging="360"/>
      </w:pPr>
    </w:lvl>
    <w:lvl w:ilvl="7" w:tplc="56668970" w:tentative="1">
      <w:start w:val="1"/>
      <w:numFmt w:val="lowerLetter"/>
      <w:lvlText w:val="%8."/>
      <w:lvlJc w:val="left"/>
      <w:pPr>
        <w:ind w:left="5760" w:hanging="360"/>
      </w:pPr>
    </w:lvl>
    <w:lvl w:ilvl="8" w:tplc="56668970" w:tentative="1">
      <w:start w:val="1"/>
      <w:numFmt w:val="lowerRoman"/>
      <w:lvlText w:val="%9."/>
      <w:lvlJc w:val="right"/>
      <w:pPr>
        <w:ind w:left="6480" w:hanging="180"/>
      </w:pPr>
    </w:lvl>
  </w:abstractNum>
  <w:abstractNum w:abstractNumId="73393838">
    <w:multiLevelType w:val="hybridMultilevel"/>
    <w:lvl w:ilvl="0" w:tplc="69002994">
      <w:start w:val="1"/>
      <w:numFmt w:val="decimal"/>
      <w:lvlText w:val="%1."/>
      <w:lvlJc w:val="left"/>
      <w:pPr>
        <w:ind w:left="720" w:hanging="360"/>
      </w:pPr>
    </w:lvl>
    <w:lvl w:ilvl="1" w:tplc="69002994" w:tentative="1">
      <w:start w:val="1"/>
      <w:numFmt w:val="lowerLetter"/>
      <w:lvlText w:val="%2."/>
      <w:lvlJc w:val="left"/>
      <w:pPr>
        <w:ind w:left="1440" w:hanging="360"/>
      </w:pPr>
    </w:lvl>
    <w:lvl w:ilvl="2" w:tplc="69002994" w:tentative="1">
      <w:start w:val="1"/>
      <w:numFmt w:val="lowerRoman"/>
      <w:lvlText w:val="%3."/>
      <w:lvlJc w:val="right"/>
      <w:pPr>
        <w:ind w:left="2160" w:hanging="180"/>
      </w:pPr>
    </w:lvl>
    <w:lvl w:ilvl="3" w:tplc="69002994" w:tentative="1">
      <w:start w:val="1"/>
      <w:numFmt w:val="decimal"/>
      <w:lvlText w:val="%4."/>
      <w:lvlJc w:val="left"/>
      <w:pPr>
        <w:ind w:left="2880" w:hanging="360"/>
      </w:pPr>
    </w:lvl>
    <w:lvl w:ilvl="4" w:tplc="69002994" w:tentative="1">
      <w:start w:val="1"/>
      <w:numFmt w:val="lowerLetter"/>
      <w:lvlText w:val="%5."/>
      <w:lvlJc w:val="left"/>
      <w:pPr>
        <w:ind w:left="3600" w:hanging="360"/>
      </w:pPr>
    </w:lvl>
    <w:lvl w:ilvl="5" w:tplc="69002994" w:tentative="1">
      <w:start w:val="1"/>
      <w:numFmt w:val="lowerRoman"/>
      <w:lvlText w:val="%6."/>
      <w:lvlJc w:val="right"/>
      <w:pPr>
        <w:ind w:left="4320" w:hanging="180"/>
      </w:pPr>
    </w:lvl>
    <w:lvl w:ilvl="6" w:tplc="69002994" w:tentative="1">
      <w:start w:val="1"/>
      <w:numFmt w:val="decimal"/>
      <w:lvlText w:val="%7."/>
      <w:lvlJc w:val="left"/>
      <w:pPr>
        <w:ind w:left="5040" w:hanging="360"/>
      </w:pPr>
    </w:lvl>
    <w:lvl w:ilvl="7" w:tplc="69002994" w:tentative="1">
      <w:start w:val="1"/>
      <w:numFmt w:val="lowerLetter"/>
      <w:lvlText w:val="%8."/>
      <w:lvlJc w:val="left"/>
      <w:pPr>
        <w:ind w:left="5760" w:hanging="360"/>
      </w:pPr>
    </w:lvl>
    <w:lvl w:ilvl="8" w:tplc="69002994" w:tentative="1">
      <w:start w:val="1"/>
      <w:numFmt w:val="lowerRoman"/>
      <w:lvlText w:val="%9."/>
      <w:lvlJc w:val="right"/>
      <w:pPr>
        <w:ind w:left="6480" w:hanging="180"/>
      </w:pPr>
    </w:lvl>
  </w:abstractNum>
  <w:abstractNum w:abstractNumId="73393837">
    <w:multiLevelType w:val="hybridMultilevel"/>
    <w:lvl w:ilvl="0" w:tplc="99186726">
      <w:start w:val="1"/>
      <w:numFmt w:val="decimal"/>
      <w:lvlText w:val="%1."/>
      <w:lvlJc w:val="left"/>
      <w:pPr>
        <w:ind w:left="720" w:hanging="360"/>
      </w:pPr>
    </w:lvl>
    <w:lvl w:ilvl="1" w:tplc="99186726" w:tentative="1">
      <w:start w:val="1"/>
      <w:numFmt w:val="lowerLetter"/>
      <w:lvlText w:val="%2."/>
      <w:lvlJc w:val="left"/>
      <w:pPr>
        <w:ind w:left="1440" w:hanging="360"/>
      </w:pPr>
    </w:lvl>
    <w:lvl w:ilvl="2" w:tplc="99186726" w:tentative="1">
      <w:start w:val="1"/>
      <w:numFmt w:val="lowerRoman"/>
      <w:lvlText w:val="%3."/>
      <w:lvlJc w:val="right"/>
      <w:pPr>
        <w:ind w:left="2160" w:hanging="180"/>
      </w:pPr>
    </w:lvl>
    <w:lvl w:ilvl="3" w:tplc="99186726" w:tentative="1">
      <w:start w:val="1"/>
      <w:numFmt w:val="decimal"/>
      <w:lvlText w:val="%4."/>
      <w:lvlJc w:val="left"/>
      <w:pPr>
        <w:ind w:left="2880" w:hanging="360"/>
      </w:pPr>
    </w:lvl>
    <w:lvl w:ilvl="4" w:tplc="99186726" w:tentative="1">
      <w:start w:val="1"/>
      <w:numFmt w:val="lowerLetter"/>
      <w:lvlText w:val="%5."/>
      <w:lvlJc w:val="left"/>
      <w:pPr>
        <w:ind w:left="3600" w:hanging="360"/>
      </w:pPr>
    </w:lvl>
    <w:lvl w:ilvl="5" w:tplc="99186726" w:tentative="1">
      <w:start w:val="1"/>
      <w:numFmt w:val="lowerRoman"/>
      <w:lvlText w:val="%6."/>
      <w:lvlJc w:val="right"/>
      <w:pPr>
        <w:ind w:left="4320" w:hanging="180"/>
      </w:pPr>
    </w:lvl>
    <w:lvl w:ilvl="6" w:tplc="99186726" w:tentative="1">
      <w:start w:val="1"/>
      <w:numFmt w:val="decimal"/>
      <w:lvlText w:val="%7."/>
      <w:lvlJc w:val="left"/>
      <w:pPr>
        <w:ind w:left="5040" w:hanging="360"/>
      </w:pPr>
    </w:lvl>
    <w:lvl w:ilvl="7" w:tplc="99186726" w:tentative="1">
      <w:start w:val="1"/>
      <w:numFmt w:val="lowerLetter"/>
      <w:lvlText w:val="%8."/>
      <w:lvlJc w:val="left"/>
      <w:pPr>
        <w:ind w:left="5760" w:hanging="360"/>
      </w:pPr>
    </w:lvl>
    <w:lvl w:ilvl="8" w:tplc="99186726" w:tentative="1">
      <w:start w:val="1"/>
      <w:numFmt w:val="lowerRoman"/>
      <w:lvlText w:val="%9."/>
      <w:lvlJc w:val="right"/>
      <w:pPr>
        <w:ind w:left="6480" w:hanging="180"/>
      </w:pPr>
    </w:lvl>
  </w:abstractNum>
  <w:abstractNum w:abstractNumId="73393836">
    <w:multiLevelType w:val="hybridMultilevel"/>
    <w:lvl w:ilvl="0" w:tplc="18929292">
      <w:start w:val="1"/>
      <w:numFmt w:val="decimal"/>
      <w:lvlText w:val="%1."/>
      <w:lvlJc w:val="left"/>
      <w:pPr>
        <w:ind w:left="720" w:hanging="360"/>
      </w:pPr>
    </w:lvl>
    <w:lvl w:ilvl="1" w:tplc="18929292" w:tentative="1">
      <w:start w:val="1"/>
      <w:numFmt w:val="lowerLetter"/>
      <w:lvlText w:val="%2."/>
      <w:lvlJc w:val="left"/>
      <w:pPr>
        <w:ind w:left="1440" w:hanging="360"/>
      </w:pPr>
    </w:lvl>
    <w:lvl w:ilvl="2" w:tplc="18929292" w:tentative="1">
      <w:start w:val="1"/>
      <w:numFmt w:val="lowerRoman"/>
      <w:lvlText w:val="%3."/>
      <w:lvlJc w:val="right"/>
      <w:pPr>
        <w:ind w:left="2160" w:hanging="180"/>
      </w:pPr>
    </w:lvl>
    <w:lvl w:ilvl="3" w:tplc="18929292" w:tentative="1">
      <w:start w:val="1"/>
      <w:numFmt w:val="decimal"/>
      <w:lvlText w:val="%4."/>
      <w:lvlJc w:val="left"/>
      <w:pPr>
        <w:ind w:left="2880" w:hanging="360"/>
      </w:pPr>
    </w:lvl>
    <w:lvl w:ilvl="4" w:tplc="18929292" w:tentative="1">
      <w:start w:val="1"/>
      <w:numFmt w:val="lowerLetter"/>
      <w:lvlText w:val="%5."/>
      <w:lvlJc w:val="left"/>
      <w:pPr>
        <w:ind w:left="3600" w:hanging="360"/>
      </w:pPr>
    </w:lvl>
    <w:lvl w:ilvl="5" w:tplc="18929292" w:tentative="1">
      <w:start w:val="1"/>
      <w:numFmt w:val="lowerRoman"/>
      <w:lvlText w:val="%6."/>
      <w:lvlJc w:val="right"/>
      <w:pPr>
        <w:ind w:left="4320" w:hanging="180"/>
      </w:pPr>
    </w:lvl>
    <w:lvl w:ilvl="6" w:tplc="18929292" w:tentative="1">
      <w:start w:val="1"/>
      <w:numFmt w:val="decimal"/>
      <w:lvlText w:val="%7."/>
      <w:lvlJc w:val="left"/>
      <w:pPr>
        <w:ind w:left="5040" w:hanging="360"/>
      </w:pPr>
    </w:lvl>
    <w:lvl w:ilvl="7" w:tplc="18929292" w:tentative="1">
      <w:start w:val="1"/>
      <w:numFmt w:val="lowerLetter"/>
      <w:lvlText w:val="%8."/>
      <w:lvlJc w:val="left"/>
      <w:pPr>
        <w:ind w:left="5760" w:hanging="360"/>
      </w:pPr>
    </w:lvl>
    <w:lvl w:ilvl="8" w:tplc="18929292" w:tentative="1">
      <w:start w:val="1"/>
      <w:numFmt w:val="lowerRoman"/>
      <w:lvlText w:val="%9."/>
      <w:lvlJc w:val="right"/>
      <w:pPr>
        <w:ind w:left="6480" w:hanging="180"/>
      </w:pPr>
    </w:lvl>
  </w:abstractNum>
  <w:abstractNum w:abstractNumId="73393835">
    <w:multiLevelType w:val="hybridMultilevel"/>
    <w:lvl w:ilvl="0" w:tplc="47721391">
      <w:start w:val="1"/>
      <w:numFmt w:val="decimal"/>
      <w:lvlText w:val="%1."/>
      <w:lvlJc w:val="left"/>
      <w:pPr>
        <w:ind w:left="720" w:hanging="360"/>
      </w:pPr>
    </w:lvl>
    <w:lvl w:ilvl="1" w:tplc="47721391" w:tentative="1">
      <w:start w:val="1"/>
      <w:numFmt w:val="lowerLetter"/>
      <w:lvlText w:val="%2."/>
      <w:lvlJc w:val="left"/>
      <w:pPr>
        <w:ind w:left="1440" w:hanging="360"/>
      </w:pPr>
    </w:lvl>
    <w:lvl w:ilvl="2" w:tplc="47721391" w:tentative="1">
      <w:start w:val="1"/>
      <w:numFmt w:val="lowerRoman"/>
      <w:lvlText w:val="%3."/>
      <w:lvlJc w:val="right"/>
      <w:pPr>
        <w:ind w:left="2160" w:hanging="180"/>
      </w:pPr>
    </w:lvl>
    <w:lvl w:ilvl="3" w:tplc="47721391" w:tentative="1">
      <w:start w:val="1"/>
      <w:numFmt w:val="decimal"/>
      <w:lvlText w:val="%4."/>
      <w:lvlJc w:val="left"/>
      <w:pPr>
        <w:ind w:left="2880" w:hanging="360"/>
      </w:pPr>
    </w:lvl>
    <w:lvl w:ilvl="4" w:tplc="47721391" w:tentative="1">
      <w:start w:val="1"/>
      <w:numFmt w:val="lowerLetter"/>
      <w:lvlText w:val="%5."/>
      <w:lvlJc w:val="left"/>
      <w:pPr>
        <w:ind w:left="3600" w:hanging="360"/>
      </w:pPr>
    </w:lvl>
    <w:lvl w:ilvl="5" w:tplc="47721391" w:tentative="1">
      <w:start w:val="1"/>
      <w:numFmt w:val="lowerRoman"/>
      <w:lvlText w:val="%6."/>
      <w:lvlJc w:val="right"/>
      <w:pPr>
        <w:ind w:left="4320" w:hanging="180"/>
      </w:pPr>
    </w:lvl>
    <w:lvl w:ilvl="6" w:tplc="47721391" w:tentative="1">
      <w:start w:val="1"/>
      <w:numFmt w:val="decimal"/>
      <w:lvlText w:val="%7."/>
      <w:lvlJc w:val="left"/>
      <w:pPr>
        <w:ind w:left="5040" w:hanging="360"/>
      </w:pPr>
    </w:lvl>
    <w:lvl w:ilvl="7" w:tplc="47721391" w:tentative="1">
      <w:start w:val="1"/>
      <w:numFmt w:val="lowerLetter"/>
      <w:lvlText w:val="%8."/>
      <w:lvlJc w:val="left"/>
      <w:pPr>
        <w:ind w:left="5760" w:hanging="360"/>
      </w:pPr>
    </w:lvl>
    <w:lvl w:ilvl="8" w:tplc="47721391" w:tentative="1">
      <w:start w:val="1"/>
      <w:numFmt w:val="lowerRoman"/>
      <w:lvlText w:val="%9."/>
      <w:lvlJc w:val="right"/>
      <w:pPr>
        <w:ind w:left="6480" w:hanging="180"/>
      </w:pPr>
    </w:lvl>
  </w:abstractNum>
  <w:abstractNum w:abstractNumId="73393834">
    <w:multiLevelType w:val="hybridMultilevel"/>
    <w:lvl w:ilvl="0" w:tplc="24188298">
      <w:start w:val="1"/>
      <w:numFmt w:val="decimal"/>
      <w:lvlText w:val="%1."/>
      <w:lvlJc w:val="left"/>
      <w:pPr>
        <w:ind w:left="720" w:hanging="360"/>
      </w:pPr>
    </w:lvl>
    <w:lvl w:ilvl="1" w:tplc="24188298" w:tentative="1">
      <w:start w:val="1"/>
      <w:numFmt w:val="lowerLetter"/>
      <w:lvlText w:val="%2."/>
      <w:lvlJc w:val="left"/>
      <w:pPr>
        <w:ind w:left="1440" w:hanging="360"/>
      </w:pPr>
    </w:lvl>
    <w:lvl w:ilvl="2" w:tplc="24188298" w:tentative="1">
      <w:start w:val="1"/>
      <w:numFmt w:val="lowerRoman"/>
      <w:lvlText w:val="%3."/>
      <w:lvlJc w:val="right"/>
      <w:pPr>
        <w:ind w:left="2160" w:hanging="180"/>
      </w:pPr>
    </w:lvl>
    <w:lvl w:ilvl="3" w:tplc="24188298" w:tentative="1">
      <w:start w:val="1"/>
      <w:numFmt w:val="decimal"/>
      <w:lvlText w:val="%4."/>
      <w:lvlJc w:val="left"/>
      <w:pPr>
        <w:ind w:left="2880" w:hanging="360"/>
      </w:pPr>
    </w:lvl>
    <w:lvl w:ilvl="4" w:tplc="24188298" w:tentative="1">
      <w:start w:val="1"/>
      <w:numFmt w:val="lowerLetter"/>
      <w:lvlText w:val="%5."/>
      <w:lvlJc w:val="left"/>
      <w:pPr>
        <w:ind w:left="3600" w:hanging="360"/>
      </w:pPr>
    </w:lvl>
    <w:lvl w:ilvl="5" w:tplc="24188298" w:tentative="1">
      <w:start w:val="1"/>
      <w:numFmt w:val="lowerRoman"/>
      <w:lvlText w:val="%6."/>
      <w:lvlJc w:val="right"/>
      <w:pPr>
        <w:ind w:left="4320" w:hanging="180"/>
      </w:pPr>
    </w:lvl>
    <w:lvl w:ilvl="6" w:tplc="24188298" w:tentative="1">
      <w:start w:val="1"/>
      <w:numFmt w:val="decimal"/>
      <w:lvlText w:val="%7."/>
      <w:lvlJc w:val="left"/>
      <w:pPr>
        <w:ind w:left="5040" w:hanging="360"/>
      </w:pPr>
    </w:lvl>
    <w:lvl w:ilvl="7" w:tplc="24188298" w:tentative="1">
      <w:start w:val="1"/>
      <w:numFmt w:val="lowerLetter"/>
      <w:lvlText w:val="%8."/>
      <w:lvlJc w:val="left"/>
      <w:pPr>
        <w:ind w:left="5760" w:hanging="360"/>
      </w:pPr>
    </w:lvl>
    <w:lvl w:ilvl="8" w:tplc="24188298" w:tentative="1">
      <w:start w:val="1"/>
      <w:numFmt w:val="lowerRoman"/>
      <w:lvlText w:val="%9."/>
      <w:lvlJc w:val="right"/>
      <w:pPr>
        <w:ind w:left="6480" w:hanging="180"/>
      </w:pPr>
    </w:lvl>
  </w:abstractNum>
  <w:abstractNum w:abstractNumId="73393833">
    <w:multiLevelType w:val="hybridMultilevel"/>
    <w:lvl w:ilvl="0" w:tplc="39304009">
      <w:start w:val="1"/>
      <w:numFmt w:val="decimal"/>
      <w:lvlText w:val="%1."/>
      <w:lvlJc w:val="left"/>
      <w:pPr>
        <w:ind w:left="720" w:hanging="360"/>
      </w:pPr>
    </w:lvl>
    <w:lvl w:ilvl="1" w:tplc="39304009" w:tentative="1">
      <w:start w:val="1"/>
      <w:numFmt w:val="lowerLetter"/>
      <w:lvlText w:val="%2."/>
      <w:lvlJc w:val="left"/>
      <w:pPr>
        <w:ind w:left="1440" w:hanging="360"/>
      </w:pPr>
    </w:lvl>
    <w:lvl w:ilvl="2" w:tplc="39304009" w:tentative="1">
      <w:start w:val="1"/>
      <w:numFmt w:val="lowerRoman"/>
      <w:lvlText w:val="%3."/>
      <w:lvlJc w:val="right"/>
      <w:pPr>
        <w:ind w:left="2160" w:hanging="180"/>
      </w:pPr>
    </w:lvl>
    <w:lvl w:ilvl="3" w:tplc="39304009" w:tentative="1">
      <w:start w:val="1"/>
      <w:numFmt w:val="decimal"/>
      <w:lvlText w:val="%4."/>
      <w:lvlJc w:val="left"/>
      <w:pPr>
        <w:ind w:left="2880" w:hanging="360"/>
      </w:pPr>
    </w:lvl>
    <w:lvl w:ilvl="4" w:tplc="39304009" w:tentative="1">
      <w:start w:val="1"/>
      <w:numFmt w:val="lowerLetter"/>
      <w:lvlText w:val="%5."/>
      <w:lvlJc w:val="left"/>
      <w:pPr>
        <w:ind w:left="3600" w:hanging="360"/>
      </w:pPr>
    </w:lvl>
    <w:lvl w:ilvl="5" w:tplc="39304009" w:tentative="1">
      <w:start w:val="1"/>
      <w:numFmt w:val="lowerRoman"/>
      <w:lvlText w:val="%6."/>
      <w:lvlJc w:val="right"/>
      <w:pPr>
        <w:ind w:left="4320" w:hanging="180"/>
      </w:pPr>
    </w:lvl>
    <w:lvl w:ilvl="6" w:tplc="39304009" w:tentative="1">
      <w:start w:val="1"/>
      <w:numFmt w:val="decimal"/>
      <w:lvlText w:val="%7."/>
      <w:lvlJc w:val="left"/>
      <w:pPr>
        <w:ind w:left="5040" w:hanging="360"/>
      </w:pPr>
    </w:lvl>
    <w:lvl w:ilvl="7" w:tplc="39304009" w:tentative="1">
      <w:start w:val="1"/>
      <w:numFmt w:val="lowerLetter"/>
      <w:lvlText w:val="%8."/>
      <w:lvlJc w:val="left"/>
      <w:pPr>
        <w:ind w:left="5760" w:hanging="360"/>
      </w:pPr>
    </w:lvl>
    <w:lvl w:ilvl="8" w:tplc="39304009" w:tentative="1">
      <w:start w:val="1"/>
      <w:numFmt w:val="lowerRoman"/>
      <w:lvlText w:val="%9."/>
      <w:lvlJc w:val="right"/>
      <w:pPr>
        <w:ind w:left="6480" w:hanging="180"/>
      </w:pPr>
    </w:lvl>
  </w:abstractNum>
  <w:abstractNum w:abstractNumId="73393832">
    <w:multiLevelType w:val="hybridMultilevel"/>
    <w:lvl w:ilvl="0" w:tplc="26191172">
      <w:start w:val="1"/>
      <w:numFmt w:val="decimal"/>
      <w:lvlText w:val="%1."/>
      <w:lvlJc w:val="left"/>
      <w:pPr>
        <w:ind w:left="720" w:hanging="360"/>
      </w:pPr>
    </w:lvl>
    <w:lvl w:ilvl="1" w:tplc="26191172" w:tentative="1">
      <w:start w:val="1"/>
      <w:numFmt w:val="lowerLetter"/>
      <w:lvlText w:val="%2."/>
      <w:lvlJc w:val="left"/>
      <w:pPr>
        <w:ind w:left="1440" w:hanging="360"/>
      </w:pPr>
    </w:lvl>
    <w:lvl w:ilvl="2" w:tplc="26191172" w:tentative="1">
      <w:start w:val="1"/>
      <w:numFmt w:val="lowerRoman"/>
      <w:lvlText w:val="%3."/>
      <w:lvlJc w:val="right"/>
      <w:pPr>
        <w:ind w:left="2160" w:hanging="180"/>
      </w:pPr>
    </w:lvl>
    <w:lvl w:ilvl="3" w:tplc="26191172" w:tentative="1">
      <w:start w:val="1"/>
      <w:numFmt w:val="decimal"/>
      <w:lvlText w:val="%4."/>
      <w:lvlJc w:val="left"/>
      <w:pPr>
        <w:ind w:left="2880" w:hanging="360"/>
      </w:pPr>
    </w:lvl>
    <w:lvl w:ilvl="4" w:tplc="26191172" w:tentative="1">
      <w:start w:val="1"/>
      <w:numFmt w:val="lowerLetter"/>
      <w:lvlText w:val="%5."/>
      <w:lvlJc w:val="left"/>
      <w:pPr>
        <w:ind w:left="3600" w:hanging="360"/>
      </w:pPr>
    </w:lvl>
    <w:lvl w:ilvl="5" w:tplc="26191172" w:tentative="1">
      <w:start w:val="1"/>
      <w:numFmt w:val="lowerRoman"/>
      <w:lvlText w:val="%6."/>
      <w:lvlJc w:val="right"/>
      <w:pPr>
        <w:ind w:left="4320" w:hanging="180"/>
      </w:pPr>
    </w:lvl>
    <w:lvl w:ilvl="6" w:tplc="26191172" w:tentative="1">
      <w:start w:val="1"/>
      <w:numFmt w:val="decimal"/>
      <w:lvlText w:val="%7."/>
      <w:lvlJc w:val="left"/>
      <w:pPr>
        <w:ind w:left="5040" w:hanging="360"/>
      </w:pPr>
    </w:lvl>
    <w:lvl w:ilvl="7" w:tplc="26191172" w:tentative="1">
      <w:start w:val="1"/>
      <w:numFmt w:val="lowerLetter"/>
      <w:lvlText w:val="%8."/>
      <w:lvlJc w:val="left"/>
      <w:pPr>
        <w:ind w:left="5760" w:hanging="360"/>
      </w:pPr>
    </w:lvl>
    <w:lvl w:ilvl="8" w:tplc="26191172" w:tentative="1">
      <w:start w:val="1"/>
      <w:numFmt w:val="lowerRoman"/>
      <w:lvlText w:val="%9."/>
      <w:lvlJc w:val="right"/>
      <w:pPr>
        <w:ind w:left="6480" w:hanging="180"/>
      </w:pPr>
    </w:lvl>
  </w:abstractNum>
  <w:abstractNum w:abstractNumId="73393831">
    <w:multiLevelType w:val="hybridMultilevel"/>
    <w:lvl w:ilvl="0" w:tplc="91800486">
      <w:start w:val="1"/>
      <w:numFmt w:val="decimal"/>
      <w:lvlText w:val="%1."/>
      <w:lvlJc w:val="left"/>
      <w:pPr>
        <w:ind w:left="720" w:hanging="360"/>
      </w:pPr>
    </w:lvl>
    <w:lvl w:ilvl="1" w:tplc="91800486" w:tentative="1">
      <w:start w:val="1"/>
      <w:numFmt w:val="lowerLetter"/>
      <w:lvlText w:val="%2."/>
      <w:lvlJc w:val="left"/>
      <w:pPr>
        <w:ind w:left="1440" w:hanging="360"/>
      </w:pPr>
    </w:lvl>
    <w:lvl w:ilvl="2" w:tplc="91800486" w:tentative="1">
      <w:start w:val="1"/>
      <w:numFmt w:val="lowerRoman"/>
      <w:lvlText w:val="%3."/>
      <w:lvlJc w:val="right"/>
      <w:pPr>
        <w:ind w:left="2160" w:hanging="180"/>
      </w:pPr>
    </w:lvl>
    <w:lvl w:ilvl="3" w:tplc="91800486" w:tentative="1">
      <w:start w:val="1"/>
      <w:numFmt w:val="decimal"/>
      <w:lvlText w:val="%4."/>
      <w:lvlJc w:val="left"/>
      <w:pPr>
        <w:ind w:left="2880" w:hanging="360"/>
      </w:pPr>
    </w:lvl>
    <w:lvl w:ilvl="4" w:tplc="91800486" w:tentative="1">
      <w:start w:val="1"/>
      <w:numFmt w:val="lowerLetter"/>
      <w:lvlText w:val="%5."/>
      <w:lvlJc w:val="left"/>
      <w:pPr>
        <w:ind w:left="3600" w:hanging="360"/>
      </w:pPr>
    </w:lvl>
    <w:lvl w:ilvl="5" w:tplc="91800486" w:tentative="1">
      <w:start w:val="1"/>
      <w:numFmt w:val="lowerRoman"/>
      <w:lvlText w:val="%6."/>
      <w:lvlJc w:val="right"/>
      <w:pPr>
        <w:ind w:left="4320" w:hanging="180"/>
      </w:pPr>
    </w:lvl>
    <w:lvl w:ilvl="6" w:tplc="91800486" w:tentative="1">
      <w:start w:val="1"/>
      <w:numFmt w:val="decimal"/>
      <w:lvlText w:val="%7."/>
      <w:lvlJc w:val="left"/>
      <w:pPr>
        <w:ind w:left="5040" w:hanging="360"/>
      </w:pPr>
    </w:lvl>
    <w:lvl w:ilvl="7" w:tplc="91800486" w:tentative="1">
      <w:start w:val="1"/>
      <w:numFmt w:val="lowerLetter"/>
      <w:lvlText w:val="%8."/>
      <w:lvlJc w:val="left"/>
      <w:pPr>
        <w:ind w:left="5760" w:hanging="360"/>
      </w:pPr>
    </w:lvl>
    <w:lvl w:ilvl="8" w:tplc="91800486" w:tentative="1">
      <w:start w:val="1"/>
      <w:numFmt w:val="lowerRoman"/>
      <w:lvlText w:val="%9."/>
      <w:lvlJc w:val="right"/>
      <w:pPr>
        <w:ind w:left="6480" w:hanging="180"/>
      </w:pPr>
    </w:lvl>
  </w:abstractNum>
  <w:abstractNum w:abstractNumId="73393830">
    <w:multiLevelType w:val="hybridMultilevel"/>
    <w:lvl w:ilvl="0" w:tplc="97497083">
      <w:start w:val="1"/>
      <w:numFmt w:val="decimal"/>
      <w:lvlText w:val="%1."/>
      <w:lvlJc w:val="left"/>
      <w:pPr>
        <w:ind w:left="720" w:hanging="360"/>
      </w:pPr>
    </w:lvl>
    <w:lvl w:ilvl="1" w:tplc="97497083" w:tentative="1">
      <w:start w:val="1"/>
      <w:numFmt w:val="lowerLetter"/>
      <w:lvlText w:val="%2."/>
      <w:lvlJc w:val="left"/>
      <w:pPr>
        <w:ind w:left="1440" w:hanging="360"/>
      </w:pPr>
    </w:lvl>
    <w:lvl w:ilvl="2" w:tplc="97497083" w:tentative="1">
      <w:start w:val="1"/>
      <w:numFmt w:val="lowerRoman"/>
      <w:lvlText w:val="%3."/>
      <w:lvlJc w:val="right"/>
      <w:pPr>
        <w:ind w:left="2160" w:hanging="180"/>
      </w:pPr>
    </w:lvl>
    <w:lvl w:ilvl="3" w:tplc="97497083" w:tentative="1">
      <w:start w:val="1"/>
      <w:numFmt w:val="decimal"/>
      <w:lvlText w:val="%4."/>
      <w:lvlJc w:val="left"/>
      <w:pPr>
        <w:ind w:left="2880" w:hanging="360"/>
      </w:pPr>
    </w:lvl>
    <w:lvl w:ilvl="4" w:tplc="97497083" w:tentative="1">
      <w:start w:val="1"/>
      <w:numFmt w:val="lowerLetter"/>
      <w:lvlText w:val="%5."/>
      <w:lvlJc w:val="left"/>
      <w:pPr>
        <w:ind w:left="3600" w:hanging="360"/>
      </w:pPr>
    </w:lvl>
    <w:lvl w:ilvl="5" w:tplc="97497083" w:tentative="1">
      <w:start w:val="1"/>
      <w:numFmt w:val="lowerRoman"/>
      <w:lvlText w:val="%6."/>
      <w:lvlJc w:val="right"/>
      <w:pPr>
        <w:ind w:left="4320" w:hanging="180"/>
      </w:pPr>
    </w:lvl>
    <w:lvl w:ilvl="6" w:tplc="97497083" w:tentative="1">
      <w:start w:val="1"/>
      <w:numFmt w:val="decimal"/>
      <w:lvlText w:val="%7."/>
      <w:lvlJc w:val="left"/>
      <w:pPr>
        <w:ind w:left="5040" w:hanging="360"/>
      </w:pPr>
    </w:lvl>
    <w:lvl w:ilvl="7" w:tplc="97497083" w:tentative="1">
      <w:start w:val="1"/>
      <w:numFmt w:val="lowerLetter"/>
      <w:lvlText w:val="%8."/>
      <w:lvlJc w:val="left"/>
      <w:pPr>
        <w:ind w:left="5760" w:hanging="360"/>
      </w:pPr>
    </w:lvl>
    <w:lvl w:ilvl="8" w:tplc="97497083" w:tentative="1">
      <w:start w:val="1"/>
      <w:numFmt w:val="lowerRoman"/>
      <w:lvlText w:val="%9."/>
      <w:lvlJc w:val="right"/>
      <w:pPr>
        <w:ind w:left="6480" w:hanging="180"/>
      </w:pPr>
    </w:lvl>
  </w:abstractNum>
  <w:abstractNum w:abstractNumId="73393829">
    <w:multiLevelType w:val="hybridMultilevel"/>
    <w:lvl w:ilvl="0" w:tplc="52291065">
      <w:start w:val="1"/>
      <w:numFmt w:val="decimal"/>
      <w:lvlText w:val="%1."/>
      <w:lvlJc w:val="left"/>
      <w:pPr>
        <w:ind w:left="720" w:hanging="360"/>
      </w:pPr>
    </w:lvl>
    <w:lvl w:ilvl="1" w:tplc="52291065" w:tentative="1">
      <w:start w:val="1"/>
      <w:numFmt w:val="lowerLetter"/>
      <w:lvlText w:val="%2."/>
      <w:lvlJc w:val="left"/>
      <w:pPr>
        <w:ind w:left="1440" w:hanging="360"/>
      </w:pPr>
    </w:lvl>
    <w:lvl w:ilvl="2" w:tplc="52291065" w:tentative="1">
      <w:start w:val="1"/>
      <w:numFmt w:val="lowerRoman"/>
      <w:lvlText w:val="%3."/>
      <w:lvlJc w:val="right"/>
      <w:pPr>
        <w:ind w:left="2160" w:hanging="180"/>
      </w:pPr>
    </w:lvl>
    <w:lvl w:ilvl="3" w:tplc="52291065" w:tentative="1">
      <w:start w:val="1"/>
      <w:numFmt w:val="decimal"/>
      <w:lvlText w:val="%4."/>
      <w:lvlJc w:val="left"/>
      <w:pPr>
        <w:ind w:left="2880" w:hanging="360"/>
      </w:pPr>
    </w:lvl>
    <w:lvl w:ilvl="4" w:tplc="52291065" w:tentative="1">
      <w:start w:val="1"/>
      <w:numFmt w:val="lowerLetter"/>
      <w:lvlText w:val="%5."/>
      <w:lvlJc w:val="left"/>
      <w:pPr>
        <w:ind w:left="3600" w:hanging="360"/>
      </w:pPr>
    </w:lvl>
    <w:lvl w:ilvl="5" w:tplc="52291065" w:tentative="1">
      <w:start w:val="1"/>
      <w:numFmt w:val="lowerRoman"/>
      <w:lvlText w:val="%6."/>
      <w:lvlJc w:val="right"/>
      <w:pPr>
        <w:ind w:left="4320" w:hanging="180"/>
      </w:pPr>
    </w:lvl>
    <w:lvl w:ilvl="6" w:tplc="52291065" w:tentative="1">
      <w:start w:val="1"/>
      <w:numFmt w:val="decimal"/>
      <w:lvlText w:val="%7."/>
      <w:lvlJc w:val="left"/>
      <w:pPr>
        <w:ind w:left="5040" w:hanging="360"/>
      </w:pPr>
    </w:lvl>
    <w:lvl w:ilvl="7" w:tplc="52291065" w:tentative="1">
      <w:start w:val="1"/>
      <w:numFmt w:val="lowerLetter"/>
      <w:lvlText w:val="%8."/>
      <w:lvlJc w:val="left"/>
      <w:pPr>
        <w:ind w:left="5760" w:hanging="360"/>
      </w:pPr>
    </w:lvl>
    <w:lvl w:ilvl="8" w:tplc="52291065" w:tentative="1">
      <w:start w:val="1"/>
      <w:numFmt w:val="lowerRoman"/>
      <w:lvlText w:val="%9."/>
      <w:lvlJc w:val="right"/>
      <w:pPr>
        <w:ind w:left="6480" w:hanging="180"/>
      </w:pPr>
    </w:lvl>
  </w:abstractNum>
  <w:abstractNum w:abstractNumId="73393828">
    <w:multiLevelType w:val="hybridMultilevel"/>
    <w:lvl w:ilvl="0" w:tplc="53963417">
      <w:start w:val="1"/>
      <w:numFmt w:val="decimal"/>
      <w:lvlText w:val="%1."/>
      <w:lvlJc w:val="left"/>
      <w:pPr>
        <w:ind w:left="720" w:hanging="360"/>
      </w:pPr>
    </w:lvl>
    <w:lvl w:ilvl="1" w:tplc="53963417" w:tentative="1">
      <w:start w:val="1"/>
      <w:numFmt w:val="lowerLetter"/>
      <w:lvlText w:val="%2."/>
      <w:lvlJc w:val="left"/>
      <w:pPr>
        <w:ind w:left="1440" w:hanging="360"/>
      </w:pPr>
    </w:lvl>
    <w:lvl w:ilvl="2" w:tplc="53963417" w:tentative="1">
      <w:start w:val="1"/>
      <w:numFmt w:val="lowerRoman"/>
      <w:lvlText w:val="%3."/>
      <w:lvlJc w:val="right"/>
      <w:pPr>
        <w:ind w:left="2160" w:hanging="180"/>
      </w:pPr>
    </w:lvl>
    <w:lvl w:ilvl="3" w:tplc="53963417" w:tentative="1">
      <w:start w:val="1"/>
      <w:numFmt w:val="decimal"/>
      <w:lvlText w:val="%4."/>
      <w:lvlJc w:val="left"/>
      <w:pPr>
        <w:ind w:left="2880" w:hanging="360"/>
      </w:pPr>
    </w:lvl>
    <w:lvl w:ilvl="4" w:tplc="53963417" w:tentative="1">
      <w:start w:val="1"/>
      <w:numFmt w:val="lowerLetter"/>
      <w:lvlText w:val="%5."/>
      <w:lvlJc w:val="left"/>
      <w:pPr>
        <w:ind w:left="3600" w:hanging="360"/>
      </w:pPr>
    </w:lvl>
    <w:lvl w:ilvl="5" w:tplc="53963417" w:tentative="1">
      <w:start w:val="1"/>
      <w:numFmt w:val="lowerRoman"/>
      <w:lvlText w:val="%6."/>
      <w:lvlJc w:val="right"/>
      <w:pPr>
        <w:ind w:left="4320" w:hanging="180"/>
      </w:pPr>
    </w:lvl>
    <w:lvl w:ilvl="6" w:tplc="53963417" w:tentative="1">
      <w:start w:val="1"/>
      <w:numFmt w:val="decimal"/>
      <w:lvlText w:val="%7."/>
      <w:lvlJc w:val="left"/>
      <w:pPr>
        <w:ind w:left="5040" w:hanging="360"/>
      </w:pPr>
    </w:lvl>
    <w:lvl w:ilvl="7" w:tplc="53963417" w:tentative="1">
      <w:start w:val="1"/>
      <w:numFmt w:val="lowerLetter"/>
      <w:lvlText w:val="%8."/>
      <w:lvlJc w:val="left"/>
      <w:pPr>
        <w:ind w:left="5760" w:hanging="360"/>
      </w:pPr>
    </w:lvl>
    <w:lvl w:ilvl="8" w:tplc="53963417" w:tentative="1">
      <w:start w:val="1"/>
      <w:numFmt w:val="lowerRoman"/>
      <w:lvlText w:val="%9."/>
      <w:lvlJc w:val="right"/>
      <w:pPr>
        <w:ind w:left="6480" w:hanging="180"/>
      </w:pPr>
    </w:lvl>
  </w:abstractNum>
  <w:abstractNum w:abstractNumId="73393827">
    <w:multiLevelType w:val="hybridMultilevel"/>
    <w:lvl w:ilvl="0" w:tplc="40806728">
      <w:start w:val="1"/>
      <w:numFmt w:val="decimal"/>
      <w:lvlText w:val="%1."/>
      <w:lvlJc w:val="left"/>
      <w:pPr>
        <w:ind w:left="720" w:hanging="360"/>
      </w:pPr>
    </w:lvl>
    <w:lvl w:ilvl="1" w:tplc="40806728" w:tentative="1">
      <w:start w:val="1"/>
      <w:numFmt w:val="lowerLetter"/>
      <w:lvlText w:val="%2."/>
      <w:lvlJc w:val="left"/>
      <w:pPr>
        <w:ind w:left="1440" w:hanging="360"/>
      </w:pPr>
    </w:lvl>
    <w:lvl w:ilvl="2" w:tplc="40806728" w:tentative="1">
      <w:start w:val="1"/>
      <w:numFmt w:val="lowerRoman"/>
      <w:lvlText w:val="%3."/>
      <w:lvlJc w:val="right"/>
      <w:pPr>
        <w:ind w:left="2160" w:hanging="180"/>
      </w:pPr>
    </w:lvl>
    <w:lvl w:ilvl="3" w:tplc="40806728" w:tentative="1">
      <w:start w:val="1"/>
      <w:numFmt w:val="decimal"/>
      <w:lvlText w:val="%4."/>
      <w:lvlJc w:val="left"/>
      <w:pPr>
        <w:ind w:left="2880" w:hanging="360"/>
      </w:pPr>
    </w:lvl>
    <w:lvl w:ilvl="4" w:tplc="40806728" w:tentative="1">
      <w:start w:val="1"/>
      <w:numFmt w:val="lowerLetter"/>
      <w:lvlText w:val="%5."/>
      <w:lvlJc w:val="left"/>
      <w:pPr>
        <w:ind w:left="3600" w:hanging="360"/>
      </w:pPr>
    </w:lvl>
    <w:lvl w:ilvl="5" w:tplc="40806728" w:tentative="1">
      <w:start w:val="1"/>
      <w:numFmt w:val="lowerRoman"/>
      <w:lvlText w:val="%6."/>
      <w:lvlJc w:val="right"/>
      <w:pPr>
        <w:ind w:left="4320" w:hanging="180"/>
      </w:pPr>
    </w:lvl>
    <w:lvl w:ilvl="6" w:tplc="40806728" w:tentative="1">
      <w:start w:val="1"/>
      <w:numFmt w:val="decimal"/>
      <w:lvlText w:val="%7."/>
      <w:lvlJc w:val="left"/>
      <w:pPr>
        <w:ind w:left="5040" w:hanging="360"/>
      </w:pPr>
    </w:lvl>
    <w:lvl w:ilvl="7" w:tplc="40806728" w:tentative="1">
      <w:start w:val="1"/>
      <w:numFmt w:val="lowerLetter"/>
      <w:lvlText w:val="%8."/>
      <w:lvlJc w:val="left"/>
      <w:pPr>
        <w:ind w:left="5760" w:hanging="360"/>
      </w:pPr>
    </w:lvl>
    <w:lvl w:ilvl="8" w:tplc="40806728" w:tentative="1">
      <w:start w:val="1"/>
      <w:numFmt w:val="lowerRoman"/>
      <w:lvlText w:val="%9."/>
      <w:lvlJc w:val="right"/>
      <w:pPr>
        <w:ind w:left="6480" w:hanging="180"/>
      </w:pPr>
    </w:lvl>
  </w:abstractNum>
  <w:abstractNum w:abstractNumId="73393826">
    <w:multiLevelType w:val="hybridMultilevel"/>
    <w:lvl w:ilvl="0" w:tplc="15770894">
      <w:start w:val="1"/>
      <w:numFmt w:val="decimal"/>
      <w:lvlText w:val="%1."/>
      <w:lvlJc w:val="left"/>
      <w:pPr>
        <w:ind w:left="720" w:hanging="360"/>
      </w:pPr>
    </w:lvl>
    <w:lvl w:ilvl="1" w:tplc="15770894" w:tentative="1">
      <w:start w:val="1"/>
      <w:numFmt w:val="lowerLetter"/>
      <w:lvlText w:val="%2."/>
      <w:lvlJc w:val="left"/>
      <w:pPr>
        <w:ind w:left="1440" w:hanging="360"/>
      </w:pPr>
    </w:lvl>
    <w:lvl w:ilvl="2" w:tplc="15770894" w:tentative="1">
      <w:start w:val="1"/>
      <w:numFmt w:val="lowerRoman"/>
      <w:lvlText w:val="%3."/>
      <w:lvlJc w:val="right"/>
      <w:pPr>
        <w:ind w:left="2160" w:hanging="180"/>
      </w:pPr>
    </w:lvl>
    <w:lvl w:ilvl="3" w:tplc="15770894" w:tentative="1">
      <w:start w:val="1"/>
      <w:numFmt w:val="decimal"/>
      <w:lvlText w:val="%4."/>
      <w:lvlJc w:val="left"/>
      <w:pPr>
        <w:ind w:left="2880" w:hanging="360"/>
      </w:pPr>
    </w:lvl>
    <w:lvl w:ilvl="4" w:tplc="15770894" w:tentative="1">
      <w:start w:val="1"/>
      <w:numFmt w:val="lowerLetter"/>
      <w:lvlText w:val="%5."/>
      <w:lvlJc w:val="left"/>
      <w:pPr>
        <w:ind w:left="3600" w:hanging="360"/>
      </w:pPr>
    </w:lvl>
    <w:lvl w:ilvl="5" w:tplc="15770894" w:tentative="1">
      <w:start w:val="1"/>
      <w:numFmt w:val="lowerRoman"/>
      <w:lvlText w:val="%6."/>
      <w:lvlJc w:val="right"/>
      <w:pPr>
        <w:ind w:left="4320" w:hanging="180"/>
      </w:pPr>
    </w:lvl>
    <w:lvl w:ilvl="6" w:tplc="15770894" w:tentative="1">
      <w:start w:val="1"/>
      <w:numFmt w:val="decimal"/>
      <w:lvlText w:val="%7."/>
      <w:lvlJc w:val="left"/>
      <w:pPr>
        <w:ind w:left="5040" w:hanging="360"/>
      </w:pPr>
    </w:lvl>
    <w:lvl w:ilvl="7" w:tplc="15770894" w:tentative="1">
      <w:start w:val="1"/>
      <w:numFmt w:val="lowerLetter"/>
      <w:lvlText w:val="%8."/>
      <w:lvlJc w:val="left"/>
      <w:pPr>
        <w:ind w:left="5760" w:hanging="360"/>
      </w:pPr>
    </w:lvl>
    <w:lvl w:ilvl="8" w:tplc="15770894" w:tentative="1">
      <w:start w:val="1"/>
      <w:numFmt w:val="lowerRoman"/>
      <w:lvlText w:val="%9."/>
      <w:lvlJc w:val="right"/>
      <w:pPr>
        <w:ind w:left="6480" w:hanging="180"/>
      </w:pPr>
    </w:lvl>
  </w:abstractNum>
  <w:abstractNum w:abstractNumId="73393825">
    <w:multiLevelType w:val="hybridMultilevel"/>
    <w:lvl w:ilvl="0" w:tplc="19838010">
      <w:start w:val="1"/>
      <w:numFmt w:val="decimal"/>
      <w:lvlText w:val="%1."/>
      <w:lvlJc w:val="left"/>
      <w:pPr>
        <w:ind w:left="720" w:hanging="360"/>
      </w:pPr>
    </w:lvl>
    <w:lvl w:ilvl="1" w:tplc="19838010" w:tentative="1">
      <w:start w:val="1"/>
      <w:numFmt w:val="lowerLetter"/>
      <w:lvlText w:val="%2."/>
      <w:lvlJc w:val="left"/>
      <w:pPr>
        <w:ind w:left="1440" w:hanging="360"/>
      </w:pPr>
    </w:lvl>
    <w:lvl w:ilvl="2" w:tplc="19838010" w:tentative="1">
      <w:start w:val="1"/>
      <w:numFmt w:val="lowerRoman"/>
      <w:lvlText w:val="%3."/>
      <w:lvlJc w:val="right"/>
      <w:pPr>
        <w:ind w:left="2160" w:hanging="180"/>
      </w:pPr>
    </w:lvl>
    <w:lvl w:ilvl="3" w:tplc="19838010" w:tentative="1">
      <w:start w:val="1"/>
      <w:numFmt w:val="decimal"/>
      <w:lvlText w:val="%4."/>
      <w:lvlJc w:val="left"/>
      <w:pPr>
        <w:ind w:left="2880" w:hanging="360"/>
      </w:pPr>
    </w:lvl>
    <w:lvl w:ilvl="4" w:tplc="19838010" w:tentative="1">
      <w:start w:val="1"/>
      <w:numFmt w:val="lowerLetter"/>
      <w:lvlText w:val="%5."/>
      <w:lvlJc w:val="left"/>
      <w:pPr>
        <w:ind w:left="3600" w:hanging="360"/>
      </w:pPr>
    </w:lvl>
    <w:lvl w:ilvl="5" w:tplc="19838010" w:tentative="1">
      <w:start w:val="1"/>
      <w:numFmt w:val="lowerRoman"/>
      <w:lvlText w:val="%6."/>
      <w:lvlJc w:val="right"/>
      <w:pPr>
        <w:ind w:left="4320" w:hanging="180"/>
      </w:pPr>
    </w:lvl>
    <w:lvl w:ilvl="6" w:tplc="19838010" w:tentative="1">
      <w:start w:val="1"/>
      <w:numFmt w:val="decimal"/>
      <w:lvlText w:val="%7."/>
      <w:lvlJc w:val="left"/>
      <w:pPr>
        <w:ind w:left="5040" w:hanging="360"/>
      </w:pPr>
    </w:lvl>
    <w:lvl w:ilvl="7" w:tplc="19838010" w:tentative="1">
      <w:start w:val="1"/>
      <w:numFmt w:val="lowerLetter"/>
      <w:lvlText w:val="%8."/>
      <w:lvlJc w:val="left"/>
      <w:pPr>
        <w:ind w:left="5760" w:hanging="360"/>
      </w:pPr>
    </w:lvl>
    <w:lvl w:ilvl="8" w:tplc="19838010" w:tentative="1">
      <w:start w:val="1"/>
      <w:numFmt w:val="lowerRoman"/>
      <w:lvlText w:val="%9."/>
      <w:lvlJc w:val="right"/>
      <w:pPr>
        <w:ind w:left="6480" w:hanging="180"/>
      </w:pPr>
    </w:lvl>
  </w:abstractNum>
  <w:abstractNum w:abstractNumId="73393824">
    <w:multiLevelType w:val="hybridMultilevel"/>
    <w:lvl w:ilvl="0" w:tplc="12136403">
      <w:start w:val="1"/>
      <w:numFmt w:val="decimal"/>
      <w:lvlText w:val="%1."/>
      <w:lvlJc w:val="left"/>
      <w:pPr>
        <w:ind w:left="720" w:hanging="360"/>
      </w:pPr>
    </w:lvl>
    <w:lvl w:ilvl="1" w:tplc="12136403" w:tentative="1">
      <w:start w:val="1"/>
      <w:numFmt w:val="lowerLetter"/>
      <w:lvlText w:val="%2."/>
      <w:lvlJc w:val="left"/>
      <w:pPr>
        <w:ind w:left="1440" w:hanging="360"/>
      </w:pPr>
    </w:lvl>
    <w:lvl w:ilvl="2" w:tplc="12136403" w:tentative="1">
      <w:start w:val="1"/>
      <w:numFmt w:val="lowerRoman"/>
      <w:lvlText w:val="%3."/>
      <w:lvlJc w:val="right"/>
      <w:pPr>
        <w:ind w:left="2160" w:hanging="180"/>
      </w:pPr>
    </w:lvl>
    <w:lvl w:ilvl="3" w:tplc="12136403" w:tentative="1">
      <w:start w:val="1"/>
      <w:numFmt w:val="decimal"/>
      <w:lvlText w:val="%4."/>
      <w:lvlJc w:val="left"/>
      <w:pPr>
        <w:ind w:left="2880" w:hanging="360"/>
      </w:pPr>
    </w:lvl>
    <w:lvl w:ilvl="4" w:tplc="12136403" w:tentative="1">
      <w:start w:val="1"/>
      <w:numFmt w:val="lowerLetter"/>
      <w:lvlText w:val="%5."/>
      <w:lvlJc w:val="left"/>
      <w:pPr>
        <w:ind w:left="3600" w:hanging="360"/>
      </w:pPr>
    </w:lvl>
    <w:lvl w:ilvl="5" w:tplc="12136403" w:tentative="1">
      <w:start w:val="1"/>
      <w:numFmt w:val="lowerRoman"/>
      <w:lvlText w:val="%6."/>
      <w:lvlJc w:val="right"/>
      <w:pPr>
        <w:ind w:left="4320" w:hanging="180"/>
      </w:pPr>
    </w:lvl>
    <w:lvl w:ilvl="6" w:tplc="12136403" w:tentative="1">
      <w:start w:val="1"/>
      <w:numFmt w:val="decimal"/>
      <w:lvlText w:val="%7."/>
      <w:lvlJc w:val="left"/>
      <w:pPr>
        <w:ind w:left="5040" w:hanging="360"/>
      </w:pPr>
    </w:lvl>
    <w:lvl w:ilvl="7" w:tplc="12136403" w:tentative="1">
      <w:start w:val="1"/>
      <w:numFmt w:val="lowerLetter"/>
      <w:lvlText w:val="%8."/>
      <w:lvlJc w:val="left"/>
      <w:pPr>
        <w:ind w:left="5760" w:hanging="360"/>
      </w:pPr>
    </w:lvl>
    <w:lvl w:ilvl="8" w:tplc="12136403" w:tentative="1">
      <w:start w:val="1"/>
      <w:numFmt w:val="lowerRoman"/>
      <w:lvlText w:val="%9."/>
      <w:lvlJc w:val="right"/>
      <w:pPr>
        <w:ind w:left="6480" w:hanging="180"/>
      </w:pPr>
    </w:lvl>
  </w:abstractNum>
  <w:abstractNum w:abstractNumId="73393823">
    <w:multiLevelType w:val="hybridMultilevel"/>
    <w:lvl w:ilvl="0" w:tplc="92224618">
      <w:start w:val="1"/>
      <w:numFmt w:val="decimal"/>
      <w:lvlText w:val="%1."/>
      <w:lvlJc w:val="left"/>
      <w:pPr>
        <w:ind w:left="720" w:hanging="360"/>
      </w:pPr>
    </w:lvl>
    <w:lvl w:ilvl="1" w:tplc="92224618" w:tentative="1">
      <w:start w:val="1"/>
      <w:numFmt w:val="lowerLetter"/>
      <w:lvlText w:val="%2."/>
      <w:lvlJc w:val="left"/>
      <w:pPr>
        <w:ind w:left="1440" w:hanging="360"/>
      </w:pPr>
    </w:lvl>
    <w:lvl w:ilvl="2" w:tplc="92224618" w:tentative="1">
      <w:start w:val="1"/>
      <w:numFmt w:val="lowerRoman"/>
      <w:lvlText w:val="%3."/>
      <w:lvlJc w:val="right"/>
      <w:pPr>
        <w:ind w:left="2160" w:hanging="180"/>
      </w:pPr>
    </w:lvl>
    <w:lvl w:ilvl="3" w:tplc="92224618" w:tentative="1">
      <w:start w:val="1"/>
      <w:numFmt w:val="decimal"/>
      <w:lvlText w:val="%4."/>
      <w:lvlJc w:val="left"/>
      <w:pPr>
        <w:ind w:left="2880" w:hanging="360"/>
      </w:pPr>
    </w:lvl>
    <w:lvl w:ilvl="4" w:tplc="92224618" w:tentative="1">
      <w:start w:val="1"/>
      <w:numFmt w:val="lowerLetter"/>
      <w:lvlText w:val="%5."/>
      <w:lvlJc w:val="left"/>
      <w:pPr>
        <w:ind w:left="3600" w:hanging="360"/>
      </w:pPr>
    </w:lvl>
    <w:lvl w:ilvl="5" w:tplc="92224618" w:tentative="1">
      <w:start w:val="1"/>
      <w:numFmt w:val="lowerRoman"/>
      <w:lvlText w:val="%6."/>
      <w:lvlJc w:val="right"/>
      <w:pPr>
        <w:ind w:left="4320" w:hanging="180"/>
      </w:pPr>
    </w:lvl>
    <w:lvl w:ilvl="6" w:tplc="92224618" w:tentative="1">
      <w:start w:val="1"/>
      <w:numFmt w:val="decimal"/>
      <w:lvlText w:val="%7."/>
      <w:lvlJc w:val="left"/>
      <w:pPr>
        <w:ind w:left="5040" w:hanging="360"/>
      </w:pPr>
    </w:lvl>
    <w:lvl w:ilvl="7" w:tplc="92224618" w:tentative="1">
      <w:start w:val="1"/>
      <w:numFmt w:val="lowerLetter"/>
      <w:lvlText w:val="%8."/>
      <w:lvlJc w:val="left"/>
      <w:pPr>
        <w:ind w:left="5760" w:hanging="360"/>
      </w:pPr>
    </w:lvl>
    <w:lvl w:ilvl="8" w:tplc="92224618" w:tentative="1">
      <w:start w:val="1"/>
      <w:numFmt w:val="lowerRoman"/>
      <w:lvlText w:val="%9."/>
      <w:lvlJc w:val="right"/>
      <w:pPr>
        <w:ind w:left="6480" w:hanging="180"/>
      </w:pPr>
    </w:lvl>
  </w:abstractNum>
  <w:abstractNum w:abstractNumId="73393822">
    <w:multiLevelType w:val="hybridMultilevel"/>
    <w:lvl w:ilvl="0" w:tplc="32437653">
      <w:start w:val="1"/>
      <w:numFmt w:val="decimal"/>
      <w:lvlText w:val="%1."/>
      <w:lvlJc w:val="left"/>
      <w:pPr>
        <w:ind w:left="720" w:hanging="360"/>
      </w:pPr>
    </w:lvl>
    <w:lvl w:ilvl="1" w:tplc="32437653" w:tentative="1">
      <w:start w:val="1"/>
      <w:numFmt w:val="lowerLetter"/>
      <w:lvlText w:val="%2."/>
      <w:lvlJc w:val="left"/>
      <w:pPr>
        <w:ind w:left="1440" w:hanging="360"/>
      </w:pPr>
    </w:lvl>
    <w:lvl w:ilvl="2" w:tplc="32437653" w:tentative="1">
      <w:start w:val="1"/>
      <w:numFmt w:val="lowerRoman"/>
      <w:lvlText w:val="%3."/>
      <w:lvlJc w:val="right"/>
      <w:pPr>
        <w:ind w:left="2160" w:hanging="180"/>
      </w:pPr>
    </w:lvl>
    <w:lvl w:ilvl="3" w:tplc="32437653" w:tentative="1">
      <w:start w:val="1"/>
      <w:numFmt w:val="decimal"/>
      <w:lvlText w:val="%4."/>
      <w:lvlJc w:val="left"/>
      <w:pPr>
        <w:ind w:left="2880" w:hanging="360"/>
      </w:pPr>
    </w:lvl>
    <w:lvl w:ilvl="4" w:tplc="32437653" w:tentative="1">
      <w:start w:val="1"/>
      <w:numFmt w:val="lowerLetter"/>
      <w:lvlText w:val="%5."/>
      <w:lvlJc w:val="left"/>
      <w:pPr>
        <w:ind w:left="3600" w:hanging="360"/>
      </w:pPr>
    </w:lvl>
    <w:lvl w:ilvl="5" w:tplc="32437653" w:tentative="1">
      <w:start w:val="1"/>
      <w:numFmt w:val="lowerRoman"/>
      <w:lvlText w:val="%6."/>
      <w:lvlJc w:val="right"/>
      <w:pPr>
        <w:ind w:left="4320" w:hanging="180"/>
      </w:pPr>
    </w:lvl>
    <w:lvl w:ilvl="6" w:tplc="32437653" w:tentative="1">
      <w:start w:val="1"/>
      <w:numFmt w:val="decimal"/>
      <w:lvlText w:val="%7."/>
      <w:lvlJc w:val="left"/>
      <w:pPr>
        <w:ind w:left="5040" w:hanging="360"/>
      </w:pPr>
    </w:lvl>
    <w:lvl w:ilvl="7" w:tplc="32437653" w:tentative="1">
      <w:start w:val="1"/>
      <w:numFmt w:val="lowerLetter"/>
      <w:lvlText w:val="%8."/>
      <w:lvlJc w:val="left"/>
      <w:pPr>
        <w:ind w:left="5760" w:hanging="360"/>
      </w:pPr>
    </w:lvl>
    <w:lvl w:ilvl="8" w:tplc="32437653" w:tentative="1">
      <w:start w:val="1"/>
      <w:numFmt w:val="lowerRoman"/>
      <w:lvlText w:val="%9."/>
      <w:lvlJc w:val="right"/>
      <w:pPr>
        <w:ind w:left="6480" w:hanging="180"/>
      </w:pPr>
    </w:lvl>
  </w:abstractNum>
  <w:abstractNum w:abstractNumId="73393821">
    <w:multiLevelType w:val="hybridMultilevel"/>
    <w:lvl w:ilvl="0" w:tplc="56773767">
      <w:start w:val="1"/>
      <w:numFmt w:val="decimal"/>
      <w:lvlText w:val="%1."/>
      <w:lvlJc w:val="left"/>
      <w:pPr>
        <w:ind w:left="720" w:hanging="360"/>
      </w:pPr>
    </w:lvl>
    <w:lvl w:ilvl="1" w:tplc="56773767" w:tentative="1">
      <w:start w:val="1"/>
      <w:numFmt w:val="lowerLetter"/>
      <w:lvlText w:val="%2."/>
      <w:lvlJc w:val="left"/>
      <w:pPr>
        <w:ind w:left="1440" w:hanging="360"/>
      </w:pPr>
    </w:lvl>
    <w:lvl w:ilvl="2" w:tplc="56773767" w:tentative="1">
      <w:start w:val="1"/>
      <w:numFmt w:val="lowerRoman"/>
      <w:lvlText w:val="%3."/>
      <w:lvlJc w:val="right"/>
      <w:pPr>
        <w:ind w:left="2160" w:hanging="180"/>
      </w:pPr>
    </w:lvl>
    <w:lvl w:ilvl="3" w:tplc="56773767" w:tentative="1">
      <w:start w:val="1"/>
      <w:numFmt w:val="decimal"/>
      <w:lvlText w:val="%4."/>
      <w:lvlJc w:val="left"/>
      <w:pPr>
        <w:ind w:left="2880" w:hanging="360"/>
      </w:pPr>
    </w:lvl>
    <w:lvl w:ilvl="4" w:tplc="56773767" w:tentative="1">
      <w:start w:val="1"/>
      <w:numFmt w:val="lowerLetter"/>
      <w:lvlText w:val="%5."/>
      <w:lvlJc w:val="left"/>
      <w:pPr>
        <w:ind w:left="3600" w:hanging="360"/>
      </w:pPr>
    </w:lvl>
    <w:lvl w:ilvl="5" w:tplc="56773767" w:tentative="1">
      <w:start w:val="1"/>
      <w:numFmt w:val="lowerRoman"/>
      <w:lvlText w:val="%6."/>
      <w:lvlJc w:val="right"/>
      <w:pPr>
        <w:ind w:left="4320" w:hanging="180"/>
      </w:pPr>
    </w:lvl>
    <w:lvl w:ilvl="6" w:tplc="56773767" w:tentative="1">
      <w:start w:val="1"/>
      <w:numFmt w:val="decimal"/>
      <w:lvlText w:val="%7."/>
      <w:lvlJc w:val="left"/>
      <w:pPr>
        <w:ind w:left="5040" w:hanging="360"/>
      </w:pPr>
    </w:lvl>
    <w:lvl w:ilvl="7" w:tplc="56773767" w:tentative="1">
      <w:start w:val="1"/>
      <w:numFmt w:val="lowerLetter"/>
      <w:lvlText w:val="%8."/>
      <w:lvlJc w:val="left"/>
      <w:pPr>
        <w:ind w:left="5760" w:hanging="360"/>
      </w:pPr>
    </w:lvl>
    <w:lvl w:ilvl="8" w:tplc="56773767" w:tentative="1">
      <w:start w:val="1"/>
      <w:numFmt w:val="lowerRoman"/>
      <w:lvlText w:val="%9."/>
      <w:lvlJc w:val="right"/>
      <w:pPr>
        <w:ind w:left="6480" w:hanging="180"/>
      </w:pPr>
    </w:lvl>
  </w:abstractNum>
  <w:abstractNum w:abstractNumId="73393820">
    <w:multiLevelType w:val="hybridMultilevel"/>
    <w:lvl w:ilvl="0" w:tplc="44429460">
      <w:start w:val="1"/>
      <w:numFmt w:val="decimal"/>
      <w:lvlText w:val="%1."/>
      <w:lvlJc w:val="left"/>
      <w:pPr>
        <w:ind w:left="720" w:hanging="360"/>
      </w:pPr>
    </w:lvl>
    <w:lvl w:ilvl="1" w:tplc="44429460" w:tentative="1">
      <w:start w:val="1"/>
      <w:numFmt w:val="lowerLetter"/>
      <w:lvlText w:val="%2."/>
      <w:lvlJc w:val="left"/>
      <w:pPr>
        <w:ind w:left="1440" w:hanging="360"/>
      </w:pPr>
    </w:lvl>
    <w:lvl w:ilvl="2" w:tplc="44429460" w:tentative="1">
      <w:start w:val="1"/>
      <w:numFmt w:val="lowerRoman"/>
      <w:lvlText w:val="%3."/>
      <w:lvlJc w:val="right"/>
      <w:pPr>
        <w:ind w:left="2160" w:hanging="180"/>
      </w:pPr>
    </w:lvl>
    <w:lvl w:ilvl="3" w:tplc="44429460" w:tentative="1">
      <w:start w:val="1"/>
      <w:numFmt w:val="decimal"/>
      <w:lvlText w:val="%4."/>
      <w:lvlJc w:val="left"/>
      <w:pPr>
        <w:ind w:left="2880" w:hanging="360"/>
      </w:pPr>
    </w:lvl>
    <w:lvl w:ilvl="4" w:tplc="44429460" w:tentative="1">
      <w:start w:val="1"/>
      <w:numFmt w:val="lowerLetter"/>
      <w:lvlText w:val="%5."/>
      <w:lvlJc w:val="left"/>
      <w:pPr>
        <w:ind w:left="3600" w:hanging="360"/>
      </w:pPr>
    </w:lvl>
    <w:lvl w:ilvl="5" w:tplc="44429460" w:tentative="1">
      <w:start w:val="1"/>
      <w:numFmt w:val="lowerRoman"/>
      <w:lvlText w:val="%6."/>
      <w:lvlJc w:val="right"/>
      <w:pPr>
        <w:ind w:left="4320" w:hanging="180"/>
      </w:pPr>
    </w:lvl>
    <w:lvl w:ilvl="6" w:tplc="44429460" w:tentative="1">
      <w:start w:val="1"/>
      <w:numFmt w:val="decimal"/>
      <w:lvlText w:val="%7."/>
      <w:lvlJc w:val="left"/>
      <w:pPr>
        <w:ind w:left="5040" w:hanging="360"/>
      </w:pPr>
    </w:lvl>
    <w:lvl w:ilvl="7" w:tplc="44429460" w:tentative="1">
      <w:start w:val="1"/>
      <w:numFmt w:val="lowerLetter"/>
      <w:lvlText w:val="%8."/>
      <w:lvlJc w:val="left"/>
      <w:pPr>
        <w:ind w:left="5760" w:hanging="360"/>
      </w:pPr>
    </w:lvl>
    <w:lvl w:ilvl="8" w:tplc="44429460" w:tentative="1">
      <w:start w:val="1"/>
      <w:numFmt w:val="lowerRoman"/>
      <w:lvlText w:val="%9."/>
      <w:lvlJc w:val="right"/>
      <w:pPr>
        <w:ind w:left="6480" w:hanging="180"/>
      </w:pPr>
    </w:lvl>
  </w:abstractNum>
  <w:abstractNum w:abstractNumId="73393819">
    <w:multiLevelType w:val="hybridMultilevel"/>
    <w:lvl w:ilvl="0" w:tplc="87577295">
      <w:start w:val="1"/>
      <w:numFmt w:val="decimal"/>
      <w:lvlText w:val="%1."/>
      <w:lvlJc w:val="left"/>
      <w:pPr>
        <w:ind w:left="720" w:hanging="360"/>
      </w:pPr>
    </w:lvl>
    <w:lvl w:ilvl="1" w:tplc="87577295" w:tentative="1">
      <w:start w:val="1"/>
      <w:numFmt w:val="lowerLetter"/>
      <w:lvlText w:val="%2."/>
      <w:lvlJc w:val="left"/>
      <w:pPr>
        <w:ind w:left="1440" w:hanging="360"/>
      </w:pPr>
    </w:lvl>
    <w:lvl w:ilvl="2" w:tplc="87577295" w:tentative="1">
      <w:start w:val="1"/>
      <w:numFmt w:val="lowerRoman"/>
      <w:lvlText w:val="%3."/>
      <w:lvlJc w:val="right"/>
      <w:pPr>
        <w:ind w:left="2160" w:hanging="180"/>
      </w:pPr>
    </w:lvl>
    <w:lvl w:ilvl="3" w:tplc="87577295" w:tentative="1">
      <w:start w:val="1"/>
      <w:numFmt w:val="decimal"/>
      <w:lvlText w:val="%4."/>
      <w:lvlJc w:val="left"/>
      <w:pPr>
        <w:ind w:left="2880" w:hanging="360"/>
      </w:pPr>
    </w:lvl>
    <w:lvl w:ilvl="4" w:tplc="87577295" w:tentative="1">
      <w:start w:val="1"/>
      <w:numFmt w:val="lowerLetter"/>
      <w:lvlText w:val="%5."/>
      <w:lvlJc w:val="left"/>
      <w:pPr>
        <w:ind w:left="3600" w:hanging="360"/>
      </w:pPr>
    </w:lvl>
    <w:lvl w:ilvl="5" w:tplc="87577295" w:tentative="1">
      <w:start w:val="1"/>
      <w:numFmt w:val="lowerRoman"/>
      <w:lvlText w:val="%6."/>
      <w:lvlJc w:val="right"/>
      <w:pPr>
        <w:ind w:left="4320" w:hanging="180"/>
      </w:pPr>
    </w:lvl>
    <w:lvl w:ilvl="6" w:tplc="87577295" w:tentative="1">
      <w:start w:val="1"/>
      <w:numFmt w:val="decimal"/>
      <w:lvlText w:val="%7."/>
      <w:lvlJc w:val="left"/>
      <w:pPr>
        <w:ind w:left="5040" w:hanging="360"/>
      </w:pPr>
    </w:lvl>
    <w:lvl w:ilvl="7" w:tplc="87577295" w:tentative="1">
      <w:start w:val="1"/>
      <w:numFmt w:val="lowerLetter"/>
      <w:lvlText w:val="%8."/>
      <w:lvlJc w:val="left"/>
      <w:pPr>
        <w:ind w:left="5760" w:hanging="360"/>
      </w:pPr>
    </w:lvl>
    <w:lvl w:ilvl="8" w:tplc="87577295" w:tentative="1">
      <w:start w:val="1"/>
      <w:numFmt w:val="lowerRoman"/>
      <w:lvlText w:val="%9."/>
      <w:lvlJc w:val="right"/>
      <w:pPr>
        <w:ind w:left="6480" w:hanging="180"/>
      </w:pPr>
    </w:lvl>
  </w:abstractNum>
  <w:abstractNum w:abstractNumId="73393818">
    <w:multiLevelType w:val="hybridMultilevel"/>
    <w:lvl w:ilvl="0" w:tplc="39152101">
      <w:start w:val="1"/>
      <w:numFmt w:val="decimal"/>
      <w:lvlText w:val="%1."/>
      <w:lvlJc w:val="left"/>
      <w:pPr>
        <w:ind w:left="720" w:hanging="360"/>
      </w:pPr>
    </w:lvl>
    <w:lvl w:ilvl="1" w:tplc="39152101" w:tentative="1">
      <w:start w:val="1"/>
      <w:numFmt w:val="lowerLetter"/>
      <w:lvlText w:val="%2."/>
      <w:lvlJc w:val="left"/>
      <w:pPr>
        <w:ind w:left="1440" w:hanging="360"/>
      </w:pPr>
    </w:lvl>
    <w:lvl w:ilvl="2" w:tplc="39152101" w:tentative="1">
      <w:start w:val="1"/>
      <w:numFmt w:val="lowerRoman"/>
      <w:lvlText w:val="%3."/>
      <w:lvlJc w:val="right"/>
      <w:pPr>
        <w:ind w:left="2160" w:hanging="180"/>
      </w:pPr>
    </w:lvl>
    <w:lvl w:ilvl="3" w:tplc="39152101" w:tentative="1">
      <w:start w:val="1"/>
      <w:numFmt w:val="decimal"/>
      <w:lvlText w:val="%4."/>
      <w:lvlJc w:val="left"/>
      <w:pPr>
        <w:ind w:left="2880" w:hanging="360"/>
      </w:pPr>
    </w:lvl>
    <w:lvl w:ilvl="4" w:tplc="39152101" w:tentative="1">
      <w:start w:val="1"/>
      <w:numFmt w:val="lowerLetter"/>
      <w:lvlText w:val="%5."/>
      <w:lvlJc w:val="left"/>
      <w:pPr>
        <w:ind w:left="3600" w:hanging="360"/>
      </w:pPr>
    </w:lvl>
    <w:lvl w:ilvl="5" w:tplc="39152101" w:tentative="1">
      <w:start w:val="1"/>
      <w:numFmt w:val="lowerRoman"/>
      <w:lvlText w:val="%6."/>
      <w:lvlJc w:val="right"/>
      <w:pPr>
        <w:ind w:left="4320" w:hanging="180"/>
      </w:pPr>
    </w:lvl>
    <w:lvl w:ilvl="6" w:tplc="39152101" w:tentative="1">
      <w:start w:val="1"/>
      <w:numFmt w:val="decimal"/>
      <w:lvlText w:val="%7."/>
      <w:lvlJc w:val="left"/>
      <w:pPr>
        <w:ind w:left="5040" w:hanging="360"/>
      </w:pPr>
    </w:lvl>
    <w:lvl w:ilvl="7" w:tplc="39152101" w:tentative="1">
      <w:start w:val="1"/>
      <w:numFmt w:val="lowerLetter"/>
      <w:lvlText w:val="%8."/>
      <w:lvlJc w:val="left"/>
      <w:pPr>
        <w:ind w:left="5760" w:hanging="360"/>
      </w:pPr>
    </w:lvl>
    <w:lvl w:ilvl="8" w:tplc="39152101" w:tentative="1">
      <w:start w:val="1"/>
      <w:numFmt w:val="lowerRoman"/>
      <w:lvlText w:val="%9."/>
      <w:lvlJc w:val="right"/>
      <w:pPr>
        <w:ind w:left="6480" w:hanging="180"/>
      </w:pPr>
    </w:lvl>
  </w:abstractNum>
  <w:abstractNum w:abstractNumId="73393817">
    <w:multiLevelType w:val="hybridMultilevel"/>
    <w:lvl w:ilvl="0" w:tplc="15648584">
      <w:start w:val="1"/>
      <w:numFmt w:val="decimal"/>
      <w:lvlText w:val="%1."/>
      <w:lvlJc w:val="left"/>
      <w:pPr>
        <w:ind w:left="720" w:hanging="360"/>
      </w:pPr>
    </w:lvl>
    <w:lvl w:ilvl="1" w:tplc="15648584" w:tentative="1">
      <w:start w:val="1"/>
      <w:numFmt w:val="lowerLetter"/>
      <w:lvlText w:val="%2."/>
      <w:lvlJc w:val="left"/>
      <w:pPr>
        <w:ind w:left="1440" w:hanging="360"/>
      </w:pPr>
    </w:lvl>
    <w:lvl w:ilvl="2" w:tplc="15648584" w:tentative="1">
      <w:start w:val="1"/>
      <w:numFmt w:val="lowerRoman"/>
      <w:lvlText w:val="%3."/>
      <w:lvlJc w:val="right"/>
      <w:pPr>
        <w:ind w:left="2160" w:hanging="180"/>
      </w:pPr>
    </w:lvl>
    <w:lvl w:ilvl="3" w:tplc="15648584" w:tentative="1">
      <w:start w:val="1"/>
      <w:numFmt w:val="decimal"/>
      <w:lvlText w:val="%4."/>
      <w:lvlJc w:val="left"/>
      <w:pPr>
        <w:ind w:left="2880" w:hanging="360"/>
      </w:pPr>
    </w:lvl>
    <w:lvl w:ilvl="4" w:tplc="15648584" w:tentative="1">
      <w:start w:val="1"/>
      <w:numFmt w:val="lowerLetter"/>
      <w:lvlText w:val="%5."/>
      <w:lvlJc w:val="left"/>
      <w:pPr>
        <w:ind w:left="3600" w:hanging="360"/>
      </w:pPr>
    </w:lvl>
    <w:lvl w:ilvl="5" w:tplc="15648584" w:tentative="1">
      <w:start w:val="1"/>
      <w:numFmt w:val="lowerRoman"/>
      <w:lvlText w:val="%6."/>
      <w:lvlJc w:val="right"/>
      <w:pPr>
        <w:ind w:left="4320" w:hanging="180"/>
      </w:pPr>
    </w:lvl>
    <w:lvl w:ilvl="6" w:tplc="15648584" w:tentative="1">
      <w:start w:val="1"/>
      <w:numFmt w:val="decimal"/>
      <w:lvlText w:val="%7."/>
      <w:lvlJc w:val="left"/>
      <w:pPr>
        <w:ind w:left="5040" w:hanging="360"/>
      </w:pPr>
    </w:lvl>
    <w:lvl w:ilvl="7" w:tplc="15648584" w:tentative="1">
      <w:start w:val="1"/>
      <w:numFmt w:val="lowerLetter"/>
      <w:lvlText w:val="%8."/>
      <w:lvlJc w:val="left"/>
      <w:pPr>
        <w:ind w:left="5760" w:hanging="360"/>
      </w:pPr>
    </w:lvl>
    <w:lvl w:ilvl="8" w:tplc="15648584" w:tentative="1">
      <w:start w:val="1"/>
      <w:numFmt w:val="lowerRoman"/>
      <w:lvlText w:val="%9."/>
      <w:lvlJc w:val="right"/>
      <w:pPr>
        <w:ind w:left="6480" w:hanging="180"/>
      </w:pPr>
    </w:lvl>
  </w:abstractNum>
  <w:abstractNum w:abstractNumId="73393816">
    <w:multiLevelType w:val="hybridMultilevel"/>
    <w:lvl w:ilvl="0" w:tplc="94748721">
      <w:start w:val="1"/>
      <w:numFmt w:val="decimal"/>
      <w:lvlText w:val="%1."/>
      <w:lvlJc w:val="left"/>
      <w:pPr>
        <w:ind w:left="720" w:hanging="360"/>
      </w:pPr>
    </w:lvl>
    <w:lvl w:ilvl="1" w:tplc="94748721" w:tentative="1">
      <w:start w:val="1"/>
      <w:numFmt w:val="lowerLetter"/>
      <w:lvlText w:val="%2."/>
      <w:lvlJc w:val="left"/>
      <w:pPr>
        <w:ind w:left="1440" w:hanging="360"/>
      </w:pPr>
    </w:lvl>
    <w:lvl w:ilvl="2" w:tplc="94748721" w:tentative="1">
      <w:start w:val="1"/>
      <w:numFmt w:val="lowerRoman"/>
      <w:lvlText w:val="%3."/>
      <w:lvlJc w:val="right"/>
      <w:pPr>
        <w:ind w:left="2160" w:hanging="180"/>
      </w:pPr>
    </w:lvl>
    <w:lvl w:ilvl="3" w:tplc="94748721" w:tentative="1">
      <w:start w:val="1"/>
      <w:numFmt w:val="decimal"/>
      <w:lvlText w:val="%4."/>
      <w:lvlJc w:val="left"/>
      <w:pPr>
        <w:ind w:left="2880" w:hanging="360"/>
      </w:pPr>
    </w:lvl>
    <w:lvl w:ilvl="4" w:tplc="94748721" w:tentative="1">
      <w:start w:val="1"/>
      <w:numFmt w:val="lowerLetter"/>
      <w:lvlText w:val="%5."/>
      <w:lvlJc w:val="left"/>
      <w:pPr>
        <w:ind w:left="3600" w:hanging="360"/>
      </w:pPr>
    </w:lvl>
    <w:lvl w:ilvl="5" w:tplc="94748721" w:tentative="1">
      <w:start w:val="1"/>
      <w:numFmt w:val="lowerRoman"/>
      <w:lvlText w:val="%6."/>
      <w:lvlJc w:val="right"/>
      <w:pPr>
        <w:ind w:left="4320" w:hanging="180"/>
      </w:pPr>
    </w:lvl>
    <w:lvl w:ilvl="6" w:tplc="94748721" w:tentative="1">
      <w:start w:val="1"/>
      <w:numFmt w:val="decimal"/>
      <w:lvlText w:val="%7."/>
      <w:lvlJc w:val="left"/>
      <w:pPr>
        <w:ind w:left="5040" w:hanging="360"/>
      </w:pPr>
    </w:lvl>
    <w:lvl w:ilvl="7" w:tplc="94748721" w:tentative="1">
      <w:start w:val="1"/>
      <w:numFmt w:val="lowerLetter"/>
      <w:lvlText w:val="%8."/>
      <w:lvlJc w:val="left"/>
      <w:pPr>
        <w:ind w:left="5760" w:hanging="360"/>
      </w:pPr>
    </w:lvl>
    <w:lvl w:ilvl="8" w:tplc="94748721" w:tentative="1">
      <w:start w:val="1"/>
      <w:numFmt w:val="lowerRoman"/>
      <w:lvlText w:val="%9."/>
      <w:lvlJc w:val="right"/>
      <w:pPr>
        <w:ind w:left="6480" w:hanging="180"/>
      </w:pPr>
    </w:lvl>
  </w:abstractNum>
  <w:abstractNum w:abstractNumId="73393815">
    <w:multiLevelType w:val="hybridMultilevel"/>
    <w:lvl w:ilvl="0" w:tplc="57822174">
      <w:start w:val="1"/>
      <w:numFmt w:val="decimal"/>
      <w:lvlText w:val="%1."/>
      <w:lvlJc w:val="left"/>
      <w:pPr>
        <w:ind w:left="720" w:hanging="360"/>
      </w:pPr>
    </w:lvl>
    <w:lvl w:ilvl="1" w:tplc="57822174" w:tentative="1">
      <w:start w:val="1"/>
      <w:numFmt w:val="lowerLetter"/>
      <w:lvlText w:val="%2."/>
      <w:lvlJc w:val="left"/>
      <w:pPr>
        <w:ind w:left="1440" w:hanging="360"/>
      </w:pPr>
    </w:lvl>
    <w:lvl w:ilvl="2" w:tplc="57822174" w:tentative="1">
      <w:start w:val="1"/>
      <w:numFmt w:val="lowerRoman"/>
      <w:lvlText w:val="%3."/>
      <w:lvlJc w:val="right"/>
      <w:pPr>
        <w:ind w:left="2160" w:hanging="180"/>
      </w:pPr>
    </w:lvl>
    <w:lvl w:ilvl="3" w:tplc="57822174" w:tentative="1">
      <w:start w:val="1"/>
      <w:numFmt w:val="decimal"/>
      <w:lvlText w:val="%4."/>
      <w:lvlJc w:val="left"/>
      <w:pPr>
        <w:ind w:left="2880" w:hanging="360"/>
      </w:pPr>
    </w:lvl>
    <w:lvl w:ilvl="4" w:tplc="57822174" w:tentative="1">
      <w:start w:val="1"/>
      <w:numFmt w:val="lowerLetter"/>
      <w:lvlText w:val="%5."/>
      <w:lvlJc w:val="left"/>
      <w:pPr>
        <w:ind w:left="3600" w:hanging="360"/>
      </w:pPr>
    </w:lvl>
    <w:lvl w:ilvl="5" w:tplc="57822174" w:tentative="1">
      <w:start w:val="1"/>
      <w:numFmt w:val="lowerRoman"/>
      <w:lvlText w:val="%6."/>
      <w:lvlJc w:val="right"/>
      <w:pPr>
        <w:ind w:left="4320" w:hanging="180"/>
      </w:pPr>
    </w:lvl>
    <w:lvl w:ilvl="6" w:tplc="57822174" w:tentative="1">
      <w:start w:val="1"/>
      <w:numFmt w:val="decimal"/>
      <w:lvlText w:val="%7."/>
      <w:lvlJc w:val="left"/>
      <w:pPr>
        <w:ind w:left="5040" w:hanging="360"/>
      </w:pPr>
    </w:lvl>
    <w:lvl w:ilvl="7" w:tplc="57822174" w:tentative="1">
      <w:start w:val="1"/>
      <w:numFmt w:val="lowerLetter"/>
      <w:lvlText w:val="%8."/>
      <w:lvlJc w:val="left"/>
      <w:pPr>
        <w:ind w:left="5760" w:hanging="360"/>
      </w:pPr>
    </w:lvl>
    <w:lvl w:ilvl="8" w:tplc="57822174" w:tentative="1">
      <w:start w:val="1"/>
      <w:numFmt w:val="lowerRoman"/>
      <w:lvlText w:val="%9."/>
      <w:lvlJc w:val="right"/>
      <w:pPr>
        <w:ind w:left="6480" w:hanging="180"/>
      </w:pPr>
    </w:lvl>
  </w:abstractNum>
  <w:abstractNum w:abstractNumId="73393814">
    <w:multiLevelType w:val="hybridMultilevel"/>
    <w:lvl w:ilvl="0" w:tplc="23210185">
      <w:start w:val="1"/>
      <w:numFmt w:val="decimal"/>
      <w:lvlText w:val="%1."/>
      <w:lvlJc w:val="left"/>
      <w:pPr>
        <w:ind w:left="720" w:hanging="360"/>
      </w:pPr>
    </w:lvl>
    <w:lvl w:ilvl="1" w:tplc="23210185" w:tentative="1">
      <w:start w:val="1"/>
      <w:numFmt w:val="lowerLetter"/>
      <w:lvlText w:val="%2."/>
      <w:lvlJc w:val="left"/>
      <w:pPr>
        <w:ind w:left="1440" w:hanging="360"/>
      </w:pPr>
    </w:lvl>
    <w:lvl w:ilvl="2" w:tplc="23210185" w:tentative="1">
      <w:start w:val="1"/>
      <w:numFmt w:val="lowerRoman"/>
      <w:lvlText w:val="%3."/>
      <w:lvlJc w:val="right"/>
      <w:pPr>
        <w:ind w:left="2160" w:hanging="180"/>
      </w:pPr>
    </w:lvl>
    <w:lvl w:ilvl="3" w:tplc="23210185" w:tentative="1">
      <w:start w:val="1"/>
      <w:numFmt w:val="decimal"/>
      <w:lvlText w:val="%4."/>
      <w:lvlJc w:val="left"/>
      <w:pPr>
        <w:ind w:left="2880" w:hanging="360"/>
      </w:pPr>
    </w:lvl>
    <w:lvl w:ilvl="4" w:tplc="23210185" w:tentative="1">
      <w:start w:val="1"/>
      <w:numFmt w:val="lowerLetter"/>
      <w:lvlText w:val="%5."/>
      <w:lvlJc w:val="left"/>
      <w:pPr>
        <w:ind w:left="3600" w:hanging="360"/>
      </w:pPr>
    </w:lvl>
    <w:lvl w:ilvl="5" w:tplc="23210185" w:tentative="1">
      <w:start w:val="1"/>
      <w:numFmt w:val="lowerRoman"/>
      <w:lvlText w:val="%6."/>
      <w:lvlJc w:val="right"/>
      <w:pPr>
        <w:ind w:left="4320" w:hanging="180"/>
      </w:pPr>
    </w:lvl>
    <w:lvl w:ilvl="6" w:tplc="23210185" w:tentative="1">
      <w:start w:val="1"/>
      <w:numFmt w:val="decimal"/>
      <w:lvlText w:val="%7."/>
      <w:lvlJc w:val="left"/>
      <w:pPr>
        <w:ind w:left="5040" w:hanging="360"/>
      </w:pPr>
    </w:lvl>
    <w:lvl w:ilvl="7" w:tplc="23210185" w:tentative="1">
      <w:start w:val="1"/>
      <w:numFmt w:val="lowerLetter"/>
      <w:lvlText w:val="%8."/>
      <w:lvlJc w:val="left"/>
      <w:pPr>
        <w:ind w:left="5760" w:hanging="360"/>
      </w:pPr>
    </w:lvl>
    <w:lvl w:ilvl="8" w:tplc="23210185" w:tentative="1">
      <w:start w:val="1"/>
      <w:numFmt w:val="lowerRoman"/>
      <w:lvlText w:val="%9."/>
      <w:lvlJc w:val="right"/>
      <w:pPr>
        <w:ind w:left="6480" w:hanging="180"/>
      </w:pPr>
    </w:lvl>
  </w:abstractNum>
  <w:abstractNum w:abstractNumId="73393813">
    <w:multiLevelType w:val="hybridMultilevel"/>
    <w:lvl w:ilvl="0" w:tplc="54580465">
      <w:start w:val="1"/>
      <w:numFmt w:val="decimal"/>
      <w:lvlText w:val="%1."/>
      <w:lvlJc w:val="left"/>
      <w:pPr>
        <w:ind w:left="720" w:hanging="360"/>
      </w:pPr>
    </w:lvl>
    <w:lvl w:ilvl="1" w:tplc="54580465" w:tentative="1">
      <w:start w:val="1"/>
      <w:numFmt w:val="lowerLetter"/>
      <w:lvlText w:val="%2."/>
      <w:lvlJc w:val="left"/>
      <w:pPr>
        <w:ind w:left="1440" w:hanging="360"/>
      </w:pPr>
    </w:lvl>
    <w:lvl w:ilvl="2" w:tplc="54580465" w:tentative="1">
      <w:start w:val="1"/>
      <w:numFmt w:val="lowerRoman"/>
      <w:lvlText w:val="%3."/>
      <w:lvlJc w:val="right"/>
      <w:pPr>
        <w:ind w:left="2160" w:hanging="180"/>
      </w:pPr>
    </w:lvl>
    <w:lvl w:ilvl="3" w:tplc="54580465" w:tentative="1">
      <w:start w:val="1"/>
      <w:numFmt w:val="decimal"/>
      <w:lvlText w:val="%4."/>
      <w:lvlJc w:val="left"/>
      <w:pPr>
        <w:ind w:left="2880" w:hanging="360"/>
      </w:pPr>
    </w:lvl>
    <w:lvl w:ilvl="4" w:tplc="54580465" w:tentative="1">
      <w:start w:val="1"/>
      <w:numFmt w:val="lowerLetter"/>
      <w:lvlText w:val="%5."/>
      <w:lvlJc w:val="left"/>
      <w:pPr>
        <w:ind w:left="3600" w:hanging="360"/>
      </w:pPr>
    </w:lvl>
    <w:lvl w:ilvl="5" w:tplc="54580465" w:tentative="1">
      <w:start w:val="1"/>
      <w:numFmt w:val="lowerRoman"/>
      <w:lvlText w:val="%6."/>
      <w:lvlJc w:val="right"/>
      <w:pPr>
        <w:ind w:left="4320" w:hanging="180"/>
      </w:pPr>
    </w:lvl>
    <w:lvl w:ilvl="6" w:tplc="54580465" w:tentative="1">
      <w:start w:val="1"/>
      <w:numFmt w:val="decimal"/>
      <w:lvlText w:val="%7."/>
      <w:lvlJc w:val="left"/>
      <w:pPr>
        <w:ind w:left="5040" w:hanging="360"/>
      </w:pPr>
    </w:lvl>
    <w:lvl w:ilvl="7" w:tplc="54580465" w:tentative="1">
      <w:start w:val="1"/>
      <w:numFmt w:val="lowerLetter"/>
      <w:lvlText w:val="%8."/>
      <w:lvlJc w:val="left"/>
      <w:pPr>
        <w:ind w:left="5760" w:hanging="360"/>
      </w:pPr>
    </w:lvl>
    <w:lvl w:ilvl="8" w:tplc="54580465" w:tentative="1">
      <w:start w:val="1"/>
      <w:numFmt w:val="lowerRoman"/>
      <w:lvlText w:val="%9."/>
      <w:lvlJc w:val="right"/>
      <w:pPr>
        <w:ind w:left="6480" w:hanging="180"/>
      </w:pPr>
    </w:lvl>
  </w:abstractNum>
  <w:abstractNum w:abstractNumId="73393812">
    <w:multiLevelType w:val="hybridMultilevel"/>
    <w:lvl w:ilvl="0" w:tplc="73249925">
      <w:start w:val="1"/>
      <w:numFmt w:val="decimal"/>
      <w:lvlText w:val="%1."/>
      <w:lvlJc w:val="left"/>
      <w:pPr>
        <w:ind w:left="720" w:hanging="360"/>
      </w:pPr>
    </w:lvl>
    <w:lvl w:ilvl="1" w:tplc="73249925" w:tentative="1">
      <w:start w:val="1"/>
      <w:numFmt w:val="lowerLetter"/>
      <w:lvlText w:val="%2."/>
      <w:lvlJc w:val="left"/>
      <w:pPr>
        <w:ind w:left="1440" w:hanging="360"/>
      </w:pPr>
    </w:lvl>
    <w:lvl w:ilvl="2" w:tplc="73249925" w:tentative="1">
      <w:start w:val="1"/>
      <w:numFmt w:val="lowerRoman"/>
      <w:lvlText w:val="%3."/>
      <w:lvlJc w:val="right"/>
      <w:pPr>
        <w:ind w:left="2160" w:hanging="180"/>
      </w:pPr>
    </w:lvl>
    <w:lvl w:ilvl="3" w:tplc="73249925" w:tentative="1">
      <w:start w:val="1"/>
      <w:numFmt w:val="decimal"/>
      <w:lvlText w:val="%4."/>
      <w:lvlJc w:val="left"/>
      <w:pPr>
        <w:ind w:left="2880" w:hanging="360"/>
      </w:pPr>
    </w:lvl>
    <w:lvl w:ilvl="4" w:tplc="73249925" w:tentative="1">
      <w:start w:val="1"/>
      <w:numFmt w:val="lowerLetter"/>
      <w:lvlText w:val="%5."/>
      <w:lvlJc w:val="left"/>
      <w:pPr>
        <w:ind w:left="3600" w:hanging="360"/>
      </w:pPr>
    </w:lvl>
    <w:lvl w:ilvl="5" w:tplc="73249925" w:tentative="1">
      <w:start w:val="1"/>
      <w:numFmt w:val="lowerRoman"/>
      <w:lvlText w:val="%6."/>
      <w:lvlJc w:val="right"/>
      <w:pPr>
        <w:ind w:left="4320" w:hanging="180"/>
      </w:pPr>
    </w:lvl>
    <w:lvl w:ilvl="6" w:tplc="73249925" w:tentative="1">
      <w:start w:val="1"/>
      <w:numFmt w:val="decimal"/>
      <w:lvlText w:val="%7."/>
      <w:lvlJc w:val="left"/>
      <w:pPr>
        <w:ind w:left="5040" w:hanging="360"/>
      </w:pPr>
    </w:lvl>
    <w:lvl w:ilvl="7" w:tplc="73249925" w:tentative="1">
      <w:start w:val="1"/>
      <w:numFmt w:val="lowerLetter"/>
      <w:lvlText w:val="%8."/>
      <w:lvlJc w:val="left"/>
      <w:pPr>
        <w:ind w:left="5760" w:hanging="360"/>
      </w:pPr>
    </w:lvl>
    <w:lvl w:ilvl="8" w:tplc="73249925" w:tentative="1">
      <w:start w:val="1"/>
      <w:numFmt w:val="lowerRoman"/>
      <w:lvlText w:val="%9."/>
      <w:lvlJc w:val="right"/>
      <w:pPr>
        <w:ind w:left="6480" w:hanging="180"/>
      </w:pPr>
    </w:lvl>
  </w:abstractNum>
  <w:abstractNum w:abstractNumId="73393811">
    <w:multiLevelType w:val="hybridMultilevel"/>
    <w:lvl w:ilvl="0" w:tplc="74541387">
      <w:start w:val="1"/>
      <w:numFmt w:val="decimal"/>
      <w:lvlText w:val="%1."/>
      <w:lvlJc w:val="left"/>
      <w:pPr>
        <w:ind w:left="720" w:hanging="360"/>
      </w:pPr>
    </w:lvl>
    <w:lvl w:ilvl="1" w:tplc="74541387" w:tentative="1">
      <w:start w:val="1"/>
      <w:numFmt w:val="lowerLetter"/>
      <w:lvlText w:val="%2."/>
      <w:lvlJc w:val="left"/>
      <w:pPr>
        <w:ind w:left="1440" w:hanging="360"/>
      </w:pPr>
    </w:lvl>
    <w:lvl w:ilvl="2" w:tplc="74541387" w:tentative="1">
      <w:start w:val="1"/>
      <w:numFmt w:val="lowerRoman"/>
      <w:lvlText w:val="%3."/>
      <w:lvlJc w:val="right"/>
      <w:pPr>
        <w:ind w:left="2160" w:hanging="180"/>
      </w:pPr>
    </w:lvl>
    <w:lvl w:ilvl="3" w:tplc="74541387" w:tentative="1">
      <w:start w:val="1"/>
      <w:numFmt w:val="decimal"/>
      <w:lvlText w:val="%4."/>
      <w:lvlJc w:val="left"/>
      <w:pPr>
        <w:ind w:left="2880" w:hanging="360"/>
      </w:pPr>
    </w:lvl>
    <w:lvl w:ilvl="4" w:tplc="74541387" w:tentative="1">
      <w:start w:val="1"/>
      <w:numFmt w:val="lowerLetter"/>
      <w:lvlText w:val="%5."/>
      <w:lvlJc w:val="left"/>
      <w:pPr>
        <w:ind w:left="3600" w:hanging="360"/>
      </w:pPr>
    </w:lvl>
    <w:lvl w:ilvl="5" w:tplc="74541387" w:tentative="1">
      <w:start w:val="1"/>
      <w:numFmt w:val="lowerRoman"/>
      <w:lvlText w:val="%6."/>
      <w:lvlJc w:val="right"/>
      <w:pPr>
        <w:ind w:left="4320" w:hanging="180"/>
      </w:pPr>
    </w:lvl>
    <w:lvl w:ilvl="6" w:tplc="74541387" w:tentative="1">
      <w:start w:val="1"/>
      <w:numFmt w:val="decimal"/>
      <w:lvlText w:val="%7."/>
      <w:lvlJc w:val="left"/>
      <w:pPr>
        <w:ind w:left="5040" w:hanging="360"/>
      </w:pPr>
    </w:lvl>
    <w:lvl w:ilvl="7" w:tplc="74541387" w:tentative="1">
      <w:start w:val="1"/>
      <w:numFmt w:val="lowerLetter"/>
      <w:lvlText w:val="%8."/>
      <w:lvlJc w:val="left"/>
      <w:pPr>
        <w:ind w:left="5760" w:hanging="360"/>
      </w:pPr>
    </w:lvl>
    <w:lvl w:ilvl="8" w:tplc="74541387" w:tentative="1">
      <w:start w:val="1"/>
      <w:numFmt w:val="lowerRoman"/>
      <w:lvlText w:val="%9."/>
      <w:lvlJc w:val="right"/>
      <w:pPr>
        <w:ind w:left="6480" w:hanging="180"/>
      </w:pPr>
    </w:lvl>
  </w:abstractNum>
  <w:abstractNum w:abstractNumId="73393810">
    <w:multiLevelType w:val="hybridMultilevel"/>
    <w:lvl w:ilvl="0" w:tplc="98423670">
      <w:start w:val="1"/>
      <w:numFmt w:val="decimal"/>
      <w:lvlText w:val="%1."/>
      <w:lvlJc w:val="left"/>
      <w:pPr>
        <w:ind w:left="720" w:hanging="360"/>
      </w:pPr>
    </w:lvl>
    <w:lvl w:ilvl="1" w:tplc="98423670" w:tentative="1">
      <w:start w:val="1"/>
      <w:numFmt w:val="lowerLetter"/>
      <w:lvlText w:val="%2."/>
      <w:lvlJc w:val="left"/>
      <w:pPr>
        <w:ind w:left="1440" w:hanging="360"/>
      </w:pPr>
    </w:lvl>
    <w:lvl w:ilvl="2" w:tplc="98423670" w:tentative="1">
      <w:start w:val="1"/>
      <w:numFmt w:val="lowerRoman"/>
      <w:lvlText w:val="%3."/>
      <w:lvlJc w:val="right"/>
      <w:pPr>
        <w:ind w:left="2160" w:hanging="180"/>
      </w:pPr>
    </w:lvl>
    <w:lvl w:ilvl="3" w:tplc="98423670" w:tentative="1">
      <w:start w:val="1"/>
      <w:numFmt w:val="decimal"/>
      <w:lvlText w:val="%4."/>
      <w:lvlJc w:val="left"/>
      <w:pPr>
        <w:ind w:left="2880" w:hanging="360"/>
      </w:pPr>
    </w:lvl>
    <w:lvl w:ilvl="4" w:tplc="98423670" w:tentative="1">
      <w:start w:val="1"/>
      <w:numFmt w:val="lowerLetter"/>
      <w:lvlText w:val="%5."/>
      <w:lvlJc w:val="left"/>
      <w:pPr>
        <w:ind w:left="3600" w:hanging="360"/>
      </w:pPr>
    </w:lvl>
    <w:lvl w:ilvl="5" w:tplc="98423670" w:tentative="1">
      <w:start w:val="1"/>
      <w:numFmt w:val="lowerRoman"/>
      <w:lvlText w:val="%6."/>
      <w:lvlJc w:val="right"/>
      <w:pPr>
        <w:ind w:left="4320" w:hanging="180"/>
      </w:pPr>
    </w:lvl>
    <w:lvl w:ilvl="6" w:tplc="98423670" w:tentative="1">
      <w:start w:val="1"/>
      <w:numFmt w:val="decimal"/>
      <w:lvlText w:val="%7."/>
      <w:lvlJc w:val="left"/>
      <w:pPr>
        <w:ind w:left="5040" w:hanging="360"/>
      </w:pPr>
    </w:lvl>
    <w:lvl w:ilvl="7" w:tplc="98423670" w:tentative="1">
      <w:start w:val="1"/>
      <w:numFmt w:val="lowerLetter"/>
      <w:lvlText w:val="%8."/>
      <w:lvlJc w:val="left"/>
      <w:pPr>
        <w:ind w:left="5760" w:hanging="360"/>
      </w:pPr>
    </w:lvl>
    <w:lvl w:ilvl="8" w:tplc="98423670" w:tentative="1">
      <w:start w:val="1"/>
      <w:numFmt w:val="lowerRoman"/>
      <w:lvlText w:val="%9."/>
      <w:lvlJc w:val="right"/>
      <w:pPr>
        <w:ind w:left="6480" w:hanging="180"/>
      </w:pPr>
    </w:lvl>
  </w:abstractNum>
  <w:abstractNum w:abstractNumId="73393809">
    <w:multiLevelType w:val="hybridMultilevel"/>
    <w:lvl w:ilvl="0" w:tplc="68695639">
      <w:start w:val="1"/>
      <w:numFmt w:val="decimal"/>
      <w:lvlText w:val="%1."/>
      <w:lvlJc w:val="left"/>
      <w:pPr>
        <w:ind w:left="720" w:hanging="360"/>
      </w:pPr>
    </w:lvl>
    <w:lvl w:ilvl="1" w:tplc="68695639" w:tentative="1">
      <w:start w:val="1"/>
      <w:numFmt w:val="lowerLetter"/>
      <w:lvlText w:val="%2."/>
      <w:lvlJc w:val="left"/>
      <w:pPr>
        <w:ind w:left="1440" w:hanging="360"/>
      </w:pPr>
    </w:lvl>
    <w:lvl w:ilvl="2" w:tplc="68695639" w:tentative="1">
      <w:start w:val="1"/>
      <w:numFmt w:val="lowerRoman"/>
      <w:lvlText w:val="%3."/>
      <w:lvlJc w:val="right"/>
      <w:pPr>
        <w:ind w:left="2160" w:hanging="180"/>
      </w:pPr>
    </w:lvl>
    <w:lvl w:ilvl="3" w:tplc="68695639" w:tentative="1">
      <w:start w:val="1"/>
      <w:numFmt w:val="decimal"/>
      <w:lvlText w:val="%4."/>
      <w:lvlJc w:val="left"/>
      <w:pPr>
        <w:ind w:left="2880" w:hanging="360"/>
      </w:pPr>
    </w:lvl>
    <w:lvl w:ilvl="4" w:tplc="68695639" w:tentative="1">
      <w:start w:val="1"/>
      <w:numFmt w:val="lowerLetter"/>
      <w:lvlText w:val="%5."/>
      <w:lvlJc w:val="left"/>
      <w:pPr>
        <w:ind w:left="3600" w:hanging="360"/>
      </w:pPr>
    </w:lvl>
    <w:lvl w:ilvl="5" w:tplc="68695639" w:tentative="1">
      <w:start w:val="1"/>
      <w:numFmt w:val="lowerRoman"/>
      <w:lvlText w:val="%6."/>
      <w:lvlJc w:val="right"/>
      <w:pPr>
        <w:ind w:left="4320" w:hanging="180"/>
      </w:pPr>
    </w:lvl>
    <w:lvl w:ilvl="6" w:tplc="68695639" w:tentative="1">
      <w:start w:val="1"/>
      <w:numFmt w:val="decimal"/>
      <w:lvlText w:val="%7."/>
      <w:lvlJc w:val="left"/>
      <w:pPr>
        <w:ind w:left="5040" w:hanging="360"/>
      </w:pPr>
    </w:lvl>
    <w:lvl w:ilvl="7" w:tplc="68695639" w:tentative="1">
      <w:start w:val="1"/>
      <w:numFmt w:val="lowerLetter"/>
      <w:lvlText w:val="%8."/>
      <w:lvlJc w:val="left"/>
      <w:pPr>
        <w:ind w:left="5760" w:hanging="360"/>
      </w:pPr>
    </w:lvl>
    <w:lvl w:ilvl="8" w:tplc="68695639" w:tentative="1">
      <w:start w:val="1"/>
      <w:numFmt w:val="lowerRoman"/>
      <w:lvlText w:val="%9."/>
      <w:lvlJc w:val="right"/>
      <w:pPr>
        <w:ind w:left="6480" w:hanging="180"/>
      </w:pPr>
    </w:lvl>
  </w:abstractNum>
  <w:abstractNum w:abstractNumId="73393808">
    <w:multiLevelType w:val="hybridMultilevel"/>
    <w:lvl w:ilvl="0" w:tplc="75406946">
      <w:start w:val="1"/>
      <w:numFmt w:val="decimal"/>
      <w:lvlText w:val="%1."/>
      <w:lvlJc w:val="left"/>
      <w:pPr>
        <w:ind w:left="720" w:hanging="360"/>
      </w:pPr>
    </w:lvl>
    <w:lvl w:ilvl="1" w:tplc="75406946" w:tentative="1">
      <w:start w:val="1"/>
      <w:numFmt w:val="lowerLetter"/>
      <w:lvlText w:val="%2."/>
      <w:lvlJc w:val="left"/>
      <w:pPr>
        <w:ind w:left="1440" w:hanging="360"/>
      </w:pPr>
    </w:lvl>
    <w:lvl w:ilvl="2" w:tplc="75406946" w:tentative="1">
      <w:start w:val="1"/>
      <w:numFmt w:val="lowerRoman"/>
      <w:lvlText w:val="%3."/>
      <w:lvlJc w:val="right"/>
      <w:pPr>
        <w:ind w:left="2160" w:hanging="180"/>
      </w:pPr>
    </w:lvl>
    <w:lvl w:ilvl="3" w:tplc="75406946" w:tentative="1">
      <w:start w:val="1"/>
      <w:numFmt w:val="decimal"/>
      <w:lvlText w:val="%4."/>
      <w:lvlJc w:val="left"/>
      <w:pPr>
        <w:ind w:left="2880" w:hanging="360"/>
      </w:pPr>
    </w:lvl>
    <w:lvl w:ilvl="4" w:tplc="75406946" w:tentative="1">
      <w:start w:val="1"/>
      <w:numFmt w:val="lowerLetter"/>
      <w:lvlText w:val="%5."/>
      <w:lvlJc w:val="left"/>
      <w:pPr>
        <w:ind w:left="3600" w:hanging="360"/>
      </w:pPr>
    </w:lvl>
    <w:lvl w:ilvl="5" w:tplc="75406946" w:tentative="1">
      <w:start w:val="1"/>
      <w:numFmt w:val="lowerRoman"/>
      <w:lvlText w:val="%6."/>
      <w:lvlJc w:val="right"/>
      <w:pPr>
        <w:ind w:left="4320" w:hanging="180"/>
      </w:pPr>
    </w:lvl>
    <w:lvl w:ilvl="6" w:tplc="75406946" w:tentative="1">
      <w:start w:val="1"/>
      <w:numFmt w:val="decimal"/>
      <w:lvlText w:val="%7."/>
      <w:lvlJc w:val="left"/>
      <w:pPr>
        <w:ind w:left="5040" w:hanging="360"/>
      </w:pPr>
    </w:lvl>
    <w:lvl w:ilvl="7" w:tplc="75406946" w:tentative="1">
      <w:start w:val="1"/>
      <w:numFmt w:val="lowerLetter"/>
      <w:lvlText w:val="%8."/>
      <w:lvlJc w:val="left"/>
      <w:pPr>
        <w:ind w:left="5760" w:hanging="360"/>
      </w:pPr>
    </w:lvl>
    <w:lvl w:ilvl="8" w:tplc="75406946" w:tentative="1">
      <w:start w:val="1"/>
      <w:numFmt w:val="lowerRoman"/>
      <w:lvlText w:val="%9."/>
      <w:lvlJc w:val="right"/>
      <w:pPr>
        <w:ind w:left="6480" w:hanging="180"/>
      </w:pPr>
    </w:lvl>
  </w:abstractNum>
  <w:abstractNum w:abstractNumId="73393807">
    <w:multiLevelType w:val="hybridMultilevel"/>
    <w:lvl w:ilvl="0" w:tplc="52014022">
      <w:start w:val="1"/>
      <w:numFmt w:val="decimal"/>
      <w:lvlText w:val="%1."/>
      <w:lvlJc w:val="left"/>
      <w:pPr>
        <w:ind w:left="720" w:hanging="360"/>
      </w:pPr>
    </w:lvl>
    <w:lvl w:ilvl="1" w:tplc="52014022" w:tentative="1">
      <w:start w:val="1"/>
      <w:numFmt w:val="lowerLetter"/>
      <w:lvlText w:val="%2."/>
      <w:lvlJc w:val="left"/>
      <w:pPr>
        <w:ind w:left="1440" w:hanging="360"/>
      </w:pPr>
    </w:lvl>
    <w:lvl w:ilvl="2" w:tplc="52014022" w:tentative="1">
      <w:start w:val="1"/>
      <w:numFmt w:val="lowerRoman"/>
      <w:lvlText w:val="%3."/>
      <w:lvlJc w:val="right"/>
      <w:pPr>
        <w:ind w:left="2160" w:hanging="180"/>
      </w:pPr>
    </w:lvl>
    <w:lvl w:ilvl="3" w:tplc="52014022" w:tentative="1">
      <w:start w:val="1"/>
      <w:numFmt w:val="decimal"/>
      <w:lvlText w:val="%4."/>
      <w:lvlJc w:val="left"/>
      <w:pPr>
        <w:ind w:left="2880" w:hanging="360"/>
      </w:pPr>
    </w:lvl>
    <w:lvl w:ilvl="4" w:tplc="52014022" w:tentative="1">
      <w:start w:val="1"/>
      <w:numFmt w:val="lowerLetter"/>
      <w:lvlText w:val="%5."/>
      <w:lvlJc w:val="left"/>
      <w:pPr>
        <w:ind w:left="3600" w:hanging="360"/>
      </w:pPr>
    </w:lvl>
    <w:lvl w:ilvl="5" w:tplc="52014022" w:tentative="1">
      <w:start w:val="1"/>
      <w:numFmt w:val="lowerRoman"/>
      <w:lvlText w:val="%6."/>
      <w:lvlJc w:val="right"/>
      <w:pPr>
        <w:ind w:left="4320" w:hanging="180"/>
      </w:pPr>
    </w:lvl>
    <w:lvl w:ilvl="6" w:tplc="52014022" w:tentative="1">
      <w:start w:val="1"/>
      <w:numFmt w:val="decimal"/>
      <w:lvlText w:val="%7."/>
      <w:lvlJc w:val="left"/>
      <w:pPr>
        <w:ind w:left="5040" w:hanging="360"/>
      </w:pPr>
    </w:lvl>
    <w:lvl w:ilvl="7" w:tplc="52014022" w:tentative="1">
      <w:start w:val="1"/>
      <w:numFmt w:val="lowerLetter"/>
      <w:lvlText w:val="%8."/>
      <w:lvlJc w:val="left"/>
      <w:pPr>
        <w:ind w:left="5760" w:hanging="360"/>
      </w:pPr>
    </w:lvl>
    <w:lvl w:ilvl="8" w:tplc="52014022" w:tentative="1">
      <w:start w:val="1"/>
      <w:numFmt w:val="lowerRoman"/>
      <w:lvlText w:val="%9."/>
      <w:lvlJc w:val="right"/>
      <w:pPr>
        <w:ind w:left="6480" w:hanging="180"/>
      </w:pPr>
    </w:lvl>
  </w:abstractNum>
  <w:abstractNum w:abstractNumId="73393806">
    <w:multiLevelType w:val="hybridMultilevel"/>
    <w:lvl w:ilvl="0" w:tplc="83520235">
      <w:start w:val="1"/>
      <w:numFmt w:val="decimal"/>
      <w:lvlText w:val="%1."/>
      <w:lvlJc w:val="left"/>
      <w:pPr>
        <w:ind w:left="720" w:hanging="360"/>
      </w:pPr>
    </w:lvl>
    <w:lvl w:ilvl="1" w:tplc="83520235" w:tentative="1">
      <w:start w:val="1"/>
      <w:numFmt w:val="lowerLetter"/>
      <w:lvlText w:val="%2."/>
      <w:lvlJc w:val="left"/>
      <w:pPr>
        <w:ind w:left="1440" w:hanging="360"/>
      </w:pPr>
    </w:lvl>
    <w:lvl w:ilvl="2" w:tplc="83520235" w:tentative="1">
      <w:start w:val="1"/>
      <w:numFmt w:val="lowerRoman"/>
      <w:lvlText w:val="%3."/>
      <w:lvlJc w:val="right"/>
      <w:pPr>
        <w:ind w:left="2160" w:hanging="180"/>
      </w:pPr>
    </w:lvl>
    <w:lvl w:ilvl="3" w:tplc="83520235" w:tentative="1">
      <w:start w:val="1"/>
      <w:numFmt w:val="decimal"/>
      <w:lvlText w:val="%4."/>
      <w:lvlJc w:val="left"/>
      <w:pPr>
        <w:ind w:left="2880" w:hanging="360"/>
      </w:pPr>
    </w:lvl>
    <w:lvl w:ilvl="4" w:tplc="83520235" w:tentative="1">
      <w:start w:val="1"/>
      <w:numFmt w:val="lowerLetter"/>
      <w:lvlText w:val="%5."/>
      <w:lvlJc w:val="left"/>
      <w:pPr>
        <w:ind w:left="3600" w:hanging="360"/>
      </w:pPr>
    </w:lvl>
    <w:lvl w:ilvl="5" w:tplc="83520235" w:tentative="1">
      <w:start w:val="1"/>
      <w:numFmt w:val="lowerRoman"/>
      <w:lvlText w:val="%6."/>
      <w:lvlJc w:val="right"/>
      <w:pPr>
        <w:ind w:left="4320" w:hanging="180"/>
      </w:pPr>
    </w:lvl>
    <w:lvl w:ilvl="6" w:tplc="83520235" w:tentative="1">
      <w:start w:val="1"/>
      <w:numFmt w:val="decimal"/>
      <w:lvlText w:val="%7."/>
      <w:lvlJc w:val="left"/>
      <w:pPr>
        <w:ind w:left="5040" w:hanging="360"/>
      </w:pPr>
    </w:lvl>
    <w:lvl w:ilvl="7" w:tplc="83520235" w:tentative="1">
      <w:start w:val="1"/>
      <w:numFmt w:val="lowerLetter"/>
      <w:lvlText w:val="%8."/>
      <w:lvlJc w:val="left"/>
      <w:pPr>
        <w:ind w:left="5760" w:hanging="360"/>
      </w:pPr>
    </w:lvl>
    <w:lvl w:ilvl="8" w:tplc="83520235" w:tentative="1">
      <w:start w:val="1"/>
      <w:numFmt w:val="lowerRoman"/>
      <w:lvlText w:val="%9."/>
      <w:lvlJc w:val="right"/>
      <w:pPr>
        <w:ind w:left="6480" w:hanging="180"/>
      </w:pPr>
    </w:lvl>
  </w:abstractNum>
  <w:abstractNum w:abstractNumId="73393805">
    <w:multiLevelType w:val="hybridMultilevel"/>
    <w:lvl w:ilvl="0" w:tplc="18339862">
      <w:start w:val="1"/>
      <w:numFmt w:val="decimal"/>
      <w:lvlText w:val="%1."/>
      <w:lvlJc w:val="left"/>
      <w:pPr>
        <w:ind w:left="720" w:hanging="360"/>
      </w:pPr>
    </w:lvl>
    <w:lvl w:ilvl="1" w:tplc="18339862" w:tentative="1">
      <w:start w:val="1"/>
      <w:numFmt w:val="lowerLetter"/>
      <w:lvlText w:val="%2."/>
      <w:lvlJc w:val="left"/>
      <w:pPr>
        <w:ind w:left="1440" w:hanging="360"/>
      </w:pPr>
    </w:lvl>
    <w:lvl w:ilvl="2" w:tplc="18339862" w:tentative="1">
      <w:start w:val="1"/>
      <w:numFmt w:val="lowerRoman"/>
      <w:lvlText w:val="%3."/>
      <w:lvlJc w:val="right"/>
      <w:pPr>
        <w:ind w:left="2160" w:hanging="180"/>
      </w:pPr>
    </w:lvl>
    <w:lvl w:ilvl="3" w:tplc="18339862" w:tentative="1">
      <w:start w:val="1"/>
      <w:numFmt w:val="decimal"/>
      <w:lvlText w:val="%4."/>
      <w:lvlJc w:val="left"/>
      <w:pPr>
        <w:ind w:left="2880" w:hanging="360"/>
      </w:pPr>
    </w:lvl>
    <w:lvl w:ilvl="4" w:tplc="18339862" w:tentative="1">
      <w:start w:val="1"/>
      <w:numFmt w:val="lowerLetter"/>
      <w:lvlText w:val="%5."/>
      <w:lvlJc w:val="left"/>
      <w:pPr>
        <w:ind w:left="3600" w:hanging="360"/>
      </w:pPr>
    </w:lvl>
    <w:lvl w:ilvl="5" w:tplc="18339862" w:tentative="1">
      <w:start w:val="1"/>
      <w:numFmt w:val="lowerRoman"/>
      <w:lvlText w:val="%6."/>
      <w:lvlJc w:val="right"/>
      <w:pPr>
        <w:ind w:left="4320" w:hanging="180"/>
      </w:pPr>
    </w:lvl>
    <w:lvl w:ilvl="6" w:tplc="18339862" w:tentative="1">
      <w:start w:val="1"/>
      <w:numFmt w:val="decimal"/>
      <w:lvlText w:val="%7."/>
      <w:lvlJc w:val="left"/>
      <w:pPr>
        <w:ind w:left="5040" w:hanging="360"/>
      </w:pPr>
    </w:lvl>
    <w:lvl w:ilvl="7" w:tplc="18339862" w:tentative="1">
      <w:start w:val="1"/>
      <w:numFmt w:val="lowerLetter"/>
      <w:lvlText w:val="%8."/>
      <w:lvlJc w:val="left"/>
      <w:pPr>
        <w:ind w:left="5760" w:hanging="360"/>
      </w:pPr>
    </w:lvl>
    <w:lvl w:ilvl="8" w:tplc="18339862" w:tentative="1">
      <w:start w:val="1"/>
      <w:numFmt w:val="lowerRoman"/>
      <w:lvlText w:val="%9."/>
      <w:lvlJc w:val="right"/>
      <w:pPr>
        <w:ind w:left="6480" w:hanging="180"/>
      </w:pPr>
    </w:lvl>
  </w:abstractNum>
  <w:abstractNum w:abstractNumId="73393804">
    <w:multiLevelType w:val="hybridMultilevel"/>
    <w:lvl w:ilvl="0" w:tplc="10230233">
      <w:start w:val="1"/>
      <w:numFmt w:val="decimal"/>
      <w:lvlText w:val="%1."/>
      <w:lvlJc w:val="left"/>
      <w:pPr>
        <w:ind w:left="720" w:hanging="360"/>
      </w:pPr>
    </w:lvl>
    <w:lvl w:ilvl="1" w:tplc="10230233" w:tentative="1">
      <w:start w:val="1"/>
      <w:numFmt w:val="lowerLetter"/>
      <w:lvlText w:val="%2."/>
      <w:lvlJc w:val="left"/>
      <w:pPr>
        <w:ind w:left="1440" w:hanging="360"/>
      </w:pPr>
    </w:lvl>
    <w:lvl w:ilvl="2" w:tplc="10230233" w:tentative="1">
      <w:start w:val="1"/>
      <w:numFmt w:val="lowerRoman"/>
      <w:lvlText w:val="%3."/>
      <w:lvlJc w:val="right"/>
      <w:pPr>
        <w:ind w:left="2160" w:hanging="180"/>
      </w:pPr>
    </w:lvl>
    <w:lvl w:ilvl="3" w:tplc="10230233" w:tentative="1">
      <w:start w:val="1"/>
      <w:numFmt w:val="decimal"/>
      <w:lvlText w:val="%4."/>
      <w:lvlJc w:val="left"/>
      <w:pPr>
        <w:ind w:left="2880" w:hanging="360"/>
      </w:pPr>
    </w:lvl>
    <w:lvl w:ilvl="4" w:tplc="10230233" w:tentative="1">
      <w:start w:val="1"/>
      <w:numFmt w:val="lowerLetter"/>
      <w:lvlText w:val="%5."/>
      <w:lvlJc w:val="left"/>
      <w:pPr>
        <w:ind w:left="3600" w:hanging="360"/>
      </w:pPr>
    </w:lvl>
    <w:lvl w:ilvl="5" w:tplc="10230233" w:tentative="1">
      <w:start w:val="1"/>
      <w:numFmt w:val="lowerRoman"/>
      <w:lvlText w:val="%6."/>
      <w:lvlJc w:val="right"/>
      <w:pPr>
        <w:ind w:left="4320" w:hanging="180"/>
      </w:pPr>
    </w:lvl>
    <w:lvl w:ilvl="6" w:tplc="10230233" w:tentative="1">
      <w:start w:val="1"/>
      <w:numFmt w:val="decimal"/>
      <w:lvlText w:val="%7."/>
      <w:lvlJc w:val="left"/>
      <w:pPr>
        <w:ind w:left="5040" w:hanging="360"/>
      </w:pPr>
    </w:lvl>
    <w:lvl w:ilvl="7" w:tplc="10230233" w:tentative="1">
      <w:start w:val="1"/>
      <w:numFmt w:val="lowerLetter"/>
      <w:lvlText w:val="%8."/>
      <w:lvlJc w:val="left"/>
      <w:pPr>
        <w:ind w:left="5760" w:hanging="360"/>
      </w:pPr>
    </w:lvl>
    <w:lvl w:ilvl="8" w:tplc="10230233" w:tentative="1">
      <w:start w:val="1"/>
      <w:numFmt w:val="lowerRoman"/>
      <w:lvlText w:val="%9."/>
      <w:lvlJc w:val="right"/>
      <w:pPr>
        <w:ind w:left="6480" w:hanging="180"/>
      </w:pPr>
    </w:lvl>
  </w:abstractNum>
  <w:abstractNum w:abstractNumId="73393803">
    <w:multiLevelType w:val="hybridMultilevel"/>
    <w:lvl w:ilvl="0" w:tplc="88960369">
      <w:start w:val="1"/>
      <w:numFmt w:val="decimal"/>
      <w:lvlText w:val="%1."/>
      <w:lvlJc w:val="left"/>
      <w:pPr>
        <w:ind w:left="720" w:hanging="360"/>
      </w:pPr>
    </w:lvl>
    <w:lvl w:ilvl="1" w:tplc="88960369" w:tentative="1">
      <w:start w:val="1"/>
      <w:numFmt w:val="lowerLetter"/>
      <w:lvlText w:val="%2."/>
      <w:lvlJc w:val="left"/>
      <w:pPr>
        <w:ind w:left="1440" w:hanging="360"/>
      </w:pPr>
    </w:lvl>
    <w:lvl w:ilvl="2" w:tplc="88960369" w:tentative="1">
      <w:start w:val="1"/>
      <w:numFmt w:val="lowerRoman"/>
      <w:lvlText w:val="%3."/>
      <w:lvlJc w:val="right"/>
      <w:pPr>
        <w:ind w:left="2160" w:hanging="180"/>
      </w:pPr>
    </w:lvl>
    <w:lvl w:ilvl="3" w:tplc="88960369" w:tentative="1">
      <w:start w:val="1"/>
      <w:numFmt w:val="decimal"/>
      <w:lvlText w:val="%4."/>
      <w:lvlJc w:val="left"/>
      <w:pPr>
        <w:ind w:left="2880" w:hanging="360"/>
      </w:pPr>
    </w:lvl>
    <w:lvl w:ilvl="4" w:tplc="88960369" w:tentative="1">
      <w:start w:val="1"/>
      <w:numFmt w:val="lowerLetter"/>
      <w:lvlText w:val="%5."/>
      <w:lvlJc w:val="left"/>
      <w:pPr>
        <w:ind w:left="3600" w:hanging="360"/>
      </w:pPr>
    </w:lvl>
    <w:lvl w:ilvl="5" w:tplc="88960369" w:tentative="1">
      <w:start w:val="1"/>
      <w:numFmt w:val="lowerRoman"/>
      <w:lvlText w:val="%6."/>
      <w:lvlJc w:val="right"/>
      <w:pPr>
        <w:ind w:left="4320" w:hanging="180"/>
      </w:pPr>
    </w:lvl>
    <w:lvl w:ilvl="6" w:tplc="88960369" w:tentative="1">
      <w:start w:val="1"/>
      <w:numFmt w:val="decimal"/>
      <w:lvlText w:val="%7."/>
      <w:lvlJc w:val="left"/>
      <w:pPr>
        <w:ind w:left="5040" w:hanging="360"/>
      </w:pPr>
    </w:lvl>
    <w:lvl w:ilvl="7" w:tplc="88960369" w:tentative="1">
      <w:start w:val="1"/>
      <w:numFmt w:val="lowerLetter"/>
      <w:lvlText w:val="%8."/>
      <w:lvlJc w:val="left"/>
      <w:pPr>
        <w:ind w:left="5760" w:hanging="360"/>
      </w:pPr>
    </w:lvl>
    <w:lvl w:ilvl="8" w:tplc="88960369" w:tentative="1">
      <w:start w:val="1"/>
      <w:numFmt w:val="lowerRoman"/>
      <w:lvlText w:val="%9."/>
      <w:lvlJc w:val="right"/>
      <w:pPr>
        <w:ind w:left="6480" w:hanging="180"/>
      </w:pPr>
    </w:lvl>
  </w:abstractNum>
  <w:abstractNum w:abstractNumId="73393802">
    <w:multiLevelType w:val="hybridMultilevel"/>
    <w:lvl w:ilvl="0" w:tplc="51859278">
      <w:start w:val="1"/>
      <w:numFmt w:val="decimal"/>
      <w:lvlText w:val="%1."/>
      <w:lvlJc w:val="left"/>
      <w:pPr>
        <w:ind w:left="720" w:hanging="360"/>
      </w:pPr>
    </w:lvl>
    <w:lvl w:ilvl="1" w:tplc="51859278" w:tentative="1">
      <w:start w:val="1"/>
      <w:numFmt w:val="lowerLetter"/>
      <w:lvlText w:val="%2."/>
      <w:lvlJc w:val="left"/>
      <w:pPr>
        <w:ind w:left="1440" w:hanging="360"/>
      </w:pPr>
    </w:lvl>
    <w:lvl w:ilvl="2" w:tplc="51859278" w:tentative="1">
      <w:start w:val="1"/>
      <w:numFmt w:val="lowerRoman"/>
      <w:lvlText w:val="%3."/>
      <w:lvlJc w:val="right"/>
      <w:pPr>
        <w:ind w:left="2160" w:hanging="180"/>
      </w:pPr>
    </w:lvl>
    <w:lvl w:ilvl="3" w:tplc="51859278" w:tentative="1">
      <w:start w:val="1"/>
      <w:numFmt w:val="decimal"/>
      <w:lvlText w:val="%4."/>
      <w:lvlJc w:val="left"/>
      <w:pPr>
        <w:ind w:left="2880" w:hanging="360"/>
      </w:pPr>
    </w:lvl>
    <w:lvl w:ilvl="4" w:tplc="51859278" w:tentative="1">
      <w:start w:val="1"/>
      <w:numFmt w:val="lowerLetter"/>
      <w:lvlText w:val="%5."/>
      <w:lvlJc w:val="left"/>
      <w:pPr>
        <w:ind w:left="3600" w:hanging="360"/>
      </w:pPr>
    </w:lvl>
    <w:lvl w:ilvl="5" w:tplc="51859278" w:tentative="1">
      <w:start w:val="1"/>
      <w:numFmt w:val="lowerRoman"/>
      <w:lvlText w:val="%6."/>
      <w:lvlJc w:val="right"/>
      <w:pPr>
        <w:ind w:left="4320" w:hanging="180"/>
      </w:pPr>
    </w:lvl>
    <w:lvl w:ilvl="6" w:tplc="51859278" w:tentative="1">
      <w:start w:val="1"/>
      <w:numFmt w:val="decimal"/>
      <w:lvlText w:val="%7."/>
      <w:lvlJc w:val="left"/>
      <w:pPr>
        <w:ind w:left="5040" w:hanging="360"/>
      </w:pPr>
    </w:lvl>
    <w:lvl w:ilvl="7" w:tplc="51859278" w:tentative="1">
      <w:start w:val="1"/>
      <w:numFmt w:val="lowerLetter"/>
      <w:lvlText w:val="%8."/>
      <w:lvlJc w:val="left"/>
      <w:pPr>
        <w:ind w:left="5760" w:hanging="360"/>
      </w:pPr>
    </w:lvl>
    <w:lvl w:ilvl="8" w:tplc="51859278" w:tentative="1">
      <w:start w:val="1"/>
      <w:numFmt w:val="lowerRoman"/>
      <w:lvlText w:val="%9."/>
      <w:lvlJc w:val="right"/>
      <w:pPr>
        <w:ind w:left="6480" w:hanging="180"/>
      </w:pPr>
    </w:lvl>
  </w:abstractNum>
  <w:abstractNum w:abstractNumId="73393801">
    <w:multiLevelType w:val="hybridMultilevel"/>
    <w:lvl w:ilvl="0" w:tplc="79077141">
      <w:start w:val="1"/>
      <w:numFmt w:val="decimal"/>
      <w:lvlText w:val="%1."/>
      <w:lvlJc w:val="left"/>
      <w:pPr>
        <w:ind w:left="720" w:hanging="360"/>
      </w:pPr>
    </w:lvl>
    <w:lvl w:ilvl="1" w:tplc="79077141" w:tentative="1">
      <w:start w:val="1"/>
      <w:numFmt w:val="lowerLetter"/>
      <w:lvlText w:val="%2."/>
      <w:lvlJc w:val="left"/>
      <w:pPr>
        <w:ind w:left="1440" w:hanging="360"/>
      </w:pPr>
    </w:lvl>
    <w:lvl w:ilvl="2" w:tplc="79077141" w:tentative="1">
      <w:start w:val="1"/>
      <w:numFmt w:val="lowerRoman"/>
      <w:lvlText w:val="%3."/>
      <w:lvlJc w:val="right"/>
      <w:pPr>
        <w:ind w:left="2160" w:hanging="180"/>
      </w:pPr>
    </w:lvl>
    <w:lvl w:ilvl="3" w:tplc="79077141" w:tentative="1">
      <w:start w:val="1"/>
      <w:numFmt w:val="decimal"/>
      <w:lvlText w:val="%4."/>
      <w:lvlJc w:val="left"/>
      <w:pPr>
        <w:ind w:left="2880" w:hanging="360"/>
      </w:pPr>
    </w:lvl>
    <w:lvl w:ilvl="4" w:tplc="79077141" w:tentative="1">
      <w:start w:val="1"/>
      <w:numFmt w:val="lowerLetter"/>
      <w:lvlText w:val="%5."/>
      <w:lvlJc w:val="left"/>
      <w:pPr>
        <w:ind w:left="3600" w:hanging="360"/>
      </w:pPr>
    </w:lvl>
    <w:lvl w:ilvl="5" w:tplc="79077141" w:tentative="1">
      <w:start w:val="1"/>
      <w:numFmt w:val="lowerRoman"/>
      <w:lvlText w:val="%6."/>
      <w:lvlJc w:val="right"/>
      <w:pPr>
        <w:ind w:left="4320" w:hanging="180"/>
      </w:pPr>
    </w:lvl>
    <w:lvl w:ilvl="6" w:tplc="79077141" w:tentative="1">
      <w:start w:val="1"/>
      <w:numFmt w:val="decimal"/>
      <w:lvlText w:val="%7."/>
      <w:lvlJc w:val="left"/>
      <w:pPr>
        <w:ind w:left="5040" w:hanging="360"/>
      </w:pPr>
    </w:lvl>
    <w:lvl w:ilvl="7" w:tplc="79077141" w:tentative="1">
      <w:start w:val="1"/>
      <w:numFmt w:val="lowerLetter"/>
      <w:lvlText w:val="%8."/>
      <w:lvlJc w:val="left"/>
      <w:pPr>
        <w:ind w:left="5760" w:hanging="360"/>
      </w:pPr>
    </w:lvl>
    <w:lvl w:ilvl="8" w:tplc="79077141" w:tentative="1">
      <w:start w:val="1"/>
      <w:numFmt w:val="lowerRoman"/>
      <w:lvlText w:val="%9."/>
      <w:lvlJc w:val="right"/>
      <w:pPr>
        <w:ind w:left="6480" w:hanging="180"/>
      </w:pPr>
    </w:lvl>
  </w:abstractNum>
  <w:abstractNum w:abstractNumId="73393800">
    <w:multiLevelType w:val="hybridMultilevel"/>
    <w:lvl w:ilvl="0" w:tplc="35307838">
      <w:start w:val="1"/>
      <w:numFmt w:val="decimal"/>
      <w:lvlText w:val="%1."/>
      <w:lvlJc w:val="left"/>
      <w:pPr>
        <w:ind w:left="720" w:hanging="360"/>
      </w:pPr>
    </w:lvl>
    <w:lvl w:ilvl="1" w:tplc="35307838" w:tentative="1">
      <w:start w:val="1"/>
      <w:numFmt w:val="lowerLetter"/>
      <w:lvlText w:val="%2."/>
      <w:lvlJc w:val="left"/>
      <w:pPr>
        <w:ind w:left="1440" w:hanging="360"/>
      </w:pPr>
    </w:lvl>
    <w:lvl w:ilvl="2" w:tplc="35307838" w:tentative="1">
      <w:start w:val="1"/>
      <w:numFmt w:val="lowerRoman"/>
      <w:lvlText w:val="%3."/>
      <w:lvlJc w:val="right"/>
      <w:pPr>
        <w:ind w:left="2160" w:hanging="180"/>
      </w:pPr>
    </w:lvl>
    <w:lvl w:ilvl="3" w:tplc="35307838" w:tentative="1">
      <w:start w:val="1"/>
      <w:numFmt w:val="decimal"/>
      <w:lvlText w:val="%4."/>
      <w:lvlJc w:val="left"/>
      <w:pPr>
        <w:ind w:left="2880" w:hanging="360"/>
      </w:pPr>
    </w:lvl>
    <w:lvl w:ilvl="4" w:tplc="35307838" w:tentative="1">
      <w:start w:val="1"/>
      <w:numFmt w:val="lowerLetter"/>
      <w:lvlText w:val="%5."/>
      <w:lvlJc w:val="left"/>
      <w:pPr>
        <w:ind w:left="3600" w:hanging="360"/>
      </w:pPr>
    </w:lvl>
    <w:lvl w:ilvl="5" w:tplc="35307838" w:tentative="1">
      <w:start w:val="1"/>
      <w:numFmt w:val="lowerRoman"/>
      <w:lvlText w:val="%6."/>
      <w:lvlJc w:val="right"/>
      <w:pPr>
        <w:ind w:left="4320" w:hanging="180"/>
      </w:pPr>
    </w:lvl>
    <w:lvl w:ilvl="6" w:tplc="35307838" w:tentative="1">
      <w:start w:val="1"/>
      <w:numFmt w:val="decimal"/>
      <w:lvlText w:val="%7."/>
      <w:lvlJc w:val="left"/>
      <w:pPr>
        <w:ind w:left="5040" w:hanging="360"/>
      </w:pPr>
    </w:lvl>
    <w:lvl w:ilvl="7" w:tplc="35307838" w:tentative="1">
      <w:start w:val="1"/>
      <w:numFmt w:val="lowerLetter"/>
      <w:lvlText w:val="%8."/>
      <w:lvlJc w:val="left"/>
      <w:pPr>
        <w:ind w:left="5760" w:hanging="360"/>
      </w:pPr>
    </w:lvl>
    <w:lvl w:ilvl="8" w:tplc="35307838" w:tentative="1">
      <w:start w:val="1"/>
      <w:numFmt w:val="lowerRoman"/>
      <w:lvlText w:val="%9."/>
      <w:lvlJc w:val="right"/>
      <w:pPr>
        <w:ind w:left="6480" w:hanging="180"/>
      </w:pPr>
    </w:lvl>
  </w:abstractNum>
  <w:abstractNum w:abstractNumId="73393799">
    <w:multiLevelType w:val="hybridMultilevel"/>
    <w:lvl w:ilvl="0" w:tplc="86547456">
      <w:start w:val="1"/>
      <w:numFmt w:val="decimal"/>
      <w:lvlText w:val="%1."/>
      <w:lvlJc w:val="left"/>
      <w:pPr>
        <w:ind w:left="720" w:hanging="360"/>
      </w:pPr>
    </w:lvl>
    <w:lvl w:ilvl="1" w:tplc="86547456" w:tentative="1">
      <w:start w:val="1"/>
      <w:numFmt w:val="lowerLetter"/>
      <w:lvlText w:val="%2."/>
      <w:lvlJc w:val="left"/>
      <w:pPr>
        <w:ind w:left="1440" w:hanging="360"/>
      </w:pPr>
    </w:lvl>
    <w:lvl w:ilvl="2" w:tplc="86547456" w:tentative="1">
      <w:start w:val="1"/>
      <w:numFmt w:val="lowerRoman"/>
      <w:lvlText w:val="%3."/>
      <w:lvlJc w:val="right"/>
      <w:pPr>
        <w:ind w:left="2160" w:hanging="180"/>
      </w:pPr>
    </w:lvl>
    <w:lvl w:ilvl="3" w:tplc="86547456" w:tentative="1">
      <w:start w:val="1"/>
      <w:numFmt w:val="decimal"/>
      <w:lvlText w:val="%4."/>
      <w:lvlJc w:val="left"/>
      <w:pPr>
        <w:ind w:left="2880" w:hanging="360"/>
      </w:pPr>
    </w:lvl>
    <w:lvl w:ilvl="4" w:tplc="86547456" w:tentative="1">
      <w:start w:val="1"/>
      <w:numFmt w:val="lowerLetter"/>
      <w:lvlText w:val="%5."/>
      <w:lvlJc w:val="left"/>
      <w:pPr>
        <w:ind w:left="3600" w:hanging="360"/>
      </w:pPr>
    </w:lvl>
    <w:lvl w:ilvl="5" w:tplc="86547456" w:tentative="1">
      <w:start w:val="1"/>
      <w:numFmt w:val="lowerRoman"/>
      <w:lvlText w:val="%6."/>
      <w:lvlJc w:val="right"/>
      <w:pPr>
        <w:ind w:left="4320" w:hanging="180"/>
      </w:pPr>
    </w:lvl>
    <w:lvl w:ilvl="6" w:tplc="86547456" w:tentative="1">
      <w:start w:val="1"/>
      <w:numFmt w:val="decimal"/>
      <w:lvlText w:val="%7."/>
      <w:lvlJc w:val="left"/>
      <w:pPr>
        <w:ind w:left="5040" w:hanging="360"/>
      </w:pPr>
    </w:lvl>
    <w:lvl w:ilvl="7" w:tplc="86547456" w:tentative="1">
      <w:start w:val="1"/>
      <w:numFmt w:val="lowerLetter"/>
      <w:lvlText w:val="%8."/>
      <w:lvlJc w:val="left"/>
      <w:pPr>
        <w:ind w:left="5760" w:hanging="360"/>
      </w:pPr>
    </w:lvl>
    <w:lvl w:ilvl="8" w:tplc="86547456" w:tentative="1">
      <w:start w:val="1"/>
      <w:numFmt w:val="lowerRoman"/>
      <w:lvlText w:val="%9."/>
      <w:lvlJc w:val="right"/>
      <w:pPr>
        <w:ind w:left="6480" w:hanging="180"/>
      </w:pPr>
    </w:lvl>
  </w:abstractNum>
  <w:abstractNum w:abstractNumId="73393798">
    <w:multiLevelType w:val="hybridMultilevel"/>
    <w:lvl w:ilvl="0" w:tplc="91002898">
      <w:start w:val="1"/>
      <w:numFmt w:val="decimal"/>
      <w:lvlText w:val="%1."/>
      <w:lvlJc w:val="left"/>
      <w:pPr>
        <w:ind w:left="720" w:hanging="360"/>
      </w:pPr>
    </w:lvl>
    <w:lvl w:ilvl="1" w:tplc="91002898" w:tentative="1">
      <w:start w:val="1"/>
      <w:numFmt w:val="lowerLetter"/>
      <w:lvlText w:val="%2."/>
      <w:lvlJc w:val="left"/>
      <w:pPr>
        <w:ind w:left="1440" w:hanging="360"/>
      </w:pPr>
    </w:lvl>
    <w:lvl w:ilvl="2" w:tplc="91002898" w:tentative="1">
      <w:start w:val="1"/>
      <w:numFmt w:val="lowerRoman"/>
      <w:lvlText w:val="%3."/>
      <w:lvlJc w:val="right"/>
      <w:pPr>
        <w:ind w:left="2160" w:hanging="180"/>
      </w:pPr>
    </w:lvl>
    <w:lvl w:ilvl="3" w:tplc="91002898" w:tentative="1">
      <w:start w:val="1"/>
      <w:numFmt w:val="decimal"/>
      <w:lvlText w:val="%4."/>
      <w:lvlJc w:val="left"/>
      <w:pPr>
        <w:ind w:left="2880" w:hanging="360"/>
      </w:pPr>
    </w:lvl>
    <w:lvl w:ilvl="4" w:tplc="91002898" w:tentative="1">
      <w:start w:val="1"/>
      <w:numFmt w:val="lowerLetter"/>
      <w:lvlText w:val="%5."/>
      <w:lvlJc w:val="left"/>
      <w:pPr>
        <w:ind w:left="3600" w:hanging="360"/>
      </w:pPr>
    </w:lvl>
    <w:lvl w:ilvl="5" w:tplc="91002898" w:tentative="1">
      <w:start w:val="1"/>
      <w:numFmt w:val="lowerRoman"/>
      <w:lvlText w:val="%6."/>
      <w:lvlJc w:val="right"/>
      <w:pPr>
        <w:ind w:left="4320" w:hanging="180"/>
      </w:pPr>
    </w:lvl>
    <w:lvl w:ilvl="6" w:tplc="91002898" w:tentative="1">
      <w:start w:val="1"/>
      <w:numFmt w:val="decimal"/>
      <w:lvlText w:val="%7."/>
      <w:lvlJc w:val="left"/>
      <w:pPr>
        <w:ind w:left="5040" w:hanging="360"/>
      </w:pPr>
    </w:lvl>
    <w:lvl w:ilvl="7" w:tplc="91002898" w:tentative="1">
      <w:start w:val="1"/>
      <w:numFmt w:val="lowerLetter"/>
      <w:lvlText w:val="%8."/>
      <w:lvlJc w:val="left"/>
      <w:pPr>
        <w:ind w:left="5760" w:hanging="360"/>
      </w:pPr>
    </w:lvl>
    <w:lvl w:ilvl="8" w:tplc="91002898" w:tentative="1">
      <w:start w:val="1"/>
      <w:numFmt w:val="lowerRoman"/>
      <w:lvlText w:val="%9."/>
      <w:lvlJc w:val="right"/>
      <w:pPr>
        <w:ind w:left="6480" w:hanging="180"/>
      </w:pPr>
    </w:lvl>
  </w:abstractNum>
  <w:abstractNum w:abstractNumId="73393797">
    <w:multiLevelType w:val="hybridMultilevel"/>
    <w:lvl w:ilvl="0" w:tplc="33345288">
      <w:start w:val="1"/>
      <w:numFmt w:val="decimal"/>
      <w:lvlText w:val="%1."/>
      <w:lvlJc w:val="left"/>
      <w:pPr>
        <w:ind w:left="720" w:hanging="360"/>
      </w:pPr>
    </w:lvl>
    <w:lvl w:ilvl="1" w:tplc="33345288" w:tentative="1">
      <w:start w:val="1"/>
      <w:numFmt w:val="lowerLetter"/>
      <w:lvlText w:val="%2."/>
      <w:lvlJc w:val="left"/>
      <w:pPr>
        <w:ind w:left="1440" w:hanging="360"/>
      </w:pPr>
    </w:lvl>
    <w:lvl w:ilvl="2" w:tplc="33345288" w:tentative="1">
      <w:start w:val="1"/>
      <w:numFmt w:val="lowerRoman"/>
      <w:lvlText w:val="%3."/>
      <w:lvlJc w:val="right"/>
      <w:pPr>
        <w:ind w:left="2160" w:hanging="180"/>
      </w:pPr>
    </w:lvl>
    <w:lvl w:ilvl="3" w:tplc="33345288" w:tentative="1">
      <w:start w:val="1"/>
      <w:numFmt w:val="decimal"/>
      <w:lvlText w:val="%4."/>
      <w:lvlJc w:val="left"/>
      <w:pPr>
        <w:ind w:left="2880" w:hanging="360"/>
      </w:pPr>
    </w:lvl>
    <w:lvl w:ilvl="4" w:tplc="33345288" w:tentative="1">
      <w:start w:val="1"/>
      <w:numFmt w:val="lowerLetter"/>
      <w:lvlText w:val="%5."/>
      <w:lvlJc w:val="left"/>
      <w:pPr>
        <w:ind w:left="3600" w:hanging="360"/>
      </w:pPr>
    </w:lvl>
    <w:lvl w:ilvl="5" w:tplc="33345288" w:tentative="1">
      <w:start w:val="1"/>
      <w:numFmt w:val="lowerRoman"/>
      <w:lvlText w:val="%6."/>
      <w:lvlJc w:val="right"/>
      <w:pPr>
        <w:ind w:left="4320" w:hanging="180"/>
      </w:pPr>
    </w:lvl>
    <w:lvl w:ilvl="6" w:tplc="33345288" w:tentative="1">
      <w:start w:val="1"/>
      <w:numFmt w:val="decimal"/>
      <w:lvlText w:val="%7."/>
      <w:lvlJc w:val="left"/>
      <w:pPr>
        <w:ind w:left="5040" w:hanging="360"/>
      </w:pPr>
    </w:lvl>
    <w:lvl w:ilvl="7" w:tplc="33345288" w:tentative="1">
      <w:start w:val="1"/>
      <w:numFmt w:val="lowerLetter"/>
      <w:lvlText w:val="%8."/>
      <w:lvlJc w:val="left"/>
      <w:pPr>
        <w:ind w:left="5760" w:hanging="360"/>
      </w:pPr>
    </w:lvl>
    <w:lvl w:ilvl="8" w:tplc="33345288" w:tentative="1">
      <w:start w:val="1"/>
      <w:numFmt w:val="lowerRoman"/>
      <w:lvlText w:val="%9."/>
      <w:lvlJc w:val="right"/>
      <w:pPr>
        <w:ind w:left="6480" w:hanging="180"/>
      </w:pPr>
    </w:lvl>
  </w:abstractNum>
  <w:abstractNum w:abstractNumId="73393796">
    <w:multiLevelType w:val="hybridMultilevel"/>
    <w:lvl w:ilvl="0" w:tplc="87856085">
      <w:start w:val="1"/>
      <w:numFmt w:val="decimal"/>
      <w:lvlText w:val="%1."/>
      <w:lvlJc w:val="left"/>
      <w:pPr>
        <w:ind w:left="720" w:hanging="360"/>
      </w:pPr>
    </w:lvl>
    <w:lvl w:ilvl="1" w:tplc="87856085" w:tentative="1">
      <w:start w:val="1"/>
      <w:numFmt w:val="lowerLetter"/>
      <w:lvlText w:val="%2."/>
      <w:lvlJc w:val="left"/>
      <w:pPr>
        <w:ind w:left="1440" w:hanging="360"/>
      </w:pPr>
    </w:lvl>
    <w:lvl w:ilvl="2" w:tplc="87856085" w:tentative="1">
      <w:start w:val="1"/>
      <w:numFmt w:val="lowerRoman"/>
      <w:lvlText w:val="%3."/>
      <w:lvlJc w:val="right"/>
      <w:pPr>
        <w:ind w:left="2160" w:hanging="180"/>
      </w:pPr>
    </w:lvl>
    <w:lvl w:ilvl="3" w:tplc="87856085" w:tentative="1">
      <w:start w:val="1"/>
      <w:numFmt w:val="decimal"/>
      <w:lvlText w:val="%4."/>
      <w:lvlJc w:val="left"/>
      <w:pPr>
        <w:ind w:left="2880" w:hanging="360"/>
      </w:pPr>
    </w:lvl>
    <w:lvl w:ilvl="4" w:tplc="87856085" w:tentative="1">
      <w:start w:val="1"/>
      <w:numFmt w:val="lowerLetter"/>
      <w:lvlText w:val="%5."/>
      <w:lvlJc w:val="left"/>
      <w:pPr>
        <w:ind w:left="3600" w:hanging="360"/>
      </w:pPr>
    </w:lvl>
    <w:lvl w:ilvl="5" w:tplc="87856085" w:tentative="1">
      <w:start w:val="1"/>
      <w:numFmt w:val="lowerRoman"/>
      <w:lvlText w:val="%6."/>
      <w:lvlJc w:val="right"/>
      <w:pPr>
        <w:ind w:left="4320" w:hanging="180"/>
      </w:pPr>
    </w:lvl>
    <w:lvl w:ilvl="6" w:tplc="87856085" w:tentative="1">
      <w:start w:val="1"/>
      <w:numFmt w:val="decimal"/>
      <w:lvlText w:val="%7."/>
      <w:lvlJc w:val="left"/>
      <w:pPr>
        <w:ind w:left="5040" w:hanging="360"/>
      </w:pPr>
    </w:lvl>
    <w:lvl w:ilvl="7" w:tplc="87856085" w:tentative="1">
      <w:start w:val="1"/>
      <w:numFmt w:val="lowerLetter"/>
      <w:lvlText w:val="%8."/>
      <w:lvlJc w:val="left"/>
      <w:pPr>
        <w:ind w:left="5760" w:hanging="360"/>
      </w:pPr>
    </w:lvl>
    <w:lvl w:ilvl="8" w:tplc="87856085" w:tentative="1">
      <w:start w:val="1"/>
      <w:numFmt w:val="lowerRoman"/>
      <w:lvlText w:val="%9."/>
      <w:lvlJc w:val="right"/>
      <w:pPr>
        <w:ind w:left="6480" w:hanging="180"/>
      </w:pPr>
    </w:lvl>
  </w:abstractNum>
  <w:abstractNum w:abstractNumId="73393795">
    <w:multiLevelType w:val="hybridMultilevel"/>
    <w:lvl w:ilvl="0" w:tplc="10558659">
      <w:start w:val="1"/>
      <w:numFmt w:val="decimal"/>
      <w:lvlText w:val="%1."/>
      <w:lvlJc w:val="left"/>
      <w:pPr>
        <w:ind w:left="720" w:hanging="360"/>
      </w:pPr>
    </w:lvl>
    <w:lvl w:ilvl="1" w:tplc="10558659" w:tentative="1">
      <w:start w:val="1"/>
      <w:numFmt w:val="lowerLetter"/>
      <w:lvlText w:val="%2."/>
      <w:lvlJc w:val="left"/>
      <w:pPr>
        <w:ind w:left="1440" w:hanging="360"/>
      </w:pPr>
    </w:lvl>
    <w:lvl w:ilvl="2" w:tplc="10558659" w:tentative="1">
      <w:start w:val="1"/>
      <w:numFmt w:val="lowerRoman"/>
      <w:lvlText w:val="%3."/>
      <w:lvlJc w:val="right"/>
      <w:pPr>
        <w:ind w:left="2160" w:hanging="180"/>
      </w:pPr>
    </w:lvl>
    <w:lvl w:ilvl="3" w:tplc="10558659" w:tentative="1">
      <w:start w:val="1"/>
      <w:numFmt w:val="decimal"/>
      <w:lvlText w:val="%4."/>
      <w:lvlJc w:val="left"/>
      <w:pPr>
        <w:ind w:left="2880" w:hanging="360"/>
      </w:pPr>
    </w:lvl>
    <w:lvl w:ilvl="4" w:tplc="10558659" w:tentative="1">
      <w:start w:val="1"/>
      <w:numFmt w:val="lowerLetter"/>
      <w:lvlText w:val="%5."/>
      <w:lvlJc w:val="left"/>
      <w:pPr>
        <w:ind w:left="3600" w:hanging="360"/>
      </w:pPr>
    </w:lvl>
    <w:lvl w:ilvl="5" w:tplc="10558659" w:tentative="1">
      <w:start w:val="1"/>
      <w:numFmt w:val="lowerRoman"/>
      <w:lvlText w:val="%6."/>
      <w:lvlJc w:val="right"/>
      <w:pPr>
        <w:ind w:left="4320" w:hanging="180"/>
      </w:pPr>
    </w:lvl>
    <w:lvl w:ilvl="6" w:tplc="10558659" w:tentative="1">
      <w:start w:val="1"/>
      <w:numFmt w:val="decimal"/>
      <w:lvlText w:val="%7."/>
      <w:lvlJc w:val="left"/>
      <w:pPr>
        <w:ind w:left="5040" w:hanging="360"/>
      </w:pPr>
    </w:lvl>
    <w:lvl w:ilvl="7" w:tplc="10558659" w:tentative="1">
      <w:start w:val="1"/>
      <w:numFmt w:val="lowerLetter"/>
      <w:lvlText w:val="%8."/>
      <w:lvlJc w:val="left"/>
      <w:pPr>
        <w:ind w:left="5760" w:hanging="360"/>
      </w:pPr>
    </w:lvl>
    <w:lvl w:ilvl="8" w:tplc="10558659" w:tentative="1">
      <w:start w:val="1"/>
      <w:numFmt w:val="lowerRoman"/>
      <w:lvlText w:val="%9."/>
      <w:lvlJc w:val="right"/>
      <w:pPr>
        <w:ind w:left="6480" w:hanging="180"/>
      </w:pPr>
    </w:lvl>
  </w:abstractNum>
  <w:abstractNum w:abstractNumId="73393794">
    <w:multiLevelType w:val="hybridMultilevel"/>
    <w:lvl w:ilvl="0" w:tplc="39388855">
      <w:start w:val="1"/>
      <w:numFmt w:val="decimal"/>
      <w:lvlText w:val="%1."/>
      <w:lvlJc w:val="left"/>
      <w:pPr>
        <w:ind w:left="720" w:hanging="360"/>
      </w:pPr>
    </w:lvl>
    <w:lvl w:ilvl="1" w:tplc="39388855" w:tentative="1">
      <w:start w:val="1"/>
      <w:numFmt w:val="lowerLetter"/>
      <w:lvlText w:val="%2."/>
      <w:lvlJc w:val="left"/>
      <w:pPr>
        <w:ind w:left="1440" w:hanging="360"/>
      </w:pPr>
    </w:lvl>
    <w:lvl w:ilvl="2" w:tplc="39388855" w:tentative="1">
      <w:start w:val="1"/>
      <w:numFmt w:val="lowerRoman"/>
      <w:lvlText w:val="%3."/>
      <w:lvlJc w:val="right"/>
      <w:pPr>
        <w:ind w:left="2160" w:hanging="180"/>
      </w:pPr>
    </w:lvl>
    <w:lvl w:ilvl="3" w:tplc="39388855" w:tentative="1">
      <w:start w:val="1"/>
      <w:numFmt w:val="decimal"/>
      <w:lvlText w:val="%4."/>
      <w:lvlJc w:val="left"/>
      <w:pPr>
        <w:ind w:left="2880" w:hanging="360"/>
      </w:pPr>
    </w:lvl>
    <w:lvl w:ilvl="4" w:tplc="39388855" w:tentative="1">
      <w:start w:val="1"/>
      <w:numFmt w:val="lowerLetter"/>
      <w:lvlText w:val="%5."/>
      <w:lvlJc w:val="left"/>
      <w:pPr>
        <w:ind w:left="3600" w:hanging="360"/>
      </w:pPr>
    </w:lvl>
    <w:lvl w:ilvl="5" w:tplc="39388855" w:tentative="1">
      <w:start w:val="1"/>
      <w:numFmt w:val="lowerRoman"/>
      <w:lvlText w:val="%6."/>
      <w:lvlJc w:val="right"/>
      <w:pPr>
        <w:ind w:left="4320" w:hanging="180"/>
      </w:pPr>
    </w:lvl>
    <w:lvl w:ilvl="6" w:tplc="39388855" w:tentative="1">
      <w:start w:val="1"/>
      <w:numFmt w:val="decimal"/>
      <w:lvlText w:val="%7."/>
      <w:lvlJc w:val="left"/>
      <w:pPr>
        <w:ind w:left="5040" w:hanging="360"/>
      </w:pPr>
    </w:lvl>
    <w:lvl w:ilvl="7" w:tplc="39388855" w:tentative="1">
      <w:start w:val="1"/>
      <w:numFmt w:val="lowerLetter"/>
      <w:lvlText w:val="%8."/>
      <w:lvlJc w:val="left"/>
      <w:pPr>
        <w:ind w:left="5760" w:hanging="360"/>
      </w:pPr>
    </w:lvl>
    <w:lvl w:ilvl="8" w:tplc="39388855" w:tentative="1">
      <w:start w:val="1"/>
      <w:numFmt w:val="lowerRoman"/>
      <w:lvlText w:val="%9."/>
      <w:lvlJc w:val="right"/>
      <w:pPr>
        <w:ind w:left="6480" w:hanging="180"/>
      </w:pPr>
    </w:lvl>
  </w:abstractNum>
  <w:abstractNum w:abstractNumId="73393793">
    <w:multiLevelType w:val="hybridMultilevel"/>
    <w:lvl w:ilvl="0" w:tplc="75001726">
      <w:start w:val="1"/>
      <w:numFmt w:val="decimal"/>
      <w:lvlText w:val="%1."/>
      <w:lvlJc w:val="left"/>
      <w:pPr>
        <w:ind w:left="720" w:hanging="360"/>
      </w:pPr>
    </w:lvl>
    <w:lvl w:ilvl="1" w:tplc="75001726" w:tentative="1">
      <w:start w:val="1"/>
      <w:numFmt w:val="lowerLetter"/>
      <w:lvlText w:val="%2."/>
      <w:lvlJc w:val="left"/>
      <w:pPr>
        <w:ind w:left="1440" w:hanging="360"/>
      </w:pPr>
    </w:lvl>
    <w:lvl w:ilvl="2" w:tplc="75001726" w:tentative="1">
      <w:start w:val="1"/>
      <w:numFmt w:val="lowerRoman"/>
      <w:lvlText w:val="%3."/>
      <w:lvlJc w:val="right"/>
      <w:pPr>
        <w:ind w:left="2160" w:hanging="180"/>
      </w:pPr>
    </w:lvl>
    <w:lvl w:ilvl="3" w:tplc="75001726" w:tentative="1">
      <w:start w:val="1"/>
      <w:numFmt w:val="decimal"/>
      <w:lvlText w:val="%4."/>
      <w:lvlJc w:val="left"/>
      <w:pPr>
        <w:ind w:left="2880" w:hanging="360"/>
      </w:pPr>
    </w:lvl>
    <w:lvl w:ilvl="4" w:tplc="75001726" w:tentative="1">
      <w:start w:val="1"/>
      <w:numFmt w:val="lowerLetter"/>
      <w:lvlText w:val="%5."/>
      <w:lvlJc w:val="left"/>
      <w:pPr>
        <w:ind w:left="3600" w:hanging="360"/>
      </w:pPr>
    </w:lvl>
    <w:lvl w:ilvl="5" w:tplc="75001726" w:tentative="1">
      <w:start w:val="1"/>
      <w:numFmt w:val="lowerRoman"/>
      <w:lvlText w:val="%6."/>
      <w:lvlJc w:val="right"/>
      <w:pPr>
        <w:ind w:left="4320" w:hanging="180"/>
      </w:pPr>
    </w:lvl>
    <w:lvl w:ilvl="6" w:tplc="75001726" w:tentative="1">
      <w:start w:val="1"/>
      <w:numFmt w:val="decimal"/>
      <w:lvlText w:val="%7."/>
      <w:lvlJc w:val="left"/>
      <w:pPr>
        <w:ind w:left="5040" w:hanging="360"/>
      </w:pPr>
    </w:lvl>
    <w:lvl w:ilvl="7" w:tplc="75001726" w:tentative="1">
      <w:start w:val="1"/>
      <w:numFmt w:val="lowerLetter"/>
      <w:lvlText w:val="%8."/>
      <w:lvlJc w:val="left"/>
      <w:pPr>
        <w:ind w:left="5760" w:hanging="360"/>
      </w:pPr>
    </w:lvl>
    <w:lvl w:ilvl="8" w:tplc="75001726" w:tentative="1">
      <w:start w:val="1"/>
      <w:numFmt w:val="lowerRoman"/>
      <w:lvlText w:val="%9."/>
      <w:lvlJc w:val="right"/>
      <w:pPr>
        <w:ind w:left="6480" w:hanging="180"/>
      </w:pPr>
    </w:lvl>
  </w:abstractNum>
  <w:abstractNum w:abstractNumId="73393792">
    <w:multiLevelType w:val="hybridMultilevel"/>
    <w:lvl w:ilvl="0" w:tplc="98271963">
      <w:start w:val="1"/>
      <w:numFmt w:val="decimal"/>
      <w:lvlText w:val="%1."/>
      <w:lvlJc w:val="left"/>
      <w:pPr>
        <w:ind w:left="720" w:hanging="360"/>
      </w:pPr>
    </w:lvl>
    <w:lvl w:ilvl="1" w:tplc="98271963" w:tentative="1">
      <w:start w:val="1"/>
      <w:numFmt w:val="lowerLetter"/>
      <w:lvlText w:val="%2."/>
      <w:lvlJc w:val="left"/>
      <w:pPr>
        <w:ind w:left="1440" w:hanging="360"/>
      </w:pPr>
    </w:lvl>
    <w:lvl w:ilvl="2" w:tplc="98271963" w:tentative="1">
      <w:start w:val="1"/>
      <w:numFmt w:val="lowerRoman"/>
      <w:lvlText w:val="%3."/>
      <w:lvlJc w:val="right"/>
      <w:pPr>
        <w:ind w:left="2160" w:hanging="180"/>
      </w:pPr>
    </w:lvl>
    <w:lvl w:ilvl="3" w:tplc="98271963" w:tentative="1">
      <w:start w:val="1"/>
      <w:numFmt w:val="decimal"/>
      <w:lvlText w:val="%4."/>
      <w:lvlJc w:val="left"/>
      <w:pPr>
        <w:ind w:left="2880" w:hanging="360"/>
      </w:pPr>
    </w:lvl>
    <w:lvl w:ilvl="4" w:tplc="98271963" w:tentative="1">
      <w:start w:val="1"/>
      <w:numFmt w:val="lowerLetter"/>
      <w:lvlText w:val="%5."/>
      <w:lvlJc w:val="left"/>
      <w:pPr>
        <w:ind w:left="3600" w:hanging="360"/>
      </w:pPr>
    </w:lvl>
    <w:lvl w:ilvl="5" w:tplc="98271963" w:tentative="1">
      <w:start w:val="1"/>
      <w:numFmt w:val="lowerRoman"/>
      <w:lvlText w:val="%6."/>
      <w:lvlJc w:val="right"/>
      <w:pPr>
        <w:ind w:left="4320" w:hanging="180"/>
      </w:pPr>
    </w:lvl>
    <w:lvl w:ilvl="6" w:tplc="98271963" w:tentative="1">
      <w:start w:val="1"/>
      <w:numFmt w:val="decimal"/>
      <w:lvlText w:val="%7."/>
      <w:lvlJc w:val="left"/>
      <w:pPr>
        <w:ind w:left="5040" w:hanging="360"/>
      </w:pPr>
    </w:lvl>
    <w:lvl w:ilvl="7" w:tplc="98271963" w:tentative="1">
      <w:start w:val="1"/>
      <w:numFmt w:val="lowerLetter"/>
      <w:lvlText w:val="%8."/>
      <w:lvlJc w:val="left"/>
      <w:pPr>
        <w:ind w:left="5760" w:hanging="360"/>
      </w:pPr>
    </w:lvl>
    <w:lvl w:ilvl="8" w:tplc="98271963" w:tentative="1">
      <w:start w:val="1"/>
      <w:numFmt w:val="lowerRoman"/>
      <w:lvlText w:val="%9."/>
      <w:lvlJc w:val="right"/>
      <w:pPr>
        <w:ind w:left="6480" w:hanging="180"/>
      </w:pPr>
    </w:lvl>
  </w:abstractNum>
  <w:abstractNum w:abstractNumId="73393791">
    <w:multiLevelType w:val="hybridMultilevel"/>
    <w:lvl w:ilvl="0" w:tplc="36603049">
      <w:start w:val="1"/>
      <w:numFmt w:val="decimal"/>
      <w:lvlText w:val="%1."/>
      <w:lvlJc w:val="left"/>
      <w:pPr>
        <w:ind w:left="720" w:hanging="360"/>
      </w:pPr>
    </w:lvl>
    <w:lvl w:ilvl="1" w:tplc="36603049" w:tentative="1">
      <w:start w:val="1"/>
      <w:numFmt w:val="lowerLetter"/>
      <w:lvlText w:val="%2."/>
      <w:lvlJc w:val="left"/>
      <w:pPr>
        <w:ind w:left="1440" w:hanging="360"/>
      </w:pPr>
    </w:lvl>
    <w:lvl w:ilvl="2" w:tplc="36603049" w:tentative="1">
      <w:start w:val="1"/>
      <w:numFmt w:val="lowerRoman"/>
      <w:lvlText w:val="%3."/>
      <w:lvlJc w:val="right"/>
      <w:pPr>
        <w:ind w:left="2160" w:hanging="180"/>
      </w:pPr>
    </w:lvl>
    <w:lvl w:ilvl="3" w:tplc="36603049" w:tentative="1">
      <w:start w:val="1"/>
      <w:numFmt w:val="decimal"/>
      <w:lvlText w:val="%4."/>
      <w:lvlJc w:val="left"/>
      <w:pPr>
        <w:ind w:left="2880" w:hanging="360"/>
      </w:pPr>
    </w:lvl>
    <w:lvl w:ilvl="4" w:tplc="36603049" w:tentative="1">
      <w:start w:val="1"/>
      <w:numFmt w:val="lowerLetter"/>
      <w:lvlText w:val="%5."/>
      <w:lvlJc w:val="left"/>
      <w:pPr>
        <w:ind w:left="3600" w:hanging="360"/>
      </w:pPr>
    </w:lvl>
    <w:lvl w:ilvl="5" w:tplc="36603049" w:tentative="1">
      <w:start w:val="1"/>
      <w:numFmt w:val="lowerRoman"/>
      <w:lvlText w:val="%6."/>
      <w:lvlJc w:val="right"/>
      <w:pPr>
        <w:ind w:left="4320" w:hanging="180"/>
      </w:pPr>
    </w:lvl>
    <w:lvl w:ilvl="6" w:tplc="36603049" w:tentative="1">
      <w:start w:val="1"/>
      <w:numFmt w:val="decimal"/>
      <w:lvlText w:val="%7."/>
      <w:lvlJc w:val="left"/>
      <w:pPr>
        <w:ind w:left="5040" w:hanging="360"/>
      </w:pPr>
    </w:lvl>
    <w:lvl w:ilvl="7" w:tplc="36603049" w:tentative="1">
      <w:start w:val="1"/>
      <w:numFmt w:val="lowerLetter"/>
      <w:lvlText w:val="%8."/>
      <w:lvlJc w:val="left"/>
      <w:pPr>
        <w:ind w:left="5760" w:hanging="360"/>
      </w:pPr>
    </w:lvl>
    <w:lvl w:ilvl="8" w:tplc="36603049" w:tentative="1">
      <w:start w:val="1"/>
      <w:numFmt w:val="lowerRoman"/>
      <w:lvlText w:val="%9."/>
      <w:lvlJc w:val="right"/>
      <w:pPr>
        <w:ind w:left="6480" w:hanging="180"/>
      </w:pPr>
    </w:lvl>
  </w:abstractNum>
  <w:abstractNum w:abstractNumId="73393790">
    <w:multiLevelType w:val="hybridMultilevel"/>
    <w:lvl w:ilvl="0" w:tplc="51210510">
      <w:start w:val="1"/>
      <w:numFmt w:val="decimal"/>
      <w:lvlText w:val="%1."/>
      <w:lvlJc w:val="left"/>
      <w:pPr>
        <w:ind w:left="720" w:hanging="360"/>
      </w:pPr>
    </w:lvl>
    <w:lvl w:ilvl="1" w:tplc="51210510" w:tentative="1">
      <w:start w:val="1"/>
      <w:numFmt w:val="lowerLetter"/>
      <w:lvlText w:val="%2."/>
      <w:lvlJc w:val="left"/>
      <w:pPr>
        <w:ind w:left="1440" w:hanging="360"/>
      </w:pPr>
    </w:lvl>
    <w:lvl w:ilvl="2" w:tplc="51210510" w:tentative="1">
      <w:start w:val="1"/>
      <w:numFmt w:val="lowerRoman"/>
      <w:lvlText w:val="%3."/>
      <w:lvlJc w:val="right"/>
      <w:pPr>
        <w:ind w:left="2160" w:hanging="180"/>
      </w:pPr>
    </w:lvl>
    <w:lvl w:ilvl="3" w:tplc="51210510" w:tentative="1">
      <w:start w:val="1"/>
      <w:numFmt w:val="decimal"/>
      <w:lvlText w:val="%4."/>
      <w:lvlJc w:val="left"/>
      <w:pPr>
        <w:ind w:left="2880" w:hanging="360"/>
      </w:pPr>
    </w:lvl>
    <w:lvl w:ilvl="4" w:tplc="51210510" w:tentative="1">
      <w:start w:val="1"/>
      <w:numFmt w:val="lowerLetter"/>
      <w:lvlText w:val="%5."/>
      <w:lvlJc w:val="left"/>
      <w:pPr>
        <w:ind w:left="3600" w:hanging="360"/>
      </w:pPr>
    </w:lvl>
    <w:lvl w:ilvl="5" w:tplc="51210510" w:tentative="1">
      <w:start w:val="1"/>
      <w:numFmt w:val="lowerRoman"/>
      <w:lvlText w:val="%6."/>
      <w:lvlJc w:val="right"/>
      <w:pPr>
        <w:ind w:left="4320" w:hanging="180"/>
      </w:pPr>
    </w:lvl>
    <w:lvl w:ilvl="6" w:tplc="51210510" w:tentative="1">
      <w:start w:val="1"/>
      <w:numFmt w:val="decimal"/>
      <w:lvlText w:val="%7."/>
      <w:lvlJc w:val="left"/>
      <w:pPr>
        <w:ind w:left="5040" w:hanging="360"/>
      </w:pPr>
    </w:lvl>
    <w:lvl w:ilvl="7" w:tplc="51210510" w:tentative="1">
      <w:start w:val="1"/>
      <w:numFmt w:val="lowerLetter"/>
      <w:lvlText w:val="%8."/>
      <w:lvlJc w:val="left"/>
      <w:pPr>
        <w:ind w:left="5760" w:hanging="360"/>
      </w:pPr>
    </w:lvl>
    <w:lvl w:ilvl="8" w:tplc="51210510" w:tentative="1">
      <w:start w:val="1"/>
      <w:numFmt w:val="lowerRoman"/>
      <w:lvlText w:val="%9."/>
      <w:lvlJc w:val="right"/>
      <w:pPr>
        <w:ind w:left="6480" w:hanging="180"/>
      </w:pPr>
    </w:lvl>
  </w:abstractNum>
  <w:abstractNum w:abstractNumId="73393789">
    <w:multiLevelType w:val="hybridMultilevel"/>
    <w:lvl w:ilvl="0" w:tplc="17536170">
      <w:start w:val="1"/>
      <w:numFmt w:val="decimal"/>
      <w:lvlText w:val="%1."/>
      <w:lvlJc w:val="left"/>
      <w:pPr>
        <w:ind w:left="720" w:hanging="360"/>
      </w:pPr>
    </w:lvl>
    <w:lvl w:ilvl="1" w:tplc="17536170" w:tentative="1">
      <w:start w:val="1"/>
      <w:numFmt w:val="lowerLetter"/>
      <w:lvlText w:val="%2."/>
      <w:lvlJc w:val="left"/>
      <w:pPr>
        <w:ind w:left="1440" w:hanging="360"/>
      </w:pPr>
    </w:lvl>
    <w:lvl w:ilvl="2" w:tplc="17536170" w:tentative="1">
      <w:start w:val="1"/>
      <w:numFmt w:val="lowerRoman"/>
      <w:lvlText w:val="%3."/>
      <w:lvlJc w:val="right"/>
      <w:pPr>
        <w:ind w:left="2160" w:hanging="180"/>
      </w:pPr>
    </w:lvl>
    <w:lvl w:ilvl="3" w:tplc="17536170" w:tentative="1">
      <w:start w:val="1"/>
      <w:numFmt w:val="decimal"/>
      <w:lvlText w:val="%4."/>
      <w:lvlJc w:val="left"/>
      <w:pPr>
        <w:ind w:left="2880" w:hanging="360"/>
      </w:pPr>
    </w:lvl>
    <w:lvl w:ilvl="4" w:tplc="17536170" w:tentative="1">
      <w:start w:val="1"/>
      <w:numFmt w:val="lowerLetter"/>
      <w:lvlText w:val="%5."/>
      <w:lvlJc w:val="left"/>
      <w:pPr>
        <w:ind w:left="3600" w:hanging="360"/>
      </w:pPr>
    </w:lvl>
    <w:lvl w:ilvl="5" w:tplc="17536170" w:tentative="1">
      <w:start w:val="1"/>
      <w:numFmt w:val="lowerRoman"/>
      <w:lvlText w:val="%6."/>
      <w:lvlJc w:val="right"/>
      <w:pPr>
        <w:ind w:left="4320" w:hanging="180"/>
      </w:pPr>
    </w:lvl>
    <w:lvl w:ilvl="6" w:tplc="17536170" w:tentative="1">
      <w:start w:val="1"/>
      <w:numFmt w:val="decimal"/>
      <w:lvlText w:val="%7."/>
      <w:lvlJc w:val="left"/>
      <w:pPr>
        <w:ind w:left="5040" w:hanging="360"/>
      </w:pPr>
    </w:lvl>
    <w:lvl w:ilvl="7" w:tplc="17536170" w:tentative="1">
      <w:start w:val="1"/>
      <w:numFmt w:val="lowerLetter"/>
      <w:lvlText w:val="%8."/>
      <w:lvlJc w:val="left"/>
      <w:pPr>
        <w:ind w:left="5760" w:hanging="360"/>
      </w:pPr>
    </w:lvl>
    <w:lvl w:ilvl="8" w:tplc="17536170" w:tentative="1">
      <w:start w:val="1"/>
      <w:numFmt w:val="lowerRoman"/>
      <w:lvlText w:val="%9."/>
      <w:lvlJc w:val="right"/>
      <w:pPr>
        <w:ind w:left="6480" w:hanging="180"/>
      </w:pPr>
    </w:lvl>
  </w:abstractNum>
  <w:abstractNum w:abstractNumId="73393788">
    <w:multiLevelType w:val="hybridMultilevel"/>
    <w:lvl w:ilvl="0" w:tplc="86622976">
      <w:start w:val="1"/>
      <w:numFmt w:val="decimal"/>
      <w:lvlText w:val="%1."/>
      <w:lvlJc w:val="left"/>
      <w:pPr>
        <w:ind w:left="720" w:hanging="360"/>
      </w:pPr>
    </w:lvl>
    <w:lvl w:ilvl="1" w:tplc="86622976" w:tentative="1">
      <w:start w:val="1"/>
      <w:numFmt w:val="lowerLetter"/>
      <w:lvlText w:val="%2."/>
      <w:lvlJc w:val="left"/>
      <w:pPr>
        <w:ind w:left="1440" w:hanging="360"/>
      </w:pPr>
    </w:lvl>
    <w:lvl w:ilvl="2" w:tplc="86622976" w:tentative="1">
      <w:start w:val="1"/>
      <w:numFmt w:val="lowerRoman"/>
      <w:lvlText w:val="%3."/>
      <w:lvlJc w:val="right"/>
      <w:pPr>
        <w:ind w:left="2160" w:hanging="180"/>
      </w:pPr>
    </w:lvl>
    <w:lvl w:ilvl="3" w:tplc="86622976" w:tentative="1">
      <w:start w:val="1"/>
      <w:numFmt w:val="decimal"/>
      <w:lvlText w:val="%4."/>
      <w:lvlJc w:val="left"/>
      <w:pPr>
        <w:ind w:left="2880" w:hanging="360"/>
      </w:pPr>
    </w:lvl>
    <w:lvl w:ilvl="4" w:tplc="86622976" w:tentative="1">
      <w:start w:val="1"/>
      <w:numFmt w:val="lowerLetter"/>
      <w:lvlText w:val="%5."/>
      <w:lvlJc w:val="left"/>
      <w:pPr>
        <w:ind w:left="3600" w:hanging="360"/>
      </w:pPr>
    </w:lvl>
    <w:lvl w:ilvl="5" w:tplc="86622976" w:tentative="1">
      <w:start w:val="1"/>
      <w:numFmt w:val="lowerRoman"/>
      <w:lvlText w:val="%6."/>
      <w:lvlJc w:val="right"/>
      <w:pPr>
        <w:ind w:left="4320" w:hanging="180"/>
      </w:pPr>
    </w:lvl>
    <w:lvl w:ilvl="6" w:tplc="86622976" w:tentative="1">
      <w:start w:val="1"/>
      <w:numFmt w:val="decimal"/>
      <w:lvlText w:val="%7."/>
      <w:lvlJc w:val="left"/>
      <w:pPr>
        <w:ind w:left="5040" w:hanging="360"/>
      </w:pPr>
    </w:lvl>
    <w:lvl w:ilvl="7" w:tplc="86622976" w:tentative="1">
      <w:start w:val="1"/>
      <w:numFmt w:val="lowerLetter"/>
      <w:lvlText w:val="%8."/>
      <w:lvlJc w:val="left"/>
      <w:pPr>
        <w:ind w:left="5760" w:hanging="360"/>
      </w:pPr>
    </w:lvl>
    <w:lvl w:ilvl="8" w:tplc="86622976" w:tentative="1">
      <w:start w:val="1"/>
      <w:numFmt w:val="lowerRoman"/>
      <w:lvlText w:val="%9."/>
      <w:lvlJc w:val="right"/>
      <w:pPr>
        <w:ind w:left="6480" w:hanging="180"/>
      </w:pPr>
    </w:lvl>
  </w:abstractNum>
  <w:abstractNum w:abstractNumId="73393787">
    <w:multiLevelType w:val="hybridMultilevel"/>
    <w:lvl w:ilvl="0" w:tplc="89328700">
      <w:start w:val="1"/>
      <w:numFmt w:val="decimal"/>
      <w:lvlText w:val="%1."/>
      <w:lvlJc w:val="left"/>
      <w:pPr>
        <w:ind w:left="720" w:hanging="360"/>
      </w:pPr>
    </w:lvl>
    <w:lvl w:ilvl="1" w:tplc="89328700" w:tentative="1">
      <w:start w:val="1"/>
      <w:numFmt w:val="lowerLetter"/>
      <w:lvlText w:val="%2."/>
      <w:lvlJc w:val="left"/>
      <w:pPr>
        <w:ind w:left="1440" w:hanging="360"/>
      </w:pPr>
    </w:lvl>
    <w:lvl w:ilvl="2" w:tplc="89328700" w:tentative="1">
      <w:start w:val="1"/>
      <w:numFmt w:val="lowerRoman"/>
      <w:lvlText w:val="%3."/>
      <w:lvlJc w:val="right"/>
      <w:pPr>
        <w:ind w:left="2160" w:hanging="180"/>
      </w:pPr>
    </w:lvl>
    <w:lvl w:ilvl="3" w:tplc="89328700" w:tentative="1">
      <w:start w:val="1"/>
      <w:numFmt w:val="decimal"/>
      <w:lvlText w:val="%4."/>
      <w:lvlJc w:val="left"/>
      <w:pPr>
        <w:ind w:left="2880" w:hanging="360"/>
      </w:pPr>
    </w:lvl>
    <w:lvl w:ilvl="4" w:tplc="89328700" w:tentative="1">
      <w:start w:val="1"/>
      <w:numFmt w:val="lowerLetter"/>
      <w:lvlText w:val="%5."/>
      <w:lvlJc w:val="left"/>
      <w:pPr>
        <w:ind w:left="3600" w:hanging="360"/>
      </w:pPr>
    </w:lvl>
    <w:lvl w:ilvl="5" w:tplc="89328700" w:tentative="1">
      <w:start w:val="1"/>
      <w:numFmt w:val="lowerRoman"/>
      <w:lvlText w:val="%6."/>
      <w:lvlJc w:val="right"/>
      <w:pPr>
        <w:ind w:left="4320" w:hanging="180"/>
      </w:pPr>
    </w:lvl>
    <w:lvl w:ilvl="6" w:tplc="89328700" w:tentative="1">
      <w:start w:val="1"/>
      <w:numFmt w:val="decimal"/>
      <w:lvlText w:val="%7."/>
      <w:lvlJc w:val="left"/>
      <w:pPr>
        <w:ind w:left="5040" w:hanging="360"/>
      </w:pPr>
    </w:lvl>
    <w:lvl w:ilvl="7" w:tplc="89328700" w:tentative="1">
      <w:start w:val="1"/>
      <w:numFmt w:val="lowerLetter"/>
      <w:lvlText w:val="%8."/>
      <w:lvlJc w:val="left"/>
      <w:pPr>
        <w:ind w:left="5760" w:hanging="360"/>
      </w:pPr>
    </w:lvl>
    <w:lvl w:ilvl="8" w:tplc="89328700" w:tentative="1">
      <w:start w:val="1"/>
      <w:numFmt w:val="lowerRoman"/>
      <w:lvlText w:val="%9."/>
      <w:lvlJc w:val="right"/>
      <w:pPr>
        <w:ind w:left="6480" w:hanging="180"/>
      </w:pPr>
    </w:lvl>
  </w:abstractNum>
  <w:abstractNum w:abstractNumId="73393786">
    <w:multiLevelType w:val="hybridMultilevel"/>
    <w:lvl w:ilvl="0" w:tplc="46475168">
      <w:start w:val="1"/>
      <w:numFmt w:val="decimal"/>
      <w:lvlText w:val="%1."/>
      <w:lvlJc w:val="left"/>
      <w:pPr>
        <w:ind w:left="720" w:hanging="360"/>
      </w:pPr>
    </w:lvl>
    <w:lvl w:ilvl="1" w:tplc="46475168" w:tentative="1">
      <w:start w:val="1"/>
      <w:numFmt w:val="lowerLetter"/>
      <w:lvlText w:val="%2."/>
      <w:lvlJc w:val="left"/>
      <w:pPr>
        <w:ind w:left="1440" w:hanging="360"/>
      </w:pPr>
    </w:lvl>
    <w:lvl w:ilvl="2" w:tplc="46475168" w:tentative="1">
      <w:start w:val="1"/>
      <w:numFmt w:val="lowerRoman"/>
      <w:lvlText w:val="%3."/>
      <w:lvlJc w:val="right"/>
      <w:pPr>
        <w:ind w:left="2160" w:hanging="180"/>
      </w:pPr>
    </w:lvl>
    <w:lvl w:ilvl="3" w:tplc="46475168" w:tentative="1">
      <w:start w:val="1"/>
      <w:numFmt w:val="decimal"/>
      <w:lvlText w:val="%4."/>
      <w:lvlJc w:val="left"/>
      <w:pPr>
        <w:ind w:left="2880" w:hanging="360"/>
      </w:pPr>
    </w:lvl>
    <w:lvl w:ilvl="4" w:tplc="46475168" w:tentative="1">
      <w:start w:val="1"/>
      <w:numFmt w:val="lowerLetter"/>
      <w:lvlText w:val="%5."/>
      <w:lvlJc w:val="left"/>
      <w:pPr>
        <w:ind w:left="3600" w:hanging="360"/>
      </w:pPr>
    </w:lvl>
    <w:lvl w:ilvl="5" w:tplc="46475168" w:tentative="1">
      <w:start w:val="1"/>
      <w:numFmt w:val="lowerRoman"/>
      <w:lvlText w:val="%6."/>
      <w:lvlJc w:val="right"/>
      <w:pPr>
        <w:ind w:left="4320" w:hanging="180"/>
      </w:pPr>
    </w:lvl>
    <w:lvl w:ilvl="6" w:tplc="46475168" w:tentative="1">
      <w:start w:val="1"/>
      <w:numFmt w:val="decimal"/>
      <w:lvlText w:val="%7."/>
      <w:lvlJc w:val="left"/>
      <w:pPr>
        <w:ind w:left="5040" w:hanging="360"/>
      </w:pPr>
    </w:lvl>
    <w:lvl w:ilvl="7" w:tplc="46475168" w:tentative="1">
      <w:start w:val="1"/>
      <w:numFmt w:val="lowerLetter"/>
      <w:lvlText w:val="%8."/>
      <w:lvlJc w:val="left"/>
      <w:pPr>
        <w:ind w:left="5760" w:hanging="360"/>
      </w:pPr>
    </w:lvl>
    <w:lvl w:ilvl="8" w:tplc="46475168" w:tentative="1">
      <w:start w:val="1"/>
      <w:numFmt w:val="lowerRoman"/>
      <w:lvlText w:val="%9."/>
      <w:lvlJc w:val="right"/>
      <w:pPr>
        <w:ind w:left="6480" w:hanging="180"/>
      </w:pPr>
    </w:lvl>
  </w:abstractNum>
  <w:abstractNum w:abstractNumId="73393785">
    <w:multiLevelType w:val="hybridMultilevel"/>
    <w:lvl w:ilvl="0" w:tplc="27952472">
      <w:start w:val="1"/>
      <w:numFmt w:val="decimal"/>
      <w:lvlText w:val="%1."/>
      <w:lvlJc w:val="left"/>
      <w:pPr>
        <w:ind w:left="720" w:hanging="360"/>
      </w:pPr>
    </w:lvl>
    <w:lvl w:ilvl="1" w:tplc="27952472" w:tentative="1">
      <w:start w:val="1"/>
      <w:numFmt w:val="lowerLetter"/>
      <w:lvlText w:val="%2."/>
      <w:lvlJc w:val="left"/>
      <w:pPr>
        <w:ind w:left="1440" w:hanging="360"/>
      </w:pPr>
    </w:lvl>
    <w:lvl w:ilvl="2" w:tplc="27952472" w:tentative="1">
      <w:start w:val="1"/>
      <w:numFmt w:val="lowerRoman"/>
      <w:lvlText w:val="%3."/>
      <w:lvlJc w:val="right"/>
      <w:pPr>
        <w:ind w:left="2160" w:hanging="180"/>
      </w:pPr>
    </w:lvl>
    <w:lvl w:ilvl="3" w:tplc="27952472" w:tentative="1">
      <w:start w:val="1"/>
      <w:numFmt w:val="decimal"/>
      <w:lvlText w:val="%4."/>
      <w:lvlJc w:val="left"/>
      <w:pPr>
        <w:ind w:left="2880" w:hanging="360"/>
      </w:pPr>
    </w:lvl>
    <w:lvl w:ilvl="4" w:tplc="27952472" w:tentative="1">
      <w:start w:val="1"/>
      <w:numFmt w:val="lowerLetter"/>
      <w:lvlText w:val="%5."/>
      <w:lvlJc w:val="left"/>
      <w:pPr>
        <w:ind w:left="3600" w:hanging="360"/>
      </w:pPr>
    </w:lvl>
    <w:lvl w:ilvl="5" w:tplc="27952472" w:tentative="1">
      <w:start w:val="1"/>
      <w:numFmt w:val="lowerRoman"/>
      <w:lvlText w:val="%6."/>
      <w:lvlJc w:val="right"/>
      <w:pPr>
        <w:ind w:left="4320" w:hanging="180"/>
      </w:pPr>
    </w:lvl>
    <w:lvl w:ilvl="6" w:tplc="27952472" w:tentative="1">
      <w:start w:val="1"/>
      <w:numFmt w:val="decimal"/>
      <w:lvlText w:val="%7."/>
      <w:lvlJc w:val="left"/>
      <w:pPr>
        <w:ind w:left="5040" w:hanging="360"/>
      </w:pPr>
    </w:lvl>
    <w:lvl w:ilvl="7" w:tplc="27952472" w:tentative="1">
      <w:start w:val="1"/>
      <w:numFmt w:val="lowerLetter"/>
      <w:lvlText w:val="%8."/>
      <w:lvlJc w:val="left"/>
      <w:pPr>
        <w:ind w:left="5760" w:hanging="360"/>
      </w:pPr>
    </w:lvl>
    <w:lvl w:ilvl="8" w:tplc="27952472" w:tentative="1">
      <w:start w:val="1"/>
      <w:numFmt w:val="lowerRoman"/>
      <w:lvlText w:val="%9."/>
      <w:lvlJc w:val="right"/>
      <w:pPr>
        <w:ind w:left="6480" w:hanging="180"/>
      </w:pPr>
    </w:lvl>
  </w:abstractNum>
  <w:abstractNum w:abstractNumId="73393784">
    <w:multiLevelType w:val="hybridMultilevel"/>
    <w:lvl w:ilvl="0" w:tplc="47236124">
      <w:start w:val="1"/>
      <w:numFmt w:val="decimal"/>
      <w:lvlText w:val="%1."/>
      <w:lvlJc w:val="left"/>
      <w:pPr>
        <w:ind w:left="720" w:hanging="360"/>
      </w:pPr>
    </w:lvl>
    <w:lvl w:ilvl="1" w:tplc="47236124" w:tentative="1">
      <w:start w:val="1"/>
      <w:numFmt w:val="lowerLetter"/>
      <w:lvlText w:val="%2."/>
      <w:lvlJc w:val="left"/>
      <w:pPr>
        <w:ind w:left="1440" w:hanging="360"/>
      </w:pPr>
    </w:lvl>
    <w:lvl w:ilvl="2" w:tplc="47236124" w:tentative="1">
      <w:start w:val="1"/>
      <w:numFmt w:val="lowerRoman"/>
      <w:lvlText w:val="%3."/>
      <w:lvlJc w:val="right"/>
      <w:pPr>
        <w:ind w:left="2160" w:hanging="180"/>
      </w:pPr>
    </w:lvl>
    <w:lvl w:ilvl="3" w:tplc="47236124" w:tentative="1">
      <w:start w:val="1"/>
      <w:numFmt w:val="decimal"/>
      <w:lvlText w:val="%4."/>
      <w:lvlJc w:val="left"/>
      <w:pPr>
        <w:ind w:left="2880" w:hanging="360"/>
      </w:pPr>
    </w:lvl>
    <w:lvl w:ilvl="4" w:tplc="47236124" w:tentative="1">
      <w:start w:val="1"/>
      <w:numFmt w:val="lowerLetter"/>
      <w:lvlText w:val="%5."/>
      <w:lvlJc w:val="left"/>
      <w:pPr>
        <w:ind w:left="3600" w:hanging="360"/>
      </w:pPr>
    </w:lvl>
    <w:lvl w:ilvl="5" w:tplc="47236124" w:tentative="1">
      <w:start w:val="1"/>
      <w:numFmt w:val="lowerRoman"/>
      <w:lvlText w:val="%6."/>
      <w:lvlJc w:val="right"/>
      <w:pPr>
        <w:ind w:left="4320" w:hanging="180"/>
      </w:pPr>
    </w:lvl>
    <w:lvl w:ilvl="6" w:tplc="47236124" w:tentative="1">
      <w:start w:val="1"/>
      <w:numFmt w:val="decimal"/>
      <w:lvlText w:val="%7."/>
      <w:lvlJc w:val="left"/>
      <w:pPr>
        <w:ind w:left="5040" w:hanging="360"/>
      </w:pPr>
    </w:lvl>
    <w:lvl w:ilvl="7" w:tplc="47236124" w:tentative="1">
      <w:start w:val="1"/>
      <w:numFmt w:val="lowerLetter"/>
      <w:lvlText w:val="%8."/>
      <w:lvlJc w:val="left"/>
      <w:pPr>
        <w:ind w:left="5760" w:hanging="360"/>
      </w:pPr>
    </w:lvl>
    <w:lvl w:ilvl="8" w:tplc="47236124" w:tentative="1">
      <w:start w:val="1"/>
      <w:numFmt w:val="lowerRoman"/>
      <w:lvlText w:val="%9."/>
      <w:lvlJc w:val="right"/>
      <w:pPr>
        <w:ind w:left="6480" w:hanging="180"/>
      </w:pPr>
    </w:lvl>
  </w:abstractNum>
  <w:abstractNum w:abstractNumId="73393783">
    <w:multiLevelType w:val="hybridMultilevel"/>
    <w:lvl w:ilvl="0" w:tplc="69903269">
      <w:start w:val="1"/>
      <w:numFmt w:val="decimal"/>
      <w:lvlText w:val="%1."/>
      <w:lvlJc w:val="left"/>
      <w:pPr>
        <w:ind w:left="720" w:hanging="360"/>
      </w:pPr>
    </w:lvl>
    <w:lvl w:ilvl="1" w:tplc="69903269" w:tentative="1">
      <w:start w:val="1"/>
      <w:numFmt w:val="lowerLetter"/>
      <w:lvlText w:val="%2."/>
      <w:lvlJc w:val="left"/>
      <w:pPr>
        <w:ind w:left="1440" w:hanging="360"/>
      </w:pPr>
    </w:lvl>
    <w:lvl w:ilvl="2" w:tplc="69903269" w:tentative="1">
      <w:start w:val="1"/>
      <w:numFmt w:val="lowerRoman"/>
      <w:lvlText w:val="%3."/>
      <w:lvlJc w:val="right"/>
      <w:pPr>
        <w:ind w:left="2160" w:hanging="180"/>
      </w:pPr>
    </w:lvl>
    <w:lvl w:ilvl="3" w:tplc="69903269" w:tentative="1">
      <w:start w:val="1"/>
      <w:numFmt w:val="decimal"/>
      <w:lvlText w:val="%4."/>
      <w:lvlJc w:val="left"/>
      <w:pPr>
        <w:ind w:left="2880" w:hanging="360"/>
      </w:pPr>
    </w:lvl>
    <w:lvl w:ilvl="4" w:tplc="69903269" w:tentative="1">
      <w:start w:val="1"/>
      <w:numFmt w:val="lowerLetter"/>
      <w:lvlText w:val="%5."/>
      <w:lvlJc w:val="left"/>
      <w:pPr>
        <w:ind w:left="3600" w:hanging="360"/>
      </w:pPr>
    </w:lvl>
    <w:lvl w:ilvl="5" w:tplc="69903269" w:tentative="1">
      <w:start w:val="1"/>
      <w:numFmt w:val="lowerRoman"/>
      <w:lvlText w:val="%6."/>
      <w:lvlJc w:val="right"/>
      <w:pPr>
        <w:ind w:left="4320" w:hanging="180"/>
      </w:pPr>
    </w:lvl>
    <w:lvl w:ilvl="6" w:tplc="69903269" w:tentative="1">
      <w:start w:val="1"/>
      <w:numFmt w:val="decimal"/>
      <w:lvlText w:val="%7."/>
      <w:lvlJc w:val="left"/>
      <w:pPr>
        <w:ind w:left="5040" w:hanging="360"/>
      </w:pPr>
    </w:lvl>
    <w:lvl w:ilvl="7" w:tplc="69903269" w:tentative="1">
      <w:start w:val="1"/>
      <w:numFmt w:val="lowerLetter"/>
      <w:lvlText w:val="%8."/>
      <w:lvlJc w:val="left"/>
      <w:pPr>
        <w:ind w:left="5760" w:hanging="360"/>
      </w:pPr>
    </w:lvl>
    <w:lvl w:ilvl="8" w:tplc="69903269" w:tentative="1">
      <w:start w:val="1"/>
      <w:numFmt w:val="lowerRoman"/>
      <w:lvlText w:val="%9."/>
      <w:lvlJc w:val="right"/>
      <w:pPr>
        <w:ind w:left="6480" w:hanging="180"/>
      </w:pPr>
    </w:lvl>
  </w:abstractNum>
  <w:abstractNum w:abstractNumId="73393782">
    <w:multiLevelType w:val="hybridMultilevel"/>
    <w:lvl w:ilvl="0" w:tplc="73209797">
      <w:start w:val="1"/>
      <w:numFmt w:val="decimal"/>
      <w:lvlText w:val="%1."/>
      <w:lvlJc w:val="left"/>
      <w:pPr>
        <w:ind w:left="720" w:hanging="360"/>
      </w:pPr>
    </w:lvl>
    <w:lvl w:ilvl="1" w:tplc="73209797" w:tentative="1">
      <w:start w:val="1"/>
      <w:numFmt w:val="lowerLetter"/>
      <w:lvlText w:val="%2."/>
      <w:lvlJc w:val="left"/>
      <w:pPr>
        <w:ind w:left="1440" w:hanging="360"/>
      </w:pPr>
    </w:lvl>
    <w:lvl w:ilvl="2" w:tplc="73209797" w:tentative="1">
      <w:start w:val="1"/>
      <w:numFmt w:val="lowerRoman"/>
      <w:lvlText w:val="%3."/>
      <w:lvlJc w:val="right"/>
      <w:pPr>
        <w:ind w:left="2160" w:hanging="180"/>
      </w:pPr>
    </w:lvl>
    <w:lvl w:ilvl="3" w:tplc="73209797" w:tentative="1">
      <w:start w:val="1"/>
      <w:numFmt w:val="decimal"/>
      <w:lvlText w:val="%4."/>
      <w:lvlJc w:val="left"/>
      <w:pPr>
        <w:ind w:left="2880" w:hanging="360"/>
      </w:pPr>
    </w:lvl>
    <w:lvl w:ilvl="4" w:tplc="73209797" w:tentative="1">
      <w:start w:val="1"/>
      <w:numFmt w:val="lowerLetter"/>
      <w:lvlText w:val="%5."/>
      <w:lvlJc w:val="left"/>
      <w:pPr>
        <w:ind w:left="3600" w:hanging="360"/>
      </w:pPr>
    </w:lvl>
    <w:lvl w:ilvl="5" w:tplc="73209797" w:tentative="1">
      <w:start w:val="1"/>
      <w:numFmt w:val="lowerRoman"/>
      <w:lvlText w:val="%6."/>
      <w:lvlJc w:val="right"/>
      <w:pPr>
        <w:ind w:left="4320" w:hanging="180"/>
      </w:pPr>
    </w:lvl>
    <w:lvl w:ilvl="6" w:tplc="73209797" w:tentative="1">
      <w:start w:val="1"/>
      <w:numFmt w:val="decimal"/>
      <w:lvlText w:val="%7."/>
      <w:lvlJc w:val="left"/>
      <w:pPr>
        <w:ind w:left="5040" w:hanging="360"/>
      </w:pPr>
    </w:lvl>
    <w:lvl w:ilvl="7" w:tplc="73209797" w:tentative="1">
      <w:start w:val="1"/>
      <w:numFmt w:val="lowerLetter"/>
      <w:lvlText w:val="%8."/>
      <w:lvlJc w:val="left"/>
      <w:pPr>
        <w:ind w:left="5760" w:hanging="360"/>
      </w:pPr>
    </w:lvl>
    <w:lvl w:ilvl="8" w:tplc="73209797" w:tentative="1">
      <w:start w:val="1"/>
      <w:numFmt w:val="lowerRoman"/>
      <w:lvlText w:val="%9."/>
      <w:lvlJc w:val="right"/>
      <w:pPr>
        <w:ind w:left="6480" w:hanging="180"/>
      </w:pPr>
    </w:lvl>
  </w:abstractNum>
  <w:abstractNum w:abstractNumId="73393781">
    <w:multiLevelType w:val="hybridMultilevel"/>
    <w:lvl w:ilvl="0" w:tplc="76640419">
      <w:start w:val="1"/>
      <w:numFmt w:val="decimal"/>
      <w:lvlText w:val="%1."/>
      <w:lvlJc w:val="left"/>
      <w:pPr>
        <w:ind w:left="720" w:hanging="360"/>
      </w:pPr>
    </w:lvl>
    <w:lvl w:ilvl="1" w:tplc="76640419" w:tentative="1">
      <w:start w:val="1"/>
      <w:numFmt w:val="lowerLetter"/>
      <w:lvlText w:val="%2."/>
      <w:lvlJc w:val="left"/>
      <w:pPr>
        <w:ind w:left="1440" w:hanging="360"/>
      </w:pPr>
    </w:lvl>
    <w:lvl w:ilvl="2" w:tplc="76640419" w:tentative="1">
      <w:start w:val="1"/>
      <w:numFmt w:val="lowerRoman"/>
      <w:lvlText w:val="%3."/>
      <w:lvlJc w:val="right"/>
      <w:pPr>
        <w:ind w:left="2160" w:hanging="180"/>
      </w:pPr>
    </w:lvl>
    <w:lvl w:ilvl="3" w:tplc="76640419" w:tentative="1">
      <w:start w:val="1"/>
      <w:numFmt w:val="decimal"/>
      <w:lvlText w:val="%4."/>
      <w:lvlJc w:val="left"/>
      <w:pPr>
        <w:ind w:left="2880" w:hanging="360"/>
      </w:pPr>
    </w:lvl>
    <w:lvl w:ilvl="4" w:tplc="76640419" w:tentative="1">
      <w:start w:val="1"/>
      <w:numFmt w:val="lowerLetter"/>
      <w:lvlText w:val="%5."/>
      <w:lvlJc w:val="left"/>
      <w:pPr>
        <w:ind w:left="3600" w:hanging="360"/>
      </w:pPr>
    </w:lvl>
    <w:lvl w:ilvl="5" w:tplc="76640419" w:tentative="1">
      <w:start w:val="1"/>
      <w:numFmt w:val="lowerRoman"/>
      <w:lvlText w:val="%6."/>
      <w:lvlJc w:val="right"/>
      <w:pPr>
        <w:ind w:left="4320" w:hanging="180"/>
      </w:pPr>
    </w:lvl>
    <w:lvl w:ilvl="6" w:tplc="76640419" w:tentative="1">
      <w:start w:val="1"/>
      <w:numFmt w:val="decimal"/>
      <w:lvlText w:val="%7."/>
      <w:lvlJc w:val="left"/>
      <w:pPr>
        <w:ind w:left="5040" w:hanging="360"/>
      </w:pPr>
    </w:lvl>
    <w:lvl w:ilvl="7" w:tplc="76640419" w:tentative="1">
      <w:start w:val="1"/>
      <w:numFmt w:val="lowerLetter"/>
      <w:lvlText w:val="%8."/>
      <w:lvlJc w:val="left"/>
      <w:pPr>
        <w:ind w:left="5760" w:hanging="360"/>
      </w:pPr>
    </w:lvl>
    <w:lvl w:ilvl="8" w:tplc="76640419" w:tentative="1">
      <w:start w:val="1"/>
      <w:numFmt w:val="lowerRoman"/>
      <w:lvlText w:val="%9."/>
      <w:lvlJc w:val="right"/>
      <w:pPr>
        <w:ind w:left="6480" w:hanging="180"/>
      </w:pPr>
    </w:lvl>
  </w:abstractNum>
  <w:abstractNum w:abstractNumId="73393780">
    <w:multiLevelType w:val="hybridMultilevel"/>
    <w:lvl w:ilvl="0" w:tplc="45444051">
      <w:start w:val="1"/>
      <w:numFmt w:val="decimal"/>
      <w:lvlText w:val="%1."/>
      <w:lvlJc w:val="left"/>
      <w:pPr>
        <w:ind w:left="720" w:hanging="360"/>
      </w:pPr>
    </w:lvl>
    <w:lvl w:ilvl="1" w:tplc="45444051" w:tentative="1">
      <w:start w:val="1"/>
      <w:numFmt w:val="lowerLetter"/>
      <w:lvlText w:val="%2."/>
      <w:lvlJc w:val="left"/>
      <w:pPr>
        <w:ind w:left="1440" w:hanging="360"/>
      </w:pPr>
    </w:lvl>
    <w:lvl w:ilvl="2" w:tplc="45444051" w:tentative="1">
      <w:start w:val="1"/>
      <w:numFmt w:val="lowerRoman"/>
      <w:lvlText w:val="%3."/>
      <w:lvlJc w:val="right"/>
      <w:pPr>
        <w:ind w:left="2160" w:hanging="180"/>
      </w:pPr>
    </w:lvl>
    <w:lvl w:ilvl="3" w:tplc="45444051" w:tentative="1">
      <w:start w:val="1"/>
      <w:numFmt w:val="decimal"/>
      <w:lvlText w:val="%4."/>
      <w:lvlJc w:val="left"/>
      <w:pPr>
        <w:ind w:left="2880" w:hanging="360"/>
      </w:pPr>
    </w:lvl>
    <w:lvl w:ilvl="4" w:tplc="45444051" w:tentative="1">
      <w:start w:val="1"/>
      <w:numFmt w:val="lowerLetter"/>
      <w:lvlText w:val="%5."/>
      <w:lvlJc w:val="left"/>
      <w:pPr>
        <w:ind w:left="3600" w:hanging="360"/>
      </w:pPr>
    </w:lvl>
    <w:lvl w:ilvl="5" w:tplc="45444051" w:tentative="1">
      <w:start w:val="1"/>
      <w:numFmt w:val="lowerRoman"/>
      <w:lvlText w:val="%6."/>
      <w:lvlJc w:val="right"/>
      <w:pPr>
        <w:ind w:left="4320" w:hanging="180"/>
      </w:pPr>
    </w:lvl>
    <w:lvl w:ilvl="6" w:tplc="45444051" w:tentative="1">
      <w:start w:val="1"/>
      <w:numFmt w:val="decimal"/>
      <w:lvlText w:val="%7."/>
      <w:lvlJc w:val="left"/>
      <w:pPr>
        <w:ind w:left="5040" w:hanging="360"/>
      </w:pPr>
    </w:lvl>
    <w:lvl w:ilvl="7" w:tplc="45444051" w:tentative="1">
      <w:start w:val="1"/>
      <w:numFmt w:val="lowerLetter"/>
      <w:lvlText w:val="%8."/>
      <w:lvlJc w:val="left"/>
      <w:pPr>
        <w:ind w:left="5760" w:hanging="360"/>
      </w:pPr>
    </w:lvl>
    <w:lvl w:ilvl="8" w:tplc="45444051" w:tentative="1">
      <w:start w:val="1"/>
      <w:numFmt w:val="lowerRoman"/>
      <w:lvlText w:val="%9."/>
      <w:lvlJc w:val="right"/>
      <w:pPr>
        <w:ind w:left="6480" w:hanging="180"/>
      </w:pPr>
    </w:lvl>
  </w:abstractNum>
  <w:abstractNum w:abstractNumId="73393779">
    <w:multiLevelType w:val="hybridMultilevel"/>
    <w:lvl w:ilvl="0" w:tplc="42740519">
      <w:start w:val="1"/>
      <w:numFmt w:val="decimal"/>
      <w:lvlText w:val="%1."/>
      <w:lvlJc w:val="left"/>
      <w:pPr>
        <w:ind w:left="720" w:hanging="360"/>
      </w:pPr>
    </w:lvl>
    <w:lvl w:ilvl="1" w:tplc="42740519" w:tentative="1">
      <w:start w:val="1"/>
      <w:numFmt w:val="lowerLetter"/>
      <w:lvlText w:val="%2."/>
      <w:lvlJc w:val="left"/>
      <w:pPr>
        <w:ind w:left="1440" w:hanging="360"/>
      </w:pPr>
    </w:lvl>
    <w:lvl w:ilvl="2" w:tplc="42740519" w:tentative="1">
      <w:start w:val="1"/>
      <w:numFmt w:val="lowerRoman"/>
      <w:lvlText w:val="%3."/>
      <w:lvlJc w:val="right"/>
      <w:pPr>
        <w:ind w:left="2160" w:hanging="180"/>
      </w:pPr>
    </w:lvl>
    <w:lvl w:ilvl="3" w:tplc="42740519" w:tentative="1">
      <w:start w:val="1"/>
      <w:numFmt w:val="decimal"/>
      <w:lvlText w:val="%4."/>
      <w:lvlJc w:val="left"/>
      <w:pPr>
        <w:ind w:left="2880" w:hanging="360"/>
      </w:pPr>
    </w:lvl>
    <w:lvl w:ilvl="4" w:tplc="42740519" w:tentative="1">
      <w:start w:val="1"/>
      <w:numFmt w:val="lowerLetter"/>
      <w:lvlText w:val="%5."/>
      <w:lvlJc w:val="left"/>
      <w:pPr>
        <w:ind w:left="3600" w:hanging="360"/>
      </w:pPr>
    </w:lvl>
    <w:lvl w:ilvl="5" w:tplc="42740519" w:tentative="1">
      <w:start w:val="1"/>
      <w:numFmt w:val="lowerRoman"/>
      <w:lvlText w:val="%6."/>
      <w:lvlJc w:val="right"/>
      <w:pPr>
        <w:ind w:left="4320" w:hanging="180"/>
      </w:pPr>
    </w:lvl>
    <w:lvl w:ilvl="6" w:tplc="42740519" w:tentative="1">
      <w:start w:val="1"/>
      <w:numFmt w:val="decimal"/>
      <w:lvlText w:val="%7."/>
      <w:lvlJc w:val="left"/>
      <w:pPr>
        <w:ind w:left="5040" w:hanging="360"/>
      </w:pPr>
    </w:lvl>
    <w:lvl w:ilvl="7" w:tplc="42740519" w:tentative="1">
      <w:start w:val="1"/>
      <w:numFmt w:val="lowerLetter"/>
      <w:lvlText w:val="%8."/>
      <w:lvlJc w:val="left"/>
      <w:pPr>
        <w:ind w:left="5760" w:hanging="360"/>
      </w:pPr>
    </w:lvl>
    <w:lvl w:ilvl="8" w:tplc="42740519" w:tentative="1">
      <w:start w:val="1"/>
      <w:numFmt w:val="lowerRoman"/>
      <w:lvlText w:val="%9."/>
      <w:lvlJc w:val="right"/>
      <w:pPr>
        <w:ind w:left="6480" w:hanging="180"/>
      </w:pPr>
    </w:lvl>
  </w:abstractNum>
  <w:abstractNum w:abstractNumId="73393778">
    <w:multiLevelType w:val="hybridMultilevel"/>
    <w:lvl w:ilvl="0" w:tplc="73973051">
      <w:start w:val="1"/>
      <w:numFmt w:val="decimal"/>
      <w:lvlText w:val="%1."/>
      <w:lvlJc w:val="left"/>
      <w:pPr>
        <w:ind w:left="720" w:hanging="360"/>
      </w:pPr>
    </w:lvl>
    <w:lvl w:ilvl="1" w:tplc="73973051" w:tentative="1">
      <w:start w:val="1"/>
      <w:numFmt w:val="lowerLetter"/>
      <w:lvlText w:val="%2."/>
      <w:lvlJc w:val="left"/>
      <w:pPr>
        <w:ind w:left="1440" w:hanging="360"/>
      </w:pPr>
    </w:lvl>
    <w:lvl w:ilvl="2" w:tplc="73973051" w:tentative="1">
      <w:start w:val="1"/>
      <w:numFmt w:val="lowerRoman"/>
      <w:lvlText w:val="%3."/>
      <w:lvlJc w:val="right"/>
      <w:pPr>
        <w:ind w:left="2160" w:hanging="180"/>
      </w:pPr>
    </w:lvl>
    <w:lvl w:ilvl="3" w:tplc="73973051" w:tentative="1">
      <w:start w:val="1"/>
      <w:numFmt w:val="decimal"/>
      <w:lvlText w:val="%4."/>
      <w:lvlJc w:val="left"/>
      <w:pPr>
        <w:ind w:left="2880" w:hanging="360"/>
      </w:pPr>
    </w:lvl>
    <w:lvl w:ilvl="4" w:tplc="73973051" w:tentative="1">
      <w:start w:val="1"/>
      <w:numFmt w:val="lowerLetter"/>
      <w:lvlText w:val="%5."/>
      <w:lvlJc w:val="left"/>
      <w:pPr>
        <w:ind w:left="3600" w:hanging="360"/>
      </w:pPr>
    </w:lvl>
    <w:lvl w:ilvl="5" w:tplc="73973051" w:tentative="1">
      <w:start w:val="1"/>
      <w:numFmt w:val="lowerRoman"/>
      <w:lvlText w:val="%6."/>
      <w:lvlJc w:val="right"/>
      <w:pPr>
        <w:ind w:left="4320" w:hanging="180"/>
      </w:pPr>
    </w:lvl>
    <w:lvl w:ilvl="6" w:tplc="73973051" w:tentative="1">
      <w:start w:val="1"/>
      <w:numFmt w:val="decimal"/>
      <w:lvlText w:val="%7."/>
      <w:lvlJc w:val="left"/>
      <w:pPr>
        <w:ind w:left="5040" w:hanging="360"/>
      </w:pPr>
    </w:lvl>
    <w:lvl w:ilvl="7" w:tplc="73973051" w:tentative="1">
      <w:start w:val="1"/>
      <w:numFmt w:val="lowerLetter"/>
      <w:lvlText w:val="%8."/>
      <w:lvlJc w:val="left"/>
      <w:pPr>
        <w:ind w:left="5760" w:hanging="360"/>
      </w:pPr>
    </w:lvl>
    <w:lvl w:ilvl="8" w:tplc="73973051" w:tentative="1">
      <w:start w:val="1"/>
      <w:numFmt w:val="lowerRoman"/>
      <w:lvlText w:val="%9."/>
      <w:lvlJc w:val="right"/>
      <w:pPr>
        <w:ind w:left="6480" w:hanging="180"/>
      </w:pPr>
    </w:lvl>
  </w:abstractNum>
  <w:abstractNum w:abstractNumId="73393777">
    <w:multiLevelType w:val="hybridMultilevel"/>
    <w:lvl w:ilvl="0" w:tplc="11914399">
      <w:start w:val="1"/>
      <w:numFmt w:val="decimal"/>
      <w:lvlText w:val="%1."/>
      <w:lvlJc w:val="left"/>
      <w:pPr>
        <w:ind w:left="720" w:hanging="360"/>
      </w:pPr>
    </w:lvl>
    <w:lvl w:ilvl="1" w:tplc="11914399" w:tentative="1">
      <w:start w:val="1"/>
      <w:numFmt w:val="lowerLetter"/>
      <w:lvlText w:val="%2."/>
      <w:lvlJc w:val="left"/>
      <w:pPr>
        <w:ind w:left="1440" w:hanging="360"/>
      </w:pPr>
    </w:lvl>
    <w:lvl w:ilvl="2" w:tplc="11914399" w:tentative="1">
      <w:start w:val="1"/>
      <w:numFmt w:val="lowerRoman"/>
      <w:lvlText w:val="%3."/>
      <w:lvlJc w:val="right"/>
      <w:pPr>
        <w:ind w:left="2160" w:hanging="180"/>
      </w:pPr>
    </w:lvl>
    <w:lvl w:ilvl="3" w:tplc="11914399" w:tentative="1">
      <w:start w:val="1"/>
      <w:numFmt w:val="decimal"/>
      <w:lvlText w:val="%4."/>
      <w:lvlJc w:val="left"/>
      <w:pPr>
        <w:ind w:left="2880" w:hanging="360"/>
      </w:pPr>
    </w:lvl>
    <w:lvl w:ilvl="4" w:tplc="11914399" w:tentative="1">
      <w:start w:val="1"/>
      <w:numFmt w:val="lowerLetter"/>
      <w:lvlText w:val="%5."/>
      <w:lvlJc w:val="left"/>
      <w:pPr>
        <w:ind w:left="3600" w:hanging="360"/>
      </w:pPr>
    </w:lvl>
    <w:lvl w:ilvl="5" w:tplc="11914399" w:tentative="1">
      <w:start w:val="1"/>
      <w:numFmt w:val="lowerRoman"/>
      <w:lvlText w:val="%6."/>
      <w:lvlJc w:val="right"/>
      <w:pPr>
        <w:ind w:left="4320" w:hanging="180"/>
      </w:pPr>
    </w:lvl>
    <w:lvl w:ilvl="6" w:tplc="11914399" w:tentative="1">
      <w:start w:val="1"/>
      <w:numFmt w:val="decimal"/>
      <w:lvlText w:val="%7."/>
      <w:lvlJc w:val="left"/>
      <w:pPr>
        <w:ind w:left="5040" w:hanging="360"/>
      </w:pPr>
    </w:lvl>
    <w:lvl w:ilvl="7" w:tplc="11914399" w:tentative="1">
      <w:start w:val="1"/>
      <w:numFmt w:val="lowerLetter"/>
      <w:lvlText w:val="%8."/>
      <w:lvlJc w:val="left"/>
      <w:pPr>
        <w:ind w:left="5760" w:hanging="360"/>
      </w:pPr>
    </w:lvl>
    <w:lvl w:ilvl="8" w:tplc="11914399" w:tentative="1">
      <w:start w:val="1"/>
      <w:numFmt w:val="lowerRoman"/>
      <w:lvlText w:val="%9."/>
      <w:lvlJc w:val="right"/>
      <w:pPr>
        <w:ind w:left="6480" w:hanging="180"/>
      </w:pPr>
    </w:lvl>
  </w:abstractNum>
  <w:abstractNum w:abstractNumId="73393776">
    <w:multiLevelType w:val="hybridMultilevel"/>
    <w:lvl w:ilvl="0" w:tplc="87580788">
      <w:start w:val="1"/>
      <w:numFmt w:val="decimal"/>
      <w:lvlText w:val="%1."/>
      <w:lvlJc w:val="left"/>
      <w:pPr>
        <w:ind w:left="720" w:hanging="360"/>
      </w:pPr>
    </w:lvl>
    <w:lvl w:ilvl="1" w:tplc="87580788" w:tentative="1">
      <w:start w:val="1"/>
      <w:numFmt w:val="lowerLetter"/>
      <w:lvlText w:val="%2."/>
      <w:lvlJc w:val="left"/>
      <w:pPr>
        <w:ind w:left="1440" w:hanging="360"/>
      </w:pPr>
    </w:lvl>
    <w:lvl w:ilvl="2" w:tplc="87580788" w:tentative="1">
      <w:start w:val="1"/>
      <w:numFmt w:val="lowerRoman"/>
      <w:lvlText w:val="%3."/>
      <w:lvlJc w:val="right"/>
      <w:pPr>
        <w:ind w:left="2160" w:hanging="180"/>
      </w:pPr>
    </w:lvl>
    <w:lvl w:ilvl="3" w:tplc="87580788" w:tentative="1">
      <w:start w:val="1"/>
      <w:numFmt w:val="decimal"/>
      <w:lvlText w:val="%4."/>
      <w:lvlJc w:val="left"/>
      <w:pPr>
        <w:ind w:left="2880" w:hanging="360"/>
      </w:pPr>
    </w:lvl>
    <w:lvl w:ilvl="4" w:tplc="87580788" w:tentative="1">
      <w:start w:val="1"/>
      <w:numFmt w:val="lowerLetter"/>
      <w:lvlText w:val="%5."/>
      <w:lvlJc w:val="left"/>
      <w:pPr>
        <w:ind w:left="3600" w:hanging="360"/>
      </w:pPr>
    </w:lvl>
    <w:lvl w:ilvl="5" w:tplc="87580788" w:tentative="1">
      <w:start w:val="1"/>
      <w:numFmt w:val="lowerRoman"/>
      <w:lvlText w:val="%6."/>
      <w:lvlJc w:val="right"/>
      <w:pPr>
        <w:ind w:left="4320" w:hanging="180"/>
      </w:pPr>
    </w:lvl>
    <w:lvl w:ilvl="6" w:tplc="87580788" w:tentative="1">
      <w:start w:val="1"/>
      <w:numFmt w:val="decimal"/>
      <w:lvlText w:val="%7."/>
      <w:lvlJc w:val="left"/>
      <w:pPr>
        <w:ind w:left="5040" w:hanging="360"/>
      </w:pPr>
    </w:lvl>
    <w:lvl w:ilvl="7" w:tplc="87580788" w:tentative="1">
      <w:start w:val="1"/>
      <w:numFmt w:val="lowerLetter"/>
      <w:lvlText w:val="%8."/>
      <w:lvlJc w:val="left"/>
      <w:pPr>
        <w:ind w:left="5760" w:hanging="360"/>
      </w:pPr>
    </w:lvl>
    <w:lvl w:ilvl="8" w:tplc="87580788" w:tentative="1">
      <w:start w:val="1"/>
      <w:numFmt w:val="lowerRoman"/>
      <w:lvlText w:val="%9."/>
      <w:lvlJc w:val="right"/>
      <w:pPr>
        <w:ind w:left="6480" w:hanging="180"/>
      </w:pPr>
    </w:lvl>
  </w:abstractNum>
  <w:abstractNum w:abstractNumId="73393775">
    <w:multiLevelType w:val="hybridMultilevel"/>
    <w:lvl w:ilvl="0" w:tplc="51011515">
      <w:start w:val="1"/>
      <w:numFmt w:val="decimal"/>
      <w:lvlText w:val="%1."/>
      <w:lvlJc w:val="left"/>
      <w:pPr>
        <w:ind w:left="720" w:hanging="360"/>
      </w:pPr>
    </w:lvl>
    <w:lvl w:ilvl="1" w:tplc="51011515" w:tentative="1">
      <w:start w:val="1"/>
      <w:numFmt w:val="lowerLetter"/>
      <w:lvlText w:val="%2."/>
      <w:lvlJc w:val="left"/>
      <w:pPr>
        <w:ind w:left="1440" w:hanging="360"/>
      </w:pPr>
    </w:lvl>
    <w:lvl w:ilvl="2" w:tplc="51011515" w:tentative="1">
      <w:start w:val="1"/>
      <w:numFmt w:val="lowerRoman"/>
      <w:lvlText w:val="%3."/>
      <w:lvlJc w:val="right"/>
      <w:pPr>
        <w:ind w:left="2160" w:hanging="180"/>
      </w:pPr>
    </w:lvl>
    <w:lvl w:ilvl="3" w:tplc="51011515" w:tentative="1">
      <w:start w:val="1"/>
      <w:numFmt w:val="decimal"/>
      <w:lvlText w:val="%4."/>
      <w:lvlJc w:val="left"/>
      <w:pPr>
        <w:ind w:left="2880" w:hanging="360"/>
      </w:pPr>
    </w:lvl>
    <w:lvl w:ilvl="4" w:tplc="51011515" w:tentative="1">
      <w:start w:val="1"/>
      <w:numFmt w:val="lowerLetter"/>
      <w:lvlText w:val="%5."/>
      <w:lvlJc w:val="left"/>
      <w:pPr>
        <w:ind w:left="3600" w:hanging="360"/>
      </w:pPr>
    </w:lvl>
    <w:lvl w:ilvl="5" w:tplc="51011515" w:tentative="1">
      <w:start w:val="1"/>
      <w:numFmt w:val="lowerRoman"/>
      <w:lvlText w:val="%6."/>
      <w:lvlJc w:val="right"/>
      <w:pPr>
        <w:ind w:left="4320" w:hanging="180"/>
      </w:pPr>
    </w:lvl>
    <w:lvl w:ilvl="6" w:tplc="51011515" w:tentative="1">
      <w:start w:val="1"/>
      <w:numFmt w:val="decimal"/>
      <w:lvlText w:val="%7."/>
      <w:lvlJc w:val="left"/>
      <w:pPr>
        <w:ind w:left="5040" w:hanging="360"/>
      </w:pPr>
    </w:lvl>
    <w:lvl w:ilvl="7" w:tplc="51011515" w:tentative="1">
      <w:start w:val="1"/>
      <w:numFmt w:val="lowerLetter"/>
      <w:lvlText w:val="%8."/>
      <w:lvlJc w:val="left"/>
      <w:pPr>
        <w:ind w:left="5760" w:hanging="360"/>
      </w:pPr>
    </w:lvl>
    <w:lvl w:ilvl="8" w:tplc="51011515" w:tentative="1">
      <w:start w:val="1"/>
      <w:numFmt w:val="lowerRoman"/>
      <w:lvlText w:val="%9."/>
      <w:lvlJc w:val="right"/>
      <w:pPr>
        <w:ind w:left="6480" w:hanging="180"/>
      </w:pPr>
    </w:lvl>
  </w:abstractNum>
  <w:abstractNum w:abstractNumId="73393774">
    <w:multiLevelType w:val="hybridMultilevel"/>
    <w:lvl w:ilvl="0" w:tplc="28605472">
      <w:start w:val="1"/>
      <w:numFmt w:val="decimal"/>
      <w:lvlText w:val="%1."/>
      <w:lvlJc w:val="left"/>
      <w:pPr>
        <w:ind w:left="720" w:hanging="360"/>
      </w:pPr>
    </w:lvl>
    <w:lvl w:ilvl="1" w:tplc="28605472" w:tentative="1">
      <w:start w:val="1"/>
      <w:numFmt w:val="lowerLetter"/>
      <w:lvlText w:val="%2."/>
      <w:lvlJc w:val="left"/>
      <w:pPr>
        <w:ind w:left="1440" w:hanging="360"/>
      </w:pPr>
    </w:lvl>
    <w:lvl w:ilvl="2" w:tplc="28605472" w:tentative="1">
      <w:start w:val="1"/>
      <w:numFmt w:val="lowerRoman"/>
      <w:lvlText w:val="%3."/>
      <w:lvlJc w:val="right"/>
      <w:pPr>
        <w:ind w:left="2160" w:hanging="180"/>
      </w:pPr>
    </w:lvl>
    <w:lvl w:ilvl="3" w:tplc="28605472" w:tentative="1">
      <w:start w:val="1"/>
      <w:numFmt w:val="decimal"/>
      <w:lvlText w:val="%4."/>
      <w:lvlJc w:val="left"/>
      <w:pPr>
        <w:ind w:left="2880" w:hanging="360"/>
      </w:pPr>
    </w:lvl>
    <w:lvl w:ilvl="4" w:tplc="28605472" w:tentative="1">
      <w:start w:val="1"/>
      <w:numFmt w:val="lowerLetter"/>
      <w:lvlText w:val="%5."/>
      <w:lvlJc w:val="left"/>
      <w:pPr>
        <w:ind w:left="3600" w:hanging="360"/>
      </w:pPr>
    </w:lvl>
    <w:lvl w:ilvl="5" w:tplc="28605472" w:tentative="1">
      <w:start w:val="1"/>
      <w:numFmt w:val="lowerRoman"/>
      <w:lvlText w:val="%6."/>
      <w:lvlJc w:val="right"/>
      <w:pPr>
        <w:ind w:left="4320" w:hanging="180"/>
      </w:pPr>
    </w:lvl>
    <w:lvl w:ilvl="6" w:tplc="28605472" w:tentative="1">
      <w:start w:val="1"/>
      <w:numFmt w:val="decimal"/>
      <w:lvlText w:val="%7."/>
      <w:lvlJc w:val="left"/>
      <w:pPr>
        <w:ind w:left="5040" w:hanging="360"/>
      </w:pPr>
    </w:lvl>
    <w:lvl w:ilvl="7" w:tplc="28605472" w:tentative="1">
      <w:start w:val="1"/>
      <w:numFmt w:val="lowerLetter"/>
      <w:lvlText w:val="%8."/>
      <w:lvlJc w:val="left"/>
      <w:pPr>
        <w:ind w:left="5760" w:hanging="360"/>
      </w:pPr>
    </w:lvl>
    <w:lvl w:ilvl="8" w:tplc="28605472" w:tentative="1">
      <w:start w:val="1"/>
      <w:numFmt w:val="lowerRoman"/>
      <w:lvlText w:val="%9."/>
      <w:lvlJc w:val="right"/>
      <w:pPr>
        <w:ind w:left="6480" w:hanging="180"/>
      </w:pPr>
    </w:lvl>
  </w:abstractNum>
  <w:abstractNum w:abstractNumId="73393773">
    <w:multiLevelType w:val="hybridMultilevel"/>
    <w:lvl w:ilvl="0" w:tplc="32454725">
      <w:start w:val="1"/>
      <w:numFmt w:val="decimal"/>
      <w:lvlText w:val="%1."/>
      <w:lvlJc w:val="left"/>
      <w:pPr>
        <w:ind w:left="720" w:hanging="360"/>
      </w:pPr>
    </w:lvl>
    <w:lvl w:ilvl="1" w:tplc="32454725" w:tentative="1">
      <w:start w:val="1"/>
      <w:numFmt w:val="lowerLetter"/>
      <w:lvlText w:val="%2."/>
      <w:lvlJc w:val="left"/>
      <w:pPr>
        <w:ind w:left="1440" w:hanging="360"/>
      </w:pPr>
    </w:lvl>
    <w:lvl w:ilvl="2" w:tplc="32454725" w:tentative="1">
      <w:start w:val="1"/>
      <w:numFmt w:val="lowerRoman"/>
      <w:lvlText w:val="%3."/>
      <w:lvlJc w:val="right"/>
      <w:pPr>
        <w:ind w:left="2160" w:hanging="180"/>
      </w:pPr>
    </w:lvl>
    <w:lvl w:ilvl="3" w:tplc="32454725" w:tentative="1">
      <w:start w:val="1"/>
      <w:numFmt w:val="decimal"/>
      <w:lvlText w:val="%4."/>
      <w:lvlJc w:val="left"/>
      <w:pPr>
        <w:ind w:left="2880" w:hanging="360"/>
      </w:pPr>
    </w:lvl>
    <w:lvl w:ilvl="4" w:tplc="32454725" w:tentative="1">
      <w:start w:val="1"/>
      <w:numFmt w:val="lowerLetter"/>
      <w:lvlText w:val="%5."/>
      <w:lvlJc w:val="left"/>
      <w:pPr>
        <w:ind w:left="3600" w:hanging="360"/>
      </w:pPr>
    </w:lvl>
    <w:lvl w:ilvl="5" w:tplc="32454725" w:tentative="1">
      <w:start w:val="1"/>
      <w:numFmt w:val="lowerRoman"/>
      <w:lvlText w:val="%6."/>
      <w:lvlJc w:val="right"/>
      <w:pPr>
        <w:ind w:left="4320" w:hanging="180"/>
      </w:pPr>
    </w:lvl>
    <w:lvl w:ilvl="6" w:tplc="32454725" w:tentative="1">
      <w:start w:val="1"/>
      <w:numFmt w:val="decimal"/>
      <w:lvlText w:val="%7."/>
      <w:lvlJc w:val="left"/>
      <w:pPr>
        <w:ind w:left="5040" w:hanging="360"/>
      </w:pPr>
    </w:lvl>
    <w:lvl w:ilvl="7" w:tplc="32454725" w:tentative="1">
      <w:start w:val="1"/>
      <w:numFmt w:val="lowerLetter"/>
      <w:lvlText w:val="%8."/>
      <w:lvlJc w:val="left"/>
      <w:pPr>
        <w:ind w:left="5760" w:hanging="360"/>
      </w:pPr>
    </w:lvl>
    <w:lvl w:ilvl="8" w:tplc="32454725" w:tentative="1">
      <w:start w:val="1"/>
      <w:numFmt w:val="lowerRoman"/>
      <w:lvlText w:val="%9."/>
      <w:lvlJc w:val="right"/>
      <w:pPr>
        <w:ind w:left="6480" w:hanging="180"/>
      </w:pPr>
    </w:lvl>
  </w:abstractNum>
  <w:abstractNum w:abstractNumId="73393772">
    <w:multiLevelType w:val="hybridMultilevel"/>
    <w:lvl w:ilvl="0" w:tplc="96019436">
      <w:start w:val="1"/>
      <w:numFmt w:val="decimal"/>
      <w:lvlText w:val="%1."/>
      <w:lvlJc w:val="left"/>
      <w:pPr>
        <w:ind w:left="720" w:hanging="360"/>
      </w:pPr>
    </w:lvl>
    <w:lvl w:ilvl="1" w:tplc="96019436" w:tentative="1">
      <w:start w:val="1"/>
      <w:numFmt w:val="lowerLetter"/>
      <w:lvlText w:val="%2."/>
      <w:lvlJc w:val="left"/>
      <w:pPr>
        <w:ind w:left="1440" w:hanging="360"/>
      </w:pPr>
    </w:lvl>
    <w:lvl w:ilvl="2" w:tplc="96019436" w:tentative="1">
      <w:start w:val="1"/>
      <w:numFmt w:val="lowerRoman"/>
      <w:lvlText w:val="%3."/>
      <w:lvlJc w:val="right"/>
      <w:pPr>
        <w:ind w:left="2160" w:hanging="180"/>
      </w:pPr>
    </w:lvl>
    <w:lvl w:ilvl="3" w:tplc="96019436" w:tentative="1">
      <w:start w:val="1"/>
      <w:numFmt w:val="decimal"/>
      <w:lvlText w:val="%4."/>
      <w:lvlJc w:val="left"/>
      <w:pPr>
        <w:ind w:left="2880" w:hanging="360"/>
      </w:pPr>
    </w:lvl>
    <w:lvl w:ilvl="4" w:tplc="96019436" w:tentative="1">
      <w:start w:val="1"/>
      <w:numFmt w:val="lowerLetter"/>
      <w:lvlText w:val="%5."/>
      <w:lvlJc w:val="left"/>
      <w:pPr>
        <w:ind w:left="3600" w:hanging="360"/>
      </w:pPr>
    </w:lvl>
    <w:lvl w:ilvl="5" w:tplc="96019436" w:tentative="1">
      <w:start w:val="1"/>
      <w:numFmt w:val="lowerRoman"/>
      <w:lvlText w:val="%6."/>
      <w:lvlJc w:val="right"/>
      <w:pPr>
        <w:ind w:left="4320" w:hanging="180"/>
      </w:pPr>
    </w:lvl>
    <w:lvl w:ilvl="6" w:tplc="96019436" w:tentative="1">
      <w:start w:val="1"/>
      <w:numFmt w:val="decimal"/>
      <w:lvlText w:val="%7."/>
      <w:lvlJc w:val="left"/>
      <w:pPr>
        <w:ind w:left="5040" w:hanging="360"/>
      </w:pPr>
    </w:lvl>
    <w:lvl w:ilvl="7" w:tplc="96019436" w:tentative="1">
      <w:start w:val="1"/>
      <w:numFmt w:val="lowerLetter"/>
      <w:lvlText w:val="%8."/>
      <w:lvlJc w:val="left"/>
      <w:pPr>
        <w:ind w:left="5760" w:hanging="360"/>
      </w:pPr>
    </w:lvl>
    <w:lvl w:ilvl="8" w:tplc="96019436" w:tentative="1">
      <w:start w:val="1"/>
      <w:numFmt w:val="lowerRoman"/>
      <w:lvlText w:val="%9."/>
      <w:lvlJc w:val="right"/>
      <w:pPr>
        <w:ind w:left="6480" w:hanging="180"/>
      </w:pPr>
    </w:lvl>
  </w:abstractNum>
  <w:abstractNum w:abstractNumId="73393771">
    <w:multiLevelType w:val="hybridMultilevel"/>
    <w:lvl w:ilvl="0" w:tplc="98890199">
      <w:start w:val="1"/>
      <w:numFmt w:val="decimal"/>
      <w:lvlText w:val="%1."/>
      <w:lvlJc w:val="left"/>
      <w:pPr>
        <w:ind w:left="720" w:hanging="360"/>
      </w:pPr>
    </w:lvl>
    <w:lvl w:ilvl="1" w:tplc="98890199" w:tentative="1">
      <w:start w:val="1"/>
      <w:numFmt w:val="lowerLetter"/>
      <w:lvlText w:val="%2."/>
      <w:lvlJc w:val="left"/>
      <w:pPr>
        <w:ind w:left="1440" w:hanging="360"/>
      </w:pPr>
    </w:lvl>
    <w:lvl w:ilvl="2" w:tplc="98890199" w:tentative="1">
      <w:start w:val="1"/>
      <w:numFmt w:val="lowerRoman"/>
      <w:lvlText w:val="%3."/>
      <w:lvlJc w:val="right"/>
      <w:pPr>
        <w:ind w:left="2160" w:hanging="180"/>
      </w:pPr>
    </w:lvl>
    <w:lvl w:ilvl="3" w:tplc="98890199" w:tentative="1">
      <w:start w:val="1"/>
      <w:numFmt w:val="decimal"/>
      <w:lvlText w:val="%4."/>
      <w:lvlJc w:val="left"/>
      <w:pPr>
        <w:ind w:left="2880" w:hanging="360"/>
      </w:pPr>
    </w:lvl>
    <w:lvl w:ilvl="4" w:tplc="98890199" w:tentative="1">
      <w:start w:val="1"/>
      <w:numFmt w:val="lowerLetter"/>
      <w:lvlText w:val="%5."/>
      <w:lvlJc w:val="left"/>
      <w:pPr>
        <w:ind w:left="3600" w:hanging="360"/>
      </w:pPr>
    </w:lvl>
    <w:lvl w:ilvl="5" w:tplc="98890199" w:tentative="1">
      <w:start w:val="1"/>
      <w:numFmt w:val="lowerRoman"/>
      <w:lvlText w:val="%6."/>
      <w:lvlJc w:val="right"/>
      <w:pPr>
        <w:ind w:left="4320" w:hanging="180"/>
      </w:pPr>
    </w:lvl>
    <w:lvl w:ilvl="6" w:tplc="98890199" w:tentative="1">
      <w:start w:val="1"/>
      <w:numFmt w:val="decimal"/>
      <w:lvlText w:val="%7."/>
      <w:lvlJc w:val="left"/>
      <w:pPr>
        <w:ind w:left="5040" w:hanging="360"/>
      </w:pPr>
    </w:lvl>
    <w:lvl w:ilvl="7" w:tplc="98890199" w:tentative="1">
      <w:start w:val="1"/>
      <w:numFmt w:val="lowerLetter"/>
      <w:lvlText w:val="%8."/>
      <w:lvlJc w:val="left"/>
      <w:pPr>
        <w:ind w:left="5760" w:hanging="360"/>
      </w:pPr>
    </w:lvl>
    <w:lvl w:ilvl="8" w:tplc="98890199" w:tentative="1">
      <w:start w:val="1"/>
      <w:numFmt w:val="lowerRoman"/>
      <w:lvlText w:val="%9."/>
      <w:lvlJc w:val="right"/>
      <w:pPr>
        <w:ind w:left="6480" w:hanging="180"/>
      </w:pPr>
    </w:lvl>
  </w:abstractNum>
  <w:abstractNum w:abstractNumId="73393770">
    <w:multiLevelType w:val="hybridMultilevel"/>
    <w:lvl w:ilvl="0" w:tplc="38053081">
      <w:start w:val="1"/>
      <w:numFmt w:val="decimal"/>
      <w:lvlText w:val="%1."/>
      <w:lvlJc w:val="left"/>
      <w:pPr>
        <w:ind w:left="720" w:hanging="360"/>
      </w:pPr>
    </w:lvl>
    <w:lvl w:ilvl="1" w:tplc="38053081" w:tentative="1">
      <w:start w:val="1"/>
      <w:numFmt w:val="lowerLetter"/>
      <w:lvlText w:val="%2."/>
      <w:lvlJc w:val="left"/>
      <w:pPr>
        <w:ind w:left="1440" w:hanging="360"/>
      </w:pPr>
    </w:lvl>
    <w:lvl w:ilvl="2" w:tplc="38053081" w:tentative="1">
      <w:start w:val="1"/>
      <w:numFmt w:val="lowerRoman"/>
      <w:lvlText w:val="%3."/>
      <w:lvlJc w:val="right"/>
      <w:pPr>
        <w:ind w:left="2160" w:hanging="180"/>
      </w:pPr>
    </w:lvl>
    <w:lvl w:ilvl="3" w:tplc="38053081" w:tentative="1">
      <w:start w:val="1"/>
      <w:numFmt w:val="decimal"/>
      <w:lvlText w:val="%4."/>
      <w:lvlJc w:val="left"/>
      <w:pPr>
        <w:ind w:left="2880" w:hanging="360"/>
      </w:pPr>
    </w:lvl>
    <w:lvl w:ilvl="4" w:tplc="38053081" w:tentative="1">
      <w:start w:val="1"/>
      <w:numFmt w:val="lowerLetter"/>
      <w:lvlText w:val="%5."/>
      <w:lvlJc w:val="left"/>
      <w:pPr>
        <w:ind w:left="3600" w:hanging="360"/>
      </w:pPr>
    </w:lvl>
    <w:lvl w:ilvl="5" w:tplc="38053081" w:tentative="1">
      <w:start w:val="1"/>
      <w:numFmt w:val="lowerRoman"/>
      <w:lvlText w:val="%6."/>
      <w:lvlJc w:val="right"/>
      <w:pPr>
        <w:ind w:left="4320" w:hanging="180"/>
      </w:pPr>
    </w:lvl>
    <w:lvl w:ilvl="6" w:tplc="38053081" w:tentative="1">
      <w:start w:val="1"/>
      <w:numFmt w:val="decimal"/>
      <w:lvlText w:val="%7."/>
      <w:lvlJc w:val="left"/>
      <w:pPr>
        <w:ind w:left="5040" w:hanging="360"/>
      </w:pPr>
    </w:lvl>
    <w:lvl w:ilvl="7" w:tplc="38053081" w:tentative="1">
      <w:start w:val="1"/>
      <w:numFmt w:val="lowerLetter"/>
      <w:lvlText w:val="%8."/>
      <w:lvlJc w:val="left"/>
      <w:pPr>
        <w:ind w:left="5760" w:hanging="360"/>
      </w:pPr>
    </w:lvl>
    <w:lvl w:ilvl="8" w:tplc="38053081" w:tentative="1">
      <w:start w:val="1"/>
      <w:numFmt w:val="lowerRoman"/>
      <w:lvlText w:val="%9."/>
      <w:lvlJc w:val="right"/>
      <w:pPr>
        <w:ind w:left="6480" w:hanging="180"/>
      </w:pPr>
    </w:lvl>
  </w:abstractNum>
  <w:abstractNum w:abstractNumId="73393769">
    <w:multiLevelType w:val="hybridMultilevel"/>
    <w:lvl w:ilvl="0" w:tplc="30147159">
      <w:start w:val="1"/>
      <w:numFmt w:val="decimal"/>
      <w:lvlText w:val="%1."/>
      <w:lvlJc w:val="left"/>
      <w:pPr>
        <w:ind w:left="720" w:hanging="360"/>
      </w:pPr>
    </w:lvl>
    <w:lvl w:ilvl="1" w:tplc="30147159" w:tentative="1">
      <w:start w:val="1"/>
      <w:numFmt w:val="lowerLetter"/>
      <w:lvlText w:val="%2."/>
      <w:lvlJc w:val="left"/>
      <w:pPr>
        <w:ind w:left="1440" w:hanging="360"/>
      </w:pPr>
    </w:lvl>
    <w:lvl w:ilvl="2" w:tplc="30147159" w:tentative="1">
      <w:start w:val="1"/>
      <w:numFmt w:val="lowerRoman"/>
      <w:lvlText w:val="%3."/>
      <w:lvlJc w:val="right"/>
      <w:pPr>
        <w:ind w:left="2160" w:hanging="180"/>
      </w:pPr>
    </w:lvl>
    <w:lvl w:ilvl="3" w:tplc="30147159" w:tentative="1">
      <w:start w:val="1"/>
      <w:numFmt w:val="decimal"/>
      <w:lvlText w:val="%4."/>
      <w:lvlJc w:val="left"/>
      <w:pPr>
        <w:ind w:left="2880" w:hanging="360"/>
      </w:pPr>
    </w:lvl>
    <w:lvl w:ilvl="4" w:tplc="30147159" w:tentative="1">
      <w:start w:val="1"/>
      <w:numFmt w:val="lowerLetter"/>
      <w:lvlText w:val="%5."/>
      <w:lvlJc w:val="left"/>
      <w:pPr>
        <w:ind w:left="3600" w:hanging="360"/>
      </w:pPr>
    </w:lvl>
    <w:lvl w:ilvl="5" w:tplc="30147159" w:tentative="1">
      <w:start w:val="1"/>
      <w:numFmt w:val="lowerRoman"/>
      <w:lvlText w:val="%6."/>
      <w:lvlJc w:val="right"/>
      <w:pPr>
        <w:ind w:left="4320" w:hanging="180"/>
      </w:pPr>
    </w:lvl>
    <w:lvl w:ilvl="6" w:tplc="30147159" w:tentative="1">
      <w:start w:val="1"/>
      <w:numFmt w:val="decimal"/>
      <w:lvlText w:val="%7."/>
      <w:lvlJc w:val="left"/>
      <w:pPr>
        <w:ind w:left="5040" w:hanging="360"/>
      </w:pPr>
    </w:lvl>
    <w:lvl w:ilvl="7" w:tplc="30147159" w:tentative="1">
      <w:start w:val="1"/>
      <w:numFmt w:val="lowerLetter"/>
      <w:lvlText w:val="%8."/>
      <w:lvlJc w:val="left"/>
      <w:pPr>
        <w:ind w:left="5760" w:hanging="360"/>
      </w:pPr>
    </w:lvl>
    <w:lvl w:ilvl="8" w:tplc="30147159" w:tentative="1">
      <w:start w:val="1"/>
      <w:numFmt w:val="lowerRoman"/>
      <w:lvlText w:val="%9."/>
      <w:lvlJc w:val="right"/>
      <w:pPr>
        <w:ind w:left="6480" w:hanging="180"/>
      </w:pPr>
    </w:lvl>
  </w:abstractNum>
  <w:abstractNum w:abstractNumId="73393768">
    <w:multiLevelType w:val="hybridMultilevel"/>
    <w:lvl w:ilvl="0" w:tplc="17293159">
      <w:start w:val="1"/>
      <w:numFmt w:val="decimal"/>
      <w:lvlText w:val="%1."/>
      <w:lvlJc w:val="left"/>
      <w:pPr>
        <w:ind w:left="720" w:hanging="360"/>
      </w:pPr>
    </w:lvl>
    <w:lvl w:ilvl="1" w:tplc="17293159" w:tentative="1">
      <w:start w:val="1"/>
      <w:numFmt w:val="lowerLetter"/>
      <w:lvlText w:val="%2."/>
      <w:lvlJc w:val="left"/>
      <w:pPr>
        <w:ind w:left="1440" w:hanging="360"/>
      </w:pPr>
    </w:lvl>
    <w:lvl w:ilvl="2" w:tplc="17293159" w:tentative="1">
      <w:start w:val="1"/>
      <w:numFmt w:val="lowerRoman"/>
      <w:lvlText w:val="%3."/>
      <w:lvlJc w:val="right"/>
      <w:pPr>
        <w:ind w:left="2160" w:hanging="180"/>
      </w:pPr>
    </w:lvl>
    <w:lvl w:ilvl="3" w:tplc="17293159" w:tentative="1">
      <w:start w:val="1"/>
      <w:numFmt w:val="decimal"/>
      <w:lvlText w:val="%4."/>
      <w:lvlJc w:val="left"/>
      <w:pPr>
        <w:ind w:left="2880" w:hanging="360"/>
      </w:pPr>
    </w:lvl>
    <w:lvl w:ilvl="4" w:tplc="17293159" w:tentative="1">
      <w:start w:val="1"/>
      <w:numFmt w:val="lowerLetter"/>
      <w:lvlText w:val="%5."/>
      <w:lvlJc w:val="left"/>
      <w:pPr>
        <w:ind w:left="3600" w:hanging="360"/>
      </w:pPr>
    </w:lvl>
    <w:lvl w:ilvl="5" w:tplc="17293159" w:tentative="1">
      <w:start w:val="1"/>
      <w:numFmt w:val="lowerRoman"/>
      <w:lvlText w:val="%6."/>
      <w:lvlJc w:val="right"/>
      <w:pPr>
        <w:ind w:left="4320" w:hanging="180"/>
      </w:pPr>
    </w:lvl>
    <w:lvl w:ilvl="6" w:tplc="17293159" w:tentative="1">
      <w:start w:val="1"/>
      <w:numFmt w:val="decimal"/>
      <w:lvlText w:val="%7."/>
      <w:lvlJc w:val="left"/>
      <w:pPr>
        <w:ind w:left="5040" w:hanging="360"/>
      </w:pPr>
    </w:lvl>
    <w:lvl w:ilvl="7" w:tplc="17293159" w:tentative="1">
      <w:start w:val="1"/>
      <w:numFmt w:val="lowerLetter"/>
      <w:lvlText w:val="%8."/>
      <w:lvlJc w:val="left"/>
      <w:pPr>
        <w:ind w:left="5760" w:hanging="360"/>
      </w:pPr>
    </w:lvl>
    <w:lvl w:ilvl="8" w:tplc="17293159" w:tentative="1">
      <w:start w:val="1"/>
      <w:numFmt w:val="lowerRoman"/>
      <w:lvlText w:val="%9."/>
      <w:lvlJc w:val="right"/>
      <w:pPr>
        <w:ind w:left="6480" w:hanging="180"/>
      </w:pPr>
    </w:lvl>
  </w:abstractNum>
  <w:abstractNum w:abstractNumId="73393767">
    <w:multiLevelType w:val="hybridMultilevel"/>
    <w:lvl w:ilvl="0" w:tplc="55071778">
      <w:start w:val="1"/>
      <w:numFmt w:val="decimal"/>
      <w:lvlText w:val="%1."/>
      <w:lvlJc w:val="left"/>
      <w:pPr>
        <w:ind w:left="720" w:hanging="360"/>
      </w:pPr>
    </w:lvl>
    <w:lvl w:ilvl="1" w:tplc="55071778" w:tentative="1">
      <w:start w:val="1"/>
      <w:numFmt w:val="lowerLetter"/>
      <w:lvlText w:val="%2."/>
      <w:lvlJc w:val="left"/>
      <w:pPr>
        <w:ind w:left="1440" w:hanging="360"/>
      </w:pPr>
    </w:lvl>
    <w:lvl w:ilvl="2" w:tplc="55071778" w:tentative="1">
      <w:start w:val="1"/>
      <w:numFmt w:val="lowerRoman"/>
      <w:lvlText w:val="%3."/>
      <w:lvlJc w:val="right"/>
      <w:pPr>
        <w:ind w:left="2160" w:hanging="180"/>
      </w:pPr>
    </w:lvl>
    <w:lvl w:ilvl="3" w:tplc="55071778" w:tentative="1">
      <w:start w:val="1"/>
      <w:numFmt w:val="decimal"/>
      <w:lvlText w:val="%4."/>
      <w:lvlJc w:val="left"/>
      <w:pPr>
        <w:ind w:left="2880" w:hanging="360"/>
      </w:pPr>
    </w:lvl>
    <w:lvl w:ilvl="4" w:tplc="55071778" w:tentative="1">
      <w:start w:val="1"/>
      <w:numFmt w:val="lowerLetter"/>
      <w:lvlText w:val="%5."/>
      <w:lvlJc w:val="left"/>
      <w:pPr>
        <w:ind w:left="3600" w:hanging="360"/>
      </w:pPr>
    </w:lvl>
    <w:lvl w:ilvl="5" w:tplc="55071778" w:tentative="1">
      <w:start w:val="1"/>
      <w:numFmt w:val="lowerRoman"/>
      <w:lvlText w:val="%6."/>
      <w:lvlJc w:val="right"/>
      <w:pPr>
        <w:ind w:left="4320" w:hanging="180"/>
      </w:pPr>
    </w:lvl>
    <w:lvl w:ilvl="6" w:tplc="55071778" w:tentative="1">
      <w:start w:val="1"/>
      <w:numFmt w:val="decimal"/>
      <w:lvlText w:val="%7."/>
      <w:lvlJc w:val="left"/>
      <w:pPr>
        <w:ind w:left="5040" w:hanging="360"/>
      </w:pPr>
    </w:lvl>
    <w:lvl w:ilvl="7" w:tplc="55071778" w:tentative="1">
      <w:start w:val="1"/>
      <w:numFmt w:val="lowerLetter"/>
      <w:lvlText w:val="%8."/>
      <w:lvlJc w:val="left"/>
      <w:pPr>
        <w:ind w:left="5760" w:hanging="360"/>
      </w:pPr>
    </w:lvl>
    <w:lvl w:ilvl="8" w:tplc="55071778" w:tentative="1">
      <w:start w:val="1"/>
      <w:numFmt w:val="lowerRoman"/>
      <w:lvlText w:val="%9."/>
      <w:lvlJc w:val="right"/>
      <w:pPr>
        <w:ind w:left="6480" w:hanging="180"/>
      </w:pPr>
    </w:lvl>
  </w:abstractNum>
  <w:abstractNum w:abstractNumId="73393766">
    <w:multiLevelType w:val="hybridMultilevel"/>
    <w:lvl w:ilvl="0" w:tplc="67750699">
      <w:start w:val="1"/>
      <w:numFmt w:val="decimal"/>
      <w:lvlText w:val="%1."/>
      <w:lvlJc w:val="left"/>
      <w:pPr>
        <w:ind w:left="720" w:hanging="360"/>
      </w:pPr>
    </w:lvl>
    <w:lvl w:ilvl="1" w:tplc="67750699" w:tentative="1">
      <w:start w:val="1"/>
      <w:numFmt w:val="lowerLetter"/>
      <w:lvlText w:val="%2."/>
      <w:lvlJc w:val="left"/>
      <w:pPr>
        <w:ind w:left="1440" w:hanging="360"/>
      </w:pPr>
    </w:lvl>
    <w:lvl w:ilvl="2" w:tplc="67750699" w:tentative="1">
      <w:start w:val="1"/>
      <w:numFmt w:val="lowerRoman"/>
      <w:lvlText w:val="%3."/>
      <w:lvlJc w:val="right"/>
      <w:pPr>
        <w:ind w:left="2160" w:hanging="180"/>
      </w:pPr>
    </w:lvl>
    <w:lvl w:ilvl="3" w:tplc="67750699" w:tentative="1">
      <w:start w:val="1"/>
      <w:numFmt w:val="decimal"/>
      <w:lvlText w:val="%4."/>
      <w:lvlJc w:val="left"/>
      <w:pPr>
        <w:ind w:left="2880" w:hanging="360"/>
      </w:pPr>
    </w:lvl>
    <w:lvl w:ilvl="4" w:tplc="67750699" w:tentative="1">
      <w:start w:val="1"/>
      <w:numFmt w:val="lowerLetter"/>
      <w:lvlText w:val="%5."/>
      <w:lvlJc w:val="left"/>
      <w:pPr>
        <w:ind w:left="3600" w:hanging="360"/>
      </w:pPr>
    </w:lvl>
    <w:lvl w:ilvl="5" w:tplc="67750699" w:tentative="1">
      <w:start w:val="1"/>
      <w:numFmt w:val="lowerRoman"/>
      <w:lvlText w:val="%6."/>
      <w:lvlJc w:val="right"/>
      <w:pPr>
        <w:ind w:left="4320" w:hanging="180"/>
      </w:pPr>
    </w:lvl>
    <w:lvl w:ilvl="6" w:tplc="67750699" w:tentative="1">
      <w:start w:val="1"/>
      <w:numFmt w:val="decimal"/>
      <w:lvlText w:val="%7."/>
      <w:lvlJc w:val="left"/>
      <w:pPr>
        <w:ind w:left="5040" w:hanging="360"/>
      </w:pPr>
    </w:lvl>
    <w:lvl w:ilvl="7" w:tplc="67750699" w:tentative="1">
      <w:start w:val="1"/>
      <w:numFmt w:val="lowerLetter"/>
      <w:lvlText w:val="%8."/>
      <w:lvlJc w:val="left"/>
      <w:pPr>
        <w:ind w:left="5760" w:hanging="360"/>
      </w:pPr>
    </w:lvl>
    <w:lvl w:ilvl="8" w:tplc="67750699" w:tentative="1">
      <w:start w:val="1"/>
      <w:numFmt w:val="lowerRoman"/>
      <w:lvlText w:val="%9."/>
      <w:lvlJc w:val="right"/>
      <w:pPr>
        <w:ind w:left="6480" w:hanging="180"/>
      </w:pPr>
    </w:lvl>
  </w:abstractNum>
  <w:abstractNum w:abstractNumId="73393765">
    <w:multiLevelType w:val="hybridMultilevel"/>
    <w:lvl w:ilvl="0" w:tplc="80679304">
      <w:start w:val="1"/>
      <w:numFmt w:val="decimal"/>
      <w:lvlText w:val="%1."/>
      <w:lvlJc w:val="left"/>
      <w:pPr>
        <w:ind w:left="720" w:hanging="360"/>
      </w:pPr>
    </w:lvl>
    <w:lvl w:ilvl="1" w:tplc="80679304" w:tentative="1">
      <w:start w:val="1"/>
      <w:numFmt w:val="lowerLetter"/>
      <w:lvlText w:val="%2."/>
      <w:lvlJc w:val="left"/>
      <w:pPr>
        <w:ind w:left="1440" w:hanging="360"/>
      </w:pPr>
    </w:lvl>
    <w:lvl w:ilvl="2" w:tplc="80679304" w:tentative="1">
      <w:start w:val="1"/>
      <w:numFmt w:val="lowerRoman"/>
      <w:lvlText w:val="%3."/>
      <w:lvlJc w:val="right"/>
      <w:pPr>
        <w:ind w:left="2160" w:hanging="180"/>
      </w:pPr>
    </w:lvl>
    <w:lvl w:ilvl="3" w:tplc="80679304" w:tentative="1">
      <w:start w:val="1"/>
      <w:numFmt w:val="decimal"/>
      <w:lvlText w:val="%4."/>
      <w:lvlJc w:val="left"/>
      <w:pPr>
        <w:ind w:left="2880" w:hanging="360"/>
      </w:pPr>
    </w:lvl>
    <w:lvl w:ilvl="4" w:tplc="80679304" w:tentative="1">
      <w:start w:val="1"/>
      <w:numFmt w:val="lowerLetter"/>
      <w:lvlText w:val="%5."/>
      <w:lvlJc w:val="left"/>
      <w:pPr>
        <w:ind w:left="3600" w:hanging="360"/>
      </w:pPr>
    </w:lvl>
    <w:lvl w:ilvl="5" w:tplc="80679304" w:tentative="1">
      <w:start w:val="1"/>
      <w:numFmt w:val="lowerRoman"/>
      <w:lvlText w:val="%6."/>
      <w:lvlJc w:val="right"/>
      <w:pPr>
        <w:ind w:left="4320" w:hanging="180"/>
      </w:pPr>
    </w:lvl>
    <w:lvl w:ilvl="6" w:tplc="80679304" w:tentative="1">
      <w:start w:val="1"/>
      <w:numFmt w:val="decimal"/>
      <w:lvlText w:val="%7."/>
      <w:lvlJc w:val="left"/>
      <w:pPr>
        <w:ind w:left="5040" w:hanging="360"/>
      </w:pPr>
    </w:lvl>
    <w:lvl w:ilvl="7" w:tplc="80679304" w:tentative="1">
      <w:start w:val="1"/>
      <w:numFmt w:val="lowerLetter"/>
      <w:lvlText w:val="%8."/>
      <w:lvlJc w:val="left"/>
      <w:pPr>
        <w:ind w:left="5760" w:hanging="360"/>
      </w:pPr>
    </w:lvl>
    <w:lvl w:ilvl="8" w:tplc="80679304" w:tentative="1">
      <w:start w:val="1"/>
      <w:numFmt w:val="lowerRoman"/>
      <w:lvlText w:val="%9."/>
      <w:lvlJc w:val="right"/>
      <w:pPr>
        <w:ind w:left="6480" w:hanging="180"/>
      </w:pPr>
    </w:lvl>
  </w:abstractNum>
  <w:abstractNum w:abstractNumId="73393764">
    <w:multiLevelType w:val="hybridMultilevel"/>
    <w:lvl w:ilvl="0" w:tplc="48657933">
      <w:start w:val="1"/>
      <w:numFmt w:val="decimal"/>
      <w:lvlText w:val="%1."/>
      <w:lvlJc w:val="left"/>
      <w:pPr>
        <w:ind w:left="720" w:hanging="360"/>
      </w:pPr>
    </w:lvl>
    <w:lvl w:ilvl="1" w:tplc="48657933" w:tentative="1">
      <w:start w:val="1"/>
      <w:numFmt w:val="lowerLetter"/>
      <w:lvlText w:val="%2."/>
      <w:lvlJc w:val="left"/>
      <w:pPr>
        <w:ind w:left="1440" w:hanging="360"/>
      </w:pPr>
    </w:lvl>
    <w:lvl w:ilvl="2" w:tplc="48657933" w:tentative="1">
      <w:start w:val="1"/>
      <w:numFmt w:val="lowerRoman"/>
      <w:lvlText w:val="%3."/>
      <w:lvlJc w:val="right"/>
      <w:pPr>
        <w:ind w:left="2160" w:hanging="180"/>
      </w:pPr>
    </w:lvl>
    <w:lvl w:ilvl="3" w:tplc="48657933" w:tentative="1">
      <w:start w:val="1"/>
      <w:numFmt w:val="decimal"/>
      <w:lvlText w:val="%4."/>
      <w:lvlJc w:val="left"/>
      <w:pPr>
        <w:ind w:left="2880" w:hanging="360"/>
      </w:pPr>
    </w:lvl>
    <w:lvl w:ilvl="4" w:tplc="48657933" w:tentative="1">
      <w:start w:val="1"/>
      <w:numFmt w:val="lowerLetter"/>
      <w:lvlText w:val="%5."/>
      <w:lvlJc w:val="left"/>
      <w:pPr>
        <w:ind w:left="3600" w:hanging="360"/>
      </w:pPr>
    </w:lvl>
    <w:lvl w:ilvl="5" w:tplc="48657933" w:tentative="1">
      <w:start w:val="1"/>
      <w:numFmt w:val="lowerRoman"/>
      <w:lvlText w:val="%6."/>
      <w:lvlJc w:val="right"/>
      <w:pPr>
        <w:ind w:left="4320" w:hanging="180"/>
      </w:pPr>
    </w:lvl>
    <w:lvl w:ilvl="6" w:tplc="48657933" w:tentative="1">
      <w:start w:val="1"/>
      <w:numFmt w:val="decimal"/>
      <w:lvlText w:val="%7."/>
      <w:lvlJc w:val="left"/>
      <w:pPr>
        <w:ind w:left="5040" w:hanging="360"/>
      </w:pPr>
    </w:lvl>
    <w:lvl w:ilvl="7" w:tplc="48657933" w:tentative="1">
      <w:start w:val="1"/>
      <w:numFmt w:val="lowerLetter"/>
      <w:lvlText w:val="%8."/>
      <w:lvlJc w:val="left"/>
      <w:pPr>
        <w:ind w:left="5760" w:hanging="360"/>
      </w:pPr>
    </w:lvl>
    <w:lvl w:ilvl="8" w:tplc="48657933" w:tentative="1">
      <w:start w:val="1"/>
      <w:numFmt w:val="lowerRoman"/>
      <w:lvlText w:val="%9."/>
      <w:lvlJc w:val="right"/>
      <w:pPr>
        <w:ind w:left="6480" w:hanging="180"/>
      </w:pPr>
    </w:lvl>
  </w:abstractNum>
  <w:abstractNum w:abstractNumId="73393763">
    <w:multiLevelType w:val="hybridMultilevel"/>
    <w:lvl w:ilvl="0" w:tplc="66532865">
      <w:start w:val="1"/>
      <w:numFmt w:val="decimal"/>
      <w:lvlText w:val="%1."/>
      <w:lvlJc w:val="left"/>
      <w:pPr>
        <w:ind w:left="720" w:hanging="360"/>
      </w:pPr>
    </w:lvl>
    <w:lvl w:ilvl="1" w:tplc="66532865" w:tentative="1">
      <w:start w:val="1"/>
      <w:numFmt w:val="lowerLetter"/>
      <w:lvlText w:val="%2."/>
      <w:lvlJc w:val="left"/>
      <w:pPr>
        <w:ind w:left="1440" w:hanging="360"/>
      </w:pPr>
    </w:lvl>
    <w:lvl w:ilvl="2" w:tplc="66532865" w:tentative="1">
      <w:start w:val="1"/>
      <w:numFmt w:val="lowerRoman"/>
      <w:lvlText w:val="%3."/>
      <w:lvlJc w:val="right"/>
      <w:pPr>
        <w:ind w:left="2160" w:hanging="180"/>
      </w:pPr>
    </w:lvl>
    <w:lvl w:ilvl="3" w:tplc="66532865" w:tentative="1">
      <w:start w:val="1"/>
      <w:numFmt w:val="decimal"/>
      <w:lvlText w:val="%4."/>
      <w:lvlJc w:val="left"/>
      <w:pPr>
        <w:ind w:left="2880" w:hanging="360"/>
      </w:pPr>
    </w:lvl>
    <w:lvl w:ilvl="4" w:tplc="66532865" w:tentative="1">
      <w:start w:val="1"/>
      <w:numFmt w:val="lowerLetter"/>
      <w:lvlText w:val="%5."/>
      <w:lvlJc w:val="left"/>
      <w:pPr>
        <w:ind w:left="3600" w:hanging="360"/>
      </w:pPr>
    </w:lvl>
    <w:lvl w:ilvl="5" w:tplc="66532865" w:tentative="1">
      <w:start w:val="1"/>
      <w:numFmt w:val="lowerRoman"/>
      <w:lvlText w:val="%6."/>
      <w:lvlJc w:val="right"/>
      <w:pPr>
        <w:ind w:left="4320" w:hanging="180"/>
      </w:pPr>
    </w:lvl>
    <w:lvl w:ilvl="6" w:tplc="66532865" w:tentative="1">
      <w:start w:val="1"/>
      <w:numFmt w:val="decimal"/>
      <w:lvlText w:val="%7."/>
      <w:lvlJc w:val="left"/>
      <w:pPr>
        <w:ind w:left="5040" w:hanging="360"/>
      </w:pPr>
    </w:lvl>
    <w:lvl w:ilvl="7" w:tplc="66532865" w:tentative="1">
      <w:start w:val="1"/>
      <w:numFmt w:val="lowerLetter"/>
      <w:lvlText w:val="%8."/>
      <w:lvlJc w:val="left"/>
      <w:pPr>
        <w:ind w:left="5760" w:hanging="360"/>
      </w:pPr>
    </w:lvl>
    <w:lvl w:ilvl="8" w:tplc="66532865" w:tentative="1">
      <w:start w:val="1"/>
      <w:numFmt w:val="lowerRoman"/>
      <w:lvlText w:val="%9."/>
      <w:lvlJc w:val="right"/>
      <w:pPr>
        <w:ind w:left="6480" w:hanging="180"/>
      </w:pPr>
    </w:lvl>
  </w:abstractNum>
  <w:abstractNum w:abstractNumId="73393762">
    <w:multiLevelType w:val="hybridMultilevel"/>
    <w:lvl w:ilvl="0" w:tplc="21997640">
      <w:start w:val="1"/>
      <w:numFmt w:val="decimal"/>
      <w:lvlText w:val="%1."/>
      <w:lvlJc w:val="left"/>
      <w:pPr>
        <w:ind w:left="720" w:hanging="360"/>
      </w:pPr>
    </w:lvl>
    <w:lvl w:ilvl="1" w:tplc="21997640" w:tentative="1">
      <w:start w:val="1"/>
      <w:numFmt w:val="lowerLetter"/>
      <w:lvlText w:val="%2."/>
      <w:lvlJc w:val="left"/>
      <w:pPr>
        <w:ind w:left="1440" w:hanging="360"/>
      </w:pPr>
    </w:lvl>
    <w:lvl w:ilvl="2" w:tplc="21997640" w:tentative="1">
      <w:start w:val="1"/>
      <w:numFmt w:val="lowerRoman"/>
      <w:lvlText w:val="%3."/>
      <w:lvlJc w:val="right"/>
      <w:pPr>
        <w:ind w:left="2160" w:hanging="180"/>
      </w:pPr>
    </w:lvl>
    <w:lvl w:ilvl="3" w:tplc="21997640" w:tentative="1">
      <w:start w:val="1"/>
      <w:numFmt w:val="decimal"/>
      <w:lvlText w:val="%4."/>
      <w:lvlJc w:val="left"/>
      <w:pPr>
        <w:ind w:left="2880" w:hanging="360"/>
      </w:pPr>
    </w:lvl>
    <w:lvl w:ilvl="4" w:tplc="21997640" w:tentative="1">
      <w:start w:val="1"/>
      <w:numFmt w:val="lowerLetter"/>
      <w:lvlText w:val="%5."/>
      <w:lvlJc w:val="left"/>
      <w:pPr>
        <w:ind w:left="3600" w:hanging="360"/>
      </w:pPr>
    </w:lvl>
    <w:lvl w:ilvl="5" w:tplc="21997640" w:tentative="1">
      <w:start w:val="1"/>
      <w:numFmt w:val="lowerRoman"/>
      <w:lvlText w:val="%6."/>
      <w:lvlJc w:val="right"/>
      <w:pPr>
        <w:ind w:left="4320" w:hanging="180"/>
      </w:pPr>
    </w:lvl>
    <w:lvl w:ilvl="6" w:tplc="21997640" w:tentative="1">
      <w:start w:val="1"/>
      <w:numFmt w:val="decimal"/>
      <w:lvlText w:val="%7."/>
      <w:lvlJc w:val="left"/>
      <w:pPr>
        <w:ind w:left="5040" w:hanging="360"/>
      </w:pPr>
    </w:lvl>
    <w:lvl w:ilvl="7" w:tplc="21997640" w:tentative="1">
      <w:start w:val="1"/>
      <w:numFmt w:val="lowerLetter"/>
      <w:lvlText w:val="%8."/>
      <w:lvlJc w:val="left"/>
      <w:pPr>
        <w:ind w:left="5760" w:hanging="360"/>
      </w:pPr>
    </w:lvl>
    <w:lvl w:ilvl="8" w:tplc="21997640" w:tentative="1">
      <w:start w:val="1"/>
      <w:numFmt w:val="lowerRoman"/>
      <w:lvlText w:val="%9."/>
      <w:lvlJc w:val="right"/>
      <w:pPr>
        <w:ind w:left="6480" w:hanging="180"/>
      </w:pPr>
    </w:lvl>
  </w:abstractNum>
  <w:abstractNum w:abstractNumId="73393761">
    <w:multiLevelType w:val="hybridMultilevel"/>
    <w:lvl w:ilvl="0" w:tplc="10829140">
      <w:start w:val="1"/>
      <w:numFmt w:val="decimal"/>
      <w:lvlText w:val="%1."/>
      <w:lvlJc w:val="left"/>
      <w:pPr>
        <w:ind w:left="720" w:hanging="360"/>
      </w:pPr>
    </w:lvl>
    <w:lvl w:ilvl="1" w:tplc="10829140" w:tentative="1">
      <w:start w:val="1"/>
      <w:numFmt w:val="lowerLetter"/>
      <w:lvlText w:val="%2."/>
      <w:lvlJc w:val="left"/>
      <w:pPr>
        <w:ind w:left="1440" w:hanging="360"/>
      </w:pPr>
    </w:lvl>
    <w:lvl w:ilvl="2" w:tplc="10829140" w:tentative="1">
      <w:start w:val="1"/>
      <w:numFmt w:val="lowerRoman"/>
      <w:lvlText w:val="%3."/>
      <w:lvlJc w:val="right"/>
      <w:pPr>
        <w:ind w:left="2160" w:hanging="180"/>
      </w:pPr>
    </w:lvl>
    <w:lvl w:ilvl="3" w:tplc="10829140" w:tentative="1">
      <w:start w:val="1"/>
      <w:numFmt w:val="decimal"/>
      <w:lvlText w:val="%4."/>
      <w:lvlJc w:val="left"/>
      <w:pPr>
        <w:ind w:left="2880" w:hanging="360"/>
      </w:pPr>
    </w:lvl>
    <w:lvl w:ilvl="4" w:tplc="10829140" w:tentative="1">
      <w:start w:val="1"/>
      <w:numFmt w:val="lowerLetter"/>
      <w:lvlText w:val="%5."/>
      <w:lvlJc w:val="left"/>
      <w:pPr>
        <w:ind w:left="3600" w:hanging="360"/>
      </w:pPr>
    </w:lvl>
    <w:lvl w:ilvl="5" w:tplc="10829140" w:tentative="1">
      <w:start w:val="1"/>
      <w:numFmt w:val="lowerRoman"/>
      <w:lvlText w:val="%6."/>
      <w:lvlJc w:val="right"/>
      <w:pPr>
        <w:ind w:left="4320" w:hanging="180"/>
      </w:pPr>
    </w:lvl>
    <w:lvl w:ilvl="6" w:tplc="10829140" w:tentative="1">
      <w:start w:val="1"/>
      <w:numFmt w:val="decimal"/>
      <w:lvlText w:val="%7."/>
      <w:lvlJc w:val="left"/>
      <w:pPr>
        <w:ind w:left="5040" w:hanging="360"/>
      </w:pPr>
    </w:lvl>
    <w:lvl w:ilvl="7" w:tplc="10829140" w:tentative="1">
      <w:start w:val="1"/>
      <w:numFmt w:val="lowerLetter"/>
      <w:lvlText w:val="%8."/>
      <w:lvlJc w:val="left"/>
      <w:pPr>
        <w:ind w:left="5760" w:hanging="360"/>
      </w:pPr>
    </w:lvl>
    <w:lvl w:ilvl="8" w:tplc="10829140" w:tentative="1">
      <w:start w:val="1"/>
      <w:numFmt w:val="lowerRoman"/>
      <w:lvlText w:val="%9."/>
      <w:lvlJc w:val="right"/>
      <w:pPr>
        <w:ind w:left="6480" w:hanging="180"/>
      </w:pPr>
    </w:lvl>
  </w:abstractNum>
  <w:abstractNum w:abstractNumId="73393760">
    <w:multiLevelType w:val="hybridMultilevel"/>
    <w:lvl w:ilvl="0" w:tplc="69249792">
      <w:start w:val="1"/>
      <w:numFmt w:val="decimal"/>
      <w:lvlText w:val="%1."/>
      <w:lvlJc w:val="left"/>
      <w:pPr>
        <w:ind w:left="720" w:hanging="360"/>
      </w:pPr>
    </w:lvl>
    <w:lvl w:ilvl="1" w:tplc="69249792" w:tentative="1">
      <w:start w:val="1"/>
      <w:numFmt w:val="lowerLetter"/>
      <w:lvlText w:val="%2."/>
      <w:lvlJc w:val="left"/>
      <w:pPr>
        <w:ind w:left="1440" w:hanging="360"/>
      </w:pPr>
    </w:lvl>
    <w:lvl w:ilvl="2" w:tplc="69249792" w:tentative="1">
      <w:start w:val="1"/>
      <w:numFmt w:val="lowerRoman"/>
      <w:lvlText w:val="%3."/>
      <w:lvlJc w:val="right"/>
      <w:pPr>
        <w:ind w:left="2160" w:hanging="180"/>
      </w:pPr>
    </w:lvl>
    <w:lvl w:ilvl="3" w:tplc="69249792" w:tentative="1">
      <w:start w:val="1"/>
      <w:numFmt w:val="decimal"/>
      <w:lvlText w:val="%4."/>
      <w:lvlJc w:val="left"/>
      <w:pPr>
        <w:ind w:left="2880" w:hanging="360"/>
      </w:pPr>
    </w:lvl>
    <w:lvl w:ilvl="4" w:tplc="69249792" w:tentative="1">
      <w:start w:val="1"/>
      <w:numFmt w:val="lowerLetter"/>
      <w:lvlText w:val="%5."/>
      <w:lvlJc w:val="left"/>
      <w:pPr>
        <w:ind w:left="3600" w:hanging="360"/>
      </w:pPr>
    </w:lvl>
    <w:lvl w:ilvl="5" w:tplc="69249792" w:tentative="1">
      <w:start w:val="1"/>
      <w:numFmt w:val="lowerRoman"/>
      <w:lvlText w:val="%6."/>
      <w:lvlJc w:val="right"/>
      <w:pPr>
        <w:ind w:left="4320" w:hanging="180"/>
      </w:pPr>
    </w:lvl>
    <w:lvl w:ilvl="6" w:tplc="69249792" w:tentative="1">
      <w:start w:val="1"/>
      <w:numFmt w:val="decimal"/>
      <w:lvlText w:val="%7."/>
      <w:lvlJc w:val="left"/>
      <w:pPr>
        <w:ind w:left="5040" w:hanging="360"/>
      </w:pPr>
    </w:lvl>
    <w:lvl w:ilvl="7" w:tplc="69249792" w:tentative="1">
      <w:start w:val="1"/>
      <w:numFmt w:val="lowerLetter"/>
      <w:lvlText w:val="%8."/>
      <w:lvlJc w:val="left"/>
      <w:pPr>
        <w:ind w:left="5760" w:hanging="360"/>
      </w:pPr>
    </w:lvl>
    <w:lvl w:ilvl="8" w:tplc="69249792" w:tentative="1">
      <w:start w:val="1"/>
      <w:numFmt w:val="lowerRoman"/>
      <w:lvlText w:val="%9."/>
      <w:lvlJc w:val="right"/>
      <w:pPr>
        <w:ind w:left="6480" w:hanging="180"/>
      </w:pPr>
    </w:lvl>
  </w:abstractNum>
  <w:abstractNum w:abstractNumId="73393759">
    <w:multiLevelType w:val="hybridMultilevel"/>
    <w:lvl w:ilvl="0" w:tplc="27781256">
      <w:start w:val="1"/>
      <w:numFmt w:val="decimal"/>
      <w:lvlText w:val="%1."/>
      <w:lvlJc w:val="left"/>
      <w:pPr>
        <w:ind w:left="720" w:hanging="360"/>
      </w:pPr>
    </w:lvl>
    <w:lvl w:ilvl="1" w:tplc="27781256" w:tentative="1">
      <w:start w:val="1"/>
      <w:numFmt w:val="lowerLetter"/>
      <w:lvlText w:val="%2."/>
      <w:lvlJc w:val="left"/>
      <w:pPr>
        <w:ind w:left="1440" w:hanging="360"/>
      </w:pPr>
    </w:lvl>
    <w:lvl w:ilvl="2" w:tplc="27781256" w:tentative="1">
      <w:start w:val="1"/>
      <w:numFmt w:val="lowerRoman"/>
      <w:lvlText w:val="%3."/>
      <w:lvlJc w:val="right"/>
      <w:pPr>
        <w:ind w:left="2160" w:hanging="180"/>
      </w:pPr>
    </w:lvl>
    <w:lvl w:ilvl="3" w:tplc="27781256" w:tentative="1">
      <w:start w:val="1"/>
      <w:numFmt w:val="decimal"/>
      <w:lvlText w:val="%4."/>
      <w:lvlJc w:val="left"/>
      <w:pPr>
        <w:ind w:left="2880" w:hanging="360"/>
      </w:pPr>
    </w:lvl>
    <w:lvl w:ilvl="4" w:tplc="27781256" w:tentative="1">
      <w:start w:val="1"/>
      <w:numFmt w:val="lowerLetter"/>
      <w:lvlText w:val="%5."/>
      <w:lvlJc w:val="left"/>
      <w:pPr>
        <w:ind w:left="3600" w:hanging="360"/>
      </w:pPr>
    </w:lvl>
    <w:lvl w:ilvl="5" w:tplc="27781256" w:tentative="1">
      <w:start w:val="1"/>
      <w:numFmt w:val="lowerRoman"/>
      <w:lvlText w:val="%6."/>
      <w:lvlJc w:val="right"/>
      <w:pPr>
        <w:ind w:left="4320" w:hanging="180"/>
      </w:pPr>
    </w:lvl>
    <w:lvl w:ilvl="6" w:tplc="27781256" w:tentative="1">
      <w:start w:val="1"/>
      <w:numFmt w:val="decimal"/>
      <w:lvlText w:val="%7."/>
      <w:lvlJc w:val="left"/>
      <w:pPr>
        <w:ind w:left="5040" w:hanging="360"/>
      </w:pPr>
    </w:lvl>
    <w:lvl w:ilvl="7" w:tplc="27781256" w:tentative="1">
      <w:start w:val="1"/>
      <w:numFmt w:val="lowerLetter"/>
      <w:lvlText w:val="%8."/>
      <w:lvlJc w:val="left"/>
      <w:pPr>
        <w:ind w:left="5760" w:hanging="360"/>
      </w:pPr>
    </w:lvl>
    <w:lvl w:ilvl="8" w:tplc="27781256" w:tentative="1">
      <w:start w:val="1"/>
      <w:numFmt w:val="lowerRoman"/>
      <w:lvlText w:val="%9."/>
      <w:lvlJc w:val="right"/>
      <w:pPr>
        <w:ind w:left="6480" w:hanging="180"/>
      </w:pPr>
    </w:lvl>
  </w:abstractNum>
  <w:abstractNum w:abstractNumId="73393758">
    <w:multiLevelType w:val="hybridMultilevel"/>
    <w:lvl w:ilvl="0" w:tplc="79237765">
      <w:start w:val="1"/>
      <w:numFmt w:val="decimal"/>
      <w:lvlText w:val="%1."/>
      <w:lvlJc w:val="left"/>
      <w:pPr>
        <w:ind w:left="720" w:hanging="360"/>
      </w:pPr>
    </w:lvl>
    <w:lvl w:ilvl="1" w:tplc="79237765" w:tentative="1">
      <w:start w:val="1"/>
      <w:numFmt w:val="lowerLetter"/>
      <w:lvlText w:val="%2."/>
      <w:lvlJc w:val="left"/>
      <w:pPr>
        <w:ind w:left="1440" w:hanging="360"/>
      </w:pPr>
    </w:lvl>
    <w:lvl w:ilvl="2" w:tplc="79237765" w:tentative="1">
      <w:start w:val="1"/>
      <w:numFmt w:val="lowerRoman"/>
      <w:lvlText w:val="%3."/>
      <w:lvlJc w:val="right"/>
      <w:pPr>
        <w:ind w:left="2160" w:hanging="180"/>
      </w:pPr>
    </w:lvl>
    <w:lvl w:ilvl="3" w:tplc="79237765" w:tentative="1">
      <w:start w:val="1"/>
      <w:numFmt w:val="decimal"/>
      <w:lvlText w:val="%4."/>
      <w:lvlJc w:val="left"/>
      <w:pPr>
        <w:ind w:left="2880" w:hanging="360"/>
      </w:pPr>
    </w:lvl>
    <w:lvl w:ilvl="4" w:tplc="79237765" w:tentative="1">
      <w:start w:val="1"/>
      <w:numFmt w:val="lowerLetter"/>
      <w:lvlText w:val="%5."/>
      <w:lvlJc w:val="left"/>
      <w:pPr>
        <w:ind w:left="3600" w:hanging="360"/>
      </w:pPr>
    </w:lvl>
    <w:lvl w:ilvl="5" w:tplc="79237765" w:tentative="1">
      <w:start w:val="1"/>
      <w:numFmt w:val="lowerRoman"/>
      <w:lvlText w:val="%6."/>
      <w:lvlJc w:val="right"/>
      <w:pPr>
        <w:ind w:left="4320" w:hanging="180"/>
      </w:pPr>
    </w:lvl>
    <w:lvl w:ilvl="6" w:tplc="79237765" w:tentative="1">
      <w:start w:val="1"/>
      <w:numFmt w:val="decimal"/>
      <w:lvlText w:val="%7."/>
      <w:lvlJc w:val="left"/>
      <w:pPr>
        <w:ind w:left="5040" w:hanging="360"/>
      </w:pPr>
    </w:lvl>
    <w:lvl w:ilvl="7" w:tplc="79237765" w:tentative="1">
      <w:start w:val="1"/>
      <w:numFmt w:val="lowerLetter"/>
      <w:lvlText w:val="%8."/>
      <w:lvlJc w:val="left"/>
      <w:pPr>
        <w:ind w:left="5760" w:hanging="360"/>
      </w:pPr>
    </w:lvl>
    <w:lvl w:ilvl="8" w:tplc="79237765" w:tentative="1">
      <w:start w:val="1"/>
      <w:numFmt w:val="lowerRoman"/>
      <w:lvlText w:val="%9."/>
      <w:lvlJc w:val="right"/>
      <w:pPr>
        <w:ind w:left="6480" w:hanging="180"/>
      </w:pPr>
    </w:lvl>
  </w:abstractNum>
  <w:abstractNum w:abstractNumId="73393757">
    <w:multiLevelType w:val="hybridMultilevel"/>
    <w:lvl w:ilvl="0" w:tplc="99174836">
      <w:start w:val="1"/>
      <w:numFmt w:val="decimal"/>
      <w:lvlText w:val="%1."/>
      <w:lvlJc w:val="left"/>
      <w:pPr>
        <w:ind w:left="720" w:hanging="360"/>
      </w:pPr>
    </w:lvl>
    <w:lvl w:ilvl="1" w:tplc="99174836" w:tentative="1">
      <w:start w:val="1"/>
      <w:numFmt w:val="lowerLetter"/>
      <w:lvlText w:val="%2."/>
      <w:lvlJc w:val="left"/>
      <w:pPr>
        <w:ind w:left="1440" w:hanging="360"/>
      </w:pPr>
    </w:lvl>
    <w:lvl w:ilvl="2" w:tplc="99174836" w:tentative="1">
      <w:start w:val="1"/>
      <w:numFmt w:val="lowerRoman"/>
      <w:lvlText w:val="%3."/>
      <w:lvlJc w:val="right"/>
      <w:pPr>
        <w:ind w:left="2160" w:hanging="180"/>
      </w:pPr>
    </w:lvl>
    <w:lvl w:ilvl="3" w:tplc="99174836" w:tentative="1">
      <w:start w:val="1"/>
      <w:numFmt w:val="decimal"/>
      <w:lvlText w:val="%4."/>
      <w:lvlJc w:val="left"/>
      <w:pPr>
        <w:ind w:left="2880" w:hanging="360"/>
      </w:pPr>
    </w:lvl>
    <w:lvl w:ilvl="4" w:tplc="99174836" w:tentative="1">
      <w:start w:val="1"/>
      <w:numFmt w:val="lowerLetter"/>
      <w:lvlText w:val="%5."/>
      <w:lvlJc w:val="left"/>
      <w:pPr>
        <w:ind w:left="3600" w:hanging="360"/>
      </w:pPr>
    </w:lvl>
    <w:lvl w:ilvl="5" w:tplc="99174836" w:tentative="1">
      <w:start w:val="1"/>
      <w:numFmt w:val="lowerRoman"/>
      <w:lvlText w:val="%6."/>
      <w:lvlJc w:val="right"/>
      <w:pPr>
        <w:ind w:left="4320" w:hanging="180"/>
      </w:pPr>
    </w:lvl>
    <w:lvl w:ilvl="6" w:tplc="99174836" w:tentative="1">
      <w:start w:val="1"/>
      <w:numFmt w:val="decimal"/>
      <w:lvlText w:val="%7."/>
      <w:lvlJc w:val="left"/>
      <w:pPr>
        <w:ind w:left="5040" w:hanging="360"/>
      </w:pPr>
    </w:lvl>
    <w:lvl w:ilvl="7" w:tplc="99174836" w:tentative="1">
      <w:start w:val="1"/>
      <w:numFmt w:val="lowerLetter"/>
      <w:lvlText w:val="%8."/>
      <w:lvlJc w:val="left"/>
      <w:pPr>
        <w:ind w:left="5760" w:hanging="360"/>
      </w:pPr>
    </w:lvl>
    <w:lvl w:ilvl="8" w:tplc="99174836" w:tentative="1">
      <w:start w:val="1"/>
      <w:numFmt w:val="lowerRoman"/>
      <w:lvlText w:val="%9."/>
      <w:lvlJc w:val="right"/>
      <w:pPr>
        <w:ind w:left="6480" w:hanging="180"/>
      </w:pPr>
    </w:lvl>
  </w:abstractNum>
  <w:abstractNum w:abstractNumId="73393756">
    <w:multiLevelType w:val="hybridMultilevel"/>
    <w:lvl w:ilvl="0" w:tplc="32317675">
      <w:start w:val="1"/>
      <w:numFmt w:val="decimal"/>
      <w:lvlText w:val="%1."/>
      <w:lvlJc w:val="left"/>
      <w:pPr>
        <w:ind w:left="720" w:hanging="360"/>
      </w:pPr>
    </w:lvl>
    <w:lvl w:ilvl="1" w:tplc="32317675" w:tentative="1">
      <w:start w:val="1"/>
      <w:numFmt w:val="lowerLetter"/>
      <w:lvlText w:val="%2."/>
      <w:lvlJc w:val="left"/>
      <w:pPr>
        <w:ind w:left="1440" w:hanging="360"/>
      </w:pPr>
    </w:lvl>
    <w:lvl w:ilvl="2" w:tplc="32317675" w:tentative="1">
      <w:start w:val="1"/>
      <w:numFmt w:val="lowerRoman"/>
      <w:lvlText w:val="%3."/>
      <w:lvlJc w:val="right"/>
      <w:pPr>
        <w:ind w:left="2160" w:hanging="180"/>
      </w:pPr>
    </w:lvl>
    <w:lvl w:ilvl="3" w:tplc="32317675" w:tentative="1">
      <w:start w:val="1"/>
      <w:numFmt w:val="decimal"/>
      <w:lvlText w:val="%4."/>
      <w:lvlJc w:val="left"/>
      <w:pPr>
        <w:ind w:left="2880" w:hanging="360"/>
      </w:pPr>
    </w:lvl>
    <w:lvl w:ilvl="4" w:tplc="32317675" w:tentative="1">
      <w:start w:val="1"/>
      <w:numFmt w:val="lowerLetter"/>
      <w:lvlText w:val="%5."/>
      <w:lvlJc w:val="left"/>
      <w:pPr>
        <w:ind w:left="3600" w:hanging="360"/>
      </w:pPr>
    </w:lvl>
    <w:lvl w:ilvl="5" w:tplc="32317675" w:tentative="1">
      <w:start w:val="1"/>
      <w:numFmt w:val="lowerRoman"/>
      <w:lvlText w:val="%6."/>
      <w:lvlJc w:val="right"/>
      <w:pPr>
        <w:ind w:left="4320" w:hanging="180"/>
      </w:pPr>
    </w:lvl>
    <w:lvl w:ilvl="6" w:tplc="32317675" w:tentative="1">
      <w:start w:val="1"/>
      <w:numFmt w:val="decimal"/>
      <w:lvlText w:val="%7."/>
      <w:lvlJc w:val="left"/>
      <w:pPr>
        <w:ind w:left="5040" w:hanging="360"/>
      </w:pPr>
    </w:lvl>
    <w:lvl w:ilvl="7" w:tplc="32317675" w:tentative="1">
      <w:start w:val="1"/>
      <w:numFmt w:val="lowerLetter"/>
      <w:lvlText w:val="%8."/>
      <w:lvlJc w:val="left"/>
      <w:pPr>
        <w:ind w:left="5760" w:hanging="360"/>
      </w:pPr>
    </w:lvl>
    <w:lvl w:ilvl="8" w:tplc="32317675" w:tentative="1">
      <w:start w:val="1"/>
      <w:numFmt w:val="lowerRoman"/>
      <w:lvlText w:val="%9."/>
      <w:lvlJc w:val="right"/>
      <w:pPr>
        <w:ind w:left="6480" w:hanging="180"/>
      </w:pPr>
    </w:lvl>
  </w:abstractNum>
  <w:abstractNum w:abstractNumId="73393755">
    <w:multiLevelType w:val="hybridMultilevel"/>
    <w:lvl w:ilvl="0" w:tplc="65473801">
      <w:start w:val="1"/>
      <w:numFmt w:val="decimal"/>
      <w:lvlText w:val="%1."/>
      <w:lvlJc w:val="left"/>
      <w:pPr>
        <w:ind w:left="720" w:hanging="360"/>
      </w:pPr>
    </w:lvl>
    <w:lvl w:ilvl="1" w:tplc="65473801" w:tentative="1">
      <w:start w:val="1"/>
      <w:numFmt w:val="lowerLetter"/>
      <w:lvlText w:val="%2."/>
      <w:lvlJc w:val="left"/>
      <w:pPr>
        <w:ind w:left="1440" w:hanging="360"/>
      </w:pPr>
    </w:lvl>
    <w:lvl w:ilvl="2" w:tplc="65473801" w:tentative="1">
      <w:start w:val="1"/>
      <w:numFmt w:val="lowerRoman"/>
      <w:lvlText w:val="%3."/>
      <w:lvlJc w:val="right"/>
      <w:pPr>
        <w:ind w:left="2160" w:hanging="180"/>
      </w:pPr>
    </w:lvl>
    <w:lvl w:ilvl="3" w:tplc="65473801" w:tentative="1">
      <w:start w:val="1"/>
      <w:numFmt w:val="decimal"/>
      <w:lvlText w:val="%4."/>
      <w:lvlJc w:val="left"/>
      <w:pPr>
        <w:ind w:left="2880" w:hanging="360"/>
      </w:pPr>
    </w:lvl>
    <w:lvl w:ilvl="4" w:tplc="65473801" w:tentative="1">
      <w:start w:val="1"/>
      <w:numFmt w:val="lowerLetter"/>
      <w:lvlText w:val="%5."/>
      <w:lvlJc w:val="left"/>
      <w:pPr>
        <w:ind w:left="3600" w:hanging="360"/>
      </w:pPr>
    </w:lvl>
    <w:lvl w:ilvl="5" w:tplc="65473801" w:tentative="1">
      <w:start w:val="1"/>
      <w:numFmt w:val="lowerRoman"/>
      <w:lvlText w:val="%6."/>
      <w:lvlJc w:val="right"/>
      <w:pPr>
        <w:ind w:left="4320" w:hanging="180"/>
      </w:pPr>
    </w:lvl>
    <w:lvl w:ilvl="6" w:tplc="65473801" w:tentative="1">
      <w:start w:val="1"/>
      <w:numFmt w:val="decimal"/>
      <w:lvlText w:val="%7."/>
      <w:lvlJc w:val="left"/>
      <w:pPr>
        <w:ind w:left="5040" w:hanging="360"/>
      </w:pPr>
    </w:lvl>
    <w:lvl w:ilvl="7" w:tplc="65473801" w:tentative="1">
      <w:start w:val="1"/>
      <w:numFmt w:val="lowerLetter"/>
      <w:lvlText w:val="%8."/>
      <w:lvlJc w:val="left"/>
      <w:pPr>
        <w:ind w:left="5760" w:hanging="360"/>
      </w:pPr>
    </w:lvl>
    <w:lvl w:ilvl="8" w:tplc="65473801" w:tentative="1">
      <w:start w:val="1"/>
      <w:numFmt w:val="lowerRoman"/>
      <w:lvlText w:val="%9."/>
      <w:lvlJc w:val="right"/>
      <w:pPr>
        <w:ind w:left="6480" w:hanging="180"/>
      </w:pPr>
    </w:lvl>
  </w:abstractNum>
  <w:abstractNum w:abstractNumId="73393754">
    <w:multiLevelType w:val="hybridMultilevel"/>
    <w:lvl w:ilvl="0" w:tplc="20133475">
      <w:start w:val="1"/>
      <w:numFmt w:val="decimal"/>
      <w:lvlText w:val="%1."/>
      <w:lvlJc w:val="left"/>
      <w:pPr>
        <w:ind w:left="720" w:hanging="360"/>
      </w:pPr>
    </w:lvl>
    <w:lvl w:ilvl="1" w:tplc="20133475" w:tentative="1">
      <w:start w:val="1"/>
      <w:numFmt w:val="lowerLetter"/>
      <w:lvlText w:val="%2."/>
      <w:lvlJc w:val="left"/>
      <w:pPr>
        <w:ind w:left="1440" w:hanging="360"/>
      </w:pPr>
    </w:lvl>
    <w:lvl w:ilvl="2" w:tplc="20133475" w:tentative="1">
      <w:start w:val="1"/>
      <w:numFmt w:val="lowerRoman"/>
      <w:lvlText w:val="%3."/>
      <w:lvlJc w:val="right"/>
      <w:pPr>
        <w:ind w:left="2160" w:hanging="180"/>
      </w:pPr>
    </w:lvl>
    <w:lvl w:ilvl="3" w:tplc="20133475" w:tentative="1">
      <w:start w:val="1"/>
      <w:numFmt w:val="decimal"/>
      <w:lvlText w:val="%4."/>
      <w:lvlJc w:val="left"/>
      <w:pPr>
        <w:ind w:left="2880" w:hanging="360"/>
      </w:pPr>
    </w:lvl>
    <w:lvl w:ilvl="4" w:tplc="20133475" w:tentative="1">
      <w:start w:val="1"/>
      <w:numFmt w:val="lowerLetter"/>
      <w:lvlText w:val="%5."/>
      <w:lvlJc w:val="left"/>
      <w:pPr>
        <w:ind w:left="3600" w:hanging="360"/>
      </w:pPr>
    </w:lvl>
    <w:lvl w:ilvl="5" w:tplc="20133475" w:tentative="1">
      <w:start w:val="1"/>
      <w:numFmt w:val="lowerRoman"/>
      <w:lvlText w:val="%6."/>
      <w:lvlJc w:val="right"/>
      <w:pPr>
        <w:ind w:left="4320" w:hanging="180"/>
      </w:pPr>
    </w:lvl>
    <w:lvl w:ilvl="6" w:tplc="20133475" w:tentative="1">
      <w:start w:val="1"/>
      <w:numFmt w:val="decimal"/>
      <w:lvlText w:val="%7."/>
      <w:lvlJc w:val="left"/>
      <w:pPr>
        <w:ind w:left="5040" w:hanging="360"/>
      </w:pPr>
    </w:lvl>
    <w:lvl w:ilvl="7" w:tplc="20133475" w:tentative="1">
      <w:start w:val="1"/>
      <w:numFmt w:val="lowerLetter"/>
      <w:lvlText w:val="%8."/>
      <w:lvlJc w:val="left"/>
      <w:pPr>
        <w:ind w:left="5760" w:hanging="360"/>
      </w:pPr>
    </w:lvl>
    <w:lvl w:ilvl="8" w:tplc="20133475" w:tentative="1">
      <w:start w:val="1"/>
      <w:numFmt w:val="lowerRoman"/>
      <w:lvlText w:val="%9."/>
      <w:lvlJc w:val="right"/>
      <w:pPr>
        <w:ind w:left="6480" w:hanging="180"/>
      </w:pPr>
    </w:lvl>
  </w:abstractNum>
  <w:abstractNum w:abstractNumId="73393753">
    <w:multiLevelType w:val="hybridMultilevel"/>
    <w:lvl w:ilvl="0" w:tplc="25892760">
      <w:start w:val="1"/>
      <w:numFmt w:val="decimal"/>
      <w:lvlText w:val="%1."/>
      <w:lvlJc w:val="left"/>
      <w:pPr>
        <w:ind w:left="720" w:hanging="360"/>
      </w:pPr>
    </w:lvl>
    <w:lvl w:ilvl="1" w:tplc="25892760" w:tentative="1">
      <w:start w:val="1"/>
      <w:numFmt w:val="lowerLetter"/>
      <w:lvlText w:val="%2."/>
      <w:lvlJc w:val="left"/>
      <w:pPr>
        <w:ind w:left="1440" w:hanging="360"/>
      </w:pPr>
    </w:lvl>
    <w:lvl w:ilvl="2" w:tplc="25892760" w:tentative="1">
      <w:start w:val="1"/>
      <w:numFmt w:val="lowerRoman"/>
      <w:lvlText w:val="%3."/>
      <w:lvlJc w:val="right"/>
      <w:pPr>
        <w:ind w:left="2160" w:hanging="180"/>
      </w:pPr>
    </w:lvl>
    <w:lvl w:ilvl="3" w:tplc="25892760" w:tentative="1">
      <w:start w:val="1"/>
      <w:numFmt w:val="decimal"/>
      <w:lvlText w:val="%4."/>
      <w:lvlJc w:val="left"/>
      <w:pPr>
        <w:ind w:left="2880" w:hanging="360"/>
      </w:pPr>
    </w:lvl>
    <w:lvl w:ilvl="4" w:tplc="25892760" w:tentative="1">
      <w:start w:val="1"/>
      <w:numFmt w:val="lowerLetter"/>
      <w:lvlText w:val="%5."/>
      <w:lvlJc w:val="left"/>
      <w:pPr>
        <w:ind w:left="3600" w:hanging="360"/>
      </w:pPr>
    </w:lvl>
    <w:lvl w:ilvl="5" w:tplc="25892760" w:tentative="1">
      <w:start w:val="1"/>
      <w:numFmt w:val="lowerRoman"/>
      <w:lvlText w:val="%6."/>
      <w:lvlJc w:val="right"/>
      <w:pPr>
        <w:ind w:left="4320" w:hanging="180"/>
      </w:pPr>
    </w:lvl>
    <w:lvl w:ilvl="6" w:tplc="25892760" w:tentative="1">
      <w:start w:val="1"/>
      <w:numFmt w:val="decimal"/>
      <w:lvlText w:val="%7."/>
      <w:lvlJc w:val="left"/>
      <w:pPr>
        <w:ind w:left="5040" w:hanging="360"/>
      </w:pPr>
    </w:lvl>
    <w:lvl w:ilvl="7" w:tplc="25892760" w:tentative="1">
      <w:start w:val="1"/>
      <w:numFmt w:val="lowerLetter"/>
      <w:lvlText w:val="%8."/>
      <w:lvlJc w:val="left"/>
      <w:pPr>
        <w:ind w:left="5760" w:hanging="360"/>
      </w:pPr>
    </w:lvl>
    <w:lvl w:ilvl="8" w:tplc="25892760" w:tentative="1">
      <w:start w:val="1"/>
      <w:numFmt w:val="lowerRoman"/>
      <w:lvlText w:val="%9."/>
      <w:lvlJc w:val="right"/>
      <w:pPr>
        <w:ind w:left="6480" w:hanging="180"/>
      </w:pPr>
    </w:lvl>
  </w:abstractNum>
  <w:abstractNum w:abstractNumId="73393752">
    <w:multiLevelType w:val="hybridMultilevel"/>
    <w:lvl w:ilvl="0" w:tplc="68492202">
      <w:start w:val="1"/>
      <w:numFmt w:val="decimal"/>
      <w:lvlText w:val="%1."/>
      <w:lvlJc w:val="left"/>
      <w:pPr>
        <w:ind w:left="720" w:hanging="360"/>
      </w:pPr>
    </w:lvl>
    <w:lvl w:ilvl="1" w:tplc="68492202" w:tentative="1">
      <w:start w:val="1"/>
      <w:numFmt w:val="lowerLetter"/>
      <w:lvlText w:val="%2."/>
      <w:lvlJc w:val="left"/>
      <w:pPr>
        <w:ind w:left="1440" w:hanging="360"/>
      </w:pPr>
    </w:lvl>
    <w:lvl w:ilvl="2" w:tplc="68492202" w:tentative="1">
      <w:start w:val="1"/>
      <w:numFmt w:val="lowerRoman"/>
      <w:lvlText w:val="%3."/>
      <w:lvlJc w:val="right"/>
      <w:pPr>
        <w:ind w:left="2160" w:hanging="180"/>
      </w:pPr>
    </w:lvl>
    <w:lvl w:ilvl="3" w:tplc="68492202" w:tentative="1">
      <w:start w:val="1"/>
      <w:numFmt w:val="decimal"/>
      <w:lvlText w:val="%4."/>
      <w:lvlJc w:val="left"/>
      <w:pPr>
        <w:ind w:left="2880" w:hanging="360"/>
      </w:pPr>
    </w:lvl>
    <w:lvl w:ilvl="4" w:tplc="68492202" w:tentative="1">
      <w:start w:val="1"/>
      <w:numFmt w:val="lowerLetter"/>
      <w:lvlText w:val="%5."/>
      <w:lvlJc w:val="left"/>
      <w:pPr>
        <w:ind w:left="3600" w:hanging="360"/>
      </w:pPr>
    </w:lvl>
    <w:lvl w:ilvl="5" w:tplc="68492202" w:tentative="1">
      <w:start w:val="1"/>
      <w:numFmt w:val="lowerRoman"/>
      <w:lvlText w:val="%6."/>
      <w:lvlJc w:val="right"/>
      <w:pPr>
        <w:ind w:left="4320" w:hanging="180"/>
      </w:pPr>
    </w:lvl>
    <w:lvl w:ilvl="6" w:tplc="68492202" w:tentative="1">
      <w:start w:val="1"/>
      <w:numFmt w:val="decimal"/>
      <w:lvlText w:val="%7."/>
      <w:lvlJc w:val="left"/>
      <w:pPr>
        <w:ind w:left="5040" w:hanging="360"/>
      </w:pPr>
    </w:lvl>
    <w:lvl w:ilvl="7" w:tplc="68492202" w:tentative="1">
      <w:start w:val="1"/>
      <w:numFmt w:val="lowerLetter"/>
      <w:lvlText w:val="%8."/>
      <w:lvlJc w:val="left"/>
      <w:pPr>
        <w:ind w:left="5760" w:hanging="360"/>
      </w:pPr>
    </w:lvl>
    <w:lvl w:ilvl="8" w:tplc="68492202" w:tentative="1">
      <w:start w:val="1"/>
      <w:numFmt w:val="lowerRoman"/>
      <w:lvlText w:val="%9."/>
      <w:lvlJc w:val="right"/>
      <w:pPr>
        <w:ind w:left="6480" w:hanging="180"/>
      </w:pPr>
    </w:lvl>
  </w:abstractNum>
  <w:abstractNum w:abstractNumId="73393751">
    <w:multiLevelType w:val="hybridMultilevel"/>
    <w:lvl w:ilvl="0" w:tplc="13010727">
      <w:start w:val="1"/>
      <w:numFmt w:val="decimal"/>
      <w:lvlText w:val="%1."/>
      <w:lvlJc w:val="left"/>
      <w:pPr>
        <w:ind w:left="720" w:hanging="360"/>
      </w:pPr>
    </w:lvl>
    <w:lvl w:ilvl="1" w:tplc="13010727" w:tentative="1">
      <w:start w:val="1"/>
      <w:numFmt w:val="lowerLetter"/>
      <w:lvlText w:val="%2."/>
      <w:lvlJc w:val="left"/>
      <w:pPr>
        <w:ind w:left="1440" w:hanging="360"/>
      </w:pPr>
    </w:lvl>
    <w:lvl w:ilvl="2" w:tplc="13010727" w:tentative="1">
      <w:start w:val="1"/>
      <w:numFmt w:val="lowerRoman"/>
      <w:lvlText w:val="%3."/>
      <w:lvlJc w:val="right"/>
      <w:pPr>
        <w:ind w:left="2160" w:hanging="180"/>
      </w:pPr>
    </w:lvl>
    <w:lvl w:ilvl="3" w:tplc="13010727" w:tentative="1">
      <w:start w:val="1"/>
      <w:numFmt w:val="decimal"/>
      <w:lvlText w:val="%4."/>
      <w:lvlJc w:val="left"/>
      <w:pPr>
        <w:ind w:left="2880" w:hanging="360"/>
      </w:pPr>
    </w:lvl>
    <w:lvl w:ilvl="4" w:tplc="13010727" w:tentative="1">
      <w:start w:val="1"/>
      <w:numFmt w:val="lowerLetter"/>
      <w:lvlText w:val="%5."/>
      <w:lvlJc w:val="left"/>
      <w:pPr>
        <w:ind w:left="3600" w:hanging="360"/>
      </w:pPr>
    </w:lvl>
    <w:lvl w:ilvl="5" w:tplc="13010727" w:tentative="1">
      <w:start w:val="1"/>
      <w:numFmt w:val="lowerRoman"/>
      <w:lvlText w:val="%6."/>
      <w:lvlJc w:val="right"/>
      <w:pPr>
        <w:ind w:left="4320" w:hanging="180"/>
      </w:pPr>
    </w:lvl>
    <w:lvl w:ilvl="6" w:tplc="13010727" w:tentative="1">
      <w:start w:val="1"/>
      <w:numFmt w:val="decimal"/>
      <w:lvlText w:val="%7."/>
      <w:lvlJc w:val="left"/>
      <w:pPr>
        <w:ind w:left="5040" w:hanging="360"/>
      </w:pPr>
    </w:lvl>
    <w:lvl w:ilvl="7" w:tplc="13010727" w:tentative="1">
      <w:start w:val="1"/>
      <w:numFmt w:val="lowerLetter"/>
      <w:lvlText w:val="%8."/>
      <w:lvlJc w:val="left"/>
      <w:pPr>
        <w:ind w:left="5760" w:hanging="360"/>
      </w:pPr>
    </w:lvl>
    <w:lvl w:ilvl="8" w:tplc="13010727" w:tentative="1">
      <w:start w:val="1"/>
      <w:numFmt w:val="lowerRoman"/>
      <w:lvlText w:val="%9."/>
      <w:lvlJc w:val="right"/>
      <w:pPr>
        <w:ind w:left="6480" w:hanging="180"/>
      </w:pPr>
    </w:lvl>
  </w:abstractNum>
  <w:abstractNum w:abstractNumId="73393750">
    <w:multiLevelType w:val="hybridMultilevel"/>
    <w:lvl w:ilvl="0" w:tplc="96920577">
      <w:start w:val="1"/>
      <w:numFmt w:val="decimal"/>
      <w:lvlText w:val="%1."/>
      <w:lvlJc w:val="left"/>
      <w:pPr>
        <w:ind w:left="720" w:hanging="360"/>
      </w:pPr>
    </w:lvl>
    <w:lvl w:ilvl="1" w:tplc="96920577" w:tentative="1">
      <w:start w:val="1"/>
      <w:numFmt w:val="lowerLetter"/>
      <w:lvlText w:val="%2."/>
      <w:lvlJc w:val="left"/>
      <w:pPr>
        <w:ind w:left="1440" w:hanging="360"/>
      </w:pPr>
    </w:lvl>
    <w:lvl w:ilvl="2" w:tplc="96920577" w:tentative="1">
      <w:start w:val="1"/>
      <w:numFmt w:val="lowerRoman"/>
      <w:lvlText w:val="%3."/>
      <w:lvlJc w:val="right"/>
      <w:pPr>
        <w:ind w:left="2160" w:hanging="180"/>
      </w:pPr>
    </w:lvl>
    <w:lvl w:ilvl="3" w:tplc="96920577" w:tentative="1">
      <w:start w:val="1"/>
      <w:numFmt w:val="decimal"/>
      <w:lvlText w:val="%4."/>
      <w:lvlJc w:val="left"/>
      <w:pPr>
        <w:ind w:left="2880" w:hanging="360"/>
      </w:pPr>
    </w:lvl>
    <w:lvl w:ilvl="4" w:tplc="96920577" w:tentative="1">
      <w:start w:val="1"/>
      <w:numFmt w:val="lowerLetter"/>
      <w:lvlText w:val="%5."/>
      <w:lvlJc w:val="left"/>
      <w:pPr>
        <w:ind w:left="3600" w:hanging="360"/>
      </w:pPr>
    </w:lvl>
    <w:lvl w:ilvl="5" w:tplc="96920577" w:tentative="1">
      <w:start w:val="1"/>
      <w:numFmt w:val="lowerRoman"/>
      <w:lvlText w:val="%6."/>
      <w:lvlJc w:val="right"/>
      <w:pPr>
        <w:ind w:left="4320" w:hanging="180"/>
      </w:pPr>
    </w:lvl>
    <w:lvl w:ilvl="6" w:tplc="96920577" w:tentative="1">
      <w:start w:val="1"/>
      <w:numFmt w:val="decimal"/>
      <w:lvlText w:val="%7."/>
      <w:lvlJc w:val="left"/>
      <w:pPr>
        <w:ind w:left="5040" w:hanging="360"/>
      </w:pPr>
    </w:lvl>
    <w:lvl w:ilvl="7" w:tplc="96920577" w:tentative="1">
      <w:start w:val="1"/>
      <w:numFmt w:val="lowerLetter"/>
      <w:lvlText w:val="%8."/>
      <w:lvlJc w:val="left"/>
      <w:pPr>
        <w:ind w:left="5760" w:hanging="360"/>
      </w:pPr>
    </w:lvl>
    <w:lvl w:ilvl="8" w:tplc="96920577" w:tentative="1">
      <w:start w:val="1"/>
      <w:numFmt w:val="lowerRoman"/>
      <w:lvlText w:val="%9."/>
      <w:lvlJc w:val="right"/>
      <w:pPr>
        <w:ind w:left="6480" w:hanging="180"/>
      </w:pPr>
    </w:lvl>
  </w:abstractNum>
  <w:abstractNum w:abstractNumId="73393749">
    <w:multiLevelType w:val="hybridMultilevel"/>
    <w:lvl w:ilvl="0" w:tplc="14790045">
      <w:start w:val="1"/>
      <w:numFmt w:val="decimal"/>
      <w:lvlText w:val="%1."/>
      <w:lvlJc w:val="left"/>
      <w:pPr>
        <w:ind w:left="720" w:hanging="360"/>
      </w:pPr>
    </w:lvl>
    <w:lvl w:ilvl="1" w:tplc="14790045" w:tentative="1">
      <w:start w:val="1"/>
      <w:numFmt w:val="lowerLetter"/>
      <w:lvlText w:val="%2."/>
      <w:lvlJc w:val="left"/>
      <w:pPr>
        <w:ind w:left="1440" w:hanging="360"/>
      </w:pPr>
    </w:lvl>
    <w:lvl w:ilvl="2" w:tplc="14790045" w:tentative="1">
      <w:start w:val="1"/>
      <w:numFmt w:val="lowerRoman"/>
      <w:lvlText w:val="%3."/>
      <w:lvlJc w:val="right"/>
      <w:pPr>
        <w:ind w:left="2160" w:hanging="180"/>
      </w:pPr>
    </w:lvl>
    <w:lvl w:ilvl="3" w:tplc="14790045" w:tentative="1">
      <w:start w:val="1"/>
      <w:numFmt w:val="decimal"/>
      <w:lvlText w:val="%4."/>
      <w:lvlJc w:val="left"/>
      <w:pPr>
        <w:ind w:left="2880" w:hanging="360"/>
      </w:pPr>
    </w:lvl>
    <w:lvl w:ilvl="4" w:tplc="14790045" w:tentative="1">
      <w:start w:val="1"/>
      <w:numFmt w:val="lowerLetter"/>
      <w:lvlText w:val="%5."/>
      <w:lvlJc w:val="left"/>
      <w:pPr>
        <w:ind w:left="3600" w:hanging="360"/>
      </w:pPr>
    </w:lvl>
    <w:lvl w:ilvl="5" w:tplc="14790045" w:tentative="1">
      <w:start w:val="1"/>
      <w:numFmt w:val="lowerRoman"/>
      <w:lvlText w:val="%6."/>
      <w:lvlJc w:val="right"/>
      <w:pPr>
        <w:ind w:left="4320" w:hanging="180"/>
      </w:pPr>
    </w:lvl>
    <w:lvl w:ilvl="6" w:tplc="14790045" w:tentative="1">
      <w:start w:val="1"/>
      <w:numFmt w:val="decimal"/>
      <w:lvlText w:val="%7."/>
      <w:lvlJc w:val="left"/>
      <w:pPr>
        <w:ind w:left="5040" w:hanging="360"/>
      </w:pPr>
    </w:lvl>
    <w:lvl w:ilvl="7" w:tplc="14790045" w:tentative="1">
      <w:start w:val="1"/>
      <w:numFmt w:val="lowerLetter"/>
      <w:lvlText w:val="%8."/>
      <w:lvlJc w:val="left"/>
      <w:pPr>
        <w:ind w:left="5760" w:hanging="360"/>
      </w:pPr>
    </w:lvl>
    <w:lvl w:ilvl="8" w:tplc="14790045" w:tentative="1">
      <w:start w:val="1"/>
      <w:numFmt w:val="lowerRoman"/>
      <w:lvlText w:val="%9."/>
      <w:lvlJc w:val="right"/>
      <w:pPr>
        <w:ind w:left="6480" w:hanging="180"/>
      </w:pPr>
    </w:lvl>
  </w:abstractNum>
  <w:abstractNum w:abstractNumId="73393748">
    <w:multiLevelType w:val="hybridMultilevel"/>
    <w:lvl w:ilvl="0" w:tplc="85298408">
      <w:start w:val="1"/>
      <w:numFmt w:val="decimal"/>
      <w:lvlText w:val="%1."/>
      <w:lvlJc w:val="left"/>
      <w:pPr>
        <w:ind w:left="720" w:hanging="360"/>
      </w:pPr>
    </w:lvl>
    <w:lvl w:ilvl="1" w:tplc="85298408" w:tentative="1">
      <w:start w:val="1"/>
      <w:numFmt w:val="lowerLetter"/>
      <w:lvlText w:val="%2."/>
      <w:lvlJc w:val="left"/>
      <w:pPr>
        <w:ind w:left="1440" w:hanging="360"/>
      </w:pPr>
    </w:lvl>
    <w:lvl w:ilvl="2" w:tplc="85298408" w:tentative="1">
      <w:start w:val="1"/>
      <w:numFmt w:val="lowerRoman"/>
      <w:lvlText w:val="%3."/>
      <w:lvlJc w:val="right"/>
      <w:pPr>
        <w:ind w:left="2160" w:hanging="180"/>
      </w:pPr>
    </w:lvl>
    <w:lvl w:ilvl="3" w:tplc="85298408" w:tentative="1">
      <w:start w:val="1"/>
      <w:numFmt w:val="decimal"/>
      <w:lvlText w:val="%4."/>
      <w:lvlJc w:val="left"/>
      <w:pPr>
        <w:ind w:left="2880" w:hanging="360"/>
      </w:pPr>
    </w:lvl>
    <w:lvl w:ilvl="4" w:tplc="85298408" w:tentative="1">
      <w:start w:val="1"/>
      <w:numFmt w:val="lowerLetter"/>
      <w:lvlText w:val="%5."/>
      <w:lvlJc w:val="left"/>
      <w:pPr>
        <w:ind w:left="3600" w:hanging="360"/>
      </w:pPr>
    </w:lvl>
    <w:lvl w:ilvl="5" w:tplc="85298408" w:tentative="1">
      <w:start w:val="1"/>
      <w:numFmt w:val="lowerRoman"/>
      <w:lvlText w:val="%6."/>
      <w:lvlJc w:val="right"/>
      <w:pPr>
        <w:ind w:left="4320" w:hanging="180"/>
      </w:pPr>
    </w:lvl>
    <w:lvl w:ilvl="6" w:tplc="85298408" w:tentative="1">
      <w:start w:val="1"/>
      <w:numFmt w:val="decimal"/>
      <w:lvlText w:val="%7."/>
      <w:lvlJc w:val="left"/>
      <w:pPr>
        <w:ind w:left="5040" w:hanging="360"/>
      </w:pPr>
    </w:lvl>
    <w:lvl w:ilvl="7" w:tplc="85298408" w:tentative="1">
      <w:start w:val="1"/>
      <w:numFmt w:val="lowerLetter"/>
      <w:lvlText w:val="%8."/>
      <w:lvlJc w:val="left"/>
      <w:pPr>
        <w:ind w:left="5760" w:hanging="360"/>
      </w:pPr>
    </w:lvl>
    <w:lvl w:ilvl="8" w:tplc="85298408" w:tentative="1">
      <w:start w:val="1"/>
      <w:numFmt w:val="lowerRoman"/>
      <w:lvlText w:val="%9."/>
      <w:lvlJc w:val="right"/>
      <w:pPr>
        <w:ind w:left="6480" w:hanging="180"/>
      </w:pPr>
    </w:lvl>
  </w:abstractNum>
  <w:abstractNum w:abstractNumId="73393747">
    <w:multiLevelType w:val="hybridMultilevel"/>
    <w:lvl w:ilvl="0" w:tplc="55382233">
      <w:start w:val="1"/>
      <w:numFmt w:val="decimal"/>
      <w:lvlText w:val="%1."/>
      <w:lvlJc w:val="left"/>
      <w:pPr>
        <w:ind w:left="720" w:hanging="360"/>
      </w:pPr>
    </w:lvl>
    <w:lvl w:ilvl="1" w:tplc="55382233" w:tentative="1">
      <w:start w:val="1"/>
      <w:numFmt w:val="lowerLetter"/>
      <w:lvlText w:val="%2."/>
      <w:lvlJc w:val="left"/>
      <w:pPr>
        <w:ind w:left="1440" w:hanging="360"/>
      </w:pPr>
    </w:lvl>
    <w:lvl w:ilvl="2" w:tplc="55382233" w:tentative="1">
      <w:start w:val="1"/>
      <w:numFmt w:val="lowerRoman"/>
      <w:lvlText w:val="%3."/>
      <w:lvlJc w:val="right"/>
      <w:pPr>
        <w:ind w:left="2160" w:hanging="180"/>
      </w:pPr>
    </w:lvl>
    <w:lvl w:ilvl="3" w:tplc="55382233" w:tentative="1">
      <w:start w:val="1"/>
      <w:numFmt w:val="decimal"/>
      <w:lvlText w:val="%4."/>
      <w:lvlJc w:val="left"/>
      <w:pPr>
        <w:ind w:left="2880" w:hanging="360"/>
      </w:pPr>
    </w:lvl>
    <w:lvl w:ilvl="4" w:tplc="55382233" w:tentative="1">
      <w:start w:val="1"/>
      <w:numFmt w:val="lowerLetter"/>
      <w:lvlText w:val="%5."/>
      <w:lvlJc w:val="left"/>
      <w:pPr>
        <w:ind w:left="3600" w:hanging="360"/>
      </w:pPr>
    </w:lvl>
    <w:lvl w:ilvl="5" w:tplc="55382233" w:tentative="1">
      <w:start w:val="1"/>
      <w:numFmt w:val="lowerRoman"/>
      <w:lvlText w:val="%6."/>
      <w:lvlJc w:val="right"/>
      <w:pPr>
        <w:ind w:left="4320" w:hanging="180"/>
      </w:pPr>
    </w:lvl>
    <w:lvl w:ilvl="6" w:tplc="55382233" w:tentative="1">
      <w:start w:val="1"/>
      <w:numFmt w:val="decimal"/>
      <w:lvlText w:val="%7."/>
      <w:lvlJc w:val="left"/>
      <w:pPr>
        <w:ind w:left="5040" w:hanging="360"/>
      </w:pPr>
    </w:lvl>
    <w:lvl w:ilvl="7" w:tplc="55382233" w:tentative="1">
      <w:start w:val="1"/>
      <w:numFmt w:val="lowerLetter"/>
      <w:lvlText w:val="%8."/>
      <w:lvlJc w:val="left"/>
      <w:pPr>
        <w:ind w:left="5760" w:hanging="360"/>
      </w:pPr>
    </w:lvl>
    <w:lvl w:ilvl="8" w:tplc="55382233" w:tentative="1">
      <w:start w:val="1"/>
      <w:numFmt w:val="lowerRoman"/>
      <w:lvlText w:val="%9."/>
      <w:lvlJc w:val="right"/>
      <w:pPr>
        <w:ind w:left="6480" w:hanging="180"/>
      </w:pPr>
    </w:lvl>
  </w:abstractNum>
  <w:abstractNum w:abstractNumId="73393746">
    <w:multiLevelType w:val="hybridMultilevel"/>
    <w:lvl w:ilvl="0" w:tplc="40981737">
      <w:start w:val="1"/>
      <w:numFmt w:val="decimal"/>
      <w:lvlText w:val="%1."/>
      <w:lvlJc w:val="left"/>
      <w:pPr>
        <w:ind w:left="720" w:hanging="360"/>
      </w:pPr>
    </w:lvl>
    <w:lvl w:ilvl="1" w:tplc="40981737" w:tentative="1">
      <w:start w:val="1"/>
      <w:numFmt w:val="lowerLetter"/>
      <w:lvlText w:val="%2."/>
      <w:lvlJc w:val="left"/>
      <w:pPr>
        <w:ind w:left="1440" w:hanging="360"/>
      </w:pPr>
    </w:lvl>
    <w:lvl w:ilvl="2" w:tplc="40981737" w:tentative="1">
      <w:start w:val="1"/>
      <w:numFmt w:val="lowerRoman"/>
      <w:lvlText w:val="%3."/>
      <w:lvlJc w:val="right"/>
      <w:pPr>
        <w:ind w:left="2160" w:hanging="180"/>
      </w:pPr>
    </w:lvl>
    <w:lvl w:ilvl="3" w:tplc="40981737" w:tentative="1">
      <w:start w:val="1"/>
      <w:numFmt w:val="decimal"/>
      <w:lvlText w:val="%4."/>
      <w:lvlJc w:val="left"/>
      <w:pPr>
        <w:ind w:left="2880" w:hanging="360"/>
      </w:pPr>
    </w:lvl>
    <w:lvl w:ilvl="4" w:tplc="40981737" w:tentative="1">
      <w:start w:val="1"/>
      <w:numFmt w:val="lowerLetter"/>
      <w:lvlText w:val="%5."/>
      <w:lvlJc w:val="left"/>
      <w:pPr>
        <w:ind w:left="3600" w:hanging="360"/>
      </w:pPr>
    </w:lvl>
    <w:lvl w:ilvl="5" w:tplc="40981737" w:tentative="1">
      <w:start w:val="1"/>
      <w:numFmt w:val="lowerRoman"/>
      <w:lvlText w:val="%6."/>
      <w:lvlJc w:val="right"/>
      <w:pPr>
        <w:ind w:left="4320" w:hanging="180"/>
      </w:pPr>
    </w:lvl>
    <w:lvl w:ilvl="6" w:tplc="40981737" w:tentative="1">
      <w:start w:val="1"/>
      <w:numFmt w:val="decimal"/>
      <w:lvlText w:val="%7."/>
      <w:lvlJc w:val="left"/>
      <w:pPr>
        <w:ind w:left="5040" w:hanging="360"/>
      </w:pPr>
    </w:lvl>
    <w:lvl w:ilvl="7" w:tplc="40981737" w:tentative="1">
      <w:start w:val="1"/>
      <w:numFmt w:val="lowerLetter"/>
      <w:lvlText w:val="%8."/>
      <w:lvlJc w:val="left"/>
      <w:pPr>
        <w:ind w:left="5760" w:hanging="360"/>
      </w:pPr>
    </w:lvl>
    <w:lvl w:ilvl="8" w:tplc="40981737" w:tentative="1">
      <w:start w:val="1"/>
      <w:numFmt w:val="lowerRoman"/>
      <w:lvlText w:val="%9."/>
      <w:lvlJc w:val="right"/>
      <w:pPr>
        <w:ind w:left="6480" w:hanging="180"/>
      </w:pPr>
    </w:lvl>
  </w:abstractNum>
  <w:abstractNum w:abstractNumId="73393745">
    <w:multiLevelType w:val="hybridMultilevel"/>
    <w:lvl w:ilvl="0" w:tplc="67243415">
      <w:start w:val="1"/>
      <w:numFmt w:val="decimal"/>
      <w:lvlText w:val="%1."/>
      <w:lvlJc w:val="left"/>
      <w:pPr>
        <w:ind w:left="720" w:hanging="360"/>
      </w:pPr>
    </w:lvl>
    <w:lvl w:ilvl="1" w:tplc="67243415" w:tentative="1">
      <w:start w:val="1"/>
      <w:numFmt w:val="lowerLetter"/>
      <w:lvlText w:val="%2."/>
      <w:lvlJc w:val="left"/>
      <w:pPr>
        <w:ind w:left="1440" w:hanging="360"/>
      </w:pPr>
    </w:lvl>
    <w:lvl w:ilvl="2" w:tplc="67243415" w:tentative="1">
      <w:start w:val="1"/>
      <w:numFmt w:val="lowerRoman"/>
      <w:lvlText w:val="%3."/>
      <w:lvlJc w:val="right"/>
      <w:pPr>
        <w:ind w:left="2160" w:hanging="180"/>
      </w:pPr>
    </w:lvl>
    <w:lvl w:ilvl="3" w:tplc="67243415" w:tentative="1">
      <w:start w:val="1"/>
      <w:numFmt w:val="decimal"/>
      <w:lvlText w:val="%4."/>
      <w:lvlJc w:val="left"/>
      <w:pPr>
        <w:ind w:left="2880" w:hanging="360"/>
      </w:pPr>
    </w:lvl>
    <w:lvl w:ilvl="4" w:tplc="67243415" w:tentative="1">
      <w:start w:val="1"/>
      <w:numFmt w:val="lowerLetter"/>
      <w:lvlText w:val="%5."/>
      <w:lvlJc w:val="left"/>
      <w:pPr>
        <w:ind w:left="3600" w:hanging="360"/>
      </w:pPr>
    </w:lvl>
    <w:lvl w:ilvl="5" w:tplc="67243415" w:tentative="1">
      <w:start w:val="1"/>
      <w:numFmt w:val="lowerRoman"/>
      <w:lvlText w:val="%6."/>
      <w:lvlJc w:val="right"/>
      <w:pPr>
        <w:ind w:left="4320" w:hanging="180"/>
      </w:pPr>
    </w:lvl>
    <w:lvl w:ilvl="6" w:tplc="67243415" w:tentative="1">
      <w:start w:val="1"/>
      <w:numFmt w:val="decimal"/>
      <w:lvlText w:val="%7."/>
      <w:lvlJc w:val="left"/>
      <w:pPr>
        <w:ind w:left="5040" w:hanging="360"/>
      </w:pPr>
    </w:lvl>
    <w:lvl w:ilvl="7" w:tplc="67243415" w:tentative="1">
      <w:start w:val="1"/>
      <w:numFmt w:val="lowerLetter"/>
      <w:lvlText w:val="%8."/>
      <w:lvlJc w:val="left"/>
      <w:pPr>
        <w:ind w:left="5760" w:hanging="360"/>
      </w:pPr>
    </w:lvl>
    <w:lvl w:ilvl="8" w:tplc="67243415" w:tentative="1">
      <w:start w:val="1"/>
      <w:numFmt w:val="lowerRoman"/>
      <w:lvlText w:val="%9."/>
      <w:lvlJc w:val="right"/>
      <w:pPr>
        <w:ind w:left="6480" w:hanging="180"/>
      </w:pPr>
    </w:lvl>
  </w:abstractNum>
  <w:abstractNum w:abstractNumId="73393744">
    <w:multiLevelType w:val="hybridMultilevel"/>
    <w:lvl w:ilvl="0" w:tplc="66367426">
      <w:start w:val="1"/>
      <w:numFmt w:val="decimal"/>
      <w:lvlText w:val="%1."/>
      <w:lvlJc w:val="left"/>
      <w:pPr>
        <w:ind w:left="720" w:hanging="360"/>
      </w:pPr>
    </w:lvl>
    <w:lvl w:ilvl="1" w:tplc="66367426" w:tentative="1">
      <w:start w:val="1"/>
      <w:numFmt w:val="lowerLetter"/>
      <w:lvlText w:val="%2."/>
      <w:lvlJc w:val="left"/>
      <w:pPr>
        <w:ind w:left="1440" w:hanging="360"/>
      </w:pPr>
    </w:lvl>
    <w:lvl w:ilvl="2" w:tplc="66367426" w:tentative="1">
      <w:start w:val="1"/>
      <w:numFmt w:val="lowerRoman"/>
      <w:lvlText w:val="%3."/>
      <w:lvlJc w:val="right"/>
      <w:pPr>
        <w:ind w:left="2160" w:hanging="180"/>
      </w:pPr>
    </w:lvl>
    <w:lvl w:ilvl="3" w:tplc="66367426" w:tentative="1">
      <w:start w:val="1"/>
      <w:numFmt w:val="decimal"/>
      <w:lvlText w:val="%4."/>
      <w:lvlJc w:val="left"/>
      <w:pPr>
        <w:ind w:left="2880" w:hanging="360"/>
      </w:pPr>
    </w:lvl>
    <w:lvl w:ilvl="4" w:tplc="66367426" w:tentative="1">
      <w:start w:val="1"/>
      <w:numFmt w:val="lowerLetter"/>
      <w:lvlText w:val="%5."/>
      <w:lvlJc w:val="left"/>
      <w:pPr>
        <w:ind w:left="3600" w:hanging="360"/>
      </w:pPr>
    </w:lvl>
    <w:lvl w:ilvl="5" w:tplc="66367426" w:tentative="1">
      <w:start w:val="1"/>
      <w:numFmt w:val="lowerRoman"/>
      <w:lvlText w:val="%6."/>
      <w:lvlJc w:val="right"/>
      <w:pPr>
        <w:ind w:left="4320" w:hanging="180"/>
      </w:pPr>
    </w:lvl>
    <w:lvl w:ilvl="6" w:tplc="66367426" w:tentative="1">
      <w:start w:val="1"/>
      <w:numFmt w:val="decimal"/>
      <w:lvlText w:val="%7."/>
      <w:lvlJc w:val="left"/>
      <w:pPr>
        <w:ind w:left="5040" w:hanging="360"/>
      </w:pPr>
    </w:lvl>
    <w:lvl w:ilvl="7" w:tplc="66367426" w:tentative="1">
      <w:start w:val="1"/>
      <w:numFmt w:val="lowerLetter"/>
      <w:lvlText w:val="%8."/>
      <w:lvlJc w:val="left"/>
      <w:pPr>
        <w:ind w:left="5760" w:hanging="360"/>
      </w:pPr>
    </w:lvl>
    <w:lvl w:ilvl="8" w:tplc="66367426" w:tentative="1">
      <w:start w:val="1"/>
      <w:numFmt w:val="lowerRoman"/>
      <w:lvlText w:val="%9."/>
      <w:lvlJc w:val="right"/>
      <w:pPr>
        <w:ind w:left="6480" w:hanging="180"/>
      </w:pPr>
    </w:lvl>
  </w:abstractNum>
  <w:abstractNum w:abstractNumId="73393743">
    <w:multiLevelType w:val="hybridMultilevel"/>
    <w:lvl w:ilvl="0" w:tplc="49425454">
      <w:start w:val="1"/>
      <w:numFmt w:val="decimal"/>
      <w:lvlText w:val="%1."/>
      <w:lvlJc w:val="left"/>
      <w:pPr>
        <w:ind w:left="720" w:hanging="360"/>
      </w:pPr>
    </w:lvl>
    <w:lvl w:ilvl="1" w:tplc="49425454" w:tentative="1">
      <w:start w:val="1"/>
      <w:numFmt w:val="lowerLetter"/>
      <w:lvlText w:val="%2."/>
      <w:lvlJc w:val="left"/>
      <w:pPr>
        <w:ind w:left="1440" w:hanging="360"/>
      </w:pPr>
    </w:lvl>
    <w:lvl w:ilvl="2" w:tplc="49425454" w:tentative="1">
      <w:start w:val="1"/>
      <w:numFmt w:val="lowerRoman"/>
      <w:lvlText w:val="%3."/>
      <w:lvlJc w:val="right"/>
      <w:pPr>
        <w:ind w:left="2160" w:hanging="180"/>
      </w:pPr>
    </w:lvl>
    <w:lvl w:ilvl="3" w:tplc="49425454" w:tentative="1">
      <w:start w:val="1"/>
      <w:numFmt w:val="decimal"/>
      <w:lvlText w:val="%4."/>
      <w:lvlJc w:val="left"/>
      <w:pPr>
        <w:ind w:left="2880" w:hanging="360"/>
      </w:pPr>
    </w:lvl>
    <w:lvl w:ilvl="4" w:tplc="49425454" w:tentative="1">
      <w:start w:val="1"/>
      <w:numFmt w:val="lowerLetter"/>
      <w:lvlText w:val="%5."/>
      <w:lvlJc w:val="left"/>
      <w:pPr>
        <w:ind w:left="3600" w:hanging="360"/>
      </w:pPr>
    </w:lvl>
    <w:lvl w:ilvl="5" w:tplc="49425454" w:tentative="1">
      <w:start w:val="1"/>
      <w:numFmt w:val="lowerRoman"/>
      <w:lvlText w:val="%6."/>
      <w:lvlJc w:val="right"/>
      <w:pPr>
        <w:ind w:left="4320" w:hanging="180"/>
      </w:pPr>
    </w:lvl>
    <w:lvl w:ilvl="6" w:tplc="49425454" w:tentative="1">
      <w:start w:val="1"/>
      <w:numFmt w:val="decimal"/>
      <w:lvlText w:val="%7."/>
      <w:lvlJc w:val="left"/>
      <w:pPr>
        <w:ind w:left="5040" w:hanging="360"/>
      </w:pPr>
    </w:lvl>
    <w:lvl w:ilvl="7" w:tplc="49425454" w:tentative="1">
      <w:start w:val="1"/>
      <w:numFmt w:val="lowerLetter"/>
      <w:lvlText w:val="%8."/>
      <w:lvlJc w:val="left"/>
      <w:pPr>
        <w:ind w:left="5760" w:hanging="360"/>
      </w:pPr>
    </w:lvl>
    <w:lvl w:ilvl="8" w:tplc="49425454" w:tentative="1">
      <w:start w:val="1"/>
      <w:numFmt w:val="lowerRoman"/>
      <w:lvlText w:val="%9."/>
      <w:lvlJc w:val="right"/>
      <w:pPr>
        <w:ind w:left="6480" w:hanging="180"/>
      </w:pPr>
    </w:lvl>
  </w:abstractNum>
  <w:abstractNum w:abstractNumId="73393742">
    <w:multiLevelType w:val="hybridMultilevel"/>
    <w:lvl w:ilvl="0" w:tplc="46756507">
      <w:start w:val="1"/>
      <w:numFmt w:val="decimal"/>
      <w:lvlText w:val="%1."/>
      <w:lvlJc w:val="left"/>
      <w:pPr>
        <w:ind w:left="720" w:hanging="360"/>
      </w:pPr>
    </w:lvl>
    <w:lvl w:ilvl="1" w:tplc="46756507" w:tentative="1">
      <w:start w:val="1"/>
      <w:numFmt w:val="lowerLetter"/>
      <w:lvlText w:val="%2."/>
      <w:lvlJc w:val="left"/>
      <w:pPr>
        <w:ind w:left="1440" w:hanging="360"/>
      </w:pPr>
    </w:lvl>
    <w:lvl w:ilvl="2" w:tplc="46756507" w:tentative="1">
      <w:start w:val="1"/>
      <w:numFmt w:val="lowerRoman"/>
      <w:lvlText w:val="%3."/>
      <w:lvlJc w:val="right"/>
      <w:pPr>
        <w:ind w:left="2160" w:hanging="180"/>
      </w:pPr>
    </w:lvl>
    <w:lvl w:ilvl="3" w:tplc="46756507" w:tentative="1">
      <w:start w:val="1"/>
      <w:numFmt w:val="decimal"/>
      <w:lvlText w:val="%4."/>
      <w:lvlJc w:val="left"/>
      <w:pPr>
        <w:ind w:left="2880" w:hanging="360"/>
      </w:pPr>
    </w:lvl>
    <w:lvl w:ilvl="4" w:tplc="46756507" w:tentative="1">
      <w:start w:val="1"/>
      <w:numFmt w:val="lowerLetter"/>
      <w:lvlText w:val="%5."/>
      <w:lvlJc w:val="left"/>
      <w:pPr>
        <w:ind w:left="3600" w:hanging="360"/>
      </w:pPr>
    </w:lvl>
    <w:lvl w:ilvl="5" w:tplc="46756507" w:tentative="1">
      <w:start w:val="1"/>
      <w:numFmt w:val="lowerRoman"/>
      <w:lvlText w:val="%6."/>
      <w:lvlJc w:val="right"/>
      <w:pPr>
        <w:ind w:left="4320" w:hanging="180"/>
      </w:pPr>
    </w:lvl>
    <w:lvl w:ilvl="6" w:tplc="46756507" w:tentative="1">
      <w:start w:val="1"/>
      <w:numFmt w:val="decimal"/>
      <w:lvlText w:val="%7."/>
      <w:lvlJc w:val="left"/>
      <w:pPr>
        <w:ind w:left="5040" w:hanging="360"/>
      </w:pPr>
    </w:lvl>
    <w:lvl w:ilvl="7" w:tplc="46756507" w:tentative="1">
      <w:start w:val="1"/>
      <w:numFmt w:val="lowerLetter"/>
      <w:lvlText w:val="%8."/>
      <w:lvlJc w:val="left"/>
      <w:pPr>
        <w:ind w:left="5760" w:hanging="360"/>
      </w:pPr>
    </w:lvl>
    <w:lvl w:ilvl="8" w:tplc="46756507" w:tentative="1">
      <w:start w:val="1"/>
      <w:numFmt w:val="lowerRoman"/>
      <w:lvlText w:val="%9."/>
      <w:lvlJc w:val="right"/>
      <w:pPr>
        <w:ind w:left="6480" w:hanging="180"/>
      </w:pPr>
    </w:lvl>
  </w:abstractNum>
  <w:abstractNum w:abstractNumId="73393741">
    <w:multiLevelType w:val="hybridMultilevel"/>
    <w:lvl w:ilvl="0" w:tplc="13100266">
      <w:start w:val="1"/>
      <w:numFmt w:val="decimal"/>
      <w:lvlText w:val="%1."/>
      <w:lvlJc w:val="left"/>
      <w:pPr>
        <w:ind w:left="720" w:hanging="360"/>
      </w:pPr>
    </w:lvl>
    <w:lvl w:ilvl="1" w:tplc="13100266" w:tentative="1">
      <w:start w:val="1"/>
      <w:numFmt w:val="lowerLetter"/>
      <w:lvlText w:val="%2."/>
      <w:lvlJc w:val="left"/>
      <w:pPr>
        <w:ind w:left="1440" w:hanging="360"/>
      </w:pPr>
    </w:lvl>
    <w:lvl w:ilvl="2" w:tplc="13100266" w:tentative="1">
      <w:start w:val="1"/>
      <w:numFmt w:val="lowerRoman"/>
      <w:lvlText w:val="%3."/>
      <w:lvlJc w:val="right"/>
      <w:pPr>
        <w:ind w:left="2160" w:hanging="180"/>
      </w:pPr>
    </w:lvl>
    <w:lvl w:ilvl="3" w:tplc="13100266" w:tentative="1">
      <w:start w:val="1"/>
      <w:numFmt w:val="decimal"/>
      <w:lvlText w:val="%4."/>
      <w:lvlJc w:val="left"/>
      <w:pPr>
        <w:ind w:left="2880" w:hanging="360"/>
      </w:pPr>
    </w:lvl>
    <w:lvl w:ilvl="4" w:tplc="13100266" w:tentative="1">
      <w:start w:val="1"/>
      <w:numFmt w:val="lowerLetter"/>
      <w:lvlText w:val="%5."/>
      <w:lvlJc w:val="left"/>
      <w:pPr>
        <w:ind w:left="3600" w:hanging="360"/>
      </w:pPr>
    </w:lvl>
    <w:lvl w:ilvl="5" w:tplc="13100266" w:tentative="1">
      <w:start w:val="1"/>
      <w:numFmt w:val="lowerRoman"/>
      <w:lvlText w:val="%6."/>
      <w:lvlJc w:val="right"/>
      <w:pPr>
        <w:ind w:left="4320" w:hanging="180"/>
      </w:pPr>
    </w:lvl>
    <w:lvl w:ilvl="6" w:tplc="13100266" w:tentative="1">
      <w:start w:val="1"/>
      <w:numFmt w:val="decimal"/>
      <w:lvlText w:val="%7."/>
      <w:lvlJc w:val="left"/>
      <w:pPr>
        <w:ind w:left="5040" w:hanging="360"/>
      </w:pPr>
    </w:lvl>
    <w:lvl w:ilvl="7" w:tplc="13100266" w:tentative="1">
      <w:start w:val="1"/>
      <w:numFmt w:val="lowerLetter"/>
      <w:lvlText w:val="%8."/>
      <w:lvlJc w:val="left"/>
      <w:pPr>
        <w:ind w:left="5760" w:hanging="360"/>
      </w:pPr>
    </w:lvl>
    <w:lvl w:ilvl="8" w:tplc="13100266" w:tentative="1">
      <w:start w:val="1"/>
      <w:numFmt w:val="lowerRoman"/>
      <w:lvlText w:val="%9."/>
      <w:lvlJc w:val="right"/>
      <w:pPr>
        <w:ind w:left="6480" w:hanging="180"/>
      </w:pPr>
    </w:lvl>
  </w:abstractNum>
  <w:abstractNum w:abstractNumId="73393740">
    <w:multiLevelType w:val="hybridMultilevel"/>
    <w:lvl w:ilvl="0" w:tplc="12130950">
      <w:start w:val="1"/>
      <w:numFmt w:val="decimal"/>
      <w:lvlText w:val="%1."/>
      <w:lvlJc w:val="left"/>
      <w:pPr>
        <w:ind w:left="720" w:hanging="360"/>
      </w:pPr>
    </w:lvl>
    <w:lvl w:ilvl="1" w:tplc="12130950" w:tentative="1">
      <w:start w:val="1"/>
      <w:numFmt w:val="lowerLetter"/>
      <w:lvlText w:val="%2."/>
      <w:lvlJc w:val="left"/>
      <w:pPr>
        <w:ind w:left="1440" w:hanging="360"/>
      </w:pPr>
    </w:lvl>
    <w:lvl w:ilvl="2" w:tplc="12130950" w:tentative="1">
      <w:start w:val="1"/>
      <w:numFmt w:val="lowerRoman"/>
      <w:lvlText w:val="%3."/>
      <w:lvlJc w:val="right"/>
      <w:pPr>
        <w:ind w:left="2160" w:hanging="180"/>
      </w:pPr>
    </w:lvl>
    <w:lvl w:ilvl="3" w:tplc="12130950" w:tentative="1">
      <w:start w:val="1"/>
      <w:numFmt w:val="decimal"/>
      <w:lvlText w:val="%4."/>
      <w:lvlJc w:val="left"/>
      <w:pPr>
        <w:ind w:left="2880" w:hanging="360"/>
      </w:pPr>
    </w:lvl>
    <w:lvl w:ilvl="4" w:tplc="12130950" w:tentative="1">
      <w:start w:val="1"/>
      <w:numFmt w:val="lowerLetter"/>
      <w:lvlText w:val="%5."/>
      <w:lvlJc w:val="left"/>
      <w:pPr>
        <w:ind w:left="3600" w:hanging="360"/>
      </w:pPr>
    </w:lvl>
    <w:lvl w:ilvl="5" w:tplc="12130950" w:tentative="1">
      <w:start w:val="1"/>
      <w:numFmt w:val="lowerRoman"/>
      <w:lvlText w:val="%6."/>
      <w:lvlJc w:val="right"/>
      <w:pPr>
        <w:ind w:left="4320" w:hanging="180"/>
      </w:pPr>
    </w:lvl>
    <w:lvl w:ilvl="6" w:tplc="12130950" w:tentative="1">
      <w:start w:val="1"/>
      <w:numFmt w:val="decimal"/>
      <w:lvlText w:val="%7."/>
      <w:lvlJc w:val="left"/>
      <w:pPr>
        <w:ind w:left="5040" w:hanging="360"/>
      </w:pPr>
    </w:lvl>
    <w:lvl w:ilvl="7" w:tplc="12130950" w:tentative="1">
      <w:start w:val="1"/>
      <w:numFmt w:val="lowerLetter"/>
      <w:lvlText w:val="%8."/>
      <w:lvlJc w:val="left"/>
      <w:pPr>
        <w:ind w:left="5760" w:hanging="360"/>
      </w:pPr>
    </w:lvl>
    <w:lvl w:ilvl="8" w:tplc="12130950" w:tentative="1">
      <w:start w:val="1"/>
      <w:numFmt w:val="lowerRoman"/>
      <w:lvlText w:val="%9."/>
      <w:lvlJc w:val="right"/>
      <w:pPr>
        <w:ind w:left="6480" w:hanging="180"/>
      </w:pPr>
    </w:lvl>
  </w:abstractNum>
  <w:abstractNum w:abstractNumId="73393739">
    <w:multiLevelType w:val="hybridMultilevel"/>
    <w:lvl w:ilvl="0" w:tplc="63553972">
      <w:start w:val="1"/>
      <w:numFmt w:val="decimal"/>
      <w:lvlText w:val="%1."/>
      <w:lvlJc w:val="left"/>
      <w:pPr>
        <w:ind w:left="720" w:hanging="360"/>
      </w:pPr>
    </w:lvl>
    <w:lvl w:ilvl="1" w:tplc="63553972" w:tentative="1">
      <w:start w:val="1"/>
      <w:numFmt w:val="lowerLetter"/>
      <w:lvlText w:val="%2."/>
      <w:lvlJc w:val="left"/>
      <w:pPr>
        <w:ind w:left="1440" w:hanging="360"/>
      </w:pPr>
    </w:lvl>
    <w:lvl w:ilvl="2" w:tplc="63553972" w:tentative="1">
      <w:start w:val="1"/>
      <w:numFmt w:val="lowerRoman"/>
      <w:lvlText w:val="%3."/>
      <w:lvlJc w:val="right"/>
      <w:pPr>
        <w:ind w:left="2160" w:hanging="180"/>
      </w:pPr>
    </w:lvl>
    <w:lvl w:ilvl="3" w:tplc="63553972" w:tentative="1">
      <w:start w:val="1"/>
      <w:numFmt w:val="decimal"/>
      <w:lvlText w:val="%4."/>
      <w:lvlJc w:val="left"/>
      <w:pPr>
        <w:ind w:left="2880" w:hanging="360"/>
      </w:pPr>
    </w:lvl>
    <w:lvl w:ilvl="4" w:tplc="63553972" w:tentative="1">
      <w:start w:val="1"/>
      <w:numFmt w:val="lowerLetter"/>
      <w:lvlText w:val="%5."/>
      <w:lvlJc w:val="left"/>
      <w:pPr>
        <w:ind w:left="3600" w:hanging="360"/>
      </w:pPr>
    </w:lvl>
    <w:lvl w:ilvl="5" w:tplc="63553972" w:tentative="1">
      <w:start w:val="1"/>
      <w:numFmt w:val="lowerRoman"/>
      <w:lvlText w:val="%6."/>
      <w:lvlJc w:val="right"/>
      <w:pPr>
        <w:ind w:left="4320" w:hanging="180"/>
      </w:pPr>
    </w:lvl>
    <w:lvl w:ilvl="6" w:tplc="63553972" w:tentative="1">
      <w:start w:val="1"/>
      <w:numFmt w:val="decimal"/>
      <w:lvlText w:val="%7."/>
      <w:lvlJc w:val="left"/>
      <w:pPr>
        <w:ind w:left="5040" w:hanging="360"/>
      </w:pPr>
    </w:lvl>
    <w:lvl w:ilvl="7" w:tplc="63553972" w:tentative="1">
      <w:start w:val="1"/>
      <w:numFmt w:val="lowerLetter"/>
      <w:lvlText w:val="%8."/>
      <w:lvlJc w:val="left"/>
      <w:pPr>
        <w:ind w:left="5760" w:hanging="360"/>
      </w:pPr>
    </w:lvl>
    <w:lvl w:ilvl="8" w:tplc="63553972" w:tentative="1">
      <w:start w:val="1"/>
      <w:numFmt w:val="lowerRoman"/>
      <w:lvlText w:val="%9."/>
      <w:lvlJc w:val="right"/>
      <w:pPr>
        <w:ind w:left="6480" w:hanging="180"/>
      </w:pPr>
    </w:lvl>
  </w:abstractNum>
  <w:abstractNum w:abstractNumId="73393738">
    <w:multiLevelType w:val="hybridMultilevel"/>
    <w:lvl w:ilvl="0" w:tplc="26479772">
      <w:start w:val="1"/>
      <w:numFmt w:val="decimal"/>
      <w:lvlText w:val="%1."/>
      <w:lvlJc w:val="left"/>
      <w:pPr>
        <w:ind w:left="720" w:hanging="360"/>
      </w:pPr>
    </w:lvl>
    <w:lvl w:ilvl="1" w:tplc="26479772" w:tentative="1">
      <w:start w:val="1"/>
      <w:numFmt w:val="lowerLetter"/>
      <w:lvlText w:val="%2."/>
      <w:lvlJc w:val="left"/>
      <w:pPr>
        <w:ind w:left="1440" w:hanging="360"/>
      </w:pPr>
    </w:lvl>
    <w:lvl w:ilvl="2" w:tplc="26479772" w:tentative="1">
      <w:start w:val="1"/>
      <w:numFmt w:val="lowerRoman"/>
      <w:lvlText w:val="%3."/>
      <w:lvlJc w:val="right"/>
      <w:pPr>
        <w:ind w:left="2160" w:hanging="180"/>
      </w:pPr>
    </w:lvl>
    <w:lvl w:ilvl="3" w:tplc="26479772" w:tentative="1">
      <w:start w:val="1"/>
      <w:numFmt w:val="decimal"/>
      <w:lvlText w:val="%4."/>
      <w:lvlJc w:val="left"/>
      <w:pPr>
        <w:ind w:left="2880" w:hanging="360"/>
      </w:pPr>
    </w:lvl>
    <w:lvl w:ilvl="4" w:tplc="26479772" w:tentative="1">
      <w:start w:val="1"/>
      <w:numFmt w:val="lowerLetter"/>
      <w:lvlText w:val="%5."/>
      <w:lvlJc w:val="left"/>
      <w:pPr>
        <w:ind w:left="3600" w:hanging="360"/>
      </w:pPr>
    </w:lvl>
    <w:lvl w:ilvl="5" w:tplc="26479772" w:tentative="1">
      <w:start w:val="1"/>
      <w:numFmt w:val="lowerRoman"/>
      <w:lvlText w:val="%6."/>
      <w:lvlJc w:val="right"/>
      <w:pPr>
        <w:ind w:left="4320" w:hanging="180"/>
      </w:pPr>
    </w:lvl>
    <w:lvl w:ilvl="6" w:tplc="26479772" w:tentative="1">
      <w:start w:val="1"/>
      <w:numFmt w:val="decimal"/>
      <w:lvlText w:val="%7."/>
      <w:lvlJc w:val="left"/>
      <w:pPr>
        <w:ind w:left="5040" w:hanging="360"/>
      </w:pPr>
    </w:lvl>
    <w:lvl w:ilvl="7" w:tplc="26479772" w:tentative="1">
      <w:start w:val="1"/>
      <w:numFmt w:val="lowerLetter"/>
      <w:lvlText w:val="%8."/>
      <w:lvlJc w:val="left"/>
      <w:pPr>
        <w:ind w:left="5760" w:hanging="360"/>
      </w:pPr>
    </w:lvl>
    <w:lvl w:ilvl="8" w:tplc="26479772" w:tentative="1">
      <w:start w:val="1"/>
      <w:numFmt w:val="lowerRoman"/>
      <w:lvlText w:val="%9."/>
      <w:lvlJc w:val="right"/>
      <w:pPr>
        <w:ind w:left="6480" w:hanging="180"/>
      </w:pPr>
    </w:lvl>
  </w:abstractNum>
  <w:abstractNum w:abstractNumId="73393737">
    <w:multiLevelType w:val="hybridMultilevel"/>
    <w:lvl w:ilvl="0" w:tplc="72502120">
      <w:start w:val="1"/>
      <w:numFmt w:val="decimal"/>
      <w:lvlText w:val="%1."/>
      <w:lvlJc w:val="left"/>
      <w:pPr>
        <w:ind w:left="720" w:hanging="360"/>
      </w:pPr>
    </w:lvl>
    <w:lvl w:ilvl="1" w:tplc="72502120" w:tentative="1">
      <w:start w:val="1"/>
      <w:numFmt w:val="lowerLetter"/>
      <w:lvlText w:val="%2."/>
      <w:lvlJc w:val="left"/>
      <w:pPr>
        <w:ind w:left="1440" w:hanging="360"/>
      </w:pPr>
    </w:lvl>
    <w:lvl w:ilvl="2" w:tplc="72502120" w:tentative="1">
      <w:start w:val="1"/>
      <w:numFmt w:val="lowerRoman"/>
      <w:lvlText w:val="%3."/>
      <w:lvlJc w:val="right"/>
      <w:pPr>
        <w:ind w:left="2160" w:hanging="180"/>
      </w:pPr>
    </w:lvl>
    <w:lvl w:ilvl="3" w:tplc="72502120" w:tentative="1">
      <w:start w:val="1"/>
      <w:numFmt w:val="decimal"/>
      <w:lvlText w:val="%4."/>
      <w:lvlJc w:val="left"/>
      <w:pPr>
        <w:ind w:left="2880" w:hanging="360"/>
      </w:pPr>
    </w:lvl>
    <w:lvl w:ilvl="4" w:tplc="72502120" w:tentative="1">
      <w:start w:val="1"/>
      <w:numFmt w:val="lowerLetter"/>
      <w:lvlText w:val="%5."/>
      <w:lvlJc w:val="left"/>
      <w:pPr>
        <w:ind w:left="3600" w:hanging="360"/>
      </w:pPr>
    </w:lvl>
    <w:lvl w:ilvl="5" w:tplc="72502120" w:tentative="1">
      <w:start w:val="1"/>
      <w:numFmt w:val="lowerRoman"/>
      <w:lvlText w:val="%6."/>
      <w:lvlJc w:val="right"/>
      <w:pPr>
        <w:ind w:left="4320" w:hanging="180"/>
      </w:pPr>
    </w:lvl>
    <w:lvl w:ilvl="6" w:tplc="72502120" w:tentative="1">
      <w:start w:val="1"/>
      <w:numFmt w:val="decimal"/>
      <w:lvlText w:val="%7."/>
      <w:lvlJc w:val="left"/>
      <w:pPr>
        <w:ind w:left="5040" w:hanging="360"/>
      </w:pPr>
    </w:lvl>
    <w:lvl w:ilvl="7" w:tplc="72502120" w:tentative="1">
      <w:start w:val="1"/>
      <w:numFmt w:val="lowerLetter"/>
      <w:lvlText w:val="%8."/>
      <w:lvlJc w:val="left"/>
      <w:pPr>
        <w:ind w:left="5760" w:hanging="360"/>
      </w:pPr>
    </w:lvl>
    <w:lvl w:ilvl="8" w:tplc="72502120" w:tentative="1">
      <w:start w:val="1"/>
      <w:numFmt w:val="lowerRoman"/>
      <w:lvlText w:val="%9."/>
      <w:lvlJc w:val="right"/>
      <w:pPr>
        <w:ind w:left="6480" w:hanging="180"/>
      </w:pPr>
    </w:lvl>
  </w:abstractNum>
  <w:abstractNum w:abstractNumId="73393736">
    <w:multiLevelType w:val="hybridMultilevel"/>
    <w:lvl w:ilvl="0" w:tplc="30290305">
      <w:start w:val="1"/>
      <w:numFmt w:val="decimal"/>
      <w:lvlText w:val="%1."/>
      <w:lvlJc w:val="left"/>
      <w:pPr>
        <w:ind w:left="720" w:hanging="360"/>
      </w:pPr>
    </w:lvl>
    <w:lvl w:ilvl="1" w:tplc="30290305" w:tentative="1">
      <w:start w:val="1"/>
      <w:numFmt w:val="lowerLetter"/>
      <w:lvlText w:val="%2."/>
      <w:lvlJc w:val="left"/>
      <w:pPr>
        <w:ind w:left="1440" w:hanging="360"/>
      </w:pPr>
    </w:lvl>
    <w:lvl w:ilvl="2" w:tplc="30290305" w:tentative="1">
      <w:start w:val="1"/>
      <w:numFmt w:val="lowerRoman"/>
      <w:lvlText w:val="%3."/>
      <w:lvlJc w:val="right"/>
      <w:pPr>
        <w:ind w:left="2160" w:hanging="180"/>
      </w:pPr>
    </w:lvl>
    <w:lvl w:ilvl="3" w:tplc="30290305" w:tentative="1">
      <w:start w:val="1"/>
      <w:numFmt w:val="decimal"/>
      <w:lvlText w:val="%4."/>
      <w:lvlJc w:val="left"/>
      <w:pPr>
        <w:ind w:left="2880" w:hanging="360"/>
      </w:pPr>
    </w:lvl>
    <w:lvl w:ilvl="4" w:tplc="30290305" w:tentative="1">
      <w:start w:val="1"/>
      <w:numFmt w:val="lowerLetter"/>
      <w:lvlText w:val="%5."/>
      <w:lvlJc w:val="left"/>
      <w:pPr>
        <w:ind w:left="3600" w:hanging="360"/>
      </w:pPr>
    </w:lvl>
    <w:lvl w:ilvl="5" w:tplc="30290305" w:tentative="1">
      <w:start w:val="1"/>
      <w:numFmt w:val="lowerRoman"/>
      <w:lvlText w:val="%6."/>
      <w:lvlJc w:val="right"/>
      <w:pPr>
        <w:ind w:left="4320" w:hanging="180"/>
      </w:pPr>
    </w:lvl>
    <w:lvl w:ilvl="6" w:tplc="30290305" w:tentative="1">
      <w:start w:val="1"/>
      <w:numFmt w:val="decimal"/>
      <w:lvlText w:val="%7."/>
      <w:lvlJc w:val="left"/>
      <w:pPr>
        <w:ind w:left="5040" w:hanging="360"/>
      </w:pPr>
    </w:lvl>
    <w:lvl w:ilvl="7" w:tplc="30290305" w:tentative="1">
      <w:start w:val="1"/>
      <w:numFmt w:val="lowerLetter"/>
      <w:lvlText w:val="%8."/>
      <w:lvlJc w:val="left"/>
      <w:pPr>
        <w:ind w:left="5760" w:hanging="360"/>
      </w:pPr>
    </w:lvl>
    <w:lvl w:ilvl="8" w:tplc="30290305" w:tentative="1">
      <w:start w:val="1"/>
      <w:numFmt w:val="lowerRoman"/>
      <w:lvlText w:val="%9."/>
      <w:lvlJc w:val="right"/>
      <w:pPr>
        <w:ind w:left="6480" w:hanging="180"/>
      </w:pPr>
    </w:lvl>
  </w:abstractNum>
  <w:abstractNum w:abstractNumId="73393735">
    <w:multiLevelType w:val="hybridMultilevel"/>
    <w:lvl w:ilvl="0" w:tplc="86313620">
      <w:start w:val="1"/>
      <w:numFmt w:val="decimal"/>
      <w:lvlText w:val="%1."/>
      <w:lvlJc w:val="left"/>
      <w:pPr>
        <w:ind w:left="720" w:hanging="360"/>
      </w:pPr>
    </w:lvl>
    <w:lvl w:ilvl="1" w:tplc="86313620" w:tentative="1">
      <w:start w:val="1"/>
      <w:numFmt w:val="lowerLetter"/>
      <w:lvlText w:val="%2."/>
      <w:lvlJc w:val="left"/>
      <w:pPr>
        <w:ind w:left="1440" w:hanging="360"/>
      </w:pPr>
    </w:lvl>
    <w:lvl w:ilvl="2" w:tplc="86313620" w:tentative="1">
      <w:start w:val="1"/>
      <w:numFmt w:val="lowerRoman"/>
      <w:lvlText w:val="%3."/>
      <w:lvlJc w:val="right"/>
      <w:pPr>
        <w:ind w:left="2160" w:hanging="180"/>
      </w:pPr>
    </w:lvl>
    <w:lvl w:ilvl="3" w:tplc="86313620" w:tentative="1">
      <w:start w:val="1"/>
      <w:numFmt w:val="decimal"/>
      <w:lvlText w:val="%4."/>
      <w:lvlJc w:val="left"/>
      <w:pPr>
        <w:ind w:left="2880" w:hanging="360"/>
      </w:pPr>
    </w:lvl>
    <w:lvl w:ilvl="4" w:tplc="86313620" w:tentative="1">
      <w:start w:val="1"/>
      <w:numFmt w:val="lowerLetter"/>
      <w:lvlText w:val="%5."/>
      <w:lvlJc w:val="left"/>
      <w:pPr>
        <w:ind w:left="3600" w:hanging="360"/>
      </w:pPr>
    </w:lvl>
    <w:lvl w:ilvl="5" w:tplc="86313620" w:tentative="1">
      <w:start w:val="1"/>
      <w:numFmt w:val="lowerRoman"/>
      <w:lvlText w:val="%6."/>
      <w:lvlJc w:val="right"/>
      <w:pPr>
        <w:ind w:left="4320" w:hanging="180"/>
      </w:pPr>
    </w:lvl>
    <w:lvl w:ilvl="6" w:tplc="86313620" w:tentative="1">
      <w:start w:val="1"/>
      <w:numFmt w:val="decimal"/>
      <w:lvlText w:val="%7."/>
      <w:lvlJc w:val="left"/>
      <w:pPr>
        <w:ind w:left="5040" w:hanging="360"/>
      </w:pPr>
    </w:lvl>
    <w:lvl w:ilvl="7" w:tplc="86313620" w:tentative="1">
      <w:start w:val="1"/>
      <w:numFmt w:val="lowerLetter"/>
      <w:lvlText w:val="%8."/>
      <w:lvlJc w:val="left"/>
      <w:pPr>
        <w:ind w:left="5760" w:hanging="360"/>
      </w:pPr>
    </w:lvl>
    <w:lvl w:ilvl="8" w:tplc="86313620" w:tentative="1">
      <w:start w:val="1"/>
      <w:numFmt w:val="lowerRoman"/>
      <w:lvlText w:val="%9."/>
      <w:lvlJc w:val="right"/>
      <w:pPr>
        <w:ind w:left="6480" w:hanging="180"/>
      </w:pPr>
    </w:lvl>
  </w:abstractNum>
  <w:abstractNum w:abstractNumId="73393734">
    <w:multiLevelType w:val="hybridMultilevel"/>
    <w:lvl w:ilvl="0" w:tplc="23024305">
      <w:start w:val="1"/>
      <w:numFmt w:val="decimal"/>
      <w:lvlText w:val="%1."/>
      <w:lvlJc w:val="left"/>
      <w:pPr>
        <w:ind w:left="720" w:hanging="360"/>
      </w:pPr>
    </w:lvl>
    <w:lvl w:ilvl="1" w:tplc="23024305" w:tentative="1">
      <w:start w:val="1"/>
      <w:numFmt w:val="lowerLetter"/>
      <w:lvlText w:val="%2."/>
      <w:lvlJc w:val="left"/>
      <w:pPr>
        <w:ind w:left="1440" w:hanging="360"/>
      </w:pPr>
    </w:lvl>
    <w:lvl w:ilvl="2" w:tplc="23024305" w:tentative="1">
      <w:start w:val="1"/>
      <w:numFmt w:val="lowerRoman"/>
      <w:lvlText w:val="%3."/>
      <w:lvlJc w:val="right"/>
      <w:pPr>
        <w:ind w:left="2160" w:hanging="180"/>
      </w:pPr>
    </w:lvl>
    <w:lvl w:ilvl="3" w:tplc="23024305" w:tentative="1">
      <w:start w:val="1"/>
      <w:numFmt w:val="decimal"/>
      <w:lvlText w:val="%4."/>
      <w:lvlJc w:val="left"/>
      <w:pPr>
        <w:ind w:left="2880" w:hanging="360"/>
      </w:pPr>
    </w:lvl>
    <w:lvl w:ilvl="4" w:tplc="23024305" w:tentative="1">
      <w:start w:val="1"/>
      <w:numFmt w:val="lowerLetter"/>
      <w:lvlText w:val="%5."/>
      <w:lvlJc w:val="left"/>
      <w:pPr>
        <w:ind w:left="3600" w:hanging="360"/>
      </w:pPr>
    </w:lvl>
    <w:lvl w:ilvl="5" w:tplc="23024305" w:tentative="1">
      <w:start w:val="1"/>
      <w:numFmt w:val="lowerRoman"/>
      <w:lvlText w:val="%6."/>
      <w:lvlJc w:val="right"/>
      <w:pPr>
        <w:ind w:left="4320" w:hanging="180"/>
      </w:pPr>
    </w:lvl>
    <w:lvl w:ilvl="6" w:tplc="23024305" w:tentative="1">
      <w:start w:val="1"/>
      <w:numFmt w:val="decimal"/>
      <w:lvlText w:val="%7."/>
      <w:lvlJc w:val="left"/>
      <w:pPr>
        <w:ind w:left="5040" w:hanging="360"/>
      </w:pPr>
    </w:lvl>
    <w:lvl w:ilvl="7" w:tplc="23024305" w:tentative="1">
      <w:start w:val="1"/>
      <w:numFmt w:val="lowerLetter"/>
      <w:lvlText w:val="%8."/>
      <w:lvlJc w:val="left"/>
      <w:pPr>
        <w:ind w:left="5760" w:hanging="360"/>
      </w:pPr>
    </w:lvl>
    <w:lvl w:ilvl="8" w:tplc="23024305" w:tentative="1">
      <w:start w:val="1"/>
      <w:numFmt w:val="lowerRoman"/>
      <w:lvlText w:val="%9."/>
      <w:lvlJc w:val="right"/>
      <w:pPr>
        <w:ind w:left="6480" w:hanging="180"/>
      </w:pPr>
    </w:lvl>
  </w:abstractNum>
  <w:abstractNum w:abstractNumId="73393733">
    <w:multiLevelType w:val="hybridMultilevel"/>
    <w:lvl w:ilvl="0" w:tplc="34956454">
      <w:start w:val="1"/>
      <w:numFmt w:val="decimal"/>
      <w:lvlText w:val="%1."/>
      <w:lvlJc w:val="left"/>
      <w:pPr>
        <w:ind w:left="720" w:hanging="360"/>
      </w:pPr>
    </w:lvl>
    <w:lvl w:ilvl="1" w:tplc="34956454" w:tentative="1">
      <w:start w:val="1"/>
      <w:numFmt w:val="lowerLetter"/>
      <w:lvlText w:val="%2."/>
      <w:lvlJc w:val="left"/>
      <w:pPr>
        <w:ind w:left="1440" w:hanging="360"/>
      </w:pPr>
    </w:lvl>
    <w:lvl w:ilvl="2" w:tplc="34956454" w:tentative="1">
      <w:start w:val="1"/>
      <w:numFmt w:val="lowerRoman"/>
      <w:lvlText w:val="%3."/>
      <w:lvlJc w:val="right"/>
      <w:pPr>
        <w:ind w:left="2160" w:hanging="180"/>
      </w:pPr>
    </w:lvl>
    <w:lvl w:ilvl="3" w:tplc="34956454" w:tentative="1">
      <w:start w:val="1"/>
      <w:numFmt w:val="decimal"/>
      <w:lvlText w:val="%4."/>
      <w:lvlJc w:val="left"/>
      <w:pPr>
        <w:ind w:left="2880" w:hanging="360"/>
      </w:pPr>
    </w:lvl>
    <w:lvl w:ilvl="4" w:tplc="34956454" w:tentative="1">
      <w:start w:val="1"/>
      <w:numFmt w:val="lowerLetter"/>
      <w:lvlText w:val="%5."/>
      <w:lvlJc w:val="left"/>
      <w:pPr>
        <w:ind w:left="3600" w:hanging="360"/>
      </w:pPr>
    </w:lvl>
    <w:lvl w:ilvl="5" w:tplc="34956454" w:tentative="1">
      <w:start w:val="1"/>
      <w:numFmt w:val="lowerRoman"/>
      <w:lvlText w:val="%6."/>
      <w:lvlJc w:val="right"/>
      <w:pPr>
        <w:ind w:left="4320" w:hanging="180"/>
      </w:pPr>
    </w:lvl>
    <w:lvl w:ilvl="6" w:tplc="34956454" w:tentative="1">
      <w:start w:val="1"/>
      <w:numFmt w:val="decimal"/>
      <w:lvlText w:val="%7."/>
      <w:lvlJc w:val="left"/>
      <w:pPr>
        <w:ind w:left="5040" w:hanging="360"/>
      </w:pPr>
    </w:lvl>
    <w:lvl w:ilvl="7" w:tplc="34956454" w:tentative="1">
      <w:start w:val="1"/>
      <w:numFmt w:val="lowerLetter"/>
      <w:lvlText w:val="%8."/>
      <w:lvlJc w:val="left"/>
      <w:pPr>
        <w:ind w:left="5760" w:hanging="360"/>
      </w:pPr>
    </w:lvl>
    <w:lvl w:ilvl="8" w:tplc="34956454" w:tentative="1">
      <w:start w:val="1"/>
      <w:numFmt w:val="lowerRoman"/>
      <w:lvlText w:val="%9."/>
      <w:lvlJc w:val="right"/>
      <w:pPr>
        <w:ind w:left="6480" w:hanging="180"/>
      </w:pPr>
    </w:lvl>
  </w:abstractNum>
  <w:abstractNum w:abstractNumId="73393732">
    <w:multiLevelType w:val="hybridMultilevel"/>
    <w:lvl w:ilvl="0" w:tplc="48483093">
      <w:start w:val="1"/>
      <w:numFmt w:val="decimal"/>
      <w:lvlText w:val="%1."/>
      <w:lvlJc w:val="left"/>
      <w:pPr>
        <w:ind w:left="720" w:hanging="360"/>
      </w:pPr>
    </w:lvl>
    <w:lvl w:ilvl="1" w:tplc="48483093" w:tentative="1">
      <w:start w:val="1"/>
      <w:numFmt w:val="lowerLetter"/>
      <w:lvlText w:val="%2."/>
      <w:lvlJc w:val="left"/>
      <w:pPr>
        <w:ind w:left="1440" w:hanging="360"/>
      </w:pPr>
    </w:lvl>
    <w:lvl w:ilvl="2" w:tplc="48483093" w:tentative="1">
      <w:start w:val="1"/>
      <w:numFmt w:val="lowerRoman"/>
      <w:lvlText w:val="%3."/>
      <w:lvlJc w:val="right"/>
      <w:pPr>
        <w:ind w:left="2160" w:hanging="180"/>
      </w:pPr>
    </w:lvl>
    <w:lvl w:ilvl="3" w:tplc="48483093" w:tentative="1">
      <w:start w:val="1"/>
      <w:numFmt w:val="decimal"/>
      <w:lvlText w:val="%4."/>
      <w:lvlJc w:val="left"/>
      <w:pPr>
        <w:ind w:left="2880" w:hanging="360"/>
      </w:pPr>
    </w:lvl>
    <w:lvl w:ilvl="4" w:tplc="48483093" w:tentative="1">
      <w:start w:val="1"/>
      <w:numFmt w:val="lowerLetter"/>
      <w:lvlText w:val="%5."/>
      <w:lvlJc w:val="left"/>
      <w:pPr>
        <w:ind w:left="3600" w:hanging="360"/>
      </w:pPr>
    </w:lvl>
    <w:lvl w:ilvl="5" w:tplc="48483093" w:tentative="1">
      <w:start w:val="1"/>
      <w:numFmt w:val="lowerRoman"/>
      <w:lvlText w:val="%6."/>
      <w:lvlJc w:val="right"/>
      <w:pPr>
        <w:ind w:left="4320" w:hanging="180"/>
      </w:pPr>
    </w:lvl>
    <w:lvl w:ilvl="6" w:tplc="48483093" w:tentative="1">
      <w:start w:val="1"/>
      <w:numFmt w:val="decimal"/>
      <w:lvlText w:val="%7."/>
      <w:lvlJc w:val="left"/>
      <w:pPr>
        <w:ind w:left="5040" w:hanging="360"/>
      </w:pPr>
    </w:lvl>
    <w:lvl w:ilvl="7" w:tplc="48483093" w:tentative="1">
      <w:start w:val="1"/>
      <w:numFmt w:val="lowerLetter"/>
      <w:lvlText w:val="%8."/>
      <w:lvlJc w:val="left"/>
      <w:pPr>
        <w:ind w:left="5760" w:hanging="360"/>
      </w:pPr>
    </w:lvl>
    <w:lvl w:ilvl="8" w:tplc="48483093" w:tentative="1">
      <w:start w:val="1"/>
      <w:numFmt w:val="lowerRoman"/>
      <w:lvlText w:val="%9."/>
      <w:lvlJc w:val="right"/>
      <w:pPr>
        <w:ind w:left="6480" w:hanging="180"/>
      </w:pPr>
    </w:lvl>
  </w:abstractNum>
  <w:abstractNum w:abstractNumId="73393731">
    <w:multiLevelType w:val="hybridMultilevel"/>
    <w:lvl w:ilvl="0" w:tplc="61402083">
      <w:start w:val="1"/>
      <w:numFmt w:val="decimal"/>
      <w:lvlText w:val="%1."/>
      <w:lvlJc w:val="left"/>
      <w:pPr>
        <w:ind w:left="720" w:hanging="360"/>
      </w:pPr>
    </w:lvl>
    <w:lvl w:ilvl="1" w:tplc="61402083" w:tentative="1">
      <w:start w:val="1"/>
      <w:numFmt w:val="lowerLetter"/>
      <w:lvlText w:val="%2."/>
      <w:lvlJc w:val="left"/>
      <w:pPr>
        <w:ind w:left="1440" w:hanging="360"/>
      </w:pPr>
    </w:lvl>
    <w:lvl w:ilvl="2" w:tplc="61402083" w:tentative="1">
      <w:start w:val="1"/>
      <w:numFmt w:val="lowerRoman"/>
      <w:lvlText w:val="%3."/>
      <w:lvlJc w:val="right"/>
      <w:pPr>
        <w:ind w:left="2160" w:hanging="180"/>
      </w:pPr>
    </w:lvl>
    <w:lvl w:ilvl="3" w:tplc="61402083" w:tentative="1">
      <w:start w:val="1"/>
      <w:numFmt w:val="decimal"/>
      <w:lvlText w:val="%4."/>
      <w:lvlJc w:val="left"/>
      <w:pPr>
        <w:ind w:left="2880" w:hanging="360"/>
      </w:pPr>
    </w:lvl>
    <w:lvl w:ilvl="4" w:tplc="61402083" w:tentative="1">
      <w:start w:val="1"/>
      <w:numFmt w:val="lowerLetter"/>
      <w:lvlText w:val="%5."/>
      <w:lvlJc w:val="left"/>
      <w:pPr>
        <w:ind w:left="3600" w:hanging="360"/>
      </w:pPr>
    </w:lvl>
    <w:lvl w:ilvl="5" w:tplc="61402083" w:tentative="1">
      <w:start w:val="1"/>
      <w:numFmt w:val="lowerRoman"/>
      <w:lvlText w:val="%6."/>
      <w:lvlJc w:val="right"/>
      <w:pPr>
        <w:ind w:left="4320" w:hanging="180"/>
      </w:pPr>
    </w:lvl>
    <w:lvl w:ilvl="6" w:tplc="61402083" w:tentative="1">
      <w:start w:val="1"/>
      <w:numFmt w:val="decimal"/>
      <w:lvlText w:val="%7."/>
      <w:lvlJc w:val="left"/>
      <w:pPr>
        <w:ind w:left="5040" w:hanging="360"/>
      </w:pPr>
    </w:lvl>
    <w:lvl w:ilvl="7" w:tplc="61402083" w:tentative="1">
      <w:start w:val="1"/>
      <w:numFmt w:val="lowerLetter"/>
      <w:lvlText w:val="%8."/>
      <w:lvlJc w:val="left"/>
      <w:pPr>
        <w:ind w:left="5760" w:hanging="360"/>
      </w:pPr>
    </w:lvl>
    <w:lvl w:ilvl="8" w:tplc="61402083" w:tentative="1">
      <w:start w:val="1"/>
      <w:numFmt w:val="lowerRoman"/>
      <w:lvlText w:val="%9."/>
      <w:lvlJc w:val="right"/>
      <w:pPr>
        <w:ind w:left="6480" w:hanging="180"/>
      </w:pPr>
    </w:lvl>
  </w:abstractNum>
  <w:abstractNum w:abstractNumId="73393730">
    <w:multiLevelType w:val="hybridMultilevel"/>
    <w:lvl w:ilvl="0" w:tplc="53058528">
      <w:start w:val="1"/>
      <w:numFmt w:val="decimal"/>
      <w:lvlText w:val="%1."/>
      <w:lvlJc w:val="left"/>
      <w:pPr>
        <w:ind w:left="720" w:hanging="360"/>
      </w:pPr>
    </w:lvl>
    <w:lvl w:ilvl="1" w:tplc="53058528" w:tentative="1">
      <w:start w:val="1"/>
      <w:numFmt w:val="lowerLetter"/>
      <w:lvlText w:val="%2."/>
      <w:lvlJc w:val="left"/>
      <w:pPr>
        <w:ind w:left="1440" w:hanging="360"/>
      </w:pPr>
    </w:lvl>
    <w:lvl w:ilvl="2" w:tplc="53058528" w:tentative="1">
      <w:start w:val="1"/>
      <w:numFmt w:val="lowerRoman"/>
      <w:lvlText w:val="%3."/>
      <w:lvlJc w:val="right"/>
      <w:pPr>
        <w:ind w:left="2160" w:hanging="180"/>
      </w:pPr>
    </w:lvl>
    <w:lvl w:ilvl="3" w:tplc="53058528" w:tentative="1">
      <w:start w:val="1"/>
      <w:numFmt w:val="decimal"/>
      <w:lvlText w:val="%4."/>
      <w:lvlJc w:val="left"/>
      <w:pPr>
        <w:ind w:left="2880" w:hanging="360"/>
      </w:pPr>
    </w:lvl>
    <w:lvl w:ilvl="4" w:tplc="53058528" w:tentative="1">
      <w:start w:val="1"/>
      <w:numFmt w:val="lowerLetter"/>
      <w:lvlText w:val="%5."/>
      <w:lvlJc w:val="left"/>
      <w:pPr>
        <w:ind w:left="3600" w:hanging="360"/>
      </w:pPr>
    </w:lvl>
    <w:lvl w:ilvl="5" w:tplc="53058528" w:tentative="1">
      <w:start w:val="1"/>
      <w:numFmt w:val="lowerRoman"/>
      <w:lvlText w:val="%6."/>
      <w:lvlJc w:val="right"/>
      <w:pPr>
        <w:ind w:left="4320" w:hanging="180"/>
      </w:pPr>
    </w:lvl>
    <w:lvl w:ilvl="6" w:tplc="53058528" w:tentative="1">
      <w:start w:val="1"/>
      <w:numFmt w:val="decimal"/>
      <w:lvlText w:val="%7."/>
      <w:lvlJc w:val="left"/>
      <w:pPr>
        <w:ind w:left="5040" w:hanging="360"/>
      </w:pPr>
    </w:lvl>
    <w:lvl w:ilvl="7" w:tplc="53058528" w:tentative="1">
      <w:start w:val="1"/>
      <w:numFmt w:val="lowerLetter"/>
      <w:lvlText w:val="%8."/>
      <w:lvlJc w:val="left"/>
      <w:pPr>
        <w:ind w:left="5760" w:hanging="360"/>
      </w:pPr>
    </w:lvl>
    <w:lvl w:ilvl="8" w:tplc="53058528" w:tentative="1">
      <w:start w:val="1"/>
      <w:numFmt w:val="lowerRoman"/>
      <w:lvlText w:val="%9."/>
      <w:lvlJc w:val="right"/>
      <w:pPr>
        <w:ind w:left="6480" w:hanging="180"/>
      </w:pPr>
    </w:lvl>
  </w:abstractNum>
  <w:abstractNum w:abstractNumId="73393729">
    <w:multiLevelType w:val="hybridMultilevel"/>
    <w:lvl w:ilvl="0" w:tplc="70317237">
      <w:start w:val="1"/>
      <w:numFmt w:val="decimal"/>
      <w:lvlText w:val="%1."/>
      <w:lvlJc w:val="left"/>
      <w:pPr>
        <w:ind w:left="720" w:hanging="360"/>
      </w:pPr>
    </w:lvl>
    <w:lvl w:ilvl="1" w:tplc="70317237" w:tentative="1">
      <w:start w:val="1"/>
      <w:numFmt w:val="lowerLetter"/>
      <w:lvlText w:val="%2."/>
      <w:lvlJc w:val="left"/>
      <w:pPr>
        <w:ind w:left="1440" w:hanging="360"/>
      </w:pPr>
    </w:lvl>
    <w:lvl w:ilvl="2" w:tplc="70317237" w:tentative="1">
      <w:start w:val="1"/>
      <w:numFmt w:val="lowerRoman"/>
      <w:lvlText w:val="%3."/>
      <w:lvlJc w:val="right"/>
      <w:pPr>
        <w:ind w:left="2160" w:hanging="180"/>
      </w:pPr>
    </w:lvl>
    <w:lvl w:ilvl="3" w:tplc="70317237" w:tentative="1">
      <w:start w:val="1"/>
      <w:numFmt w:val="decimal"/>
      <w:lvlText w:val="%4."/>
      <w:lvlJc w:val="left"/>
      <w:pPr>
        <w:ind w:left="2880" w:hanging="360"/>
      </w:pPr>
    </w:lvl>
    <w:lvl w:ilvl="4" w:tplc="70317237" w:tentative="1">
      <w:start w:val="1"/>
      <w:numFmt w:val="lowerLetter"/>
      <w:lvlText w:val="%5."/>
      <w:lvlJc w:val="left"/>
      <w:pPr>
        <w:ind w:left="3600" w:hanging="360"/>
      </w:pPr>
    </w:lvl>
    <w:lvl w:ilvl="5" w:tplc="70317237" w:tentative="1">
      <w:start w:val="1"/>
      <w:numFmt w:val="lowerRoman"/>
      <w:lvlText w:val="%6."/>
      <w:lvlJc w:val="right"/>
      <w:pPr>
        <w:ind w:left="4320" w:hanging="180"/>
      </w:pPr>
    </w:lvl>
    <w:lvl w:ilvl="6" w:tplc="70317237" w:tentative="1">
      <w:start w:val="1"/>
      <w:numFmt w:val="decimal"/>
      <w:lvlText w:val="%7."/>
      <w:lvlJc w:val="left"/>
      <w:pPr>
        <w:ind w:left="5040" w:hanging="360"/>
      </w:pPr>
    </w:lvl>
    <w:lvl w:ilvl="7" w:tplc="70317237" w:tentative="1">
      <w:start w:val="1"/>
      <w:numFmt w:val="lowerLetter"/>
      <w:lvlText w:val="%8."/>
      <w:lvlJc w:val="left"/>
      <w:pPr>
        <w:ind w:left="5760" w:hanging="360"/>
      </w:pPr>
    </w:lvl>
    <w:lvl w:ilvl="8" w:tplc="70317237" w:tentative="1">
      <w:start w:val="1"/>
      <w:numFmt w:val="lowerRoman"/>
      <w:lvlText w:val="%9."/>
      <w:lvlJc w:val="right"/>
      <w:pPr>
        <w:ind w:left="6480" w:hanging="180"/>
      </w:pPr>
    </w:lvl>
  </w:abstractNum>
  <w:abstractNum w:abstractNumId="73393728">
    <w:multiLevelType w:val="hybridMultilevel"/>
    <w:lvl w:ilvl="0" w:tplc="91987086">
      <w:start w:val="1"/>
      <w:numFmt w:val="decimal"/>
      <w:lvlText w:val="%1."/>
      <w:lvlJc w:val="left"/>
      <w:pPr>
        <w:ind w:left="720" w:hanging="360"/>
      </w:pPr>
    </w:lvl>
    <w:lvl w:ilvl="1" w:tplc="91987086" w:tentative="1">
      <w:start w:val="1"/>
      <w:numFmt w:val="lowerLetter"/>
      <w:lvlText w:val="%2."/>
      <w:lvlJc w:val="left"/>
      <w:pPr>
        <w:ind w:left="1440" w:hanging="360"/>
      </w:pPr>
    </w:lvl>
    <w:lvl w:ilvl="2" w:tplc="91987086" w:tentative="1">
      <w:start w:val="1"/>
      <w:numFmt w:val="lowerRoman"/>
      <w:lvlText w:val="%3."/>
      <w:lvlJc w:val="right"/>
      <w:pPr>
        <w:ind w:left="2160" w:hanging="180"/>
      </w:pPr>
    </w:lvl>
    <w:lvl w:ilvl="3" w:tplc="91987086" w:tentative="1">
      <w:start w:val="1"/>
      <w:numFmt w:val="decimal"/>
      <w:lvlText w:val="%4."/>
      <w:lvlJc w:val="left"/>
      <w:pPr>
        <w:ind w:left="2880" w:hanging="360"/>
      </w:pPr>
    </w:lvl>
    <w:lvl w:ilvl="4" w:tplc="91987086" w:tentative="1">
      <w:start w:val="1"/>
      <w:numFmt w:val="lowerLetter"/>
      <w:lvlText w:val="%5."/>
      <w:lvlJc w:val="left"/>
      <w:pPr>
        <w:ind w:left="3600" w:hanging="360"/>
      </w:pPr>
    </w:lvl>
    <w:lvl w:ilvl="5" w:tplc="91987086" w:tentative="1">
      <w:start w:val="1"/>
      <w:numFmt w:val="lowerRoman"/>
      <w:lvlText w:val="%6."/>
      <w:lvlJc w:val="right"/>
      <w:pPr>
        <w:ind w:left="4320" w:hanging="180"/>
      </w:pPr>
    </w:lvl>
    <w:lvl w:ilvl="6" w:tplc="91987086" w:tentative="1">
      <w:start w:val="1"/>
      <w:numFmt w:val="decimal"/>
      <w:lvlText w:val="%7."/>
      <w:lvlJc w:val="left"/>
      <w:pPr>
        <w:ind w:left="5040" w:hanging="360"/>
      </w:pPr>
    </w:lvl>
    <w:lvl w:ilvl="7" w:tplc="91987086" w:tentative="1">
      <w:start w:val="1"/>
      <w:numFmt w:val="lowerLetter"/>
      <w:lvlText w:val="%8."/>
      <w:lvlJc w:val="left"/>
      <w:pPr>
        <w:ind w:left="5760" w:hanging="360"/>
      </w:pPr>
    </w:lvl>
    <w:lvl w:ilvl="8" w:tplc="91987086" w:tentative="1">
      <w:start w:val="1"/>
      <w:numFmt w:val="lowerRoman"/>
      <w:lvlText w:val="%9."/>
      <w:lvlJc w:val="right"/>
      <w:pPr>
        <w:ind w:left="6480" w:hanging="180"/>
      </w:pPr>
    </w:lvl>
  </w:abstractNum>
  <w:abstractNum w:abstractNumId="73393727">
    <w:multiLevelType w:val="hybridMultilevel"/>
    <w:lvl w:ilvl="0" w:tplc="72149767">
      <w:start w:val="1"/>
      <w:numFmt w:val="decimal"/>
      <w:lvlText w:val="%1."/>
      <w:lvlJc w:val="left"/>
      <w:pPr>
        <w:ind w:left="720" w:hanging="360"/>
      </w:pPr>
    </w:lvl>
    <w:lvl w:ilvl="1" w:tplc="72149767" w:tentative="1">
      <w:start w:val="1"/>
      <w:numFmt w:val="lowerLetter"/>
      <w:lvlText w:val="%2."/>
      <w:lvlJc w:val="left"/>
      <w:pPr>
        <w:ind w:left="1440" w:hanging="360"/>
      </w:pPr>
    </w:lvl>
    <w:lvl w:ilvl="2" w:tplc="72149767" w:tentative="1">
      <w:start w:val="1"/>
      <w:numFmt w:val="lowerRoman"/>
      <w:lvlText w:val="%3."/>
      <w:lvlJc w:val="right"/>
      <w:pPr>
        <w:ind w:left="2160" w:hanging="180"/>
      </w:pPr>
    </w:lvl>
    <w:lvl w:ilvl="3" w:tplc="72149767" w:tentative="1">
      <w:start w:val="1"/>
      <w:numFmt w:val="decimal"/>
      <w:lvlText w:val="%4."/>
      <w:lvlJc w:val="left"/>
      <w:pPr>
        <w:ind w:left="2880" w:hanging="360"/>
      </w:pPr>
    </w:lvl>
    <w:lvl w:ilvl="4" w:tplc="72149767" w:tentative="1">
      <w:start w:val="1"/>
      <w:numFmt w:val="lowerLetter"/>
      <w:lvlText w:val="%5."/>
      <w:lvlJc w:val="left"/>
      <w:pPr>
        <w:ind w:left="3600" w:hanging="360"/>
      </w:pPr>
    </w:lvl>
    <w:lvl w:ilvl="5" w:tplc="72149767" w:tentative="1">
      <w:start w:val="1"/>
      <w:numFmt w:val="lowerRoman"/>
      <w:lvlText w:val="%6."/>
      <w:lvlJc w:val="right"/>
      <w:pPr>
        <w:ind w:left="4320" w:hanging="180"/>
      </w:pPr>
    </w:lvl>
    <w:lvl w:ilvl="6" w:tplc="72149767" w:tentative="1">
      <w:start w:val="1"/>
      <w:numFmt w:val="decimal"/>
      <w:lvlText w:val="%7."/>
      <w:lvlJc w:val="left"/>
      <w:pPr>
        <w:ind w:left="5040" w:hanging="360"/>
      </w:pPr>
    </w:lvl>
    <w:lvl w:ilvl="7" w:tplc="72149767" w:tentative="1">
      <w:start w:val="1"/>
      <w:numFmt w:val="lowerLetter"/>
      <w:lvlText w:val="%8."/>
      <w:lvlJc w:val="left"/>
      <w:pPr>
        <w:ind w:left="5760" w:hanging="360"/>
      </w:pPr>
    </w:lvl>
    <w:lvl w:ilvl="8" w:tplc="72149767" w:tentative="1">
      <w:start w:val="1"/>
      <w:numFmt w:val="lowerRoman"/>
      <w:lvlText w:val="%9."/>
      <w:lvlJc w:val="right"/>
      <w:pPr>
        <w:ind w:left="6480" w:hanging="180"/>
      </w:pPr>
    </w:lvl>
  </w:abstractNum>
  <w:abstractNum w:abstractNumId="73393726">
    <w:multiLevelType w:val="hybridMultilevel"/>
    <w:lvl w:ilvl="0" w:tplc="34588146">
      <w:start w:val="1"/>
      <w:numFmt w:val="decimal"/>
      <w:lvlText w:val="%1."/>
      <w:lvlJc w:val="left"/>
      <w:pPr>
        <w:ind w:left="720" w:hanging="360"/>
      </w:pPr>
    </w:lvl>
    <w:lvl w:ilvl="1" w:tplc="34588146" w:tentative="1">
      <w:start w:val="1"/>
      <w:numFmt w:val="lowerLetter"/>
      <w:lvlText w:val="%2."/>
      <w:lvlJc w:val="left"/>
      <w:pPr>
        <w:ind w:left="1440" w:hanging="360"/>
      </w:pPr>
    </w:lvl>
    <w:lvl w:ilvl="2" w:tplc="34588146" w:tentative="1">
      <w:start w:val="1"/>
      <w:numFmt w:val="lowerRoman"/>
      <w:lvlText w:val="%3."/>
      <w:lvlJc w:val="right"/>
      <w:pPr>
        <w:ind w:left="2160" w:hanging="180"/>
      </w:pPr>
    </w:lvl>
    <w:lvl w:ilvl="3" w:tplc="34588146" w:tentative="1">
      <w:start w:val="1"/>
      <w:numFmt w:val="decimal"/>
      <w:lvlText w:val="%4."/>
      <w:lvlJc w:val="left"/>
      <w:pPr>
        <w:ind w:left="2880" w:hanging="360"/>
      </w:pPr>
    </w:lvl>
    <w:lvl w:ilvl="4" w:tplc="34588146" w:tentative="1">
      <w:start w:val="1"/>
      <w:numFmt w:val="lowerLetter"/>
      <w:lvlText w:val="%5."/>
      <w:lvlJc w:val="left"/>
      <w:pPr>
        <w:ind w:left="3600" w:hanging="360"/>
      </w:pPr>
    </w:lvl>
    <w:lvl w:ilvl="5" w:tplc="34588146" w:tentative="1">
      <w:start w:val="1"/>
      <w:numFmt w:val="lowerRoman"/>
      <w:lvlText w:val="%6."/>
      <w:lvlJc w:val="right"/>
      <w:pPr>
        <w:ind w:left="4320" w:hanging="180"/>
      </w:pPr>
    </w:lvl>
    <w:lvl w:ilvl="6" w:tplc="34588146" w:tentative="1">
      <w:start w:val="1"/>
      <w:numFmt w:val="decimal"/>
      <w:lvlText w:val="%7."/>
      <w:lvlJc w:val="left"/>
      <w:pPr>
        <w:ind w:left="5040" w:hanging="360"/>
      </w:pPr>
    </w:lvl>
    <w:lvl w:ilvl="7" w:tplc="34588146" w:tentative="1">
      <w:start w:val="1"/>
      <w:numFmt w:val="lowerLetter"/>
      <w:lvlText w:val="%8."/>
      <w:lvlJc w:val="left"/>
      <w:pPr>
        <w:ind w:left="5760" w:hanging="360"/>
      </w:pPr>
    </w:lvl>
    <w:lvl w:ilvl="8" w:tplc="34588146" w:tentative="1">
      <w:start w:val="1"/>
      <w:numFmt w:val="lowerRoman"/>
      <w:lvlText w:val="%9."/>
      <w:lvlJc w:val="right"/>
      <w:pPr>
        <w:ind w:left="6480" w:hanging="180"/>
      </w:pPr>
    </w:lvl>
  </w:abstractNum>
  <w:abstractNum w:abstractNumId="73393725">
    <w:multiLevelType w:val="hybridMultilevel"/>
    <w:lvl w:ilvl="0" w:tplc="52406106">
      <w:start w:val="1"/>
      <w:numFmt w:val="decimal"/>
      <w:lvlText w:val="%1."/>
      <w:lvlJc w:val="left"/>
      <w:pPr>
        <w:ind w:left="720" w:hanging="360"/>
      </w:pPr>
    </w:lvl>
    <w:lvl w:ilvl="1" w:tplc="52406106" w:tentative="1">
      <w:start w:val="1"/>
      <w:numFmt w:val="lowerLetter"/>
      <w:lvlText w:val="%2."/>
      <w:lvlJc w:val="left"/>
      <w:pPr>
        <w:ind w:left="1440" w:hanging="360"/>
      </w:pPr>
    </w:lvl>
    <w:lvl w:ilvl="2" w:tplc="52406106" w:tentative="1">
      <w:start w:val="1"/>
      <w:numFmt w:val="lowerRoman"/>
      <w:lvlText w:val="%3."/>
      <w:lvlJc w:val="right"/>
      <w:pPr>
        <w:ind w:left="2160" w:hanging="180"/>
      </w:pPr>
    </w:lvl>
    <w:lvl w:ilvl="3" w:tplc="52406106" w:tentative="1">
      <w:start w:val="1"/>
      <w:numFmt w:val="decimal"/>
      <w:lvlText w:val="%4."/>
      <w:lvlJc w:val="left"/>
      <w:pPr>
        <w:ind w:left="2880" w:hanging="360"/>
      </w:pPr>
    </w:lvl>
    <w:lvl w:ilvl="4" w:tplc="52406106" w:tentative="1">
      <w:start w:val="1"/>
      <w:numFmt w:val="lowerLetter"/>
      <w:lvlText w:val="%5."/>
      <w:lvlJc w:val="left"/>
      <w:pPr>
        <w:ind w:left="3600" w:hanging="360"/>
      </w:pPr>
    </w:lvl>
    <w:lvl w:ilvl="5" w:tplc="52406106" w:tentative="1">
      <w:start w:val="1"/>
      <w:numFmt w:val="lowerRoman"/>
      <w:lvlText w:val="%6."/>
      <w:lvlJc w:val="right"/>
      <w:pPr>
        <w:ind w:left="4320" w:hanging="180"/>
      </w:pPr>
    </w:lvl>
    <w:lvl w:ilvl="6" w:tplc="52406106" w:tentative="1">
      <w:start w:val="1"/>
      <w:numFmt w:val="decimal"/>
      <w:lvlText w:val="%7."/>
      <w:lvlJc w:val="left"/>
      <w:pPr>
        <w:ind w:left="5040" w:hanging="360"/>
      </w:pPr>
    </w:lvl>
    <w:lvl w:ilvl="7" w:tplc="52406106" w:tentative="1">
      <w:start w:val="1"/>
      <w:numFmt w:val="lowerLetter"/>
      <w:lvlText w:val="%8."/>
      <w:lvlJc w:val="left"/>
      <w:pPr>
        <w:ind w:left="5760" w:hanging="360"/>
      </w:pPr>
    </w:lvl>
    <w:lvl w:ilvl="8" w:tplc="52406106" w:tentative="1">
      <w:start w:val="1"/>
      <w:numFmt w:val="lowerRoman"/>
      <w:lvlText w:val="%9."/>
      <w:lvlJc w:val="right"/>
      <w:pPr>
        <w:ind w:left="6480" w:hanging="180"/>
      </w:pPr>
    </w:lvl>
  </w:abstractNum>
  <w:abstractNum w:abstractNumId="73393724">
    <w:multiLevelType w:val="hybridMultilevel"/>
    <w:lvl w:ilvl="0" w:tplc="95606956">
      <w:start w:val="1"/>
      <w:numFmt w:val="decimal"/>
      <w:lvlText w:val="%1."/>
      <w:lvlJc w:val="left"/>
      <w:pPr>
        <w:ind w:left="720" w:hanging="360"/>
      </w:pPr>
    </w:lvl>
    <w:lvl w:ilvl="1" w:tplc="95606956" w:tentative="1">
      <w:start w:val="1"/>
      <w:numFmt w:val="lowerLetter"/>
      <w:lvlText w:val="%2."/>
      <w:lvlJc w:val="left"/>
      <w:pPr>
        <w:ind w:left="1440" w:hanging="360"/>
      </w:pPr>
    </w:lvl>
    <w:lvl w:ilvl="2" w:tplc="95606956" w:tentative="1">
      <w:start w:val="1"/>
      <w:numFmt w:val="lowerRoman"/>
      <w:lvlText w:val="%3."/>
      <w:lvlJc w:val="right"/>
      <w:pPr>
        <w:ind w:left="2160" w:hanging="180"/>
      </w:pPr>
    </w:lvl>
    <w:lvl w:ilvl="3" w:tplc="95606956" w:tentative="1">
      <w:start w:val="1"/>
      <w:numFmt w:val="decimal"/>
      <w:lvlText w:val="%4."/>
      <w:lvlJc w:val="left"/>
      <w:pPr>
        <w:ind w:left="2880" w:hanging="360"/>
      </w:pPr>
    </w:lvl>
    <w:lvl w:ilvl="4" w:tplc="95606956" w:tentative="1">
      <w:start w:val="1"/>
      <w:numFmt w:val="lowerLetter"/>
      <w:lvlText w:val="%5."/>
      <w:lvlJc w:val="left"/>
      <w:pPr>
        <w:ind w:left="3600" w:hanging="360"/>
      </w:pPr>
    </w:lvl>
    <w:lvl w:ilvl="5" w:tplc="95606956" w:tentative="1">
      <w:start w:val="1"/>
      <w:numFmt w:val="lowerRoman"/>
      <w:lvlText w:val="%6."/>
      <w:lvlJc w:val="right"/>
      <w:pPr>
        <w:ind w:left="4320" w:hanging="180"/>
      </w:pPr>
    </w:lvl>
    <w:lvl w:ilvl="6" w:tplc="95606956" w:tentative="1">
      <w:start w:val="1"/>
      <w:numFmt w:val="decimal"/>
      <w:lvlText w:val="%7."/>
      <w:lvlJc w:val="left"/>
      <w:pPr>
        <w:ind w:left="5040" w:hanging="360"/>
      </w:pPr>
    </w:lvl>
    <w:lvl w:ilvl="7" w:tplc="95606956" w:tentative="1">
      <w:start w:val="1"/>
      <w:numFmt w:val="lowerLetter"/>
      <w:lvlText w:val="%8."/>
      <w:lvlJc w:val="left"/>
      <w:pPr>
        <w:ind w:left="5760" w:hanging="360"/>
      </w:pPr>
    </w:lvl>
    <w:lvl w:ilvl="8" w:tplc="95606956" w:tentative="1">
      <w:start w:val="1"/>
      <w:numFmt w:val="lowerRoman"/>
      <w:lvlText w:val="%9."/>
      <w:lvlJc w:val="right"/>
      <w:pPr>
        <w:ind w:left="6480" w:hanging="180"/>
      </w:pPr>
    </w:lvl>
  </w:abstractNum>
  <w:abstractNum w:abstractNumId="73393723">
    <w:multiLevelType w:val="hybridMultilevel"/>
    <w:lvl w:ilvl="0" w:tplc="87162890">
      <w:start w:val="1"/>
      <w:numFmt w:val="decimal"/>
      <w:lvlText w:val="%1."/>
      <w:lvlJc w:val="left"/>
      <w:pPr>
        <w:ind w:left="720" w:hanging="360"/>
      </w:pPr>
    </w:lvl>
    <w:lvl w:ilvl="1" w:tplc="87162890" w:tentative="1">
      <w:start w:val="1"/>
      <w:numFmt w:val="lowerLetter"/>
      <w:lvlText w:val="%2."/>
      <w:lvlJc w:val="left"/>
      <w:pPr>
        <w:ind w:left="1440" w:hanging="360"/>
      </w:pPr>
    </w:lvl>
    <w:lvl w:ilvl="2" w:tplc="87162890" w:tentative="1">
      <w:start w:val="1"/>
      <w:numFmt w:val="lowerRoman"/>
      <w:lvlText w:val="%3."/>
      <w:lvlJc w:val="right"/>
      <w:pPr>
        <w:ind w:left="2160" w:hanging="180"/>
      </w:pPr>
    </w:lvl>
    <w:lvl w:ilvl="3" w:tplc="87162890" w:tentative="1">
      <w:start w:val="1"/>
      <w:numFmt w:val="decimal"/>
      <w:lvlText w:val="%4."/>
      <w:lvlJc w:val="left"/>
      <w:pPr>
        <w:ind w:left="2880" w:hanging="360"/>
      </w:pPr>
    </w:lvl>
    <w:lvl w:ilvl="4" w:tplc="87162890" w:tentative="1">
      <w:start w:val="1"/>
      <w:numFmt w:val="lowerLetter"/>
      <w:lvlText w:val="%5."/>
      <w:lvlJc w:val="left"/>
      <w:pPr>
        <w:ind w:left="3600" w:hanging="360"/>
      </w:pPr>
    </w:lvl>
    <w:lvl w:ilvl="5" w:tplc="87162890" w:tentative="1">
      <w:start w:val="1"/>
      <w:numFmt w:val="lowerRoman"/>
      <w:lvlText w:val="%6."/>
      <w:lvlJc w:val="right"/>
      <w:pPr>
        <w:ind w:left="4320" w:hanging="180"/>
      </w:pPr>
    </w:lvl>
    <w:lvl w:ilvl="6" w:tplc="87162890" w:tentative="1">
      <w:start w:val="1"/>
      <w:numFmt w:val="decimal"/>
      <w:lvlText w:val="%7."/>
      <w:lvlJc w:val="left"/>
      <w:pPr>
        <w:ind w:left="5040" w:hanging="360"/>
      </w:pPr>
    </w:lvl>
    <w:lvl w:ilvl="7" w:tplc="87162890" w:tentative="1">
      <w:start w:val="1"/>
      <w:numFmt w:val="lowerLetter"/>
      <w:lvlText w:val="%8."/>
      <w:lvlJc w:val="left"/>
      <w:pPr>
        <w:ind w:left="5760" w:hanging="360"/>
      </w:pPr>
    </w:lvl>
    <w:lvl w:ilvl="8" w:tplc="87162890" w:tentative="1">
      <w:start w:val="1"/>
      <w:numFmt w:val="lowerRoman"/>
      <w:lvlText w:val="%9."/>
      <w:lvlJc w:val="right"/>
      <w:pPr>
        <w:ind w:left="6480" w:hanging="180"/>
      </w:pPr>
    </w:lvl>
  </w:abstractNum>
  <w:abstractNum w:abstractNumId="73393722">
    <w:multiLevelType w:val="hybridMultilevel"/>
    <w:lvl w:ilvl="0" w:tplc="18477811">
      <w:start w:val="1"/>
      <w:numFmt w:val="decimal"/>
      <w:lvlText w:val="%1."/>
      <w:lvlJc w:val="left"/>
      <w:pPr>
        <w:ind w:left="720" w:hanging="360"/>
      </w:pPr>
    </w:lvl>
    <w:lvl w:ilvl="1" w:tplc="18477811" w:tentative="1">
      <w:start w:val="1"/>
      <w:numFmt w:val="lowerLetter"/>
      <w:lvlText w:val="%2."/>
      <w:lvlJc w:val="left"/>
      <w:pPr>
        <w:ind w:left="1440" w:hanging="360"/>
      </w:pPr>
    </w:lvl>
    <w:lvl w:ilvl="2" w:tplc="18477811" w:tentative="1">
      <w:start w:val="1"/>
      <w:numFmt w:val="lowerRoman"/>
      <w:lvlText w:val="%3."/>
      <w:lvlJc w:val="right"/>
      <w:pPr>
        <w:ind w:left="2160" w:hanging="180"/>
      </w:pPr>
    </w:lvl>
    <w:lvl w:ilvl="3" w:tplc="18477811" w:tentative="1">
      <w:start w:val="1"/>
      <w:numFmt w:val="decimal"/>
      <w:lvlText w:val="%4."/>
      <w:lvlJc w:val="left"/>
      <w:pPr>
        <w:ind w:left="2880" w:hanging="360"/>
      </w:pPr>
    </w:lvl>
    <w:lvl w:ilvl="4" w:tplc="18477811" w:tentative="1">
      <w:start w:val="1"/>
      <w:numFmt w:val="lowerLetter"/>
      <w:lvlText w:val="%5."/>
      <w:lvlJc w:val="left"/>
      <w:pPr>
        <w:ind w:left="3600" w:hanging="360"/>
      </w:pPr>
    </w:lvl>
    <w:lvl w:ilvl="5" w:tplc="18477811" w:tentative="1">
      <w:start w:val="1"/>
      <w:numFmt w:val="lowerRoman"/>
      <w:lvlText w:val="%6."/>
      <w:lvlJc w:val="right"/>
      <w:pPr>
        <w:ind w:left="4320" w:hanging="180"/>
      </w:pPr>
    </w:lvl>
    <w:lvl w:ilvl="6" w:tplc="18477811" w:tentative="1">
      <w:start w:val="1"/>
      <w:numFmt w:val="decimal"/>
      <w:lvlText w:val="%7."/>
      <w:lvlJc w:val="left"/>
      <w:pPr>
        <w:ind w:left="5040" w:hanging="360"/>
      </w:pPr>
    </w:lvl>
    <w:lvl w:ilvl="7" w:tplc="18477811" w:tentative="1">
      <w:start w:val="1"/>
      <w:numFmt w:val="lowerLetter"/>
      <w:lvlText w:val="%8."/>
      <w:lvlJc w:val="left"/>
      <w:pPr>
        <w:ind w:left="5760" w:hanging="360"/>
      </w:pPr>
    </w:lvl>
    <w:lvl w:ilvl="8" w:tplc="18477811" w:tentative="1">
      <w:start w:val="1"/>
      <w:numFmt w:val="lowerRoman"/>
      <w:lvlText w:val="%9."/>
      <w:lvlJc w:val="right"/>
      <w:pPr>
        <w:ind w:left="6480" w:hanging="180"/>
      </w:pPr>
    </w:lvl>
  </w:abstractNum>
  <w:abstractNum w:abstractNumId="73393721">
    <w:multiLevelType w:val="hybridMultilevel"/>
    <w:lvl w:ilvl="0" w:tplc="24437611">
      <w:start w:val="1"/>
      <w:numFmt w:val="decimal"/>
      <w:lvlText w:val="%1."/>
      <w:lvlJc w:val="left"/>
      <w:pPr>
        <w:ind w:left="720" w:hanging="360"/>
      </w:pPr>
    </w:lvl>
    <w:lvl w:ilvl="1" w:tplc="24437611" w:tentative="1">
      <w:start w:val="1"/>
      <w:numFmt w:val="lowerLetter"/>
      <w:lvlText w:val="%2."/>
      <w:lvlJc w:val="left"/>
      <w:pPr>
        <w:ind w:left="1440" w:hanging="360"/>
      </w:pPr>
    </w:lvl>
    <w:lvl w:ilvl="2" w:tplc="24437611" w:tentative="1">
      <w:start w:val="1"/>
      <w:numFmt w:val="lowerRoman"/>
      <w:lvlText w:val="%3."/>
      <w:lvlJc w:val="right"/>
      <w:pPr>
        <w:ind w:left="2160" w:hanging="180"/>
      </w:pPr>
    </w:lvl>
    <w:lvl w:ilvl="3" w:tplc="24437611" w:tentative="1">
      <w:start w:val="1"/>
      <w:numFmt w:val="decimal"/>
      <w:lvlText w:val="%4."/>
      <w:lvlJc w:val="left"/>
      <w:pPr>
        <w:ind w:left="2880" w:hanging="360"/>
      </w:pPr>
    </w:lvl>
    <w:lvl w:ilvl="4" w:tplc="24437611" w:tentative="1">
      <w:start w:val="1"/>
      <w:numFmt w:val="lowerLetter"/>
      <w:lvlText w:val="%5."/>
      <w:lvlJc w:val="left"/>
      <w:pPr>
        <w:ind w:left="3600" w:hanging="360"/>
      </w:pPr>
    </w:lvl>
    <w:lvl w:ilvl="5" w:tplc="24437611" w:tentative="1">
      <w:start w:val="1"/>
      <w:numFmt w:val="lowerRoman"/>
      <w:lvlText w:val="%6."/>
      <w:lvlJc w:val="right"/>
      <w:pPr>
        <w:ind w:left="4320" w:hanging="180"/>
      </w:pPr>
    </w:lvl>
    <w:lvl w:ilvl="6" w:tplc="24437611" w:tentative="1">
      <w:start w:val="1"/>
      <w:numFmt w:val="decimal"/>
      <w:lvlText w:val="%7."/>
      <w:lvlJc w:val="left"/>
      <w:pPr>
        <w:ind w:left="5040" w:hanging="360"/>
      </w:pPr>
    </w:lvl>
    <w:lvl w:ilvl="7" w:tplc="24437611" w:tentative="1">
      <w:start w:val="1"/>
      <w:numFmt w:val="lowerLetter"/>
      <w:lvlText w:val="%8."/>
      <w:lvlJc w:val="left"/>
      <w:pPr>
        <w:ind w:left="5760" w:hanging="360"/>
      </w:pPr>
    </w:lvl>
    <w:lvl w:ilvl="8" w:tplc="24437611" w:tentative="1">
      <w:start w:val="1"/>
      <w:numFmt w:val="lowerRoman"/>
      <w:lvlText w:val="%9."/>
      <w:lvlJc w:val="right"/>
      <w:pPr>
        <w:ind w:left="6480" w:hanging="180"/>
      </w:pPr>
    </w:lvl>
  </w:abstractNum>
  <w:abstractNum w:abstractNumId="73393720">
    <w:multiLevelType w:val="hybridMultilevel"/>
    <w:lvl w:ilvl="0" w:tplc="87798710">
      <w:start w:val="1"/>
      <w:numFmt w:val="decimal"/>
      <w:lvlText w:val="%1."/>
      <w:lvlJc w:val="left"/>
      <w:pPr>
        <w:ind w:left="720" w:hanging="360"/>
      </w:pPr>
    </w:lvl>
    <w:lvl w:ilvl="1" w:tplc="87798710" w:tentative="1">
      <w:start w:val="1"/>
      <w:numFmt w:val="lowerLetter"/>
      <w:lvlText w:val="%2."/>
      <w:lvlJc w:val="left"/>
      <w:pPr>
        <w:ind w:left="1440" w:hanging="360"/>
      </w:pPr>
    </w:lvl>
    <w:lvl w:ilvl="2" w:tplc="87798710" w:tentative="1">
      <w:start w:val="1"/>
      <w:numFmt w:val="lowerRoman"/>
      <w:lvlText w:val="%3."/>
      <w:lvlJc w:val="right"/>
      <w:pPr>
        <w:ind w:left="2160" w:hanging="180"/>
      </w:pPr>
    </w:lvl>
    <w:lvl w:ilvl="3" w:tplc="87798710" w:tentative="1">
      <w:start w:val="1"/>
      <w:numFmt w:val="decimal"/>
      <w:lvlText w:val="%4."/>
      <w:lvlJc w:val="left"/>
      <w:pPr>
        <w:ind w:left="2880" w:hanging="360"/>
      </w:pPr>
    </w:lvl>
    <w:lvl w:ilvl="4" w:tplc="87798710" w:tentative="1">
      <w:start w:val="1"/>
      <w:numFmt w:val="lowerLetter"/>
      <w:lvlText w:val="%5."/>
      <w:lvlJc w:val="left"/>
      <w:pPr>
        <w:ind w:left="3600" w:hanging="360"/>
      </w:pPr>
    </w:lvl>
    <w:lvl w:ilvl="5" w:tplc="87798710" w:tentative="1">
      <w:start w:val="1"/>
      <w:numFmt w:val="lowerRoman"/>
      <w:lvlText w:val="%6."/>
      <w:lvlJc w:val="right"/>
      <w:pPr>
        <w:ind w:left="4320" w:hanging="180"/>
      </w:pPr>
    </w:lvl>
    <w:lvl w:ilvl="6" w:tplc="87798710" w:tentative="1">
      <w:start w:val="1"/>
      <w:numFmt w:val="decimal"/>
      <w:lvlText w:val="%7."/>
      <w:lvlJc w:val="left"/>
      <w:pPr>
        <w:ind w:left="5040" w:hanging="360"/>
      </w:pPr>
    </w:lvl>
    <w:lvl w:ilvl="7" w:tplc="87798710" w:tentative="1">
      <w:start w:val="1"/>
      <w:numFmt w:val="lowerLetter"/>
      <w:lvlText w:val="%8."/>
      <w:lvlJc w:val="left"/>
      <w:pPr>
        <w:ind w:left="5760" w:hanging="360"/>
      </w:pPr>
    </w:lvl>
    <w:lvl w:ilvl="8" w:tplc="87798710" w:tentative="1">
      <w:start w:val="1"/>
      <w:numFmt w:val="lowerRoman"/>
      <w:lvlText w:val="%9."/>
      <w:lvlJc w:val="right"/>
      <w:pPr>
        <w:ind w:left="6480" w:hanging="180"/>
      </w:pPr>
    </w:lvl>
  </w:abstractNum>
  <w:abstractNum w:abstractNumId="73393719">
    <w:multiLevelType w:val="hybridMultilevel"/>
    <w:lvl w:ilvl="0" w:tplc="51895198">
      <w:start w:val="1"/>
      <w:numFmt w:val="decimal"/>
      <w:lvlText w:val="%1."/>
      <w:lvlJc w:val="left"/>
      <w:pPr>
        <w:ind w:left="720" w:hanging="360"/>
      </w:pPr>
    </w:lvl>
    <w:lvl w:ilvl="1" w:tplc="51895198" w:tentative="1">
      <w:start w:val="1"/>
      <w:numFmt w:val="lowerLetter"/>
      <w:lvlText w:val="%2."/>
      <w:lvlJc w:val="left"/>
      <w:pPr>
        <w:ind w:left="1440" w:hanging="360"/>
      </w:pPr>
    </w:lvl>
    <w:lvl w:ilvl="2" w:tplc="51895198" w:tentative="1">
      <w:start w:val="1"/>
      <w:numFmt w:val="lowerRoman"/>
      <w:lvlText w:val="%3."/>
      <w:lvlJc w:val="right"/>
      <w:pPr>
        <w:ind w:left="2160" w:hanging="180"/>
      </w:pPr>
    </w:lvl>
    <w:lvl w:ilvl="3" w:tplc="51895198" w:tentative="1">
      <w:start w:val="1"/>
      <w:numFmt w:val="decimal"/>
      <w:lvlText w:val="%4."/>
      <w:lvlJc w:val="left"/>
      <w:pPr>
        <w:ind w:left="2880" w:hanging="360"/>
      </w:pPr>
    </w:lvl>
    <w:lvl w:ilvl="4" w:tplc="51895198" w:tentative="1">
      <w:start w:val="1"/>
      <w:numFmt w:val="lowerLetter"/>
      <w:lvlText w:val="%5."/>
      <w:lvlJc w:val="left"/>
      <w:pPr>
        <w:ind w:left="3600" w:hanging="360"/>
      </w:pPr>
    </w:lvl>
    <w:lvl w:ilvl="5" w:tplc="51895198" w:tentative="1">
      <w:start w:val="1"/>
      <w:numFmt w:val="lowerRoman"/>
      <w:lvlText w:val="%6."/>
      <w:lvlJc w:val="right"/>
      <w:pPr>
        <w:ind w:left="4320" w:hanging="180"/>
      </w:pPr>
    </w:lvl>
    <w:lvl w:ilvl="6" w:tplc="51895198" w:tentative="1">
      <w:start w:val="1"/>
      <w:numFmt w:val="decimal"/>
      <w:lvlText w:val="%7."/>
      <w:lvlJc w:val="left"/>
      <w:pPr>
        <w:ind w:left="5040" w:hanging="360"/>
      </w:pPr>
    </w:lvl>
    <w:lvl w:ilvl="7" w:tplc="51895198" w:tentative="1">
      <w:start w:val="1"/>
      <w:numFmt w:val="lowerLetter"/>
      <w:lvlText w:val="%8."/>
      <w:lvlJc w:val="left"/>
      <w:pPr>
        <w:ind w:left="5760" w:hanging="360"/>
      </w:pPr>
    </w:lvl>
    <w:lvl w:ilvl="8" w:tplc="51895198" w:tentative="1">
      <w:start w:val="1"/>
      <w:numFmt w:val="lowerRoman"/>
      <w:lvlText w:val="%9."/>
      <w:lvlJc w:val="right"/>
      <w:pPr>
        <w:ind w:left="6480" w:hanging="180"/>
      </w:pPr>
    </w:lvl>
  </w:abstractNum>
  <w:abstractNum w:abstractNumId="73393718">
    <w:multiLevelType w:val="hybridMultilevel"/>
    <w:lvl w:ilvl="0" w:tplc="96043390">
      <w:start w:val="1"/>
      <w:numFmt w:val="decimal"/>
      <w:lvlText w:val="%1."/>
      <w:lvlJc w:val="left"/>
      <w:pPr>
        <w:ind w:left="720" w:hanging="360"/>
      </w:pPr>
    </w:lvl>
    <w:lvl w:ilvl="1" w:tplc="96043390" w:tentative="1">
      <w:start w:val="1"/>
      <w:numFmt w:val="lowerLetter"/>
      <w:lvlText w:val="%2."/>
      <w:lvlJc w:val="left"/>
      <w:pPr>
        <w:ind w:left="1440" w:hanging="360"/>
      </w:pPr>
    </w:lvl>
    <w:lvl w:ilvl="2" w:tplc="96043390" w:tentative="1">
      <w:start w:val="1"/>
      <w:numFmt w:val="lowerRoman"/>
      <w:lvlText w:val="%3."/>
      <w:lvlJc w:val="right"/>
      <w:pPr>
        <w:ind w:left="2160" w:hanging="180"/>
      </w:pPr>
    </w:lvl>
    <w:lvl w:ilvl="3" w:tplc="96043390" w:tentative="1">
      <w:start w:val="1"/>
      <w:numFmt w:val="decimal"/>
      <w:lvlText w:val="%4."/>
      <w:lvlJc w:val="left"/>
      <w:pPr>
        <w:ind w:left="2880" w:hanging="360"/>
      </w:pPr>
    </w:lvl>
    <w:lvl w:ilvl="4" w:tplc="96043390" w:tentative="1">
      <w:start w:val="1"/>
      <w:numFmt w:val="lowerLetter"/>
      <w:lvlText w:val="%5."/>
      <w:lvlJc w:val="left"/>
      <w:pPr>
        <w:ind w:left="3600" w:hanging="360"/>
      </w:pPr>
    </w:lvl>
    <w:lvl w:ilvl="5" w:tplc="96043390" w:tentative="1">
      <w:start w:val="1"/>
      <w:numFmt w:val="lowerRoman"/>
      <w:lvlText w:val="%6."/>
      <w:lvlJc w:val="right"/>
      <w:pPr>
        <w:ind w:left="4320" w:hanging="180"/>
      </w:pPr>
    </w:lvl>
    <w:lvl w:ilvl="6" w:tplc="96043390" w:tentative="1">
      <w:start w:val="1"/>
      <w:numFmt w:val="decimal"/>
      <w:lvlText w:val="%7."/>
      <w:lvlJc w:val="left"/>
      <w:pPr>
        <w:ind w:left="5040" w:hanging="360"/>
      </w:pPr>
    </w:lvl>
    <w:lvl w:ilvl="7" w:tplc="96043390" w:tentative="1">
      <w:start w:val="1"/>
      <w:numFmt w:val="lowerLetter"/>
      <w:lvlText w:val="%8."/>
      <w:lvlJc w:val="left"/>
      <w:pPr>
        <w:ind w:left="5760" w:hanging="360"/>
      </w:pPr>
    </w:lvl>
    <w:lvl w:ilvl="8" w:tplc="96043390" w:tentative="1">
      <w:start w:val="1"/>
      <w:numFmt w:val="lowerRoman"/>
      <w:lvlText w:val="%9."/>
      <w:lvlJc w:val="right"/>
      <w:pPr>
        <w:ind w:left="6480" w:hanging="180"/>
      </w:pPr>
    </w:lvl>
  </w:abstractNum>
  <w:abstractNum w:abstractNumId="73393717">
    <w:multiLevelType w:val="hybridMultilevel"/>
    <w:lvl w:ilvl="0" w:tplc="99087441">
      <w:start w:val="1"/>
      <w:numFmt w:val="decimal"/>
      <w:lvlText w:val="%1."/>
      <w:lvlJc w:val="left"/>
      <w:pPr>
        <w:ind w:left="720" w:hanging="360"/>
      </w:pPr>
    </w:lvl>
    <w:lvl w:ilvl="1" w:tplc="99087441" w:tentative="1">
      <w:start w:val="1"/>
      <w:numFmt w:val="lowerLetter"/>
      <w:lvlText w:val="%2."/>
      <w:lvlJc w:val="left"/>
      <w:pPr>
        <w:ind w:left="1440" w:hanging="360"/>
      </w:pPr>
    </w:lvl>
    <w:lvl w:ilvl="2" w:tplc="99087441" w:tentative="1">
      <w:start w:val="1"/>
      <w:numFmt w:val="lowerRoman"/>
      <w:lvlText w:val="%3."/>
      <w:lvlJc w:val="right"/>
      <w:pPr>
        <w:ind w:left="2160" w:hanging="180"/>
      </w:pPr>
    </w:lvl>
    <w:lvl w:ilvl="3" w:tplc="99087441" w:tentative="1">
      <w:start w:val="1"/>
      <w:numFmt w:val="decimal"/>
      <w:lvlText w:val="%4."/>
      <w:lvlJc w:val="left"/>
      <w:pPr>
        <w:ind w:left="2880" w:hanging="360"/>
      </w:pPr>
    </w:lvl>
    <w:lvl w:ilvl="4" w:tplc="99087441" w:tentative="1">
      <w:start w:val="1"/>
      <w:numFmt w:val="lowerLetter"/>
      <w:lvlText w:val="%5."/>
      <w:lvlJc w:val="left"/>
      <w:pPr>
        <w:ind w:left="3600" w:hanging="360"/>
      </w:pPr>
    </w:lvl>
    <w:lvl w:ilvl="5" w:tplc="99087441" w:tentative="1">
      <w:start w:val="1"/>
      <w:numFmt w:val="lowerRoman"/>
      <w:lvlText w:val="%6."/>
      <w:lvlJc w:val="right"/>
      <w:pPr>
        <w:ind w:left="4320" w:hanging="180"/>
      </w:pPr>
    </w:lvl>
    <w:lvl w:ilvl="6" w:tplc="99087441" w:tentative="1">
      <w:start w:val="1"/>
      <w:numFmt w:val="decimal"/>
      <w:lvlText w:val="%7."/>
      <w:lvlJc w:val="left"/>
      <w:pPr>
        <w:ind w:left="5040" w:hanging="360"/>
      </w:pPr>
    </w:lvl>
    <w:lvl w:ilvl="7" w:tplc="99087441" w:tentative="1">
      <w:start w:val="1"/>
      <w:numFmt w:val="lowerLetter"/>
      <w:lvlText w:val="%8."/>
      <w:lvlJc w:val="left"/>
      <w:pPr>
        <w:ind w:left="5760" w:hanging="360"/>
      </w:pPr>
    </w:lvl>
    <w:lvl w:ilvl="8" w:tplc="99087441" w:tentative="1">
      <w:start w:val="1"/>
      <w:numFmt w:val="lowerRoman"/>
      <w:lvlText w:val="%9."/>
      <w:lvlJc w:val="right"/>
      <w:pPr>
        <w:ind w:left="6480" w:hanging="180"/>
      </w:pPr>
    </w:lvl>
  </w:abstractNum>
  <w:abstractNum w:abstractNumId="73393716">
    <w:multiLevelType w:val="hybridMultilevel"/>
    <w:lvl w:ilvl="0" w:tplc="25133434">
      <w:start w:val="1"/>
      <w:numFmt w:val="decimal"/>
      <w:lvlText w:val="%1."/>
      <w:lvlJc w:val="left"/>
      <w:pPr>
        <w:ind w:left="720" w:hanging="360"/>
      </w:pPr>
    </w:lvl>
    <w:lvl w:ilvl="1" w:tplc="25133434" w:tentative="1">
      <w:start w:val="1"/>
      <w:numFmt w:val="lowerLetter"/>
      <w:lvlText w:val="%2."/>
      <w:lvlJc w:val="left"/>
      <w:pPr>
        <w:ind w:left="1440" w:hanging="360"/>
      </w:pPr>
    </w:lvl>
    <w:lvl w:ilvl="2" w:tplc="25133434" w:tentative="1">
      <w:start w:val="1"/>
      <w:numFmt w:val="lowerRoman"/>
      <w:lvlText w:val="%3."/>
      <w:lvlJc w:val="right"/>
      <w:pPr>
        <w:ind w:left="2160" w:hanging="180"/>
      </w:pPr>
    </w:lvl>
    <w:lvl w:ilvl="3" w:tplc="25133434" w:tentative="1">
      <w:start w:val="1"/>
      <w:numFmt w:val="decimal"/>
      <w:lvlText w:val="%4."/>
      <w:lvlJc w:val="left"/>
      <w:pPr>
        <w:ind w:left="2880" w:hanging="360"/>
      </w:pPr>
    </w:lvl>
    <w:lvl w:ilvl="4" w:tplc="25133434" w:tentative="1">
      <w:start w:val="1"/>
      <w:numFmt w:val="lowerLetter"/>
      <w:lvlText w:val="%5."/>
      <w:lvlJc w:val="left"/>
      <w:pPr>
        <w:ind w:left="3600" w:hanging="360"/>
      </w:pPr>
    </w:lvl>
    <w:lvl w:ilvl="5" w:tplc="25133434" w:tentative="1">
      <w:start w:val="1"/>
      <w:numFmt w:val="lowerRoman"/>
      <w:lvlText w:val="%6."/>
      <w:lvlJc w:val="right"/>
      <w:pPr>
        <w:ind w:left="4320" w:hanging="180"/>
      </w:pPr>
    </w:lvl>
    <w:lvl w:ilvl="6" w:tplc="25133434" w:tentative="1">
      <w:start w:val="1"/>
      <w:numFmt w:val="decimal"/>
      <w:lvlText w:val="%7."/>
      <w:lvlJc w:val="left"/>
      <w:pPr>
        <w:ind w:left="5040" w:hanging="360"/>
      </w:pPr>
    </w:lvl>
    <w:lvl w:ilvl="7" w:tplc="25133434" w:tentative="1">
      <w:start w:val="1"/>
      <w:numFmt w:val="lowerLetter"/>
      <w:lvlText w:val="%8."/>
      <w:lvlJc w:val="left"/>
      <w:pPr>
        <w:ind w:left="5760" w:hanging="360"/>
      </w:pPr>
    </w:lvl>
    <w:lvl w:ilvl="8" w:tplc="25133434" w:tentative="1">
      <w:start w:val="1"/>
      <w:numFmt w:val="lowerRoman"/>
      <w:lvlText w:val="%9."/>
      <w:lvlJc w:val="right"/>
      <w:pPr>
        <w:ind w:left="6480" w:hanging="180"/>
      </w:pPr>
    </w:lvl>
  </w:abstractNum>
  <w:abstractNum w:abstractNumId="73393715">
    <w:multiLevelType w:val="hybridMultilevel"/>
    <w:lvl w:ilvl="0" w:tplc="15023570">
      <w:start w:val="1"/>
      <w:numFmt w:val="decimal"/>
      <w:lvlText w:val="%1."/>
      <w:lvlJc w:val="left"/>
      <w:pPr>
        <w:ind w:left="720" w:hanging="360"/>
      </w:pPr>
    </w:lvl>
    <w:lvl w:ilvl="1" w:tplc="15023570" w:tentative="1">
      <w:start w:val="1"/>
      <w:numFmt w:val="lowerLetter"/>
      <w:lvlText w:val="%2."/>
      <w:lvlJc w:val="left"/>
      <w:pPr>
        <w:ind w:left="1440" w:hanging="360"/>
      </w:pPr>
    </w:lvl>
    <w:lvl w:ilvl="2" w:tplc="15023570" w:tentative="1">
      <w:start w:val="1"/>
      <w:numFmt w:val="lowerRoman"/>
      <w:lvlText w:val="%3."/>
      <w:lvlJc w:val="right"/>
      <w:pPr>
        <w:ind w:left="2160" w:hanging="180"/>
      </w:pPr>
    </w:lvl>
    <w:lvl w:ilvl="3" w:tplc="15023570" w:tentative="1">
      <w:start w:val="1"/>
      <w:numFmt w:val="decimal"/>
      <w:lvlText w:val="%4."/>
      <w:lvlJc w:val="left"/>
      <w:pPr>
        <w:ind w:left="2880" w:hanging="360"/>
      </w:pPr>
    </w:lvl>
    <w:lvl w:ilvl="4" w:tplc="15023570" w:tentative="1">
      <w:start w:val="1"/>
      <w:numFmt w:val="lowerLetter"/>
      <w:lvlText w:val="%5."/>
      <w:lvlJc w:val="left"/>
      <w:pPr>
        <w:ind w:left="3600" w:hanging="360"/>
      </w:pPr>
    </w:lvl>
    <w:lvl w:ilvl="5" w:tplc="15023570" w:tentative="1">
      <w:start w:val="1"/>
      <w:numFmt w:val="lowerRoman"/>
      <w:lvlText w:val="%6."/>
      <w:lvlJc w:val="right"/>
      <w:pPr>
        <w:ind w:left="4320" w:hanging="180"/>
      </w:pPr>
    </w:lvl>
    <w:lvl w:ilvl="6" w:tplc="15023570" w:tentative="1">
      <w:start w:val="1"/>
      <w:numFmt w:val="decimal"/>
      <w:lvlText w:val="%7."/>
      <w:lvlJc w:val="left"/>
      <w:pPr>
        <w:ind w:left="5040" w:hanging="360"/>
      </w:pPr>
    </w:lvl>
    <w:lvl w:ilvl="7" w:tplc="15023570" w:tentative="1">
      <w:start w:val="1"/>
      <w:numFmt w:val="lowerLetter"/>
      <w:lvlText w:val="%8."/>
      <w:lvlJc w:val="left"/>
      <w:pPr>
        <w:ind w:left="5760" w:hanging="360"/>
      </w:pPr>
    </w:lvl>
    <w:lvl w:ilvl="8" w:tplc="15023570" w:tentative="1">
      <w:start w:val="1"/>
      <w:numFmt w:val="lowerRoman"/>
      <w:lvlText w:val="%9."/>
      <w:lvlJc w:val="right"/>
      <w:pPr>
        <w:ind w:left="6480" w:hanging="180"/>
      </w:pPr>
    </w:lvl>
  </w:abstractNum>
  <w:abstractNum w:abstractNumId="73393714">
    <w:multiLevelType w:val="hybridMultilevel"/>
    <w:lvl w:ilvl="0" w:tplc="59182086">
      <w:start w:val="1"/>
      <w:numFmt w:val="decimal"/>
      <w:lvlText w:val="%1."/>
      <w:lvlJc w:val="left"/>
      <w:pPr>
        <w:ind w:left="720" w:hanging="360"/>
      </w:pPr>
    </w:lvl>
    <w:lvl w:ilvl="1" w:tplc="59182086" w:tentative="1">
      <w:start w:val="1"/>
      <w:numFmt w:val="lowerLetter"/>
      <w:lvlText w:val="%2."/>
      <w:lvlJc w:val="left"/>
      <w:pPr>
        <w:ind w:left="1440" w:hanging="360"/>
      </w:pPr>
    </w:lvl>
    <w:lvl w:ilvl="2" w:tplc="59182086" w:tentative="1">
      <w:start w:val="1"/>
      <w:numFmt w:val="lowerRoman"/>
      <w:lvlText w:val="%3."/>
      <w:lvlJc w:val="right"/>
      <w:pPr>
        <w:ind w:left="2160" w:hanging="180"/>
      </w:pPr>
    </w:lvl>
    <w:lvl w:ilvl="3" w:tplc="59182086" w:tentative="1">
      <w:start w:val="1"/>
      <w:numFmt w:val="decimal"/>
      <w:lvlText w:val="%4."/>
      <w:lvlJc w:val="left"/>
      <w:pPr>
        <w:ind w:left="2880" w:hanging="360"/>
      </w:pPr>
    </w:lvl>
    <w:lvl w:ilvl="4" w:tplc="59182086" w:tentative="1">
      <w:start w:val="1"/>
      <w:numFmt w:val="lowerLetter"/>
      <w:lvlText w:val="%5."/>
      <w:lvlJc w:val="left"/>
      <w:pPr>
        <w:ind w:left="3600" w:hanging="360"/>
      </w:pPr>
    </w:lvl>
    <w:lvl w:ilvl="5" w:tplc="59182086" w:tentative="1">
      <w:start w:val="1"/>
      <w:numFmt w:val="lowerRoman"/>
      <w:lvlText w:val="%6."/>
      <w:lvlJc w:val="right"/>
      <w:pPr>
        <w:ind w:left="4320" w:hanging="180"/>
      </w:pPr>
    </w:lvl>
    <w:lvl w:ilvl="6" w:tplc="59182086" w:tentative="1">
      <w:start w:val="1"/>
      <w:numFmt w:val="decimal"/>
      <w:lvlText w:val="%7."/>
      <w:lvlJc w:val="left"/>
      <w:pPr>
        <w:ind w:left="5040" w:hanging="360"/>
      </w:pPr>
    </w:lvl>
    <w:lvl w:ilvl="7" w:tplc="59182086" w:tentative="1">
      <w:start w:val="1"/>
      <w:numFmt w:val="lowerLetter"/>
      <w:lvlText w:val="%8."/>
      <w:lvlJc w:val="left"/>
      <w:pPr>
        <w:ind w:left="5760" w:hanging="360"/>
      </w:pPr>
    </w:lvl>
    <w:lvl w:ilvl="8" w:tplc="59182086" w:tentative="1">
      <w:start w:val="1"/>
      <w:numFmt w:val="lowerRoman"/>
      <w:lvlText w:val="%9."/>
      <w:lvlJc w:val="right"/>
      <w:pPr>
        <w:ind w:left="6480" w:hanging="180"/>
      </w:pPr>
    </w:lvl>
  </w:abstractNum>
  <w:abstractNum w:abstractNumId="73393713">
    <w:multiLevelType w:val="hybridMultilevel"/>
    <w:lvl w:ilvl="0" w:tplc="46567334">
      <w:start w:val="1"/>
      <w:numFmt w:val="decimal"/>
      <w:lvlText w:val="%1."/>
      <w:lvlJc w:val="left"/>
      <w:pPr>
        <w:ind w:left="720" w:hanging="360"/>
      </w:pPr>
    </w:lvl>
    <w:lvl w:ilvl="1" w:tplc="46567334" w:tentative="1">
      <w:start w:val="1"/>
      <w:numFmt w:val="lowerLetter"/>
      <w:lvlText w:val="%2."/>
      <w:lvlJc w:val="left"/>
      <w:pPr>
        <w:ind w:left="1440" w:hanging="360"/>
      </w:pPr>
    </w:lvl>
    <w:lvl w:ilvl="2" w:tplc="46567334" w:tentative="1">
      <w:start w:val="1"/>
      <w:numFmt w:val="lowerRoman"/>
      <w:lvlText w:val="%3."/>
      <w:lvlJc w:val="right"/>
      <w:pPr>
        <w:ind w:left="2160" w:hanging="180"/>
      </w:pPr>
    </w:lvl>
    <w:lvl w:ilvl="3" w:tplc="46567334" w:tentative="1">
      <w:start w:val="1"/>
      <w:numFmt w:val="decimal"/>
      <w:lvlText w:val="%4."/>
      <w:lvlJc w:val="left"/>
      <w:pPr>
        <w:ind w:left="2880" w:hanging="360"/>
      </w:pPr>
    </w:lvl>
    <w:lvl w:ilvl="4" w:tplc="46567334" w:tentative="1">
      <w:start w:val="1"/>
      <w:numFmt w:val="lowerLetter"/>
      <w:lvlText w:val="%5."/>
      <w:lvlJc w:val="left"/>
      <w:pPr>
        <w:ind w:left="3600" w:hanging="360"/>
      </w:pPr>
    </w:lvl>
    <w:lvl w:ilvl="5" w:tplc="46567334" w:tentative="1">
      <w:start w:val="1"/>
      <w:numFmt w:val="lowerRoman"/>
      <w:lvlText w:val="%6."/>
      <w:lvlJc w:val="right"/>
      <w:pPr>
        <w:ind w:left="4320" w:hanging="180"/>
      </w:pPr>
    </w:lvl>
    <w:lvl w:ilvl="6" w:tplc="46567334" w:tentative="1">
      <w:start w:val="1"/>
      <w:numFmt w:val="decimal"/>
      <w:lvlText w:val="%7."/>
      <w:lvlJc w:val="left"/>
      <w:pPr>
        <w:ind w:left="5040" w:hanging="360"/>
      </w:pPr>
    </w:lvl>
    <w:lvl w:ilvl="7" w:tplc="46567334" w:tentative="1">
      <w:start w:val="1"/>
      <w:numFmt w:val="lowerLetter"/>
      <w:lvlText w:val="%8."/>
      <w:lvlJc w:val="left"/>
      <w:pPr>
        <w:ind w:left="5760" w:hanging="360"/>
      </w:pPr>
    </w:lvl>
    <w:lvl w:ilvl="8" w:tplc="46567334" w:tentative="1">
      <w:start w:val="1"/>
      <w:numFmt w:val="lowerRoman"/>
      <w:lvlText w:val="%9."/>
      <w:lvlJc w:val="right"/>
      <w:pPr>
        <w:ind w:left="6480" w:hanging="180"/>
      </w:pPr>
    </w:lvl>
  </w:abstractNum>
  <w:abstractNum w:abstractNumId="73393712">
    <w:multiLevelType w:val="hybridMultilevel"/>
    <w:lvl w:ilvl="0" w:tplc="22148437">
      <w:start w:val="1"/>
      <w:numFmt w:val="decimal"/>
      <w:lvlText w:val="%1."/>
      <w:lvlJc w:val="left"/>
      <w:pPr>
        <w:ind w:left="720" w:hanging="360"/>
      </w:pPr>
    </w:lvl>
    <w:lvl w:ilvl="1" w:tplc="22148437" w:tentative="1">
      <w:start w:val="1"/>
      <w:numFmt w:val="lowerLetter"/>
      <w:lvlText w:val="%2."/>
      <w:lvlJc w:val="left"/>
      <w:pPr>
        <w:ind w:left="1440" w:hanging="360"/>
      </w:pPr>
    </w:lvl>
    <w:lvl w:ilvl="2" w:tplc="22148437" w:tentative="1">
      <w:start w:val="1"/>
      <w:numFmt w:val="lowerRoman"/>
      <w:lvlText w:val="%3."/>
      <w:lvlJc w:val="right"/>
      <w:pPr>
        <w:ind w:left="2160" w:hanging="180"/>
      </w:pPr>
    </w:lvl>
    <w:lvl w:ilvl="3" w:tplc="22148437" w:tentative="1">
      <w:start w:val="1"/>
      <w:numFmt w:val="decimal"/>
      <w:lvlText w:val="%4."/>
      <w:lvlJc w:val="left"/>
      <w:pPr>
        <w:ind w:left="2880" w:hanging="360"/>
      </w:pPr>
    </w:lvl>
    <w:lvl w:ilvl="4" w:tplc="22148437" w:tentative="1">
      <w:start w:val="1"/>
      <w:numFmt w:val="lowerLetter"/>
      <w:lvlText w:val="%5."/>
      <w:lvlJc w:val="left"/>
      <w:pPr>
        <w:ind w:left="3600" w:hanging="360"/>
      </w:pPr>
    </w:lvl>
    <w:lvl w:ilvl="5" w:tplc="22148437" w:tentative="1">
      <w:start w:val="1"/>
      <w:numFmt w:val="lowerRoman"/>
      <w:lvlText w:val="%6."/>
      <w:lvlJc w:val="right"/>
      <w:pPr>
        <w:ind w:left="4320" w:hanging="180"/>
      </w:pPr>
    </w:lvl>
    <w:lvl w:ilvl="6" w:tplc="22148437" w:tentative="1">
      <w:start w:val="1"/>
      <w:numFmt w:val="decimal"/>
      <w:lvlText w:val="%7."/>
      <w:lvlJc w:val="left"/>
      <w:pPr>
        <w:ind w:left="5040" w:hanging="360"/>
      </w:pPr>
    </w:lvl>
    <w:lvl w:ilvl="7" w:tplc="22148437" w:tentative="1">
      <w:start w:val="1"/>
      <w:numFmt w:val="lowerLetter"/>
      <w:lvlText w:val="%8."/>
      <w:lvlJc w:val="left"/>
      <w:pPr>
        <w:ind w:left="5760" w:hanging="360"/>
      </w:pPr>
    </w:lvl>
    <w:lvl w:ilvl="8" w:tplc="22148437" w:tentative="1">
      <w:start w:val="1"/>
      <w:numFmt w:val="lowerRoman"/>
      <w:lvlText w:val="%9."/>
      <w:lvlJc w:val="right"/>
      <w:pPr>
        <w:ind w:left="6480" w:hanging="180"/>
      </w:pPr>
    </w:lvl>
  </w:abstractNum>
  <w:abstractNum w:abstractNumId="73393711">
    <w:multiLevelType w:val="hybridMultilevel"/>
    <w:lvl w:ilvl="0" w:tplc="77657646">
      <w:start w:val="1"/>
      <w:numFmt w:val="decimal"/>
      <w:lvlText w:val="%1."/>
      <w:lvlJc w:val="left"/>
      <w:pPr>
        <w:ind w:left="720" w:hanging="360"/>
      </w:pPr>
    </w:lvl>
    <w:lvl w:ilvl="1" w:tplc="77657646" w:tentative="1">
      <w:start w:val="1"/>
      <w:numFmt w:val="lowerLetter"/>
      <w:lvlText w:val="%2."/>
      <w:lvlJc w:val="left"/>
      <w:pPr>
        <w:ind w:left="1440" w:hanging="360"/>
      </w:pPr>
    </w:lvl>
    <w:lvl w:ilvl="2" w:tplc="77657646" w:tentative="1">
      <w:start w:val="1"/>
      <w:numFmt w:val="lowerRoman"/>
      <w:lvlText w:val="%3."/>
      <w:lvlJc w:val="right"/>
      <w:pPr>
        <w:ind w:left="2160" w:hanging="180"/>
      </w:pPr>
    </w:lvl>
    <w:lvl w:ilvl="3" w:tplc="77657646" w:tentative="1">
      <w:start w:val="1"/>
      <w:numFmt w:val="decimal"/>
      <w:lvlText w:val="%4."/>
      <w:lvlJc w:val="left"/>
      <w:pPr>
        <w:ind w:left="2880" w:hanging="360"/>
      </w:pPr>
    </w:lvl>
    <w:lvl w:ilvl="4" w:tplc="77657646" w:tentative="1">
      <w:start w:val="1"/>
      <w:numFmt w:val="lowerLetter"/>
      <w:lvlText w:val="%5."/>
      <w:lvlJc w:val="left"/>
      <w:pPr>
        <w:ind w:left="3600" w:hanging="360"/>
      </w:pPr>
    </w:lvl>
    <w:lvl w:ilvl="5" w:tplc="77657646" w:tentative="1">
      <w:start w:val="1"/>
      <w:numFmt w:val="lowerRoman"/>
      <w:lvlText w:val="%6."/>
      <w:lvlJc w:val="right"/>
      <w:pPr>
        <w:ind w:left="4320" w:hanging="180"/>
      </w:pPr>
    </w:lvl>
    <w:lvl w:ilvl="6" w:tplc="77657646" w:tentative="1">
      <w:start w:val="1"/>
      <w:numFmt w:val="decimal"/>
      <w:lvlText w:val="%7."/>
      <w:lvlJc w:val="left"/>
      <w:pPr>
        <w:ind w:left="5040" w:hanging="360"/>
      </w:pPr>
    </w:lvl>
    <w:lvl w:ilvl="7" w:tplc="77657646" w:tentative="1">
      <w:start w:val="1"/>
      <w:numFmt w:val="lowerLetter"/>
      <w:lvlText w:val="%8."/>
      <w:lvlJc w:val="left"/>
      <w:pPr>
        <w:ind w:left="5760" w:hanging="360"/>
      </w:pPr>
    </w:lvl>
    <w:lvl w:ilvl="8" w:tplc="77657646" w:tentative="1">
      <w:start w:val="1"/>
      <w:numFmt w:val="lowerRoman"/>
      <w:lvlText w:val="%9."/>
      <w:lvlJc w:val="right"/>
      <w:pPr>
        <w:ind w:left="6480" w:hanging="180"/>
      </w:pPr>
    </w:lvl>
  </w:abstractNum>
  <w:abstractNum w:abstractNumId="73393710">
    <w:multiLevelType w:val="hybridMultilevel"/>
    <w:lvl w:ilvl="0" w:tplc="28186294">
      <w:start w:val="1"/>
      <w:numFmt w:val="decimal"/>
      <w:lvlText w:val="%1."/>
      <w:lvlJc w:val="left"/>
      <w:pPr>
        <w:ind w:left="720" w:hanging="360"/>
      </w:pPr>
    </w:lvl>
    <w:lvl w:ilvl="1" w:tplc="28186294" w:tentative="1">
      <w:start w:val="1"/>
      <w:numFmt w:val="lowerLetter"/>
      <w:lvlText w:val="%2."/>
      <w:lvlJc w:val="left"/>
      <w:pPr>
        <w:ind w:left="1440" w:hanging="360"/>
      </w:pPr>
    </w:lvl>
    <w:lvl w:ilvl="2" w:tplc="28186294" w:tentative="1">
      <w:start w:val="1"/>
      <w:numFmt w:val="lowerRoman"/>
      <w:lvlText w:val="%3."/>
      <w:lvlJc w:val="right"/>
      <w:pPr>
        <w:ind w:left="2160" w:hanging="180"/>
      </w:pPr>
    </w:lvl>
    <w:lvl w:ilvl="3" w:tplc="28186294" w:tentative="1">
      <w:start w:val="1"/>
      <w:numFmt w:val="decimal"/>
      <w:lvlText w:val="%4."/>
      <w:lvlJc w:val="left"/>
      <w:pPr>
        <w:ind w:left="2880" w:hanging="360"/>
      </w:pPr>
    </w:lvl>
    <w:lvl w:ilvl="4" w:tplc="28186294" w:tentative="1">
      <w:start w:val="1"/>
      <w:numFmt w:val="lowerLetter"/>
      <w:lvlText w:val="%5."/>
      <w:lvlJc w:val="left"/>
      <w:pPr>
        <w:ind w:left="3600" w:hanging="360"/>
      </w:pPr>
    </w:lvl>
    <w:lvl w:ilvl="5" w:tplc="28186294" w:tentative="1">
      <w:start w:val="1"/>
      <w:numFmt w:val="lowerRoman"/>
      <w:lvlText w:val="%6."/>
      <w:lvlJc w:val="right"/>
      <w:pPr>
        <w:ind w:left="4320" w:hanging="180"/>
      </w:pPr>
    </w:lvl>
    <w:lvl w:ilvl="6" w:tplc="28186294" w:tentative="1">
      <w:start w:val="1"/>
      <w:numFmt w:val="decimal"/>
      <w:lvlText w:val="%7."/>
      <w:lvlJc w:val="left"/>
      <w:pPr>
        <w:ind w:left="5040" w:hanging="360"/>
      </w:pPr>
    </w:lvl>
    <w:lvl w:ilvl="7" w:tplc="28186294" w:tentative="1">
      <w:start w:val="1"/>
      <w:numFmt w:val="lowerLetter"/>
      <w:lvlText w:val="%8."/>
      <w:lvlJc w:val="left"/>
      <w:pPr>
        <w:ind w:left="5760" w:hanging="360"/>
      </w:pPr>
    </w:lvl>
    <w:lvl w:ilvl="8" w:tplc="28186294" w:tentative="1">
      <w:start w:val="1"/>
      <w:numFmt w:val="lowerRoman"/>
      <w:lvlText w:val="%9."/>
      <w:lvlJc w:val="right"/>
      <w:pPr>
        <w:ind w:left="6480" w:hanging="180"/>
      </w:pPr>
    </w:lvl>
  </w:abstractNum>
  <w:abstractNum w:abstractNumId="73393709">
    <w:multiLevelType w:val="hybridMultilevel"/>
    <w:lvl w:ilvl="0" w:tplc="41605499">
      <w:start w:val="1"/>
      <w:numFmt w:val="decimal"/>
      <w:lvlText w:val="%1."/>
      <w:lvlJc w:val="left"/>
      <w:pPr>
        <w:ind w:left="720" w:hanging="360"/>
      </w:pPr>
    </w:lvl>
    <w:lvl w:ilvl="1" w:tplc="41605499" w:tentative="1">
      <w:start w:val="1"/>
      <w:numFmt w:val="lowerLetter"/>
      <w:lvlText w:val="%2."/>
      <w:lvlJc w:val="left"/>
      <w:pPr>
        <w:ind w:left="1440" w:hanging="360"/>
      </w:pPr>
    </w:lvl>
    <w:lvl w:ilvl="2" w:tplc="41605499" w:tentative="1">
      <w:start w:val="1"/>
      <w:numFmt w:val="lowerRoman"/>
      <w:lvlText w:val="%3."/>
      <w:lvlJc w:val="right"/>
      <w:pPr>
        <w:ind w:left="2160" w:hanging="180"/>
      </w:pPr>
    </w:lvl>
    <w:lvl w:ilvl="3" w:tplc="41605499" w:tentative="1">
      <w:start w:val="1"/>
      <w:numFmt w:val="decimal"/>
      <w:lvlText w:val="%4."/>
      <w:lvlJc w:val="left"/>
      <w:pPr>
        <w:ind w:left="2880" w:hanging="360"/>
      </w:pPr>
    </w:lvl>
    <w:lvl w:ilvl="4" w:tplc="41605499" w:tentative="1">
      <w:start w:val="1"/>
      <w:numFmt w:val="lowerLetter"/>
      <w:lvlText w:val="%5."/>
      <w:lvlJc w:val="left"/>
      <w:pPr>
        <w:ind w:left="3600" w:hanging="360"/>
      </w:pPr>
    </w:lvl>
    <w:lvl w:ilvl="5" w:tplc="41605499" w:tentative="1">
      <w:start w:val="1"/>
      <w:numFmt w:val="lowerRoman"/>
      <w:lvlText w:val="%6."/>
      <w:lvlJc w:val="right"/>
      <w:pPr>
        <w:ind w:left="4320" w:hanging="180"/>
      </w:pPr>
    </w:lvl>
    <w:lvl w:ilvl="6" w:tplc="41605499" w:tentative="1">
      <w:start w:val="1"/>
      <w:numFmt w:val="decimal"/>
      <w:lvlText w:val="%7."/>
      <w:lvlJc w:val="left"/>
      <w:pPr>
        <w:ind w:left="5040" w:hanging="360"/>
      </w:pPr>
    </w:lvl>
    <w:lvl w:ilvl="7" w:tplc="41605499" w:tentative="1">
      <w:start w:val="1"/>
      <w:numFmt w:val="lowerLetter"/>
      <w:lvlText w:val="%8."/>
      <w:lvlJc w:val="left"/>
      <w:pPr>
        <w:ind w:left="5760" w:hanging="360"/>
      </w:pPr>
    </w:lvl>
    <w:lvl w:ilvl="8" w:tplc="41605499" w:tentative="1">
      <w:start w:val="1"/>
      <w:numFmt w:val="lowerRoman"/>
      <w:lvlText w:val="%9."/>
      <w:lvlJc w:val="right"/>
      <w:pPr>
        <w:ind w:left="6480" w:hanging="180"/>
      </w:pPr>
    </w:lvl>
  </w:abstractNum>
  <w:abstractNum w:abstractNumId="73393708">
    <w:multiLevelType w:val="hybridMultilevel"/>
    <w:lvl w:ilvl="0" w:tplc="84680950">
      <w:start w:val="1"/>
      <w:numFmt w:val="decimal"/>
      <w:lvlText w:val="%1."/>
      <w:lvlJc w:val="left"/>
      <w:pPr>
        <w:ind w:left="720" w:hanging="360"/>
      </w:pPr>
    </w:lvl>
    <w:lvl w:ilvl="1" w:tplc="84680950" w:tentative="1">
      <w:start w:val="1"/>
      <w:numFmt w:val="lowerLetter"/>
      <w:lvlText w:val="%2."/>
      <w:lvlJc w:val="left"/>
      <w:pPr>
        <w:ind w:left="1440" w:hanging="360"/>
      </w:pPr>
    </w:lvl>
    <w:lvl w:ilvl="2" w:tplc="84680950" w:tentative="1">
      <w:start w:val="1"/>
      <w:numFmt w:val="lowerRoman"/>
      <w:lvlText w:val="%3."/>
      <w:lvlJc w:val="right"/>
      <w:pPr>
        <w:ind w:left="2160" w:hanging="180"/>
      </w:pPr>
    </w:lvl>
    <w:lvl w:ilvl="3" w:tplc="84680950" w:tentative="1">
      <w:start w:val="1"/>
      <w:numFmt w:val="decimal"/>
      <w:lvlText w:val="%4."/>
      <w:lvlJc w:val="left"/>
      <w:pPr>
        <w:ind w:left="2880" w:hanging="360"/>
      </w:pPr>
    </w:lvl>
    <w:lvl w:ilvl="4" w:tplc="84680950" w:tentative="1">
      <w:start w:val="1"/>
      <w:numFmt w:val="lowerLetter"/>
      <w:lvlText w:val="%5."/>
      <w:lvlJc w:val="left"/>
      <w:pPr>
        <w:ind w:left="3600" w:hanging="360"/>
      </w:pPr>
    </w:lvl>
    <w:lvl w:ilvl="5" w:tplc="84680950" w:tentative="1">
      <w:start w:val="1"/>
      <w:numFmt w:val="lowerRoman"/>
      <w:lvlText w:val="%6."/>
      <w:lvlJc w:val="right"/>
      <w:pPr>
        <w:ind w:left="4320" w:hanging="180"/>
      </w:pPr>
    </w:lvl>
    <w:lvl w:ilvl="6" w:tplc="84680950" w:tentative="1">
      <w:start w:val="1"/>
      <w:numFmt w:val="decimal"/>
      <w:lvlText w:val="%7."/>
      <w:lvlJc w:val="left"/>
      <w:pPr>
        <w:ind w:left="5040" w:hanging="360"/>
      </w:pPr>
    </w:lvl>
    <w:lvl w:ilvl="7" w:tplc="84680950" w:tentative="1">
      <w:start w:val="1"/>
      <w:numFmt w:val="lowerLetter"/>
      <w:lvlText w:val="%8."/>
      <w:lvlJc w:val="left"/>
      <w:pPr>
        <w:ind w:left="5760" w:hanging="360"/>
      </w:pPr>
    </w:lvl>
    <w:lvl w:ilvl="8" w:tplc="84680950" w:tentative="1">
      <w:start w:val="1"/>
      <w:numFmt w:val="lowerRoman"/>
      <w:lvlText w:val="%9."/>
      <w:lvlJc w:val="right"/>
      <w:pPr>
        <w:ind w:left="6480" w:hanging="180"/>
      </w:pPr>
    </w:lvl>
  </w:abstractNum>
  <w:abstractNum w:abstractNumId="73393707">
    <w:multiLevelType w:val="hybridMultilevel"/>
    <w:lvl w:ilvl="0" w:tplc="74750304">
      <w:start w:val="1"/>
      <w:numFmt w:val="decimal"/>
      <w:lvlText w:val="%1."/>
      <w:lvlJc w:val="left"/>
      <w:pPr>
        <w:ind w:left="720" w:hanging="360"/>
      </w:pPr>
    </w:lvl>
    <w:lvl w:ilvl="1" w:tplc="74750304" w:tentative="1">
      <w:start w:val="1"/>
      <w:numFmt w:val="lowerLetter"/>
      <w:lvlText w:val="%2."/>
      <w:lvlJc w:val="left"/>
      <w:pPr>
        <w:ind w:left="1440" w:hanging="360"/>
      </w:pPr>
    </w:lvl>
    <w:lvl w:ilvl="2" w:tplc="74750304" w:tentative="1">
      <w:start w:val="1"/>
      <w:numFmt w:val="lowerRoman"/>
      <w:lvlText w:val="%3."/>
      <w:lvlJc w:val="right"/>
      <w:pPr>
        <w:ind w:left="2160" w:hanging="180"/>
      </w:pPr>
    </w:lvl>
    <w:lvl w:ilvl="3" w:tplc="74750304" w:tentative="1">
      <w:start w:val="1"/>
      <w:numFmt w:val="decimal"/>
      <w:lvlText w:val="%4."/>
      <w:lvlJc w:val="left"/>
      <w:pPr>
        <w:ind w:left="2880" w:hanging="360"/>
      </w:pPr>
    </w:lvl>
    <w:lvl w:ilvl="4" w:tplc="74750304" w:tentative="1">
      <w:start w:val="1"/>
      <w:numFmt w:val="lowerLetter"/>
      <w:lvlText w:val="%5."/>
      <w:lvlJc w:val="left"/>
      <w:pPr>
        <w:ind w:left="3600" w:hanging="360"/>
      </w:pPr>
    </w:lvl>
    <w:lvl w:ilvl="5" w:tplc="74750304" w:tentative="1">
      <w:start w:val="1"/>
      <w:numFmt w:val="lowerRoman"/>
      <w:lvlText w:val="%6."/>
      <w:lvlJc w:val="right"/>
      <w:pPr>
        <w:ind w:left="4320" w:hanging="180"/>
      </w:pPr>
    </w:lvl>
    <w:lvl w:ilvl="6" w:tplc="74750304" w:tentative="1">
      <w:start w:val="1"/>
      <w:numFmt w:val="decimal"/>
      <w:lvlText w:val="%7."/>
      <w:lvlJc w:val="left"/>
      <w:pPr>
        <w:ind w:left="5040" w:hanging="360"/>
      </w:pPr>
    </w:lvl>
    <w:lvl w:ilvl="7" w:tplc="74750304" w:tentative="1">
      <w:start w:val="1"/>
      <w:numFmt w:val="lowerLetter"/>
      <w:lvlText w:val="%8."/>
      <w:lvlJc w:val="left"/>
      <w:pPr>
        <w:ind w:left="5760" w:hanging="360"/>
      </w:pPr>
    </w:lvl>
    <w:lvl w:ilvl="8" w:tplc="74750304" w:tentative="1">
      <w:start w:val="1"/>
      <w:numFmt w:val="lowerRoman"/>
      <w:lvlText w:val="%9."/>
      <w:lvlJc w:val="right"/>
      <w:pPr>
        <w:ind w:left="6480" w:hanging="180"/>
      </w:pPr>
    </w:lvl>
  </w:abstractNum>
  <w:abstractNum w:abstractNumId="73393706">
    <w:multiLevelType w:val="hybridMultilevel"/>
    <w:lvl w:ilvl="0" w:tplc="89043482">
      <w:start w:val="1"/>
      <w:numFmt w:val="decimal"/>
      <w:lvlText w:val="%1."/>
      <w:lvlJc w:val="left"/>
      <w:pPr>
        <w:ind w:left="720" w:hanging="360"/>
      </w:pPr>
    </w:lvl>
    <w:lvl w:ilvl="1" w:tplc="89043482" w:tentative="1">
      <w:start w:val="1"/>
      <w:numFmt w:val="lowerLetter"/>
      <w:lvlText w:val="%2."/>
      <w:lvlJc w:val="left"/>
      <w:pPr>
        <w:ind w:left="1440" w:hanging="360"/>
      </w:pPr>
    </w:lvl>
    <w:lvl w:ilvl="2" w:tplc="89043482" w:tentative="1">
      <w:start w:val="1"/>
      <w:numFmt w:val="lowerRoman"/>
      <w:lvlText w:val="%3."/>
      <w:lvlJc w:val="right"/>
      <w:pPr>
        <w:ind w:left="2160" w:hanging="180"/>
      </w:pPr>
    </w:lvl>
    <w:lvl w:ilvl="3" w:tplc="89043482" w:tentative="1">
      <w:start w:val="1"/>
      <w:numFmt w:val="decimal"/>
      <w:lvlText w:val="%4."/>
      <w:lvlJc w:val="left"/>
      <w:pPr>
        <w:ind w:left="2880" w:hanging="360"/>
      </w:pPr>
    </w:lvl>
    <w:lvl w:ilvl="4" w:tplc="89043482" w:tentative="1">
      <w:start w:val="1"/>
      <w:numFmt w:val="lowerLetter"/>
      <w:lvlText w:val="%5."/>
      <w:lvlJc w:val="left"/>
      <w:pPr>
        <w:ind w:left="3600" w:hanging="360"/>
      </w:pPr>
    </w:lvl>
    <w:lvl w:ilvl="5" w:tplc="89043482" w:tentative="1">
      <w:start w:val="1"/>
      <w:numFmt w:val="lowerRoman"/>
      <w:lvlText w:val="%6."/>
      <w:lvlJc w:val="right"/>
      <w:pPr>
        <w:ind w:left="4320" w:hanging="180"/>
      </w:pPr>
    </w:lvl>
    <w:lvl w:ilvl="6" w:tplc="89043482" w:tentative="1">
      <w:start w:val="1"/>
      <w:numFmt w:val="decimal"/>
      <w:lvlText w:val="%7."/>
      <w:lvlJc w:val="left"/>
      <w:pPr>
        <w:ind w:left="5040" w:hanging="360"/>
      </w:pPr>
    </w:lvl>
    <w:lvl w:ilvl="7" w:tplc="89043482" w:tentative="1">
      <w:start w:val="1"/>
      <w:numFmt w:val="lowerLetter"/>
      <w:lvlText w:val="%8."/>
      <w:lvlJc w:val="left"/>
      <w:pPr>
        <w:ind w:left="5760" w:hanging="360"/>
      </w:pPr>
    </w:lvl>
    <w:lvl w:ilvl="8" w:tplc="89043482" w:tentative="1">
      <w:start w:val="1"/>
      <w:numFmt w:val="lowerRoman"/>
      <w:lvlText w:val="%9."/>
      <w:lvlJc w:val="right"/>
      <w:pPr>
        <w:ind w:left="6480" w:hanging="180"/>
      </w:pPr>
    </w:lvl>
  </w:abstractNum>
  <w:abstractNum w:abstractNumId="73393705">
    <w:multiLevelType w:val="hybridMultilevel"/>
    <w:lvl w:ilvl="0" w:tplc="19605080">
      <w:start w:val="1"/>
      <w:numFmt w:val="decimal"/>
      <w:lvlText w:val="%1."/>
      <w:lvlJc w:val="left"/>
      <w:pPr>
        <w:ind w:left="720" w:hanging="360"/>
      </w:pPr>
    </w:lvl>
    <w:lvl w:ilvl="1" w:tplc="19605080" w:tentative="1">
      <w:start w:val="1"/>
      <w:numFmt w:val="lowerLetter"/>
      <w:lvlText w:val="%2."/>
      <w:lvlJc w:val="left"/>
      <w:pPr>
        <w:ind w:left="1440" w:hanging="360"/>
      </w:pPr>
    </w:lvl>
    <w:lvl w:ilvl="2" w:tplc="19605080" w:tentative="1">
      <w:start w:val="1"/>
      <w:numFmt w:val="lowerRoman"/>
      <w:lvlText w:val="%3."/>
      <w:lvlJc w:val="right"/>
      <w:pPr>
        <w:ind w:left="2160" w:hanging="180"/>
      </w:pPr>
    </w:lvl>
    <w:lvl w:ilvl="3" w:tplc="19605080" w:tentative="1">
      <w:start w:val="1"/>
      <w:numFmt w:val="decimal"/>
      <w:lvlText w:val="%4."/>
      <w:lvlJc w:val="left"/>
      <w:pPr>
        <w:ind w:left="2880" w:hanging="360"/>
      </w:pPr>
    </w:lvl>
    <w:lvl w:ilvl="4" w:tplc="19605080" w:tentative="1">
      <w:start w:val="1"/>
      <w:numFmt w:val="lowerLetter"/>
      <w:lvlText w:val="%5."/>
      <w:lvlJc w:val="left"/>
      <w:pPr>
        <w:ind w:left="3600" w:hanging="360"/>
      </w:pPr>
    </w:lvl>
    <w:lvl w:ilvl="5" w:tplc="19605080" w:tentative="1">
      <w:start w:val="1"/>
      <w:numFmt w:val="lowerRoman"/>
      <w:lvlText w:val="%6."/>
      <w:lvlJc w:val="right"/>
      <w:pPr>
        <w:ind w:left="4320" w:hanging="180"/>
      </w:pPr>
    </w:lvl>
    <w:lvl w:ilvl="6" w:tplc="19605080" w:tentative="1">
      <w:start w:val="1"/>
      <w:numFmt w:val="decimal"/>
      <w:lvlText w:val="%7."/>
      <w:lvlJc w:val="left"/>
      <w:pPr>
        <w:ind w:left="5040" w:hanging="360"/>
      </w:pPr>
    </w:lvl>
    <w:lvl w:ilvl="7" w:tplc="19605080" w:tentative="1">
      <w:start w:val="1"/>
      <w:numFmt w:val="lowerLetter"/>
      <w:lvlText w:val="%8."/>
      <w:lvlJc w:val="left"/>
      <w:pPr>
        <w:ind w:left="5760" w:hanging="360"/>
      </w:pPr>
    </w:lvl>
    <w:lvl w:ilvl="8" w:tplc="19605080" w:tentative="1">
      <w:start w:val="1"/>
      <w:numFmt w:val="lowerRoman"/>
      <w:lvlText w:val="%9."/>
      <w:lvlJc w:val="right"/>
      <w:pPr>
        <w:ind w:left="6480" w:hanging="180"/>
      </w:pPr>
    </w:lvl>
  </w:abstractNum>
  <w:abstractNum w:abstractNumId="73393704">
    <w:multiLevelType w:val="hybridMultilevel"/>
    <w:lvl w:ilvl="0" w:tplc="24370802">
      <w:start w:val="1"/>
      <w:numFmt w:val="decimal"/>
      <w:lvlText w:val="%1."/>
      <w:lvlJc w:val="left"/>
      <w:pPr>
        <w:ind w:left="720" w:hanging="360"/>
      </w:pPr>
    </w:lvl>
    <w:lvl w:ilvl="1" w:tplc="24370802" w:tentative="1">
      <w:start w:val="1"/>
      <w:numFmt w:val="lowerLetter"/>
      <w:lvlText w:val="%2."/>
      <w:lvlJc w:val="left"/>
      <w:pPr>
        <w:ind w:left="1440" w:hanging="360"/>
      </w:pPr>
    </w:lvl>
    <w:lvl w:ilvl="2" w:tplc="24370802" w:tentative="1">
      <w:start w:val="1"/>
      <w:numFmt w:val="lowerRoman"/>
      <w:lvlText w:val="%3."/>
      <w:lvlJc w:val="right"/>
      <w:pPr>
        <w:ind w:left="2160" w:hanging="180"/>
      </w:pPr>
    </w:lvl>
    <w:lvl w:ilvl="3" w:tplc="24370802" w:tentative="1">
      <w:start w:val="1"/>
      <w:numFmt w:val="decimal"/>
      <w:lvlText w:val="%4."/>
      <w:lvlJc w:val="left"/>
      <w:pPr>
        <w:ind w:left="2880" w:hanging="360"/>
      </w:pPr>
    </w:lvl>
    <w:lvl w:ilvl="4" w:tplc="24370802" w:tentative="1">
      <w:start w:val="1"/>
      <w:numFmt w:val="lowerLetter"/>
      <w:lvlText w:val="%5."/>
      <w:lvlJc w:val="left"/>
      <w:pPr>
        <w:ind w:left="3600" w:hanging="360"/>
      </w:pPr>
    </w:lvl>
    <w:lvl w:ilvl="5" w:tplc="24370802" w:tentative="1">
      <w:start w:val="1"/>
      <w:numFmt w:val="lowerRoman"/>
      <w:lvlText w:val="%6."/>
      <w:lvlJc w:val="right"/>
      <w:pPr>
        <w:ind w:left="4320" w:hanging="180"/>
      </w:pPr>
    </w:lvl>
    <w:lvl w:ilvl="6" w:tplc="24370802" w:tentative="1">
      <w:start w:val="1"/>
      <w:numFmt w:val="decimal"/>
      <w:lvlText w:val="%7."/>
      <w:lvlJc w:val="left"/>
      <w:pPr>
        <w:ind w:left="5040" w:hanging="360"/>
      </w:pPr>
    </w:lvl>
    <w:lvl w:ilvl="7" w:tplc="24370802" w:tentative="1">
      <w:start w:val="1"/>
      <w:numFmt w:val="lowerLetter"/>
      <w:lvlText w:val="%8."/>
      <w:lvlJc w:val="left"/>
      <w:pPr>
        <w:ind w:left="5760" w:hanging="360"/>
      </w:pPr>
    </w:lvl>
    <w:lvl w:ilvl="8" w:tplc="24370802" w:tentative="1">
      <w:start w:val="1"/>
      <w:numFmt w:val="lowerRoman"/>
      <w:lvlText w:val="%9."/>
      <w:lvlJc w:val="right"/>
      <w:pPr>
        <w:ind w:left="6480" w:hanging="180"/>
      </w:pPr>
    </w:lvl>
  </w:abstractNum>
  <w:abstractNum w:abstractNumId="73393703">
    <w:multiLevelType w:val="hybridMultilevel"/>
    <w:lvl w:ilvl="0" w:tplc="21818382">
      <w:start w:val="1"/>
      <w:numFmt w:val="decimal"/>
      <w:lvlText w:val="%1."/>
      <w:lvlJc w:val="left"/>
      <w:pPr>
        <w:ind w:left="720" w:hanging="360"/>
      </w:pPr>
    </w:lvl>
    <w:lvl w:ilvl="1" w:tplc="21818382" w:tentative="1">
      <w:start w:val="1"/>
      <w:numFmt w:val="lowerLetter"/>
      <w:lvlText w:val="%2."/>
      <w:lvlJc w:val="left"/>
      <w:pPr>
        <w:ind w:left="1440" w:hanging="360"/>
      </w:pPr>
    </w:lvl>
    <w:lvl w:ilvl="2" w:tplc="21818382" w:tentative="1">
      <w:start w:val="1"/>
      <w:numFmt w:val="lowerRoman"/>
      <w:lvlText w:val="%3."/>
      <w:lvlJc w:val="right"/>
      <w:pPr>
        <w:ind w:left="2160" w:hanging="180"/>
      </w:pPr>
    </w:lvl>
    <w:lvl w:ilvl="3" w:tplc="21818382" w:tentative="1">
      <w:start w:val="1"/>
      <w:numFmt w:val="decimal"/>
      <w:lvlText w:val="%4."/>
      <w:lvlJc w:val="left"/>
      <w:pPr>
        <w:ind w:left="2880" w:hanging="360"/>
      </w:pPr>
    </w:lvl>
    <w:lvl w:ilvl="4" w:tplc="21818382" w:tentative="1">
      <w:start w:val="1"/>
      <w:numFmt w:val="lowerLetter"/>
      <w:lvlText w:val="%5."/>
      <w:lvlJc w:val="left"/>
      <w:pPr>
        <w:ind w:left="3600" w:hanging="360"/>
      </w:pPr>
    </w:lvl>
    <w:lvl w:ilvl="5" w:tplc="21818382" w:tentative="1">
      <w:start w:val="1"/>
      <w:numFmt w:val="lowerRoman"/>
      <w:lvlText w:val="%6."/>
      <w:lvlJc w:val="right"/>
      <w:pPr>
        <w:ind w:left="4320" w:hanging="180"/>
      </w:pPr>
    </w:lvl>
    <w:lvl w:ilvl="6" w:tplc="21818382" w:tentative="1">
      <w:start w:val="1"/>
      <w:numFmt w:val="decimal"/>
      <w:lvlText w:val="%7."/>
      <w:lvlJc w:val="left"/>
      <w:pPr>
        <w:ind w:left="5040" w:hanging="360"/>
      </w:pPr>
    </w:lvl>
    <w:lvl w:ilvl="7" w:tplc="21818382" w:tentative="1">
      <w:start w:val="1"/>
      <w:numFmt w:val="lowerLetter"/>
      <w:lvlText w:val="%8."/>
      <w:lvlJc w:val="left"/>
      <w:pPr>
        <w:ind w:left="5760" w:hanging="360"/>
      </w:pPr>
    </w:lvl>
    <w:lvl w:ilvl="8" w:tplc="21818382" w:tentative="1">
      <w:start w:val="1"/>
      <w:numFmt w:val="lowerRoman"/>
      <w:lvlText w:val="%9."/>
      <w:lvlJc w:val="right"/>
      <w:pPr>
        <w:ind w:left="6480" w:hanging="180"/>
      </w:pPr>
    </w:lvl>
  </w:abstractNum>
  <w:abstractNum w:abstractNumId="73393702">
    <w:multiLevelType w:val="hybridMultilevel"/>
    <w:lvl w:ilvl="0" w:tplc="80905781">
      <w:start w:val="1"/>
      <w:numFmt w:val="decimal"/>
      <w:lvlText w:val="%1."/>
      <w:lvlJc w:val="left"/>
      <w:pPr>
        <w:ind w:left="720" w:hanging="360"/>
      </w:pPr>
    </w:lvl>
    <w:lvl w:ilvl="1" w:tplc="80905781" w:tentative="1">
      <w:start w:val="1"/>
      <w:numFmt w:val="lowerLetter"/>
      <w:lvlText w:val="%2."/>
      <w:lvlJc w:val="left"/>
      <w:pPr>
        <w:ind w:left="1440" w:hanging="360"/>
      </w:pPr>
    </w:lvl>
    <w:lvl w:ilvl="2" w:tplc="80905781" w:tentative="1">
      <w:start w:val="1"/>
      <w:numFmt w:val="lowerRoman"/>
      <w:lvlText w:val="%3."/>
      <w:lvlJc w:val="right"/>
      <w:pPr>
        <w:ind w:left="2160" w:hanging="180"/>
      </w:pPr>
    </w:lvl>
    <w:lvl w:ilvl="3" w:tplc="80905781" w:tentative="1">
      <w:start w:val="1"/>
      <w:numFmt w:val="decimal"/>
      <w:lvlText w:val="%4."/>
      <w:lvlJc w:val="left"/>
      <w:pPr>
        <w:ind w:left="2880" w:hanging="360"/>
      </w:pPr>
    </w:lvl>
    <w:lvl w:ilvl="4" w:tplc="80905781" w:tentative="1">
      <w:start w:val="1"/>
      <w:numFmt w:val="lowerLetter"/>
      <w:lvlText w:val="%5."/>
      <w:lvlJc w:val="left"/>
      <w:pPr>
        <w:ind w:left="3600" w:hanging="360"/>
      </w:pPr>
    </w:lvl>
    <w:lvl w:ilvl="5" w:tplc="80905781" w:tentative="1">
      <w:start w:val="1"/>
      <w:numFmt w:val="lowerRoman"/>
      <w:lvlText w:val="%6."/>
      <w:lvlJc w:val="right"/>
      <w:pPr>
        <w:ind w:left="4320" w:hanging="180"/>
      </w:pPr>
    </w:lvl>
    <w:lvl w:ilvl="6" w:tplc="80905781" w:tentative="1">
      <w:start w:val="1"/>
      <w:numFmt w:val="decimal"/>
      <w:lvlText w:val="%7."/>
      <w:lvlJc w:val="left"/>
      <w:pPr>
        <w:ind w:left="5040" w:hanging="360"/>
      </w:pPr>
    </w:lvl>
    <w:lvl w:ilvl="7" w:tplc="80905781" w:tentative="1">
      <w:start w:val="1"/>
      <w:numFmt w:val="lowerLetter"/>
      <w:lvlText w:val="%8."/>
      <w:lvlJc w:val="left"/>
      <w:pPr>
        <w:ind w:left="5760" w:hanging="360"/>
      </w:pPr>
    </w:lvl>
    <w:lvl w:ilvl="8" w:tplc="80905781" w:tentative="1">
      <w:start w:val="1"/>
      <w:numFmt w:val="lowerRoman"/>
      <w:lvlText w:val="%9."/>
      <w:lvlJc w:val="right"/>
      <w:pPr>
        <w:ind w:left="6480" w:hanging="180"/>
      </w:pPr>
    </w:lvl>
  </w:abstractNum>
  <w:abstractNum w:abstractNumId="73393701">
    <w:multiLevelType w:val="hybridMultilevel"/>
    <w:lvl w:ilvl="0" w:tplc="17127875">
      <w:start w:val="1"/>
      <w:numFmt w:val="decimal"/>
      <w:lvlText w:val="%1."/>
      <w:lvlJc w:val="left"/>
      <w:pPr>
        <w:ind w:left="720" w:hanging="360"/>
      </w:pPr>
    </w:lvl>
    <w:lvl w:ilvl="1" w:tplc="17127875" w:tentative="1">
      <w:start w:val="1"/>
      <w:numFmt w:val="lowerLetter"/>
      <w:lvlText w:val="%2."/>
      <w:lvlJc w:val="left"/>
      <w:pPr>
        <w:ind w:left="1440" w:hanging="360"/>
      </w:pPr>
    </w:lvl>
    <w:lvl w:ilvl="2" w:tplc="17127875" w:tentative="1">
      <w:start w:val="1"/>
      <w:numFmt w:val="lowerRoman"/>
      <w:lvlText w:val="%3."/>
      <w:lvlJc w:val="right"/>
      <w:pPr>
        <w:ind w:left="2160" w:hanging="180"/>
      </w:pPr>
    </w:lvl>
    <w:lvl w:ilvl="3" w:tplc="17127875" w:tentative="1">
      <w:start w:val="1"/>
      <w:numFmt w:val="decimal"/>
      <w:lvlText w:val="%4."/>
      <w:lvlJc w:val="left"/>
      <w:pPr>
        <w:ind w:left="2880" w:hanging="360"/>
      </w:pPr>
    </w:lvl>
    <w:lvl w:ilvl="4" w:tplc="17127875" w:tentative="1">
      <w:start w:val="1"/>
      <w:numFmt w:val="lowerLetter"/>
      <w:lvlText w:val="%5."/>
      <w:lvlJc w:val="left"/>
      <w:pPr>
        <w:ind w:left="3600" w:hanging="360"/>
      </w:pPr>
    </w:lvl>
    <w:lvl w:ilvl="5" w:tplc="17127875" w:tentative="1">
      <w:start w:val="1"/>
      <w:numFmt w:val="lowerRoman"/>
      <w:lvlText w:val="%6."/>
      <w:lvlJc w:val="right"/>
      <w:pPr>
        <w:ind w:left="4320" w:hanging="180"/>
      </w:pPr>
    </w:lvl>
    <w:lvl w:ilvl="6" w:tplc="17127875" w:tentative="1">
      <w:start w:val="1"/>
      <w:numFmt w:val="decimal"/>
      <w:lvlText w:val="%7."/>
      <w:lvlJc w:val="left"/>
      <w:pPr>
        <w:ind w:left="5040" w:hanging="360"/>
      </w:pPr>
    </w:lvl>
    <w:lvl w:ilvl="7" w:tplc="17127875" w:tentative="1">
      <w:start w:val="1"/>
      <w:numFmt w:val="lowerLetter"/>
      <w:lvlText w:val="%8."/>
      <w:lvlJc w:val="left"/>
      <w:pPr>
        <w:ind w:left="5760" w:hanging="360"/>
      </w:pPr>
    </w:lvl>
    <w:lvl w:ilvl="8" w:tplc="17127875" w:tentative="1">
      <w:start w:val="1"/>
      <w:numFmt w:val="lowerRoman"/>
      <w:lvlText w:val="%9."/>
      <w:lvlJc w:val="right"/>
      <w:pPr>
        <w:ind w:left="6480" w:hanging="180"/>
      </w:pPr>
    </w:lvl>
  </w:abstractNum>
  <w:abstractNum w:abstractNumId="73393700">
    <w:multiLevelType w:val="hybridMultilevel"/>
    <w:lvl w:ilvl="0" w:tplc="95102331">
      <w:start w:val="1"/>
      <w:numFmt w:val="decimal"/>
      <w:lvlText w:val="%1."/>
      <w:lvlJc w:val="left"/>
      <w:pPr>
        <w:ind w:left="720" w:hanging="360"/>
      </w:pPr>
    </w:lvl>
    <w:lvl w:ilvl="1" w:tplc="95102331" w:tentative="1">
      <w:start w:val="1"/>
      <w:numFmt w:val="lowerLetter"/>
      <w:lvlText w:val="%2."/>
      <w:lvlJc w:val="left"/>
      <w:pPr>
        <w:ind w:left="1440" w:hanging="360"/>
      </w:pPr>
    </w:lvl>
    <w:lvl w:ilvl="2" w:tplc="95102331" w:tentative="1">
      <w:start w:val="1"/>
      <w:numFmt w:val="lowerRoman"/>
      <w:lvlText w:val="%3."/>
      <w:lvlJc w:val="right"/>
      <w:pPr>
        <w:ind w:left="2160" w:hanging="180"/>
      </w:pPr>
    </w:lvl>
    <w:lvl w:ilvl="3" w:tplc="95102331" w:tentative="1">
      <w:start w:val="1"/>
      <w:numFmt w:val="decimal"/>
      <w:lvlText w:val="%4."/>
      <w:lvlJc w:val="left"/>
      <w:pPr>
        <w:ind w:left="2880" w:hanging="360"/>
      </w:pPr>
    </w:lvl>
    <w:lvl w:ilvl="4" w:tplc="95102331" w:tentative="1">
      <w:start w:val="1"/>
      <w:numFmt w:val="lowerLetter"/>
      <w:lvlText w:val="%5."/>
      <w:lvlJc w:val="left"/>
      <w:pPr>
        <w:ind w:left="3600" w:hanging="360"/>
      </w:pPr>
    </w:lvl>
    <w:lvl w:ilvl="5" w:tplc="95102331" w:tentative="1">
      <w:start w:val="1"/>
      <w:numFmt w:val="lowerRoman"/>
      <w:lvlText w:val="%6."/>
      <w:lvlJc w:val="right"/>
      <w:pPr>
        <w:ind w:left="4320" w:hanging="180"/>
      </w:pPr>
    </w:lvl>
    <w:lvl w:ilvl="6" w:tplc="95102331" w:tentative="1">
      <w:start w:val="1"/>
      <w:numFmt w:val="decimal"/>
      <w:lvlText w:val="%7."/>
      <w:lvlJc w:val="left"/>
      <w:pPr>
        <w:ind w:left="5040" w:hanging="360"/>
      </w:pPr>
    </w:lvl>
    <w:lvl w:ilvl="7" w:tplc="95102331" w:tentative="1">
      <w:start w:val="1"/>
      <w:numFmt w:val="lowerLetter"/>
      <w:lvlText w:val="%8."/>
      <w:lvlJc w:val="left"/>
      <w:pPr>
        <w:ind w:left="5760" w:hanging="360"/>
      </w:pPr>
    </w:lvl>
    <w:lvl w:ilvl="8" w:tplc="95102331" w:tentative="1">
      <w:start w:val="1"/>
      <w:numFmt w:val="lowerRoman"/>
      <w:lvlText w:val="%9."/>
      <w:lvlJc w:val="right"/>
      <w:pPr>
        <w:ind w:left="6480" w:hanging="180"/>
      </w:pPr>
    </w:lvl>
  </w:abstractNum>
  <w:abstractNum w:abstractNumId="73393699">
    <w:multiLevelType w:val="hybridMultilevel"/>
    <w:lvl w:ilvl="0" w:tplc="11273714">
      <w:start w:val="1"/>
      <w:numFmt w:val="decimal"/>
      <w:lvlText w:val="%1."/>
      <w:lvlJc w:val="left"/>
      <w:pPr>
        <w:ind w:left="720" w:hanging="360"/>
      </w:pPr>
    </w:lvl>
    <w:lvl w:ilvl="1" w:tplc="11273714" w:tentative="1">
      <w:start w:val="1"/>
      <w:numFmt w:val="lowerLetter"/>
      <w:lvlText w:val="%2."/>
      <w:lvlJc w:val="left"/>
      <w:pPr>
        <w:ind w:left="1440" w:hanging="360"/>
      </w:pPr>
    </w:lvl>
    <w:lvl w:ilvl="2" w:tplc="11273714" w:tentative="1">
      <w:start w:val="1"/>
      <w:numFmt w:val="lowerRoman"/>
      <w:lvlText w:val="%3."/>
      <w:lvlJc w:val="right"/>
      <w:pPr>
        <w:ind w:left="2160" w:hanging="180"/>
      </w:pPr>
    </w:lvl>
    <w:lvl w:ilvl="3" w:tplc="11273714" w:tentative="1">
      <w:start w:val="1"/>
      <w:numFmt w:val="decimal"/>
      <w:lvlText w:val="%4."/>
      <w:lvlJc w:val="left"/>
      <w:pPr>
        <w:ind w:left="2880" w:hanging="360"/>
      </w:pPr>
    </w:lvl>
    <w:lvl w:ilvl="4" w:tplc="11273714" w:tentative="1">
      <w:start w:val="1"/>
      <w:numFmt w:val="lowerLetter"/>
      <w:lvlText w:val="%5."/>
      <w:lvlJc w:val="left"/>
      <w:pPr>
        <w:ind w:left="3600" w:hanging="360"/>
      </w:pPr>
    </w:lvl>
    <w:lvl w:ilvl="5" w:tplc="11273714" w:tentative="1">
      <w:start w:val="1"/>
      <w:numFmt w:val="lowerRoman"/>
      <w:lvlText w:val="%6."/>
      <w:lvlJc w:val="right"/>
      <w:pPr>
        <w:ind w:left="4320" w:hanging="180"/>
      </w:pPr>
    </w:lvl>
    <w:lvl w:ilvl="6" w:tplc="11273714" w:tentative="1">
      <w:start w:val="1"/>
      <w:numFmt w:val="decimal"/>
      <w:lvlText w:val="%7."/>
      <w:lvlJc w:val="left"/>
      <w:pPr>
        <w:ind w:left="5040" w:hanging="360"/>
      </w:pPr>
    </w:lvl>
    <w:lvl w:ilvl="7" w:tplc="11273714" w:tentative="1">
      <w:start w:val="1"/>
      <w:numFmt w:val="lowerLetter"/>
      <w:lvlText w:val="%8."/>
      <w:lvlJc w:val="left"/>
      <w:pPr>
        <w:ind w:left="5760" w:hanging="360"/>
      </w:pPr>
    </w:lvl>
    <w:lvl w:ilvl="8" w:tplc="11273714" w:tentative="1">
      <w:start w:val="1"/>
      <w:numFmt w:val="lowerRoman"/>
      <w:lvlText w:val="%9."/>
      <w:lvlJc w:val="right"/>
      <w:pPr>
        <w:ind w:left="6480" w:hanging="180"/>
      </w:pPr>
    </w:lvl>
  </w:abstractNum>
  <w:abstractNum w:abstractNumId="73393698">
    <w:multiLevelType w:val="hybridMultilevel"/>
    <w:lvl w:ilvl="0" w:tplc="73233053">
      <w:start w:val="1"/>
      <w:numFmt w:val="decimal"/>
      <w:lvlText w:val="%1."/>
      <w:lvlJc w:val="left"/>
      <w:pPr>
        <w:ind w:left="720" w:hanging="360"/>
      </w:pPr>
    </w:lvl>
    <w:lvl w:ilvl="1" w:tplc="73233053" w:tentative="1">
      <w:start w:val="1"/>
      <w:numFmt w:val="lowerLetter"/>
      <w:lvlText w:val="%2."/>
      <w:lvlJc w:val="left"/>
      <w:pPr>
        <w:ind w:left="1440" w:hanging="360"/>
      </w:pPr>
    </w:lvl>
    <w:lvl w:ilvl="2" w:tplc="73233053" w:tentative="1">
      <w:start w:val="1"/>
      <w:numFmt w:val="lowerRoman"/>
      <w:lvlText w:val="%3."/>
      <w:lvlJc w:val="right"/>
      <w:pPr>
        <w:ind w:left="2160" w:hanging="180"/>
      </w:pPr>
    </w:lvl>
    <w:lvl w:ilvl="3" w:tplc="73233053" w:tentative="1">
      <w:start w:val="1"/>
      <w:numFmt w:val="decimal"/>
      <w:lvlText w:val="%4."/>
      <w:lvlJc w:val="left"/>
      <w:pPr>
        <w:ind w:left="2880" w:hanging="360"/>
      </w:pPr>
    </w:lvl>
    <w:lvl w:ilvl="4" w:tplc="73233053" w:tentative="1">
      <w:start w:val="1"/>
      <w:numFmt w:val="lowerLetter"/>
      <w:lvlText w:val="%5."/>
      <w:lvlJc w:val="left"/>
      <w:pPr>
        <w:ind w:left="3600" w:hanging="360"/>
      </w:pPr>
    </w:lvl>
    <w:lvl w:ilvl="5" w:tplc="73233053" w:tentative="1">
      <w:start w:val="1"/>
      <w:numFmt w:val="lowerRoman"/>
      <w:lvlText w:val="%6."/>
      <w:lvlJc w:val="right"/>
      <w:pPr>
        <w:ind w:left="4320" w:hanging="180"/>
      </w:pPr>
    </w:lvl>
    <w:lvl w:ilvl="6" w:tplc="73233053" w:tentative="1">
      <w:start w:val="1"/>
      <w:numFmt w:val="decimal"/>
      <w:lvlText w:val="%7."/>
      <w:lvlJc w:val="left"/>
      <w:pPr>
        <w:ind w:left="5040" w:hanging="360"/>
      </w:pPr>
    </w:lvl>
    <w:lvl w:ilvl="7" w:tplc="73233053" w:tentative="1">
      <w:start w:val="1"/>
      <w:numFmt w:val="lowerLetter"/>
      <w:lvlText w:val="%8."/>
      <w:lvlJc w:val="left"/>
      <w:pPr>
        <w:ind w:left="5760" w:hanging="360"/>
      </w:pPr>
    </w:lvl>
    <w:lvl w:ilvl="8" w:tplc="73233053" w:tentative="1">
      <w:start w:val="1"/>
      <w:numFmt w:val="lowerRoman"/>
      <w:lvlText w:val="%9."/>
      <w:lvlJc w:val="right"/>
      <w:pPr>
        <w:ind w:left="6480" w:hanging="180"/>
      </w:pPr>
    </w:lvl>
  </w:abstractNum>
  <w:abstractNum w:abstractNumId="73393697">
    <w:multiLevelType w:val="hybridMultilevel"/>
    <w:lvl w:ilvl="0" w:tplc="63499258">
      <w:start w:val="1"/>
      <w:numFmt w:val="decimal"/>
      <w:lvlText w:val="%1."/>
      <w:lvlJc w:val="left"/>
      <w:pPr>
        <w:ind w:left="720" w:hanging="360"/>
      </w:pPr>
    </w:lvl>
    <w:lvl w:ilvl="1" w:tplc="63499258" w:tentative="1">
      <w:start w:val="1"/>
      <w:numFmt w:val="lowerLetter"/>
      <w:lvlText w:val="%2."/>
      <w:lvlJc w:val="left"/>
      <w:pPr>
        <w:ind w:left="1440" w:hanging="360"/>
      </w:pPr>
    </w:lvl>
    <w:lvl w:ilvl="2" w:tplc="63499258" w:tentative="1">
      <w:start w:val="1"/>
      <w:numFmt w:val="lowerRoman"/>
      <w:lvlText w:val="%3."/>
      <w:lvlJc w:val="right"/>
      <w:pPr>
        <w:ind w:left="2160" w:hanging="180"/>
      </w:pPr>
    </w:lvl>
    <w:lvl w:ilvl="3" w:tplc="63499258" w:tentative="1">
      <w:start w:val="1"/>
      <w:numFmt w:val="decimal"/>
      <w:lvlText w:val="%4."/>
      <w:lvlJc w:val="left"/>
      <w:pPr>
        <w:ind w:left="2880" w:hanging="360"/>
      </w:pPr>
    </w:lvl>
    <w:lvl w:ilvl="4" w:tplc="63499258" w:tentative="1">
      <w:start w:val="1"/>
      <w:numFmt w:val="lowerLetter"/>
      <w:lvlText w:val="%5."/>
      <w:lvlJc w:val="left"/>
      <w:pPr>
        <w:ind w:left="3600" w:hanging="360"/>
      </w:pPr>
    </w:lvl>
    <w:lvl w:ilvl="5" w:tplc="63499258" w:tentative="1">
      <w:start w:val="1"/>
      <w:numFmt w:val="lowerRoman"/>
      <w:lvlText w:val="%6."/>
      <w:lvlJc w:val="right"/>
      <w:pPr>
        <w:ind w:left="4320" w:hanging="180"/>
      </w:pPr>
    </w:lvl>
    <w:lvl w:ilvl="6" w:tplc="63499258" w:tentative="1">
      <w:start w:val="1"/>
      <w:numFmt w:val="decimal"/>
      <w:lvlText w:val="%7."/>
      <w:lvlJc w:val="left"/>
      <w:pPr>
        <w:ind w:left="5040" w:hanging="360"/>
      </w:pPr>
    </w:lvl>
    <w:lvl w:ilvl="7" w:tplc="63499258" w:tentative="1">
      <w:start w:val="1"/>
      <w:numFmt w:val="lowerLetter"/>
      <w:lvlText w:val="%8."/>
      <w:lvlJc w:val="left"/>
      <w:pPr>
        <w:ind w:left="5760" w:hanging="360"/>
      </w:pPr>
    </w:lvl>
    <w:lvl w:ilvl="8" w:tplc="63499258" w:tentative="1">
      <w:start w:val="1"/>
      <w:numFmt w:val="lowerRoman"/>
      <w:lvlText w:val="%9."/>
      <w:lvlJc w:val="right"/>
      <w:pPr>
        <w:ind w:left="6480" w:hanging="180"/>
      </w:pPr>
    </w:lvl>
  </w:abstractNum>
  <w:abstractNum w:abstractNumId="73393696">
    <w:multiLevelType w:val="hybridMultilevel"/>
    <w:lvl w:ilvl="0" w:tplc="51024532">
      <w:start w:val="1"/>
      <w:numFmt w:val="decimal"/>
      <w:lvlText w:val="%1."/>
      <w:lvlJc w:val="left"/>
      <w:pPr>
        <w:ind w:left="720" w:hanging="360"/>
      </w:pPr>
    </w:lvl>
    <w:lvl w:ilvl="1" w:tplc="51024532" w:tentative="1">
      <w:start w:val="1"/>
      <w:numFmt w:val="lowerLetter"/>
      <w:lvlText w:val="%2."/>
      <w:lvlJc w:val="left"/>
      <w:pPr>
        <w:ind w:left="1440" w:hanging="360"/>
      </w:pPr>
    </w:lvl>
    <w:lvl w:ilvl="2" w:tplc="51024532" w:tentative="1">
      <w:start w:val="1"/>
      <w:numFmt w:val="lowerRoman"/>
      <w:lvlText w:val="%3."/>
      <w:lvlJc w:val="right"/>
      <w:pPr>
        <w:ind w:left="2160" w:hanging="180"/>
      </w:pPr>
    </w:lvl>
    <w:lvl w:ilvl="3" w:tplc="51024532" w:tentative="1">
      <w:start w:val="1"/>
      <w:numFmt w:val="decimal"/>
      <w:lvlText w:val="%4."/>
      <w:lvlJc w:val="left"/>
      <w:pPr>
        <w:ind w:left="2880" w:hanging="360"/>
      </w:pPr>
    </w:lvl>
    <w:lvl w:ilvl="4" w:tplc="51024532" w:tentative="1">
      <w:start w:val="1"/>
      <w:numFmt w:val="lowerLetter"/>
      <w:lvlText w:val="%5."/>
      <w:lvlJc w:val="left"/>
      <w:pPr>
        <w:ind w:left="3600" w:hanging="360"/>
      </w:pPr>
    </w:lvl>
    <w:lvl w:ilvl="5" w:tplc="51024532" w:tentative="1">
      <w:start w:val="1"/>
      <w:numFmt w:val="lowerRoman"/>
      <w:lvlText w:val="%6."/>
      <w:lvlJc w:val="right"/>
      <w:pPr>
        <w:ind w:left="4320" w:hanging="180"/>
      </w:pPr>
    </w:lvl>
    <w:lvl w:ilvl="6" w:tplc="51024532" w:tentative="1">
      <w:start w:val="1"/>
      <w:numFmt w:val="decimal"/>
      <w:lvlText w:val="%7."/>
      <w:lvlJc w:val="left"/>
      <w:pPr>
        <w:ind w:left="5040" w:hanging="360"/>
      </w:pPr>
    </w:lvl>
    <w:lvl w:ilvl="7" w:tplc="51024532" w:tentative="1">
      <w:start w:val="1"/>
      <w:numFmt w:val="lowerLetter"/>
      <w:lvlText w:val="%8."/>
      <w:lvlJc w:val="left"/>
      <w:pPr>
        <w:ind w:left="5760" w:hanging="360"/>
      </w:pPr>
    </w:lvl>
    <w:lvl w:ilvl="8" w:tplc="51024532" w:tentative="1">
      <w:start w:val="1"/>
      <w:numFmt w:val="lowerRoman"/>
      <w:lvlText w:val="%9."/>
      <w:lvlJc w:val="right"/>
      <w:pPr>
        <w:ind w:left="6480" w:hanging="180"/>
      </w:pPr>
    </w:lvl>
  </w:abstractNum>
  <w:abstractNum w:abstractNumId="73393695">
    <w:multiLevelType w:val="hybridMultilevel"/>
    <w:lvl w:ilvl="0" w:tplc="23307013">
      <w:start w:val="1"/>
      <w:numFmt w:val="decimal"/>
      <w:lvlText w:val="%1."/>
      <w:lvlJc w:val="left"/>
      <w:pPr>
        <w:ind w:left="720" w:hanging="360"/>
      </w:pPr>
    </w:lvl>
    <w:lvl w:ilvl="1" w:tplc="23307013" w:tentative="1">
      <w:start w:val="1"/>
      <w:numFmt w:val="lowerLetter"/>
      <w:lvlText w:val="%2."/>
      <w:lvlJc w:val="left"/>
      <w:pPr>
        <w:ind w:left="1440" w:hanging="360"/>
      </w:pPr>
    </w:lvl>
    <w:lvl w:ilvl="2" w:tplc="23307013" w:tentative="1">
      <w:start w:val="1"/>
      <w:numFmt w:val="lowerRoman"/>
      <w:lvlText w:val="%3."/>
      <w:lvlJc w:val="right"/>
      <w:pPr>
        <w:ind w:left="2160" w:hanging="180"/>
      </w:pPr>
    </w:lvl>
    <w:lvl w:ilvl="3" w:tplc="23307013" w:tentative="1">
      <w:start w:val="1"/>
      <w:numFmt w:val="decimal"/>
      <w:lvlText w:val="%4."/>
      <w:lvlJc w:val="left"/>
      <w:pPr>
        <w:ind w:left="2880" w:hanging="360"/>
      </w:pPr>
    </w:lvl>
    <w:lvl w:ilvl="4" w:tplc="23307013" w:tentative="1">
      <w:start w:val="1"/>
      <w:numFmt w:val="lowerLetter"/>
      <w:lvlText w:val="%5."/>
      <w:lvlJc w:val="left"/>
      <w:pPr>
        <w:ind w:left="3600" w:hanging="360"/>
      </w:pPr>
    </w:lvl>
    <w:lvl w:ilvl="5" w:tplc="23307013" w:tentative="1">
      <w:start w:val="1"/>
      <w:numFmt w:val="lowerRoman"/>
      <w:lvlText w:val="%6."/>
      <w:lvlJc w:val="right"/>
      <w:pPr>
        <w:ind w:left="4320" w:hanging="180"/>
      </w:pPr>
    </w:lvl>
    <w:lvl w:ilvl="6" w:tplc="23307013" w:tentative="1">
      <w:start w:val="1"/>
      <w:numFmt w:val="decimal"/>
      <w:lvlText w:val="%7."/>
      <w:lvlJc w:val="left"/>
      <w:pPr>
        <w:ind w:left="5040" w:hanging="360"/>
      </w:pPr>
    </w:lvl>
    <w:lvl w:ilvl="7" w:tplc="23307013" w:tentative="1">
      <w:start w:val="1"/>
      <w:numFmt w:val="lowerLetter"/>
      <w:lvlText w:val="%8."/>
      <w:lvlJc w:val="left"/>
      <w:pPr>
        <w:ind w:left="5760" w:hanging="360"/>
      </w:pPr>
    </w:lvl>
    <w:lvl w:ilvl="8" w:tplc="23307013" w:tentative="1">
      <w:start w:val="1"/>
      <w:numFmt w:val="lowerRoman"/>
      <w:lvlText w:val="%9."/>
      <w:lvlJc w:val="right"/>
      <w:pPr>
        <w:ind w:left="6480" w:hanging="180"/>
      </w:pPr>
    </w:lvl>
  </w:abstractNum>
  <w:abstractNum w:abstractNumId="73393694">
    <w:multiLevelType w:val="hybridMultilevel"/>
    <w:lvl w:ilvl="0" w:tplc="69607299">
      <w:start w:val="1"/>
      <w:numFmt w:val="decimal"/>
      <w:lvlText w:val="%1."/>
      <w:lvlJc w:val="left"/>
      <w:pPr>
        <w:ind w:left="720" w:hanging="360"/>
      </w:pPr>
    </w:lvl>
    <w:lvl w:ilvl="1" w:tplc="69607299" w:tentative="1">
      <w:start w:val="1"/>
      <w:numFmt w:val="lowerLetter"/>
      <w:lvlText w:val="%2."/>
      <w:lvlJc w:val="left"/>
      <w:pPr>
        <w:ind w:left="1440" w:hanging="360"/>
      </w:pPr>
    </w:lvl>
    <w:lvl w:ilvl="2" w:tplc="69607299" w:tentative="1">
      <w:start w:val="1"/>
      <w:numFmt w:val="lowerRoman"/>
      <w:lvlText w:val="%3."/>
      <w:lvlJc w:val="right"/>
      <w:pPr>
        <w:ind w:left="2160" w:hanging="180"/>
      </w:pPr>
    </w:lvl>
    <w:lvl w:ilvl="3" w:tplc="69607299" w:tentative="1">
      <w:start w:val="1"/>
      <w:numFmt w:val="decimal"/>
      <w:lvlText w:val="%4."/>
      <w:lvlJc w:val="left"/>
      <w:pPr>
        <w:ind w:left="2880" w:hanging="360"/>
      </w:pPr>
    </w:lvl>
    <w:lvl w:ilvl="4" w:tplc="69607299" w:tentative="1">
      <w:start w:val="1"/>
      <w:numFmt w:val="lowerLetter"/>
      <w:lvlText w:val="%5."/>
      <w:lvlJc w:val="left"/>
      <w:pPr>
        <w:ind w:left="3600" w:hanging="360"/>
      </w:pPr>
    </w:lvl>
    <w:lvl w:ilvl="5" w:tplc="69607299" w:tentative="1">
      <w:start w:val="1"/>
      <w:numFmt w:val="lowerRoman"/>
      <w:lvlText w:val="%6."/>
      <w:lvlJc w:val="right"/>
      <w:pPr>
        <w:ind w:left="4320" w:hanging="180"/>
      </w:pPr>
    </w:lvl>
    <w:lvl w:ilvl="6" w:tplc="69607299" w:tentative="1">
      <w:start w:val="1"/>
      <w:numFmt w:val="decimal"/>
      <w:lvlText w:val="%7."/>
      <w:lvlJc w:val="left"/>
      <w:pPr>
        <w:ind w:left="5040" w:hanging="360"/>
      </w:pPr>
    </w:lvl>
    <w:lvl w:ilvl="7" w:tplc="69607299" w:tentative="1">
      <w:start w:val="1"/>
      <w:numFmt w:val="lowerLetter"/>
      <w:lvlText w:val="%8."/>
      <w:lvlJc w:val="left"/>
      <w:pPr>
        <w:ind w:left="5760" w:hanging="360"/>
      </w:pPr>
    </w:lvl>
    <w:lvl w:ilvl="8" w:tplc="69607299" w:tentative="1">
      <w:start w:val="1"/>
      <w:numFmt w:val="lowerRoman"/>
      <w:lvlText w:val="%9."/>
      <w:lvlJc w:val="right"/>
      <w:pPr>
        <w:ind w:left="6480" w:hanging="180"/>
      </w:pPr>
    </w:lvl>
  </w:abstractNum>
  <w:abstractNum w:abstractNumId="73393693">
    <w:multiLevelType w:val="hybridMultilevel"/>
    <w:lvl w:ilvl="0" w:tplc="73353869">
      <w:start w:val="1"/>
      <w:numFmt w:val="decimal"/>
      <w:lvlText w:val="%1."/>
      <w:lvlJc w:val="left"/>
      <w:pPr>
        <w:ind w:left="720" w:hanging="360"/>
      </w:pPr>
    </w:lvl>
    <w:lvl w:ilvl="1" w:tplc="73353869" w:tentative="1">
      <w:start w:val="1"/>
      <w:numFmt w:val="lowerLetter"/>
      <w:lvlText w:val="%2."/>
      <w:lvlJc w:val="left"/>
      <w:pPr>
        <w:ind w:left="1440" w:hanging="360"/>
      </w:pPr>
    </w:lvl>
    <w:lvl w:ilvl="2" w:tplc="73353869" w:tentative="1">
      <w:start w:val="1"/>
      <w:numFmt w:val="lowerRoman"/>
      <w:lvlText w:val="%3."/>
      <w:lvlJc w:val="right"/>
      <w:pPr>
        <w:ind w:left="2160" w:hanging="180"/>
      </w:pPr>
    </w:lvl>
    <w:lvl w:ilvl="3" w:tplc="73353869" w:tentative="1">
      <w:start w:val="1"/>
      <w:numFmt w:val="decimal"/>
      <w:lvlText w:val="%4."/>
      <w:lvlJc w:val="left"/>
      <w:pPr>
        <w:ind w:left="2880" w:hanging="360"/>
      </w:pPr>
    </w:lvl>
    <w:lvl w:ilvl="4" w:tplc="73353869" w:tentative="1">
      <w:start w:val="1"/>
      <w:numFmt w:val="lowerLetter"/>
      <w:lvlText w:val="%5."/>
      <w:lvlJc w:val="left"/>
      <w:pPr>
        <w:ind w:left="3600" w:hanging="360"/>
      </w:pPr>
    </w:lvl>
    <w:lvl w:ilvl="5" w:tplc="73353869" w:tentative="1">
      <w:start w:val="1"/>
      <w:numFmt w:val="lowerRoman"/>
      <w:lvlText w:val="%6."/>
      <w:lvlJc w:val="right"/>
      <w:pPr>
        <w:ind w:left="4320" w:hanging="180"/>
      </w:pPr>
    </w:lvl>
    <w:lvl w:ilvl="6" w:tplc="73353869" w:tentative="1">
      <w:start w:val="1"/>
      <w:numFmt w:val="decimal"/>
      <w:lvlText w:val="%7."/>
      <w:lvlJc w:val="left"/>
      <w:pPr>
        <w:ind w:left="5040" w:hanging="360"/>
      </w:pPr>
    </w:lvl>
    <w:lvl w:ilvl="7" w:tplc="73353869" w:tentative="1">
      <w:start w:val="1"/>
      <w:numFmt w:val="lowerLetter"/>
      <w:lvlText w:val="%8."/>
      <w:lvlJc w:val="left"/>
      <w:pPr>
        <w:ind w:left="5760" w:hanging="360"/>
      </w:pPr>
    </w:lvl>
    <w:lvl w:ilvl="8" w:tplc="73353869" w:tentative="1">
      <w:start w:val="1"/>
      <w:numFmt w:val="lowerRoman"/>
      <w:lvlText w:val="%9."/>
      <w:lvlJc w:val="right"/>
      <w:pPr>
        <w:ind w:left="6480" w:hanging="180"/>
      </w:pPr>
    </w:lvl>
  </w:abstractNum>
  <w:abstractNum w:abstractNumId="73393692">
    <w:multiLevelType w:val="hybridMultilevel"/>
    <w:lvl w:ilvl="0" w:tplc="51524440">
      <w:start w:val="1"/>
      <w:numFmt w:val="decimal"/>
      <w:lvlText w:val="%1."/>
      <w:lvlJc w:val="left"/>
      <w:pPr>
        <w:ind w:left="720" w:hanging="360"/>
      </w:pPr>
    </w:lvl>
    <w:lvl w:ilvl="1" w:tplc="51524440" w:tentative="1">
      <w:start w:val="1"/>
      <w:numFmt w:val="lowerLetter"/>
      <w:lvlText w:val="%2."/>
      <w:lvlJc w:val="left"/>
      <w:pPr>
        <w:ind w:left="1440" w:hanging="360"/>
      </w:pPr>
    </w:lvl>
    <w:lvl w:ilvl="2" w:tplc="51524440" w:tentative="1">
      <w:start w:val="1"/>
      <w:numFmt w:val="lowerRoman"/>
      <w:lvlText w:val="%3."/>
      <w:lvlJc w:val="right"/>
      <w:pPr>
        <w:ind w:left="2160" w:hanging="180"/>
      </w:pPr>
    </w:lvl>
    <w:lvl w:ilvl="3" w:tplc="51524440" w:tentative="1">
      <w:start w:val="1"/>
      <w:numFmt w:val="decimal"/>
      <w:lvlText w:val="%4."/>
      <w:lvlJc w:val="left"/>
      <w:pPr>
        <w:ind w:left="2880" w:hanging="360"/>
      </w:pPr>
    </w:lvl>
    <w:lvl w:ilvl="4" w:tplc="51524440" w:tentative="1">
      <w:start w:val="1"/>
      <w:numFmt w:val="lowerLetter"/>
      <w:lvlText w:val="%5."/>
      <w:lvlJc w:val="left"/>
      <w:pPr>
        <w:ind w:left="3600" w:hanging="360"/>
      </w:pPr>
    </w:lvl>
    <w:lvl w:ilvl="5" w:tplc="51524440" w:tentative="1">
      <w:start w:val="1"/>
      <w:numFmt w:val="lowerRoman"/>
      <w:lvlText w:val="%6."/>
      <w:lvlJc w:val="right"/>
      <w:pPr>
        <w:ind w:left="4320" w:hanging="180"/>
      </w:pPr>
    </w:lvl>
    <w:lvl w:ilvl="6" w:tplc="51524440" w:tentative="1">
      <w:start w:val="1"/>
      <w:numFmt w:val="decimal"/>
      <w:lvlText w:val="%7."/>
      <w:lvlJc w:val="left"/>
      <w:pPr>
        <w:ind w:left="5040" w:hanging="360"/>
      </w:pPr>
    </w:lvl>
    <w:lvl w:ilvl="7" w:tplc="51524440" w:tentative="1">
      <w:start w:val="1"/>
      <w:numFmt w:val="lowerLetter"/>
      <w:lvlText w:val="%8."/>
      <w:lvlJc w:val="left"/>
      <w:pPr>
        <w:ind w:left="5760" w:hanging="360"/>
      </w:pPr>
    </w:lvl>
    <w:lvl w:ilvl="8" w:tplc="51524440" w:tentative="1">
      <w:start w:val="1"/>
      <w:numFmt w:val="lowerRoman"/>
      <w:lvlText w:val="%9."/>
      <w:lvlJc w:val="right"/>
      <w:pPr>
        <w:ind w:left="6480" w:hanging="180"/>
      </w:pPr>
    </w:lvl>
  </w:abstractNum>
  <w:abstractNum w:abstractNumId="73393691">
    <w:multiLevelType w:val="hybridMultilevel"/>
    <w:lvl w:ilvl="0" w:tplc="84475493">
      <w:start w:val="1"/>
      <w:numFmt w:val="decimal"/>
      <w:lvlText w:val="%1."/>
      <w:lvlJc w:val="left"/>
      <w:pPr>
        <w:ind w:left="720" w:hanging="360"/>
      </w:pPr>
    </w:lvl>
    <w:lvl w:ilvl="1" w:tplc="84475493" w:tentative="1">
      <w:start w:val="1"/>
      <w:numFmt w:val="lowerLetter"/>
      <w:lvlText w:val="%2."/>
      <w:lvlJc w:val="left"/>
      <w:pPr>
        <w:ind w:left="1440" w:hanging="360"/>
      </w:pPr>
    </w:lvl>
    <w:lvl w:ilvl="2" w:tplc="84475493" w:tentative="1">
      <w:start w:val="1"/>
      <w:numFmt w:val="lowerRoman"/>
      <w:lvlText w:val="%3."/>
      <w:lvlJc w:val="right"/>
      <w:pPr>
        <w:ind w:left="2160" w:hanging="180"/>
      </w:pPr>
    </w:lvl>
    <w:lvl w:ilvl="3" w:tplc="84475493" w:tentative="1">
      <w:start w:val="1"/>
      <w:numFmt w:val="decimal"/>
      <w:lvlText w:val="%4."/>
      <w:lvlJc w:val="left"/>
      <w:pPr>
        <w:ind w:left="2880" w:hanging="360"/>
      </w:pPr>
    </w:lvl>
    <w:lvl w:ilvl="4" w:tplc="84475493" w:tentative="1">
      <w:start w:val="1"/>
      <w:numFmt w:val="lowerLetter"/>
      <w:lvlText w:val="%5."/>
      <w:lvlJc w:val="left"/>
      <w:pPr>
        <w:ind w:left="3600" w:hanging="360"/>
      </w:pPr>
    </w:lvl>
    <w:lvl w:ilvl="5" w:tplc="84475493" w:tentative="1">
      <w:start w:val="1"/>
      <w:numFmt w:val="lowerRoman"/>
      <w:lvlText w:val="%6."/>
      <w:lvlJc w:val="right"/>
      <w:pPr>
        <w:ind w:left="4320" w:hanging="180"/>
      </w:pPr>
    </w:lvl>
    <w:lvl w:ilvl="6" w:tplc="84475493" w:tentative="1">
      <w:start w:val="1"/>
      <w:numFmt w:val="decimal"/>
      <w:lvlText w:val="%7."/>
      <w:lvlJc w:val="left"/>
      <w:pPr>
        <w:ind w:left="5040" w:hanging="360"/>
      </w:pPr>
    </w:lvl>
    <w:lvl w:ilvl="7" w:tplc="84475493" w:tentative="1">
      <w:start w:val="1"/>
      <w:numFmt w:val="lowerLetter"/>
      <w:lvlText w:val="%8."/>
      <w:lvlJc w:val="left"/>
      <w:pPr>
        <w:ind w:left="5760" w:hanging="360"/>
      </w:pPr>
    </w:lvl>
    <w:lvl w:ilvl="8" w:tplc="84475493" w:tentative="1">
      <w:start w:val="1"/>
      <w:numFmt w:val="lowerRoman"/>
      <w:lvlText w:val="%9."/>
      <w:lvlJc w:val="right"/>
      <w:pPr>
        <w:ind w:left="6480" w:hanging="180"/>
      </w:pPr>
    </w:lvl>
  </w:abstractNum>
  <w:abstractNum w:abstractNumId="73393690">
    <w:multiLevelType w:val="hybridMultilevel"/>
    <w:lvl w:ilvl="0" w:tplc="25296092">
      <w:start w:val="1"/>
      <w:numFmt w:val="decimal"/>
      <w:lvlText w:val="%1."/>
      <w:lvlJc w:val="left"/>
      <w:pPr>
        <w:ind w:left="720" w:hanging="360"/>
      </w:pPr>
    </w:lvl>
    <w:lvl w:ilvl="1" w:tplc="25296092" w:tentative="1">
      <w:start w:val="1"/>
      <w:numFmt w:val="lowerLetter"/>
      <w:lvlText w:val="%2."/>
      <w:lvlJc w:val="left"/>
      <w:pPr>
        <w:ind w:left="1440" w:hanging="360"/>
      </w:pPr>
    </w:lvl>
    <w:lvl w:ilvl="2" w:tplc="25296092" w:tentative="1">
      <w:start w:val="1"/>
      <w:numFmt w:val="lowerRoman"/>
      <w:lvlText w:val="%3."/>
      <w:lvlJc w:val="right"/>
      <w:pPr>
        <w:ind w:left="2160" w:hanging="180"/>
      </w:pPr>
    </w:lvl>
    <w:lvl w:ilvl="3" w:tplc="25296092" w:tentative="1">
      <w:start w:val="1"/>
      <w:numFmt w:val="decimal"/>
      <w:lvlText w:val="%4."/>
      <w:lvlJc w:val="left"/>
      <w:pPr>
        <w:ind w:left="2880" w:hanging="360"/>
      </w:pPr>
    </w:lvl>
    <w:lvl w:ilvl="4" w:tplc="25296092" w:tentative="1">
      <w:start w:val="1"/>
      <w:numFmt w:val="lowerLetter"/>
      <w:lvlText w:val="%5."/>
      <w:lvlJc w:val="left"/>
      <w:pPr>
        <w:ind w:left="3600" w:hanging="360"/>
      </w:pPr>
    </w:lvl>
    <w:lvl w:ilvl="5" w:tplc="25296092" w:tentative="1">
      <w:start w:val="1"/>
      <w:numFmt w:val="lowerRoman"/>
      <w:lvlText w:val="%6."/>
      <w:lvlJc w:val="right"/>
      <w:pPr>
        <w:ind w:left="4320" w:hanging="180"/>
      </w:pPr>
    </w:lvl>
    <w:lvl w:ilvl="6" w:tplc="25296092" w:tentative="1">
      <w:start w:val="1"/>
      <w:numFmt w:val="decimal"/>
      <w:lvlText w:val="%7."/>
      <w:lvlJc w:val="left"/>
      <w:pPr>
        <w:ind w:left="5040" w:hanging="360"/>
      </w:pPr>
    </w:lvl>
    <w:lvl w:ilvl="7" w:tplc="25296092" w:tentative="1">
      <w:start w:val="1"/>
      <w:numFmt w:val="lowerLetter"/>
      <w:lvlText w:val="%8."/>
      <w:lvlJc w:val="left"/>
      <w:pPr>
        <w:ind w:left="5760" w:hanging="360"/>
      </w:pPr>
    </w:lvl>
    <w:lvl w:ilvl="8" w:tplc="25296092" w:tentative="1">
      <w:start w:val="1"/>
      <w:numFmt w:val="lowerRoman"/>
      <w:lvlText w:val="%9."/>
      <w:lvlJc w:val="right"/>
      <w:pPr>
        <w:ind w:left="6480" w:hanging="180"/>
      </w:pPr>
    </w:lvl>
  </w:abstractNum>
  <w:abstractNum w:abstractNumId="73393689">
    <w:multiLevelType w:val="hybridMultilevel"/>
    <w:lvl w:ilvl="0" w:tplc="91868707">
      <w:start w:val="1"/>
      <w:numFmt w:val="decimal"/>
      <w:lvlText w:val="%1."/>
      <w:lvlJc w:val="left"/>
      <w:pPr>
        <w:ind w:left="720" w:hanging="360"/>
      </w:pPr>
    </w:lvl>
    <w:lvl w:ilvl="1" w:tplc="91868707" w:tentative="1">
      <w:start w:val="1"/>
      <w:numFmt w:val="lowerLetter"/>
      <w:lvlText w:val="%2."/>
      <w:lvlJc w:val="left"/>
      <w:pPr>
        <w:ind w:left="1440" w:hanging="360"/>
      </w:pPr>
    </w:lvl>
    <w:lvl w:ilvl="2" w:tplc="91868707" w:tentative="1">
      <w:start w:val="1"/>
      <w:numFmt w:val="lowerRoman"/>
      <w:lvlText w:val="%3."/>
      <w:lvlJc w:val="right"/>
      <w:pPr>
        <w:ind w:left="2160" w:hanging="180"/>
      </w:pPr>
    </w:lvl>
    <w:lvl w:ilvl="3" w:tplc="91868707" w:tentative="1">
      <w:start w:val="1"/>
      <w:numFmt w:val="decimal"/>
      <w:lvlText w:val="%4."/>
      <w:lvlJc w:val="left"/>
      <w:pPr>
        <w:ind w:left="2880" w:hanging="360"/>
      </w:pPr>
    </w:lvl>
    <w:lvl w:ilvl="4" w:tplc="91868707" w:tentative="1">
      <w:start w:val="1"/>
      <w:numFmt w:val="lowerLetter"/>
      <w:lvlText w:val="%5."/>
      <w:lvlJc w:val="left"/>
      <w:pPr>
        <w:ind w:left="3600" w:hanging="360"/>
      </w:pPr>
    </w:lvl>
    <w:lvl w:ilvl="5" w:tplc="91868707" w:tentative="1">
      <w:start w:val="1"/>
      <w:numFmt w:val="lowerRoman"/>
      <w:lvlText w:val="%6."/>
      <w:lvlJc w:val="right"/>
      <w:pPr>
        <w:ind w:left="4320" w:hanging="180"/>
      </w:pPr>
    </w:lvl>
    <w:lvl w:ilvl="6" w:tplc="91868707" w:tentative="1">
      <w:start w:val="1"/>
      <w:numFmt w:val="decimal"/>
      <w:lvlText w:val="%7."/>
      <w:lvlJc w:val="left"/>
      <w:pPr>
        <w:ind w:left="5040" w:hanging="360"/>
      </w:pPr>
    </w:lvl>
    <w:lvl w:ilvl="7" w:tplc="91868707" w:tentative="1">
      <w:start w:val="1"/>
      <w:numFmt w:val="lowerLetter"/>
      <w:lvlText w:val="%8."/>
      <w:lvlJc w:val="left"/>
      <w:pPr>
        <w:ind w:left="5760" w:hanging="360"/>
      </w:pPr>
    </w:lvl>
    <w:lvl w:ilvl="8" w:tplc="91868707" w:tentative="1">
      <w:start w:val="1"/>
      <w:numFmt w:val="lowerRoman"/>
      <w:lvlText w:val="%9."/>
      <w:lvlJc w:val="right"/>
      <w:pPr>
        <w:ind w:left="6480" w:hanging="180"/>
      </w:pPr>
    </w:lvl>
  </w:abstractNum>
  <w:abstractNum w:abstractNumId="73393688">
    <w:multiLevelType w:val="hybridMultilevel"/>
    <w:lvl w:ilvl="0" w:tplc="29184142">
      <w:start w:val="1"/>
      <w:numFmt w:val="decimal"/>
      <w:lvlText w:val="%1."/>
      <w:lvlJc w:val="left"/>
      <w:pPr>
        <w:ind w:left="720" w:hanging="360"/>
      </w:pPr>
    </w:lvl>
    <w:lvl w:ilvl="1" w:tplc="29184142" w:tentative="1">
      <w:start w:val="1"/>
      <w:numFmt w:val="lowerLetter"/>
      <w:lvlText w:val="%2."/>
      <w:lvlJc w:val="left"/>
      <w:pPr>
        <w:ind w:left="1440" w:hanging="360"/>
      </w:pPr>
    </w:lvl>
    <w:lvl w:ilvl="2" w:tplc="29184142" w:tentative="1">
      <w:start w:val="1"/>
      <w:numFmt w:val="lowerRoman"/>
      <w:lvlText w:val="%3."/>
      <w:lvlJc w:val="right"/>
      <w:pPr>
        <w:ind w:left="2160" w:hanging="180"/>
      </w:pPr>
    </w:lvl>
    <w:lvl w:ilvl="3" w:tplc="29184142" w:tentative="1">
      <w:start w:val="1"/>
      <w:numFmt w:val="decimal"/>
      <w:lvlText w:val="%4."/>
      <w:lvlJc w:val="left"/>
      <w:pPr>
        <w:ind w:left="2880" w:hanging="360"/>
      </w:pPr>
    </w:lvl>
    <w:lvl w:ilvl="4" w:tplc="29184142" w:tentative="1">
      <w:start w:val="1"/>
      <w:numFmt w:val="lowerLetter"/>
      <w:lvlText w:val="%5."/>
      <w:lvlJc w:val="left"/>
      <w:pPr>
        <w:ind w:left="3600" w:hanging="360"/>
      </w:pPr>
    </w:lvl>
    <w:lvl w:ilvl="5" w:tplc="29184142" w:tentative="1">
      <w:start w:val="1"/>
      <w:numFmt w:val="lowerRoman"/>
      <w:lvlText w:val="%6."/>
      <w:lvlJc w:val="right"/>
      <w:pPr>
        <w:ind w:left="4320" w:hanging="180"/>
      </w:pPr>
    </w:lvl>
    <w:lvl w:ilvl="6" w:tplc="29184142" w:tentative="1">
      <w:start w:val="1"/>
      <w:numFmt w:val="decimal"/>
      <w:lvlText w:val="%7."/>
      <w:lvlJc w:val="left"/>
      <w:pPr>
        <w:ind w:left="5040" w:hanging="360"/>
      </w:pPr>
    </w:lvl>
    <w:lvl w:ilvl="7" w:tplc="29184142" w:tentative="1">
      <w:start w:val="1"/>
      <w:numFmt w:val="lowerLetter"/>
      <w:lvlText w:val="%8."/>
      <w:lvlJc w:val="left"/>
      <w:pPr>
        <w:ind w:left="5760" w:hanging="360"/>
      </w:pPr>
    </w:lvl>
    <w:lvl w:ilvl="8" w:tplc="29184142" w:tentative="1">
      <w:start w:val="1"/>
      <w:numFmt w:val="lowerRoman"/>
      <w:lvlText w:val="%9."/>
      <w:lvlJc w:val="right"/>
      <w:pPr>
        <w:ind w:left="6480" w:hanging="180"/>
      </w:pPr>
    </w:lvl>
  </w:abstractNum>
  <w:abstractNum w:abstractNumId="73393687">
    <w:multiLevelType w:val="hybridMultilevel"/>
    <w:lvl w:ilvl="0" w:tplc="92185803">
      <w:start w:val="1"/>
      <w:numFmt w:val="decimal"/>
      <w:lvlText w:val="%1."/>
      <w:lvlJc w:val="left"/>
      <w:pPr>
        <w:ind w:left="720" w:hanging="360"/>
      </w:pPr>
    </w:lvl>
    <w:lvl w:ilvl="1" w:tplc="92185803" w:tentative="1">
      <w:start w:val="1"/>
      <w:numFmt w:val="lowerLetter"/>
      <w:lvlText w:val="%2."/>
      <w:lvlJc w:val="left"/>
      <w:pPr>
        <w:ind w:left="1440" w:hanging="360"/>
      </w:pPr>
    </w:lvl>
    <w:lvl w:ilvl="2" w:tplc="92185803" w:tentative="1">
      <w:start w:val="1"/>
      <w:numFmt w:val="lowerRoman"/>
      <w:lvlText w:val="%3."/>
      <w:lvlJc w:val="right"/>
      <w:pPr>
        <w:ind w:left="2160" w:hanging="180"/>
      </w:pPr>
    </w:lvl>
    <w:lvl w:ilvl="3" w:tplc="92185803" w:tentative="1">
      <w:start w:val="1"/>
      <w:numFmt w:val="decimal"/>
      <w:lvlText w:val="%4."/>
      <w:lvlJc w:val="left"/>
      <w:pPr>
        <w:ind w:left="2880" w:hanging="360"/>
      </w:pPr>
    </w:lvl>
    <w:lvl w:ilvl="4" w:tplc="92185803" w:tentative="1">
      <w:start w:val="1"/>
      <w:numFmt w:val="lowerLetter"/>
      <w:lvlText w:val="%5."/>
      <w:lvlJc w:val="left"/>
      <w:pPr>
        <w:ind w:left="3600" w:hanging="360"/>
      </w:pPr>
    </w:lvl>
    <w:lvl w:ilvl="5" w:tplc="92185803" w:tentative="1">
      <w:start w:val="1"/>
      <w:numFmt w:val="lowerRoman"/>
      <w:lvlText w:val="%6."/>
      <w:lvlJc w:val="right"/>
      <w:pPr>
        <w:ind w:left="4320" w:hanging="180"/>
      </w:pPr>
    </w:lvl>
    <w:lvl w:ilvl="6" w:tplc="92185803" w:tentative="1">
      <w:start w:val="1"/>
      <w:numFmt w:val="decimal"/>
      <w:lvlText w:val="%7."/>
      <w:lvlJc w:val="left"/>
      <w:pPr>
        <w:ind w:left="5040" w:hanging="360"/>
      </w:pPr>
    </w:lvl>
    <w:lvl w:ilvl="7" w:tplc="92185803" w:tentative="1">
      <w:start w:val="1"/>
      <w:numFmt w:val="lowerLetter"/>
      <w:lvlText w:val="%8."/>
      <w:lvlJc w:val="left"/>
      <w:pPr>
        <w:ind w:left="5760" w:hanging="360"/>
      </w:pPr>
    </w:lvl>
    <w:lvl w:ilvl="8" w:tplc="92185803" w:tentative="1">
      <w:start w:val="1"/>
      <w:numFmt w:val="lowerRoman"/>
      <w:lvlText w:val="%9."/>
      <w:lvlJc w:val="right"/>
      <w:pPr>
        <w:ind w:left="6480" w:hanging="180"/>
      </w:pPr>
    </w:lvl>
  </w:abstractNum>
  <w:abstractNum w:abstractNumId="73393686">
    <w:multiLevelType w:val="hybridMultilevel"/>
    <w:lvl w:ilvl="0" w:tplc="49297354">
      <w:start w:val="1"/>
      <w:numFmt w:val="decimal"/>
      <w:lvlText w:val="%1."/>
      <w:lvlJc w:val="left"/>
      <w:pPr>
        <w:ind w:left="720" w:hanging="360"/>
      </w:pPr>
    </w:lvl>
    <w:lvl w:ilvl="1" w:tplc="49297354" w:tentative="1">
      <w:start w:val="1"/>
      <w:numFmt w:val="lowerLetter"/>
      <w:lvlText w:val="%2."/>
      <w:lvlJc w:val="left"/>
      <w:pPr>
        <w:ind w:left="1440" w:hanging="360"/>
      </w:pPr>
    </w:lvl>
    <w:lvl w:ilvl="2" w:tplc="49297354" w:tentative="1">
      <w:start w:val="1"/>
      <w:numFmt w:val="lowerRoman"/>
      <w:lvlText w:val="%3."/>
      <w:lvlJc w:val="right"/>
      <w:pPr>
        <w:ind w:left="2160" w:hanging="180"/>
      </w:pPr>
    </w:lvl>
    <w:lvl w:ilvl="3" w:tplc="49297354" w:tentative="1">
      <w:start w:val="1"/>
      <w:numFmt w:val="decimal"/>
      <w:lvlText w:val="%4."/>
      <w:lvlJc w:val="left"/>
      <w:pPr>
        <w:ind w:left="2880" w:hanging="360"/>
      </w:pPr>
    </w:lvl>
    <w:lvl w:ilvl="4" w:tplc="49297354" w:tentative="1">
      <w:start w:val="1"/>
      <w:numFmt w:val="lowerLetter"/>
      <w:lvlText w:val="%5."/>
      <w:lvlJc w:val="left"/>
      <w:pPr>
        <w:ind w:left="3600" w:hanging="360"/>
      </w:pPr>
    </w:lvl>
    <w:lvl w:ilvl="5" w:tplc="49297354" w:tentative="1">
      <w:start w:val="1"/>
      <w:numFmt w:val="lowerRoman"/>
      <w:lvlText w:val="%6."/>
      <w:lvlJc w:val="right"/>
      <w:pPr>
        <w:ind w:left="4320" w:hanging="180"/>
      </w:pPr>
    </w:lvl>
    <w:lvl w:ilvl="6" w:tplc="49297354" w:tentative="1">
      <w:start w:val="1"/>
      <w:numFmt w:val="decimal"/>
      <w:lvlText w:val="%7."/>
      <w:lvlJc w:val="left"/>
      <w:pPr>
        <w:ind w:left="5040" w:hanging="360"/>
      </w:pPr>
    </w:lvl>
    <w:lvl w:ilvl="7" w:tplc="49297354" w:tentative="1">
      <w:start w:val="1"/>
      <w:numFmt w:val="lowerLetter"/>
      <w:lvlText w:val="%8."/>
      <w:lvlJc w:val="left"/>
      <w:pPr>
        <w:ind w:left="5760" w:hanging="360"/>
      </w:pPr>
    </w:lvl>
    <w:lvl w:ilvl="8" w:tplc="49297354" w:tentative="1">
      <w:start w:val="1"/>
      <w:numFmt w:val="lowerRoman"/>
      <w:lvlText w:val="%9."/>
      <w:lvlJc w:val="right"/>
      <w:pPr>
        <w:ind w:left="6480" w:hanging="180"/>
      </w:pPr>
    </w:lvl>
  </w:abstractNum>
  <w:abstractNum w:abstractNumId="73393685">
    <w:multiLevelType w:val="hybridMultilevel"/>
    <w:lvl w:ilvl="0" w:tplc="89386017">
      <w:start w:val="1"/>
      <w:numFmt w:val="decimal"/>
      <w:lvlText w:val="%1."/>
      <w:lvlJc w:val="left"/>
      <w:pPr>
        <w:ind w:left="720" w:hanging="360"/>
      </w:pPr>
    </w:lvl>
    <w:lvl w:ilvl="1" w:tplc="89386017" w:tentative="1">
      <w:start w:val="1"/>
      <w:numFmt w:val="lowerLetter"/>
      <w:lvlText w:val="%2."/>
      <w:lvlJc w:val="left"/>
      <w:pPr>
        <w:ind w:left="1440" w:hanging="360"/>
      </w:pPr>
    </w:lvl>
    <w:lvl w:ilvl="2" w:tplc="89386017" w:tentative="1">
      <w:start w:val="1"/>
      <w:numFmt w:val="lowerRoman"/>
      <w:lvlText w:val="%3."/>
      <w:lvlJc w:val="right"/>
      <w:pPr>
        <w:ind w:left="2160" w:hanging="180"/>
      </w:pPr>
    </w:lvl>
    <w:lvl w:ilvl="3" w:tplc="89386017" w:tentative="1">
      <w:start w:val="1"/>
      <w:numFmt w:val="decimal"/>
      <w:lvlText w:val="%4."/>
      <w:lvlJc w:val="left"/>
      <w:pPr>
        <w:ind w:left="2880" w:hanging="360"/>
      </w:pPr>
    </w:lvl>
    <w:lvl w:ilvl="4" w:tplc="89386017" w:tentative="1">
      <w:start w:val="1"/>
      <w:numFmt w:val="lowerLetter"/>
      <w:lvlText w:val="%5."/>
      <w:lvlJc w:val="left"/>
      <w:pPr>
        <w:ind w:left="3600" w:hanging="360"/>
      </w:pPr>
    </w:lvl>
    <w:lvl w:ilvl="5" w:tplc="89386017" w:tentative="1">
      <w:start w:val="1"/>
      <w:numFmt w:val="lowerRoman"/>
      <w:lvlText w:val="%6."/>
      <w:lvlJc w:val="right"/>
      <w:pPr>
        <w:ind w:left="4320" w:hanging="180"/>
      </w:pPr>
    </w:lvl>
    <w:lvl w:ilvl="6" w:tplc="89386017" w:tentative="1">
      <w:start w:val="1"/>
      <w:numFmt w:val="decimal"/>
      <w:lvlText w:val="%7."/>
      <w:lvlJc w:val="left"/>
      <w:pPr>
        <w:ind w:left="5040" w:hanging="360"/>
      </w:pPr>
    </w:lvl>
    <w:lvl w:ilvl="7" w:tplc="89386017" w:tentative="1">
      <w:start w:val="1"/>
      <w:numFmt w:val="lowerLetter"/>
      <w:lvlText w:val="%8."/>
      <w:lvlJc w:val="left"/>
      <w:pPr>
        <w:ind w:left="5760" w:hanging="360"/>
      </w:pPr>
    </w:lvl>
    <w:lvl w:ilvl="8" w:tplc="89386017" w:tentative="1">
      <w:start w:val="1"/>
      <w:numFmt w:val="lowerRoman"/>
      <w:lvlText w:val="%9."/>
      <w:lvlJc w:val="right"/>
      <w:pPr>
        <w:ind w:left="6480" w:hanging="180"/>
      </w:pPr>
    </w:lvl>
  </w:abstractNum>
  <w:abstractNum w:abstractNumId="73393684">
    <w:multiLevelType w:val="hybridMultilevel"/>
    <w:lvl w:ilvl="0" w:tplc="98733139">
      <w:start w:val="1"/>
      <w:numFmt w:val="decimal"/>
      <w:lvlText w:val="%1."/>
      <w:lvlJc w:val="left"/>
      <w:pPr>
        <w:ind w:left="720" w:hanging="360"/>
      </w:pPr>
    </w:lvl>
    <w:lvl w:ilvl="1" w:tplc="98733139" w:tentative="1">
      <w:start w:val="1"/>
      <w:numFmt w:val="lowerLetter"/>
      <w:lvlText w:val="%2."/>
      <w:lvlJc w:val="left"/>
      <w:pPr>
        <w:ind w:left="1440" w:hanging="360"/>
      </w:pPr>
    </w:lvl>
    <w:lvl w:ilvl="2" w:tplc="98733139" w:tentative="1">
      <w:start w:val="1"/>
      <w:numFmt w:val="lowerRoman"/>
      <w:lvlText w:val="%3."/>
      <w:lvlJc w:val="right"/>
      <w:pPr>
        <w:ind w:left="2160" w:hanging="180"/>
      </w:pPr>
    </w:lvl>
    <w:lvl w:ilvl="3" w:tplc="98733139" w:tentative="1">
      <w:start w:val="1"/>
      <w:numFmt w:val="decimal"/>
      <w:lvlText w:val="%4."/>
      <w:lvlJc w:val="left"/>
      <w:pPr>
        <w:ind w:left="2880" w:hanging="360"/>
      </w:pPr>
    </w:lvl>
    <w:lvl w:ilvl="4" w:tplc="98733139" w:tentative="1">
      <w:start w:val="1"/>
      <w:numFmt w:val="lowerLetter"/>
      <w:lvlText w:val="%5."/>
      <w:lvlJc w:val="left"/>
      <w:pPr>
        <w:ind w:left="3600" w:hanging="360"/>
      </w:pPr>
    </w:lvl>
    <w:lvl w:ilvl="5" w:tplc="98733139" w:tentative="1">
      <w:start w:val="1"/>
      <w:numFmt w:val="lowerRoman"/>
      <w:lvlText w:val="%6."/>
      <w:lvlJc w:val="right"/>
      <w:pPr>
        <w:ind w:left="4320" w:hanging="180"/>
      </w:pPr>
    </w:lvl>
    <w:lvl w:ilvl="6" w:tplc="98733139" w:tentative="1">
      <w:start w:val="1"/>
      <w:numFmt w:val="decimal"/>
      <w:lvlText w:val="%7."/>
      <w:lvlJc w:val="left"/>
      <w:pPr>
        <w:ind w:left="5040" w:hanging="360"/>
      </w:pPr>
    </w:lvl>
    <w:lvl w:ilvl="7" w:tplc="98733139" w:tentative="1">
      <w:start w:val="1"/>
      <w:numFmt w:val="lowerLetter"/>
      <w:lvlText w:val="%8."/>
      <w:lvlJc w:val="left"/>
      <w:pPr>
        <w:ind w:left="5760" w:hanging="360"/>
      </w:pPr>
    </w:lvl>
    <w:lvl w:ilvl="8" w:tplc="98733139" w:tentative="1">
      <w:start w:val="1"/>
      <w:numFmt w:val="lowerRoman"/>
      <w:lvlText w:val="%9."/>
      <w:lvlJc w:val="right"/>
      <w:pPr>
        <w:ind w:left="6480" w:hanging="180"/>
      </w:pPr>
    </w:lvl>
  </w:abstractNum>
  <w:abstractNum w:abstractNumId="73393683">
    <w:multiLevelType w:val="hybridMultilevel"/>
    <w:lvl w:ilvl="0" w:tplc="22718195">
      <w:start w:val="1"/>
      <w:numFmt w:val="decimal"/>
      <w:lvlText w:val="%1."/>
      <w:lvlJc w:val="left"/>
      <w:pPr>
        <w:ind w:left="720" w:hanging="360"/>
      </w:pPr>
    </w:lvl>
    <w:lvl w:ilvl="1" w:tplc="22718195" w:tentative="1">
      <w:start w:val="1"/>
      <w:numFmt w:val="lowerLetter"/>
      <w:lvlText w:val="%2."/>
      <w:lvlJc w:val="left"/>
      <w:pPr>
        <w:ind w:left="1440" w:hanging="360"/>
      </w:pPr>
    </w:lvl>
    <w:lvl w:ilvl="2" w:tplc="22718195" w:tentative="1">
      <w:start w:val="1"/>
      <w:numFmt w:val="lowerRoman"/>
      <w:lvlText w:val="%3."/>
      <w:lvlJc w:val="right"/>
      <w:pPr>
        <w:ind w:left="2160" w:hanging="180"/>
      </w:pPr>
    </w:lvl>
    <w:lvl w:ilvl="3" w:tplc="22718195" w:tentative="1">
      <w:start w:val="1"/>
      <w:numFmt w:val="decimal"/>
      <w:lvlText w:val="%4."/>
      <w:lvlJc w:val="left"/>
      <w:pPr>
        <w:ind w:left="2880" w:hanging="360"/>
      </w:pPr>
    </w:lvl>
    <w:lvl w:ilvl="4" w:tplc="22718195" w:tentative="1">
      <w:start w:val="1"/>
      <w:numFmt w:val="lowerLetter"/>
      <w:lvlText w:val="%5."/>
      <w:lvlJc w:val="left"/>
      <w:pPr>
        <w:ind w:left="3600" w:hanging="360"/>
      </w:pPr>
    </w:lvl>
    <w:lvl w:ilvl="5" w:tplc="22718195" w:tentative="1">
      <w:start w:val="1"/>
      <w:numFmt w:val="lowerRoman"/>
      <w:lvlText w:val="%6."/>
      <w:lvlJc w:val="right"/>
      <w:pPr>
        <w:ind w:left="4320" w:hanging="180"/>
      </w:pPr>
    </w:lvl>
    <w:lvl w:ilvl="6" w:tplc="22718195" w:tentative="1">
      <w:start w:val="1"/>
      <w:numFmt w:val="decimal"/>
      <w:lvlText w:val="%7."/>
      <w:lvlJc w:val="left"/>
      <w:pPr>
        <w:ind w:left="5040" w:hanging="360"/>
      </w:pPr>
    </w:lvl>
    <w:lvl w:ilvl="7" w:tplc="22718195" w:tentative="1">
      <w:start w:val="1"/>
      <w:numFmt w:val="lowerLetter"/>
      <w:lvlText w:val="%8."/>
      <w:lvlJc w:val="left"/>
      <w:pPr>
        <w:ind w:left="5760" w:hanging="360"/>
      </w:pPr>
    </w:lvl>
    <w:lvl w:ilvl="8" w:tplc="22718195" w:tentative="1">
      <w:start w:val="1"/>
      <w:numFmt w:val="lowerRoman"/>
      <w:lvlText w:val="%9."/>
      <w:lvlJc w:val="right"/>
      <w:pPr>
        <w:ind w:left="6480" w:hanging="180"/>
      </w:pPr>
    </w:lvl>
  </w:abstractNum>
  <w:abstractNum w:abstractNumId="73393682">
    <w:multiLevelType w:val="hybridMultilevel"/>
    <w:lvl w:ilvl="0" w:tplc="66994485">
      <w:start w:val="1"/>
      <w:numFmt w:val="decimal"/>
      <w:lvlText w:val="%1."/>
      <w:lvlJc w:val="left"/>
      <w:pPr>
        <w:ind w:left="720" w:hanging="360"/>
      </w:pPr>
    </w:lvl>
    <w:lvl w:ilvl="1" w:tplc="66994485" w:tentative="1">
      <w:start w:val="1"/>
      <w:numFmt w:val="lowerLetter"/>
      <w:lvlText w:val="%2."/>
      <w:lvlJc w:val="left"/>
      <w:pPr>
        <w:ind w:left="1440" w:hanging="360"/>
      </w:pPr>
    </w:lvl>
    <w:lvl w:ilvl="2" w:tplc="66994485" w:tentative="1">
      <w:start w:val="1"/>
      <w:numFmt w:val="lowerRoman"/>
      <w:lvlText w:val="%3."/>
      <w:lvlJc w:val="right"/>
      <w:pPr>
        <w:ind w:left="2160" w:hanging="180"/>
      </w:pPr>
    </w:lvl>
    <w:lvl w:ilvl="3" w:tplc="66994485" w:tentative="1">
      <w:start w:val="1"/>
      <w:numFmt w:val="decimal"/>
      <w:lvlText w:val="%4."/>
      <w:lvlJc w:val="left"/>
      <w:pPr>
        <w:ind w:left="2880" w:hanging="360"/>
      </w:pPr>
    </w:lvl>
    <w:lvl w:ilvl="4" w:tplc="66994485" w:tentative="1">
      <w:start w:val="1"/>
      <w:numFmt w:val="lowerLetter"/>
      <w:lvlText w:val="%5."/>
      <w:lvlJc w:val="left"/>
      <w:pPr>
        <w:ind w:left="3600" w:hanging="360"/>
      </w:pPr>
    </w:lvl>
    <w:lvl w:ilvl="5" w:tplc="66994485" w:tentative="1">
      <w:start w:val="1"/>
      <w:numFmt w:val="lowerRoman"/>
      <w:lvlText w:val="%6."/>
      <w:lvlJc w:val="right"/>
      <w:pPr>
        <w:ind w:left="4320" w:hanging="180"/>
      </w:pPr>
    </w:lvl>
    <w:lvl w:ilvl="6" w:tplc="66994485" w:tentative="1">
      <w:start w:val="1"/>
      <w:numFmt w:val="decimal"/>
      <w:lvlText w:val="%7."/>
      <w:lvlJc w:val="left"/>
      <w:pPr>
        <w:ind w:left="5040" w:hanging="360"/>
      </w:pPr>
    </w:lvl>
    <w:lvl w:ilvl="7" w:tplc="66994485" w:tentative="1">
      <w:start w:val="1"/>
      <w:numFmt w:val="lowerLetter"/>
      <w:lvlText w:val="%8."/>
      <w:lvlJc w:val="left"/>
      <w:pPr>
        <w:ind w:left="5760" w:hanging="360"/>
      </w:pPr>
    </w:lvl>
    <w:lvl w:ilvl="8" w:tplc="66994485" w:tentative="1">
      <w:start w:val="1"/>
      <w:numFmt w:val="lowerRoman"/>
      <w:lvlText w:val="%9."/>
      <w:lvlJc w:val="right"/>
      <w:pPr>
        <w:ind w:left="6480" w:hanging="180"/>
      </w:pPr>
    </w:lvl>
  </w:abstractNum>
  <w:abstractNum w:abstractNumId="73393681">
    <w:multiLevelType w:val="hybridMultilevel"/>
    <w:lvl w:ilvl="0" w:tplc="89046280">
      <w:start w:val="1"/>
      <w:numFmt w:val="decimal"/>
      <w:lvlText w:val="%1."/>
      <w:lvlJc w:val="left"/>
      <w:pPr>
        <w:ind w:left="720" w:hanging="360"/>
      </w:pPr>
    </w:lvl>
    <w:lvl w:ilvl="1" w:tplc="89046280" w:tentative="1">
      <w:start w:val="1"/>
      <w:numFmt w:val="lowerLetter"/>
      <w:lvlText w:val="%2."/>
      <w:lvlJc w:val="left"/>
      <w:pPr>
        <w:ind w:left="1440" w:hanging="360"/>
      </w:pPr>
    </w:lvl>
    <w:lvl w:ilvl="2" w:tplc="89046280" w:tentative="1">
      <w:start w:val="1"/>
      <w:numFmt w:val="lowerRoman"/>
      <w:lvlText w:val="%3."/>
      <w:lvlJc w:val="right"/>
      <w:pPr>
        <w:ind w:left="2160" w:hanging="180"/>
      </w:pPr>
    </w:lvl>
    <w:lvl w:ilvl="3" w:tplc="89046280" w:tentative="1">
      <w:start w:val="1"/>
      <w:numFmt w:val="decimal"/>
      <w:lvlText w:val="%4."/>
      <w:lvlJc w:val="left"/>
      <w:pPr>
        <w:ind w:left="2880" w:hanging="360"/>
      </w:pPr>
    </w:lvl>
    <w:lvl w:ilvl="4" w:tplc="89046280" w:tentative="1">
      <w:start w:val="1"/>
      <w:numFmt w:val="lowerLetter"/>
      <w:lvlText w:val="%5."/>
      <w:lvlJc w:val="left"/>
      <w:pPr>
        <w:ind w:left="3600" w:hanging="360"/>
      </w:pPr>
    </w:lvl>
    <w:lvl w:ilvl="5" w:tplc="89046280" w:tentative="1">
      <w:start w:val="1"/>
      <w:numFmt w:val="lowerRoman"/>
      <w:lvlText w:val="%6."/>
      <w:lvlJc w:val="right"/>
      <w:pPr>
        <w:ind w:left="4320" w:hanging="180"/>
      </w:pPr>
    </w:lvl>
    <w:lvl w:ilvl="6" w:tplc="89046280" w:tentative="1">
      <w:start w:val="1"/>
      <w:numFmt w:val="decimal"/>
      <w:lvlText w:val="%7."/>
      <w:lvlJc w:val="left"/>
      <w:pPr>
        <w:ind w:left="5040" w:hanging="360"/>
      </w:pPr>
    </w:lvl>
    <w:lvl w:ilvl="7" w:tplc="89046280" w:tentative="1">
      <w:start w:val="1"/>
      <w:numFmt w:val="lowerLetter"/>
      <w:lvlText w:val="%8."/>
      <w:lvlJc w:val="left"/>
      <w:pPr>
        <w:ind w:left="5760" w:hanging="360"/>
      </w:pPr>
    </w:lvl>
    <w:lvl w:ilvl="8" w:tplc="89046280" w:tentative="1">
      <w:start w:val="1"/>
      <w:numFmt w:val="lowerRoman"/>
      <w:lvlText w:val="%9."/>
      <w:lvlJc w:val="right"/>
      <w:pPr>
        <w:ind w:left="6480" w:hanging="180"/>
      </w:pPr>
    </w:lvl>
  </w:abstractNum>
  <w:abstractNum w:abstractNumId="73393680">
    <w:multiLevelType w:val="hybridMultilevel"/>
    <w:lvl w:ilvl="0" w:tplc="56180551">
      <w:start w:val="1"/>
      <w:numFmt w:val="decimal"/>
      <w:lvlText w:val="%1."/>
      <w:lvlJc w:val="left"/>
      <w:pPr>
        <w:ind w:left="720" w:hanging="360"/>
      </w:pPr>
    </w:lvl>
    <w:lvl w:ilvl="1" w:tplc="56180551" w:tentative="1">
      <w:start w:val="1"/>
      <w:numFmt w:val="lowerLetter"/>
      <w:lvlText w:val="%2."/>
      <w:lvlJc w:val="left"/>
      <w:pPr>
        <w:ind w:left="1440" w:hanging="360"/>
      </w:pPr>
    </w:lvl>
    <w:lvl w:ilvl="2" w:tplc="56180551" w:tentative="1">
      <w:start w:val="1"/>
      <w:numFmt w:val="lowerRoman"/>
      <w:lvlText w:val="%3."/>
      <w:lvlJc w:val="right"/>
      <w:pPr>
        <w:ind w:left="2160" w:hanging="180"/>
      </w:pPr>
    </w:lvl>
    <w:lvl w:ilvl="3" w:tplc="56180551" w:tentative="1">
      <w:start w:val="1"/>
      <w:numFmt w:val="decimal"/>
      <w:lvlText w:val="%4."/>
      <w:lvlJc w:val="left"/>
      <w:pPr>
        <w:ind w:left="2880" w:hanging="360"/>
      </w:pPr>
    </w:lvl>
    <w:lvl w:ilvl="4" w:tplc="56180551" w:tentative="1">
      <w:start w:val="1"/>
      <w:numFmt w:val="lowerLetter"/>
      <w:lvlText w:val="%5."/>
      <w:lvlJc w:val="left"/>
      <w:pPr>
        <w:ind w:left="3600" w:hanging="360"/>
      </w:pPr>
    </w:lvl>
    <w:lvl w:ilvl="5" w:tplc="56180551" w:tentative="1">
      <w:start w:val="1"/>
      <w:numFmt w:val="lowerRoman"/>
      <w:lvlText w:val="%6."/>
      <w:lvlJc w:val="right"/>
      <w:pPr>
        <w:ind w:left="4320" w:hanging="180"/>
      </w:pPr>
    </w:lvl>
    <w:lvl w:ilvl="6" w:tplc="56180551" w:tentative="1">
      <w:start w:val="1"/>
      <w:numFmt w:val="decimal"/>
      <w:lvlText w:val="%7."/>
      <w:lvlJc w:val="left"/>
      <w:pPr>
        <w:ind w:left="5040" w:hanging="360"/>
      </w:pPr>
    </w:lvl>
    <w:lvl w:ilvl="7" w:tplc="56180551" w:tentative="1">
      <w:start w:val="1"/>
      <w:numFmt w:val="lowerLetter"/>
      <w:lvlText w:val="%8."/>
      <w:lvlJc w:val="left"/>
      <w:pPr>
        <w:ind w:left="5760" w:hanging="360"/>
      </w:pPr>
    </w:lvl>
    <w:lvl w:ilvl="8" w:tplc="56180551" w:tentative="1">
      <w:start w:val="1"/>
      <w:numFmt w:val="lowerRoman"/>
      <w:lvlText w:val="%9."/>
      <w:lvlJc w:val="right"/>
      <w:pPr>
        <w:ind w:left="6480" w:hanging="180"/>
      </w:pPr>
    </w:lvl>
  </w:abstractNum>
  <w:abstractNum w:abstractNumId="73393679">
    <w:multiLevelType w:val="hybridMultilevel"/>
    <w:lvl w:ilvl="0" w:tplc="83071807">
      <w:start w:val="1"/>
      <w:numFmt w:val="decimal"/>
      <w:lvlText w:val="%1."/>
      <w:lvlJc w:val="left"/>
      <w:pPr>
        <w:ind w:left="720" w:hanging="360"/>
      </w:pPr>
    </w:lvl>
    <w:lvl w:ilvl="1" w:tplc="83071807" w:tentative="1">
      <w:start w:val="1"/>
      <w:numFmt w:val="lowerLetter"/>
      <w:lvlText w:val="%2."/>
      <w:lvlJc w:val="left"/>
      <w:pPr>
        <w:ind w:left="1440" w:hanging="360"/>
      </w:pPr>
    </w:lvl>
    <w:lvl w:ilvl="2" w:tplc="83071807" w:tentative="1">
      <w:start w:val="1"/>
      <w:numFmt w:val="lowerRoman"/>
      <w:lvlText w:val="%3."/>
      <w:lvlJc w:val="right"/>
      <w:pPr>
        <w:ind w:left="2160" w:hanging="180"/>
      </w:pPr>
    </w:lvl>
    <w:lvl w:ilvl="3" w:tplc="83071807" w:tentative="1">
      <w:start w:val="1"/>
      <w:numFmt w:val="decimal"/>
      <w:lvlText w:val="%4."/>
      <w:lvlJc w:val="left"/>
      <w:pPr>
        <w:ind w:left="2880" w:hanging="360"/>
      </w:pPr>
    </w:lvl>
    <w:lvl w:ilvl="4" w:tplc="83071807" w:tentative="1">
      <w:start w:val="1"/>
      <w:numFmt w:val="lowerLetter"/>
      <w:lvlText w:val="%5."/>
      <w:lvlJc w:val="left"/>
      <w:pPr>
        <w:ind w:left="3600" w:hanging="360"/>
      </w:pPr>
    </w:lvl>
    <w:lvl w:ilvl="5" w:tplc="83071807" w:tentative="1">
      <w:start w:val="1"/>
      <w:numFmt w:val="lowerRoman"/>
      <w:lvlText w:val="%6."/>
      <w:lvlJc w:val="right"/>
      <w:pPr>
        <w:ind w:left="4320" w:hanging="180"/>
      </w:pPr>
    </w:lvl>
    <w:lvl w:ilvl="6" w:tplc="83071807" w:tentative="1">
      <w:start w:val="1"/>
      <w:numFmt w:val="decimal"/>
      <w:lvlText w:val="%7."/>
      <w:lvlJc w:val="left"/>
      <w:pPr>
        <w:ind w:left="5040" w:hanging="360"/>
      </w:pPr>
    </w:lvl>
    <w:lvl w:ilvl="7" w:tplc="83071807" w:tentative="1">
      <w:start w:val="1"/>
      <w:numFmt w:val="lowerLetter"/>
      <w:lvlText w:val="%8."/>
      <w:lvlJc w:val="left"/>
      <w:pPr>
        <w:ind w:left="5760" w:hanging="360"/>
      </w:pPr>
    </w:lvl>
    <w:lvl w:ilvl="8" w:tplc="83071807" w:tentative="1">
      <w:start w:val="1"/>
      <w:numFmt w:val="lowerRoman"/>
      <w:lvlText w:val="%9."/>
      <w:lvlJc w:val="right"/>
      <w:pPr>
        <w:ind w:left="6480" w:hanging="180"/>
      </w:pPr>
    </w:lvl>
  </w:abstractNum>
  <w:abstractNum w:abstractNumId="73393678">
    <w:multiLevelType w:val="hybridMultilevel"/>
    <w:lvl w:ilvl="0" w:tplc="10209099">
      <w:start w:val="1"/>
      <w:numFmt w:val="decimal"/>
      <w:lvlText w:val="%1."/>
      <w:lvlJc w:val="left"/>
      <w:pPr>
        <w:ind w:left="720" w:hanging="360"/>
      </w:pPr>
    </w:lvl>
    <w:lvl w:ilvl="1" w:tplc="10209099" w:tentative="1">
      <w:start w:val="1"/>
      <w:numFmt w:val="lowerLetter"/>
      <w:lvlText w:val="%2."/>
      <w:lvlJc w:val="left"/>
      <w:pPr>
        <w:ind w:left="1440" w:hanging="360"/>
      </w:pPr>
    </w:lvl>
    <w:lvl w:ilvl="2" w:tplc="10209099" w:tentative="1">
      <w:start w:val="1"/>
      <w:numFmt w:val="lowerRoman"/>
      <w:lvlText w:val="%3."/>
      <w:lvlJc w:val="right"/>
      <w:pPr>
        <w:ind w:left="2160" w:hanging="180"/>
      </w:pPr>
    </w:lvl>
    <w:lvl w:ilvl="3" w:tplc="10209099" w:tentative="1">
      <w:start w:val="1"/>
      <w:numFmt w:val="decimal"/>
      <w:lvlText w:val="%4."/>
      <w:lvlJc w:val="left"/>
      <w:pPr>
        <w:ind w:left="2880" w:hanging="360"/>
      </w:pPr>
    </w:lvl>
    <w:lvl w:ilvl="4" w:tplc="10209099" w:tentative="1">
      <w:start w:val="1"/>
      <w:numFmt w:val="lowerLetter"/>
      <w:lvlText w:val="%5."/>
      <w:lvlJc w:val="left"/>
      <w:pPr>
        <w:ind w:left="3600" w:hanging="360"/>
      </w:pPr>
    </w:lvl>
    <w:lvl w:ilvl="5" w:tplc="10209099" w:tentative="1">
      <w:start w:val="1"/>
      <w:numFmt w:val="lowerRoman"/>
      <w:lvlText w:val="%6."/>
      <w:lvlJc w:val="right"/>
      <w:pPr>
        <w:ind w:left="4320" w:hanging="180"/>
      </w:pPr>
    </w:lvl>
    <w:lvl w:ilvl="6" w:tplc="10209099" w:tentative="1">
      <w:start w:val="1"/>
      <w:numFmt w:val="decimal"/>
      <w:lvlText w:val="%7."/>
      <w:lvlJc w:val="left"/>
      <w:pPr>
        <w:ind w:left="5040" w:hanging="360"/>
      </w:pPr>
    </w:lvl>
    <w:lvl w:ilvl="7" w:tplc="10209099" w:tentative="1">
      <w:start w:val="1"/>
      <w:numFmt w:val="lowerLetter"/>
      <w:lvlText w:val="%8."/>
      <w:lvlJc w:val="left"/>
      <w:pPr>
        <w:ind w:left="5760" w:hanging="360"/>
      </w:pPr>
    </w:lvl>
    <w:lvl w:ilvl="8" w:tplc="10209099" w:tentative="1">
      <w:start w:val="1"/>
      <w:numFmt w:val="lowerRoman"/>
      <w:lvlText w:val="%9."/>
      <w:lvlJc w:val="right"/>
      <w:pPr>
        <w:ind w:left="6480" w:hanging="180"/>
      </w:pPr>
    </w:lvl>
  </w:abstractNum>
  <w:abstractNum w:abstractNumId="73393677">
    <w:multiLevelType w:val="hybridMultilevel"/>
    <w:lvl w:ilvl="0" w:tplc="94127030">
      <w:start w:val="1"/>
      <w:numFmt w:val="decimal"/>
      <w:lvlText w:val="%1."/>
      <w:lvlJc w:val="left"/>
      <w:pPr>
        <w:ind w:left="720" w:hanging="360"/>
      </w:pPr>
    </w:lvl>
    <w:lvl w:ilvl="1" w:tplc="94127030" w:tentative="1">
      <w:start w:val="1"/>
      <w:numFmt w:val="lowerLetter"/>
      <w:lvlText w:val="%2."/>
      <w:lvlJc w:val="left"/>
      <w:pPr>
        <w:ind w:left="1440" w:hanging="360"/>
      </w:pPr>
    </w:lvl>
    <w:lvl w:ilvl="2" w:tplc="94127030" w:tentative="1">
      <w:start w:val="1"/>
      <w:numFmt w:val="lowerRoman"/>
      <w:lvlText w:val="%3."/>
      <w:lvlJc w:val="right"/>
      <w:pPr>
        <w:ind w:left="2160" w:hanging="180"/>
      </w:pPr>
    </w:lvl>
    <w:lvl w:ilvl="3" w:tplc="94127030" w:tentative="1">
      <w:start w:val="1"/>
      <w:numFmt w:val="decimal"/>
      <w:lvlText w:val="%4."/>
      <w:lvlJc w:val="left"/>
      <w:pPr>
        <w:ind w:left="2880" w:hanging="360"/>
      </w:pPr>
    </w:lvl>
    <w:lvl w:ilvl="4" w:tplc="94127030" w:tentative="1">
      <w:start w:val="1"/>
      <w:numFmt w:val="lowerLetter"/>
      <w:lvlText w:val="%5."/>
      <w:lvlJc w:val="left"/>
      <w:pPr>
        <w:ind w:left="3600" w:hanging="360"/>
      </w:pPr>
    </w:lvl>
    <w:lvl w:ilvl="5" w:tplc="94127030" w:tentative="1">
      <w:start w:val="1"/>
      <w:numFmt w:val="lowerRoman"/>
      <w:lvlText w:val="%6."/>
      <w:lvlJc w:val="right"/>
      <w:pPr>
        <w:ind w:left="4320" w:hanging="180"/>
      </w:pPr>
    </w:lvl>
    <w:lvl w:ilvl="6" w:tplc="94127030" w:tentative="1">
      <w:start w:val="1"/>
      <w:numFmt w:val="decimal"/>
      <w:lvlText w:val="%7."/>
      <w:lvlJc w:val="left"/>
      <w:pPr>
        <w:ind w:left="5040" w:hanging="360"/>
      </w:pPr>
    </w:lvl>
    <w:lvl w:ilvl="7" w:tplc="94127030" w:tentative="1">
      <w:start w:val="1"/>
      <w:numFmt w:val="lowerLetter"/>
      <w:lvlText w:val="%8."/>
      <w:lvlJc w:val="left"/>
      <w:pPr>
        <w:ind w:left="5760" w:hanging="360"/>
      </w:pPr>
    </w:lvl>
    <w:lvl w:ilvl="8" w:tplc="94127030" w:tentative="1">
      <w:start w:val="1"/>
      <w:numFmt w:val="lowerRoman"/>
      <w:lvlText w:val="%9."/>
      <w:lvlJc w:val="right"/>
      <w:pPr>
        <w:ind w:left="6480" w:hanging="180"/>
      </w:pPr>
    </w:lvl>
  </w:abstractNum>
  <w:abstractNum w:abstractNumId="73393676">
    <w:multiLevelType w:val="hybridMultilevel"/>
    <w:lvl w:ilvl="0" w:tplc="71975342">
      <w:start w:val="1"/>
      <w:numFmt w:val="decimal"/>
      <w:lvlText w:val="%1."/>
      <w:lvlJc w:val="left"/>
      <w:pPr>
        <w:ind w:left="720" w:hanging="360"/>
      </w:pPr>
    </w:lvl>
    <w:lvl w:ilvl="1" w:tplc="71975342" w:tentative="1">
      <w:start w:val="1"/>
      <w:numFmt w:val="lowerLetter"/>
      <w:lvlText w:val="%2."/>
      <w:lvlJc w:val="left"/>
      <w:pPr>
        <w:ind w:left="1440" w:hanging="360"/>
      </w:pPr>
    </w:lvl>
    <w:lvl w:ilvl="2" w:tplc="71975342" w:tentative="1">
      <w:start w:val="1"/>
      <w:numFmt w:val="lowerRoman"/>
      <w:lvlText w:val="%3."/>
      <w:lvlJc w:val="right"/>
      <w:pPr>
        <w:ind w:left="2160" w:hanging="180"/>
      </w:pPr>
    </w:lvl>
    <w:lvl w:ilvl="3" w:tplc="71975342" w:tentative="1">
      <w:start w:val="1"/>
      <w:numFmt w:val="decimal"/>
      <w:lvlText w:val="%4."/>
      <w:lvlJc w:val="left"/>
      <w:pPr>
        <w:ind w:left="2880" w:hanging="360"/>
      </w:pPr>
    </w:lvl>
    <w:lvl w:ilvl="4" w:tplc="71975342" w:tentative="1">
      <w:start w:val="1"/>
      <w:numFmt w:val="lowerLetter"/>
      <w:lvlText w:val="%5."/>
      <w:lvlJc w:val="left"/>
      <w:pPr>
        <w:ind w:left="3600" w:hanging="360"/>
      </w:pPr>
    </w:lvl>
    <w:lvl w:ilvl="5" w:tplc="71975342" w:tentative="1">
      <w:start w:val="1"/>
      <w:numFmt w:val="lowerRoman"/>
      <w:lvlText w:val="%6."/>
      <w:lvlJc w:val="right"/>
      <w:pPr>
        <w:ind w:left="4320" w:hanging="180"/>
      </w:pPr>
    </w:lvl>
    <w:lvl w:ilvl="6" w:tplc="71975342" w:tentative="1">
      <w:start w:val="1"/>
      <w:numFmt w:val="decimal"/>
      <w:lvlText w:val="%7."/>
      <w:lvlJc w:val="left"/>
      <w:pPr>
        <w:ind w:left="5040" w:hanging="360"/>
      </w:pPr>
    </w:lvl>
    <w:lvl w:ilvl="7" w:tplc="71975342" w:tentative="1">
      <w:start w:val="1"/>
      <w:numFmt w:val="lowerLetter"/>
      <w:lvlText w:val="%8."/>
      <w:lvlJc w:val="left"/>
      <w:pPr>
        <w:ind w:left="5760" w:hanging="360"/>
      </w:pPr>
    </w:lvl>
    <w:lvl w:ilvl="8" w:tplc="71975342" w:tentative="1">
      <w:start w:val="1"/>
      <w:numFmt w:val="lowerRoman"/>
      <w:lvlText w:val="%9."/>
      <w:lvlJc w:val="right"/>
      <w:pPr>
        <w:ind w:left="6480" w:hanging="180"/>
      </w:pPr>
    </w:lvl>
  </w:abstractNum>
  <w:abstractNum w:abstractNumId="73393675">
    <w:multiLevelType w:val="hybridMultilevel"/>
    <w:lvl w:ilvl="0" w:tplc="72993031">
      <w:start w:val="1"/>
      <w:numFmt w:val="decimal"/>
      <w:lvlText w:val="%1."/>
      <w:lvlJc w:val="left"/>
      <w:pPr>
        <w:ind w:left="720" w:hanging="360"/>
      </w:pPr>
    </w:lvl>
    <w:lvl w:ilvl="1" w:tplc="72993031" w:tentative="1">
      <w:start w:val="1"/>
      <w:numFmt w:val="lowerLetter"/>
      <w:lvlText w:val="%2."/>
      <w:lvlJc w:val="left"/>
      <w:pPr>
        <w:ind w:left="1440" w:hanging="360"/>
      </w:pPr>
    </w:lvl>
    <w:lvl w:ilvl="2" w:tplc="72993031" w:tentative="1">
      <w:start w:val="1"/>
      <w:numFmt w:val="lowerRoman"/>
      <w:lvlText w:val="%3."/>
      <w:lvlJc w:val="right"/>
      <w:pPr>
        <w:ind w:left="2160" w:hanging="180"/>
      </w:pPr>
    </w:lvl>
    <w:lvl w:ilvl="3" w:tplc="72993031" w:tentative="1">
      <w:start w:val="1"/>
      <w:numFmt w:val="decimal"/>
      <w:lvlText w:val="%4."/>
      <w:lvlJc w:val="left"/>
      <w:pPr>
        <w:ind w:left="2880" w:hanging="360"/>
      </w:pPr>
    </w:lvl>
    <w:lvl w:ilvl="4" w:tplc="72993031" w:tentative="1">
      <w:start w:val="1"/>
      <w:numFmt w:val="lowerLetter"/>
      <w:lvlText w:val="%5."/>
      <w:lvlJc w:val="left"/>
      <w:pPr>
        <w:ind w:left="3600" w:hanging="360"/>
      </w:pPr>
    </w:lvl>
    <w:lvl w:ilvl="5" w:tplc="72993031" w:tentative="1">
      <w:start w:val="1"/>
      <w:numFmt w:val="lowerRoman"/>
      <w:lvlText w:val="%6."/>
      <w:lvlJc w:val="right"/>
      <w:pPr>
        <w:ind w:left="4320" w:hanging="180"/>
      </w:pPr>
    </w:lvl>
    <w:lvl w:ilvl="6" w:tplc="72993031" w:tentative="1">
      <w:start w:val="1"/>
      <w:numFmt w:val="decimal"/>
      <w:lvlText w:val="%7."/>
      <w:lvlJc w:val="left"/>
      <w:pPr>
        <w:ind w:left="5040" w:hanging="360"/>
      </w:pPr>
    </w:lvl>
    <w:lvl w:ilvl="7" w:tplc="72993031" w:tentative="1">
      <w:start w:val="1"/>
      <w:numFmt w:val="lowerLetter"/>
      <w:lvlText w:val="%8."/>
      <w:lvlJc w:val="left"/>
      <w:pPr>
        <w:ind w:left="5760" w:hanging="360"/>
      </w:pPr>
    </w:lvl>
    <w:lvl w:ilvl="8" w:tplc="72993031" w:tentative="1">
      <w:start w:val="1"/>
      <w:numFmt w:val="lowerRoman"/>
      <w:lvlText w:val="%9."/>
      <w:lvlJc w:val="right"/>
      <w:pPr>
        <w:ind w:left="6480" w:hanging="180"/>
      </w:pPr>
    </w:lvl>
  </w:abstractNum>
  <w:abstractNum w:abstractNumId="73393674">
    <w:multiLevelType w:val="hybridMultilevel"/>
    <w:lvl w:ilvl="0" w:tplc="16852461">
      <w:start w:val="1"/>
      <w:numFmt w:val="decimal"/>
      <w:lvlText w:val="%1."/>
      <w:lvlJc w:val="left"/>
      <w:pPr>
        <w:ind w:left="720" w:hanging="360"/>
      </w:pPr>
    </w:lvl>
    <w:lvl w:ilvl="1" w:tplc="16852461" w:tentative="1">
      <w:start w:val="1"/>
      <w:numFmt w:val="lowerLetter"/>
      <w:lvlText w:val="%2."/>
      <w:lvlJc w:val="left"/>
      <w:pPr>
        <w:ind w:left="1440" w:hanging="360"/>
      </w:pPr>
    </w:lvl>
    <w:lvl w:ilvl="2" w:tplc="16852461" w:tentative="1">
      <w:start w:val="1"/>
      <w:numFmt w:val="lowerRoman"/>
      <w:lvlText w:val="%3."/>
      <w:lvlJc w:val="right"/>
      <w:pPr>
        <w:ind w:left="2160" w:hanging="180"/>
      </w:pPr>
    </w:lvl>
    <w:lvl w:ilvl="3" w:tplc="16852461" w:tentative="1">
      <w:start w:val="1"/>
      <w:numFmt w:val="decimal"/>
      <w:lvlText w:val="%4."/>
      <w:lvlJc w:val="left"/>
      <w:pPr>
        <w:ind w:left="2880" w:hanging="360"/>
      </w:pPr>
    </w:lvl>
    <w:lvl w:ilvl="4" w:tplc="16852461" w:tentative="1">
      <w:start w:val="1"/>
      <w:numFmt w:val="lowerLetter"/>
      <w:lvlText w:val="%5."/>
      <w:lvlJc w:val="left"/>
      <w:pPr>
        <w:ind w:left="3600" w:hanging="360"/>
      </w:pPr>
    </w:lvl>
    <w:lvl w:ilvl="5" w:tplc="16852461" w:tentative="1">
      <w:start w:val="1"/>
      <w:numFmt w:val="lowerRoman"/>
      <w:lvlText w:val="%6."/>
      <w:lvlJc w:val="right"/>
      <w:pPr>
        <w:ind w:left="4320" w:hanging="180"/>
      </w:pPr>
    </w:lvl>
    <w:lvl w:ilvl="6" w:tplc="16852461" w:tentative="1">
      <w:start w:val="1"/>
      <w:numFmt w:val="decimal"/>
      <w:lvlText w:val="%7."/>
      <w:lvlJc w:val="left"/>
      <w:pPr>
        <w:ind w:left="5040" w:hanging="360"/>
      </w:pPr>
    </w:lvl>
    <w:lvl w:ilvl="7" w:tplc="16852461" w:tentative="1">
      <w:start w:val="1"/>
      <w:numFmt w:val="lowerLetter"/>
      <w:lvlText w:val="%8."/>
      <w:lvlJc w:val="left"/>
      <w:pPr>
        <w:ind w:left="5760" w:hanging="360"/>
      </w:pPr>
    </w:lvl>
    <w:lvl w:ilvl="8" w:tplc="16852461" w:tentative="1">
      <w:start w:val="1"/>
      <w:numFmt w:val="lowerRoman"/>
      <w:lvlText w:val="%9."/>
      <w:lvlJc w:val="right"/>
      <w:pPr>
        <w:ind w:left="6480" w:hanging="180"/>
      </w:pPr>
    </w:lvl>
  </w:abstractNum>
  <w:abstractNum w:abstractNumId="73393673">
    <w:multiLevelType w:val="hybridMultilevel"/>
    <w:lvl w:ilvl="0" w:tplc="39999499">
      <w:start w:val="1"/>
      <w:numFmt w:val="decimal"/>
      <w:lvlText w:val="%1."/>
      <w:lvlJc w:val="left"/>
      <w:pPr>
        <w:ind w:left="720" w:hanging="360"/>
      </w:pPr>
    </w:lvl>
    <w:lvl w:ilvl="1" w:tplc="39999499" w:tentative="1">
      <w:start w:val="1"/>
      <w:numFmt w:val="lowerLetter"/>
      <w:lvlText w:val="%2."/>
      <w:lvlJc w:val="left"/>
      <w:pPr>
        <w:ind w:left="1440" w:hanging="360"/>
      </w:pPr>
    </w:lvl>
    <w:lvl w:ilvl="2" w:tplc="39999499" w:tentative="1">
      <w:start w:val="1"/>
      <w:numFmt w:val="lowerRoman"/>
      <w:lvlText w:val="%3."/>
      <w:lvlJc w:val="right"/>
      <w:pPr>
        <w:ind w:left="2160" w:hanging="180"/>
      </w:pPr>
    </w:lvl>
    <w:lvl w:ilvl="3" w:tplc="39999499" w:tentative="1">
      <w:start w:val="1"/>
      <w:numFmt w:val="decimal"/>
      <w:lvlText w:val="%4."/>
      <w:lvlJc w:val="left"/>
      <w:pPr>
        <w:ind w:left="2880" w:hanging="360"/>
      </w:pPr>
    </w:lvl>
    <w:lvl w:ilvl="4" w:tplc="39999499" w:tentative="1">
      <w:start w:val="1"/>
      <w:numFmt w:val="lowerLetter"/>
      <w:lvlText w:val="%5."/>
      <w:lvlJc w:val="left"/>
      <w:pPr>
        <w:ind w:left="3600" w:hanging="360"/>
      </w:pPr>
    </w:lvl>
    <w:lvl w:ilvl="5" w:tplc="39999499" w:tentative="1">
      <w:start w:val="1"/>
      <w:numFmt w:val="lowerRoman"/>
      <w:lvlText w:val="%6."/>
      <w:lvlJc w:val="right"/>
      <w:pPr>
        <w:ind w:left="4320" w:hanging="180"/>
      </w:pPr>
    </w:lvl>
    <w:lvl w:ilvl="6" w:tplc="39999499" w:tentative="1">
      <w:start w:val="1"/>
      <w:numFmt w:val="decimal"/>
      <w:lvlText w:val="%7."/>
      <w:lvlJc w:val="left"/>
      <w:pPr>
        <w:ind w:left="5040" w:hanging="360"/>
      </w:pPr>
    </w:lvl>
    <w:lvl w:ilvl="7" w:tplc="39999499" w:tentative="1">
      <w:start w:val="1"/>
      <w:numFmt w:val="lowerLetter"/>
      <w:lvlText w:val="%8."/>
      <w:lvlJc w:val="left"/>
      <w:pPr>
        <w:ind w:left="5760" w:hanging="360"/>
      </w:pPr>
    </w:lvl>
    <w:lvl w:ilvl="8" w:tplc="39999499" w:tentative="1">
      <w:start w:val="1"/>
      <w:numFmt w:val="lowerRoman"/>
      <w:lvlText w:val="%9."/>
      <w:lvlJc w:val="right"/>
      <w:pPr>
        <w:ind w:left="6480" w:hanging="180"/>
      </w:pPr>
    </w:lvl>
  </w:abstractNum>
  <w:abstractNum w:abstractNumId="73393672">
    <w:multiLevelType w:val="hybridMultilevel"/>
    <w:lvl w:ilvl="0" w:tplc="46525444">
      <w:start w:val="1"/>
      <w:numFmt w:val="decimal"/>
      <w:lvlText w:val="%1."/>
      <w:lvlJc w:val="left"/>
      <w:pPr>
        <w:ind w:left="720" w:hanging="360"/>
      </w:pPr>
    </w:lvl>
    <w:lvl w:ilvl="1" w:tplc="46525444" w:tentative="1">
      <w:start w:val="1"/>
      <w:numFmt w:val="lowerLetter"/>
      <w:lvlText w:val="%2."/>
      <w:lvlJc w:val="left"/>
      <w:pPr>
        <w:ind w:left="1440" w:hanging="360"/>
      </w:pPr>
    </w:lvl>
    <w:lvl w:ilvl="2" w:tplc="46525444" w:tentative="1">
      <w:start w:val="1"/>
      <w:numFmt w:val="lowerRoman"/>
      <w:lvlText w:val="%3."/>
      <w:lvlJc w:val="right"/>
      <w:pPr>
        <w:ind w:left="2160" w:hanging="180"/>
      </w:pPr>
    </w:lvl>
    <w:lvl w:ilvl="3" w:tplc="46525444" w:tentative="1">
      <w:start w:val="1"/>
      <w:numFmt w:val="decimal"/>
      <w:lvlText w:val="%4."/>
      <w:lvlJc w:val="left"/>
      <w:pPr>
        <w:ind w:left="2880" w:hanging="360"/>
      </w:pPr>
    </w:lvl>
    <w:lvl w:ilvl="4" w:tplc="46525444" w:tentative="1">
      <w:start w:val="1"/>
      <w:numFmt w:val="lowerLetter"/>
      <w:lvlText w:val="%5."/>
      <w:lvlJc w:val="left"/>
      <w:pPr>
        <w:ind w:left="3600" w:hanging="360"/>
      </w:pPr>
    </w:lvl>
    <w:lvl w:ilvl="5" w:tplc="46525444" w:tentative="1">
      <w:start w:val="1"/>
      <w:numFmt w:val="lowerRoman"/>
      <w:lvlText w:val="%6."/>
      <w:lvlJc w:val="right"/>
      <w:pPr>
        <w:ind w:left="4320" w:hanging="180"/>
      </w:pPr>
    </w:lvl>
    <w:lvl w:ilvl="6" w:tplc="46525444" w:tentative="1">
      <w:start w:val="1"/>
      <w:numFmt w:val="decimal"/>
      <w:lvlText w:val="%7."/>
      <w:lvlJc w:val="left"/>
      <w:pPr>
        <w:ind w:left="5040" w:hanging="360"/>
      </w:pPr>
    </w:lvl>
    <w:lvl w:ilvl="7" w:tplc="46525444" w:tentative="1">
      <w:start w:val="1"/>
      <w:numFmt w:val="lowerLetter"/>
      <w:lvlText w:val="%8."/>
      <w:lvlJc w:val="left"/>
      <w:pPr>
        <w:ind w:left="5760" w:hanging="360"/>
      </w:pPr>
    </w:lvl>
    <w:lvl w:ilvl="8" w:tplc="46525444" w:tentative="1">
      <w:start w:val="1"/>
      <w:numFmt w:val="lowerRoman"/>
      <w:lvlText w:val="%9."/>
      <w:lvlJc w:val="right"/>
      <w:pPr>
        <w:ind w:left="6480" w:hanging="180"/>
      </w:pPr>
    </w:lvl>
  </w:abstractNum>
  <w:abstractNum w:abstractNumId="73393671">
    <w:multiLevelType w:val="hybridMultilevel"/>
    <w:lvl w:ilvl="0" w:tplc="82192175">
      <w:start w:val="1"/>
      <w:numFmt w:val="decimal"/>
      <w:lvlText w:val="%1."/>
      <w:lvlJc w:val="left"/>
      <w:pPr>
        <w:ind w:left="720" w:hanging="360"/>
      </w:pPr>
    </w:lvl>
    <w:lvl w:ilvl="1" w:tplc="82192175" w:tentative="1">
      <w:start w:val="1"/>
      <w:numFmt w:val="lowerLetter"/>
      <w:lvlText w:val="%2."/>
      <w:lvlJc w:val="left"/>
      <w:pPr>
        <w:ind w:left="1440" w:hanging="360"/>
      </w:pPr>
    </w:lvl>
    <w:lvl w:ilvl="2" w:tplc="82192175" w:tentative="1">
      <w:start w:val="1"/>
      <w:numFmt w:val="lowerRoman"/>
      <w:lvlText w:val="%3."/>
      <w:lvlJc w:val="right"/>
      <w:pPr>
        <w:ind w:left="2160" w:hanging="180"/>
      </w:pPr>
    </w:lvl>
    <w:lvl w:ilvl="3" w:tplc="82192175" w:tentative="1">
      <w:start w:val="1"/>
      <w:numFmt w:val="decimal"/>
      <w:lvlText w:val="%4."/>
      <w:lvlJc w:val="left"/>
      <w:pPr>
        <w:ind w:left="2880" w:hanging="360"/>
      </w:pPr>
    </w:lvl>
    <w:lvl w:ilvl="4" w:tplc="82192175" w:tentative="1">
      <w:start w:val="1"/>
      <w:numFmt w:val="lowerLetter"/>
      <w:lvlText w:val="%5."/>
      <w:lvlJc w:val="left"/>
      <w:pPr>
        <w:ind w:left="3600" w:hanging="360"/>
      </w:pPr>
    </w:lvl>
    <w:lvl w:ilvl="5" w:tplc="82192175" w:tentative="1">
      <w:start w:val="1"/>
      <w:numFmt w:val="lowerRoman"/>
      <w:lvlText w:val="%6."/>
      <w:lvlJc w:val="right"/>
      <w:pPr>
        <w:ind w:left="4320" w:hanging="180"/>
      </w:pPr>
    </w:lvl>
    <w:lvl w:ilvl="6" w:tplc="82192175" w:tentative="1">
      <w:start w:val="1"/>
      <w:numFmt w:val="decimal"/>
      <w:lvlText w:val="%7."/>
      <w:lvlJc w:val="left"/>
      <w:pPr>
        <w:ind w:left="5040" w:hanging="360"/>
      </w:pPr>
    </w:lvl>
    <w:lvl w:ilvl="7" w:tplc="82192175" w:tentative="1">
      <w:start w:val="1"/>
      <w:numFmt w:val="lowerLetter"/>
      <w:lvlText w:val="%8."/>
      <w:lvlJc w:val="left"/>
      <w:pPr>
        <w:ind w:left="5760" w:hanging="360"/>
      </w:pPr>
    </w:lvl>
    <w:lvl w:ilvl="8" w:tplc="82192175" w:tentative="1">
      <w:start w:val="1"/>
      <w:numFmt w:val="lowerRoman"/>
      <w:lvlText w:val="%9."/>
      <w:lvlJc w:val="right"/>
      <w:pPr>
        <w:ind w:left="6480" w:hanging="180"/>
      </w:pPr>
    </w:lvl>
  </w:abstractNum>
  <w:abstractNum w:abstractNumId="73393670">
    <w:multiLevelType w:val="hybridMultilevel"/>
    <w:lvl w:ilvl="0" w:tplc="66525169">
      <w:start w:val="1"/>
      <w:numFmt w:val="decimal"/>
      <w:lvlText w:val="%1."/>
      <w:lvlJc w:val="left"/>
      <w:pPr>
        <w:ind w:left="720" w:hanging="360"/>
      </w:pPr>
    </w:lvl>
    <w:lvl w:ilvl="1" w:tplc="66525169" w:tentative="1">
      <w:start w:val="1"/>
      <w:numFmt w:val="lowerLetter"/>
      <w:lvlText w:val="%2."/>
      <w:lvlJc w:val="left"/>
      <w:pPr>
        <w:ind w:left="1440" w:hanging="360"/>
      </w:pPr>
    </w:lvl>
    <w:lvl w:ilvl="2" w:tplc="66525169" w:tentative="1">
      <w:start w:val="1"/>
      <w:numFmt w:val="lowerRoman"/>
      <w:lvlText w:val="%3."/>
      <w:lvlJc w:val="right"/>
      <w:pPr>
        <w:ind w:left="2160" w:hanging="180"/>
      </w:pPr>
    </w:lvl>
    <w:lvl w:ilvl="3" w:tplc="66525169" w:tentative="1">
      <w:start w:val="1"/>
      <w:numFmt w:val="decimal"/>
      <w:lvlText w:val="%4."/>
      <w:lvlJc w:val="left"/>
      <w:pPr>
        <w:ind w:left="2880" w:hanging="360"/>
      </w:pPr>
    </w:lvl>
    <w:lvl w:ilvl="4" w:tplc="66525169" w:tentative="1">
      <w:start w:val="1"/>
      <w:numFmt w:val="lowerLetter"/>
      <w:lvlText w:val="%5."/>
      <w:lvlJc w:val="left"/>
      <w:pPr>
        <w:ind w:left="3600" w:hanging="360"/>
      </w:pPr>
    </w:lvl>
    <w:lvl w:ilvl="5" w:tplc="66525169" w:tentative="1">
      <w:start w:val="1"/>
      <w:numFmt w:val="lowerRoman"/>
      <w:lvlText w:val="%6."/>
      <w:lvlJc w:val="right"/>
      <w:pPr>
        <w:ind w:left="4320" w:hanging="180"/>
      </w:pPr>
    </w:lvl>
    <w:lvl w:ilvl="6" w:tplc="66525169" w:tentative="1">
      <w:start w:val="1"/>
      <w:numFmt w:val="decimal"/>
      <w:lvlText w:val="%7."/>
      <w:lvlJc w:val="left"/>
      <w:pPr>
        <w:ind w:left="5040" w:hanging="360"/>
      </w:pPr>
    </w:lvl>
    <w:lvl w:ilvl="7" w:tplc="66525169" w:tentative="1">
      <w:start w:val="1"/>
      <w:numFmt w:val="lowerLetter"/>
      <w:lvlText w:val="%8."/>
      <w:lvlJc w:val="left"/>
      <w:pPr>
        <w:ind w:left="5760" w:hanging="360"/>
      </w:pPr>
    </w:lvl>
    <w:lvl w:ilvl="8" w:tplc="66525169" w:tentative="1">
      <w:start w:val="1"/>
      <w:numFmt w:val="lowerRoman"/>
      <w:lvlText w:val="%9."/>
      <w:lvlJc w:val="right"/>
      <w:pPr>
        <w:ind w:left="6480" w:hanging="180"/>
      </w:pPr>
    </w:lvl>
  </w:abstractNum>
  <w:abstractNum w:abstractNumId="73393669">
    <w:multiLevelType w:val="hybridMultilevel"/>
    <w:lvl w:ilvl="0" w:tplc="65349798">
      <w:start w:val="1"/>
      <w:numFmt w:val="decimal"/>
      <w:lvlText w:val="%1."/>
      <w:lvlJc w:val="left"/>
      <w:pPr>
        <w:ind w:left="720" w:hanging="360"/>
      </w:pPr>
    </w:lvl>
    <w:lvl w:ilvl="1" w:tplc="65349798" w:tentative="1">
      <w:start w:val="1"/>
      <w:numFmt w:val="lowerLetter"/>
      <w:lvlText w:val="%2."/>
      <w:lvlJc w:val="left"/>
      <w:pPr>
        <w:ind w:left="1440" w:hanging="360"/>
      </w:pPr>
    </w:lvl>
    <w:lvl w:ilvl="2" w:tplc="65349798" w:tentative="1">
      <w:start w:val="1"/>
      <w:numFmt w:val="lowerRoman"/>
      <w:lvlText w:val="%3."/>
      <w:lvlJc w:val="right"/>
      <w:pPr>
        <w:ind w:left="2160" w:hanging="180"/>
      </w:pPr>
    </w:lvl>
    <w:lvl w:ilvl="3" w:tplc="65349798" w:tentative="1">
      <w:start w:val="1"/>
      <w:numFmt w:val="decimal"/>
      <w:lvlText w:val="%4."/>
      <w:lvlJc w:val="left"/>
      <w:pPr>
        <w:ind w:left="2880" w:hanging="360"/>
      </w:pPr>
    </w:lvl>
    <w:lvl w:ilvl="4" w:tplc="65349798" w:tentative="1">
      <w:start w:val="1"/>
      <w:numFmt w:val="lowerLetter"/>
      <w:lvlText w:val="%5."/>
      <w:lvlJc w:val="left"/>
      <w:pPr>
        <w:ind w:left="3600" w:hanging="360"/>
      </w:pPr>
    </w:lvl>
    <w:lvl w:ilvl="5" w:tplc="65349798" w:tentative="1">
      <w:start w:val="1"/>
      <w:numFmt w:val="lowerRoman"/>
      <w:lvlText w:val="%6."/>
      <w:lvlJc w:val="right"/>
      <w:pPr>
        <w:ind w:left="4320" w:hanging="180"/>
      </w:pPr>
    </w:lvl>
    <w:lvl w:ilvl="6" w:tplc="65349798" w:tentative="1">
      <w:start w:val="1"/>
      <w:numFmt w:val="decimal"/>
      <w:lvlText w:val="%7."/>
      <w:lvlJc w:val="left"/>
      <w:pPr>
        <w:ind w:left="5040" w:hanging="360"/>
      </w:pPr>
    </w:lvl>
    <w:lvl w:ilvl="7" w:tplc="65349798" w:tentative="1">
      <w:start w:val="1"/>
      <w:numFmt w:val="lowerLetter"/>
      <w:lvlText w:val="%8."/>
      <w:lvlJc w:val="left"/>
      <w:pPr>
        <w:ind w:left="5760" w:hanging="360"/>
      </w:pPr>
    </w:lvl>
    <w:lvl w:ilvl="8" w:tplc="65349798" w:tentative="1">
      <w:start w:val="1"/>
      <w:numFmt w:val="lowerRoman"/>
      <w:lvlText w:val="%9."/>
      <w:lvlJc w:val="right"/>
      <w:pPr>
        <w:ind w:left="6480" w:hanging="180"/>
      </w:pPr>
    </w:lvl>
  </w:abstractNum>
  <w:abstractNum w:abstractNumId="73393668">
    <w:multiLevelType w:val="hybridMultilevel"/>
    <w:lvl w:ilvl="0" w:tplc="67926843">
      <w:start w:val="1"/>
      <w:numFmt w:val="decimal"/>
      <w:lvlText w:val="%1."/>
      <w:lvlJc w:val="left"/>
      <w:pPr>
        <w:ind w:left="720" w:hanging="360"/>
      </w:pPr>
    </w:lvl>
    <w:lvl w:ilvl="1" w:tplc="67926843" w:tentative="1">
      <w:start w:val="1"/>
      <w:numFmt w:val="lowerLetter"/>
      <w:lvlText w:val="%2."/>
      <w:lvlJc w:val="left"/>
      <w:pPr>
        <w:ind w:left="1440" w:hanging="360"/>
      </w:pPr>
    </w:lvl>
    <w:lvl w:ilvl="2" w:tplc="67926843" w:tentative="1">
      <w:start w:val="1"/>
      <w:numFmt w:val="lowerRoman"/>
      <w:lvlText w:val="%3."/>
      <w:lvlJc w:val="right"/>
      <w:pPr>
        <w:ind w:left="2160" w:hanging="180"/>
      </w:pPr>
    </w:lvl>
    <w:lvl w:ilvl="3" w:tplc="67926843" w:tentative="1">
      <w:start w:val="1"/>
      <w:numFmt w:val="decimal"/>
      <w:lvlText w:val="%4."/>
      <w:lvlJc w:val="left"/>
      <w:pPr>
        <w:ind w:left="2880" w:hanging="360"/>
      </w:pPr>
    </w:lvl>
    <w:lvl w:ilvl="4" w:tplc="67926843" w:tentative="1">
      <w:start w:val="1"/>
      <w:numFmt w:val="lowerLetter"/>
      <w:lvlText w:val="%5."/>
      <w:lvlJc w:val="left"/>
      <w:pPr>
        <w:ind w:left="3600" w:hanging="360"/>
      </w:pPr>
    </w:lvl>
    <w:lvl w:ilvl="5" w:tplc="67926843" w:tentative="1">
      <w:start w:val="1"/>
      <w:numFmt w:val="lowerRoman"/>
      <w:lvlText w:val="%6."/>
      <w:lvlJc w:val="right"/>
      <w:pPr>
        <w:ind w:left="4320" w:hanging="180"/>
      </w:pPr>
    </w:lvl>
    <w:lvl w:ilvl="6" w:tplc="67926843" w:tentative="1">
      <w:start w:val="1"/>
      <w:numFmt w:val="decimal"/>
      <w:lvlText w:val="%7."/>
      <w:lvlJc w:val="left"/>
      <w:pPr>
        <w:ind w:left="5040" w:hanging="360"/>
      </w:pPr>
    </w:lvl>
    <w:lvl w:ilvl="7" w:tplc="67926843" w:tentative="1">
      <w:start w:val="1"/>
      <w:numFmt w:val="lowerLetter"/>
      <w:lvlText w:val="%8."/>
      <w:lvlJc w:val="left"/>
      <w:pPr>
        <w:ind w:left="5760" w:hanging="360"/>
      </w:pPr>
    </w:lvl>
    <w:lvl w:ilvl="8" w:tplc="67926843" w:tentative="1">
      <w:start w:val="1"/>
      <w:numFmt w:val="lowerRoman"/>
      <w:lvlText w:val="%9."/>
      <w:lvlJc w:val="right"/>
      <w:pPr>
        <w:ind w:left="6480" w:hanging="180"/>
      </w:pPr>
    </w:lvl>
  </w:abstractNum>
  <w:abstractNum w:abstractNumId="73393667">
    <w:multiLevelType w:val="hybridMultilevel"/>
    <w:lvl w:ilvl="0" w:tplc="19761931">
      <w:start w:val="1"/>
      <w:numFmt w:val="decimal"/>
      <w:lvlText w:val="%1."/>
      <w:lvlJc w:val="left"/>
      <w:pPr>
        <w:ind w:left="720" w:hanging="360"/>
      </w:pPr>
    </w:lvl>
    <w:lvl w:ilvl="1" w:tplc="19761931" w:tentative="1">
      <w:start w:val="1"/>
      <w:numFmt w:val="lowerLetter"/>
      <w:lvlText w:val="%2."/>
      <w:lvlJc w:val="left"/>
      <w:pPr>
        <w:ind w:left="1440" w:hanging="360"/>
      </w:pPr>
    </w:lvl>
    <w:lvl w:ilvl="2" w:tplc="19761931" w:tentative="1">
      <w:start w:val="1"/>
      <w:numFmt w:val="lowerRoman"/>
      <w:lvlText w:val="%3."/>
      <w:lvlJc w:val="right"/>
      <w:pPr>
        <w:ind w:left="2160" w:hanging="180"/>
      </w:pPr>
    </w:lvl>
    <w:lvl w:ilvl="3" w:tplc="19761931" w:tentative="1">
      <w:start w:val="1"/>
      <w:numFmt w:val="decimal"/>
      <w:lvlText w:val="%4."/>
      <w:lvlJc w:val="left"/>
      <w:pPr>
        <w:ind w:left="2880" w:hanging="360"/>
      </w:pPr>
    </w:lvl>
    <w:lvl w:ilvl="4" w:tplc="19761931" w:tentative="1">
      <w:start w:val="1"/>
      <w:numFmt w:val="lowerLetter"/>
      <w:lvlText w:val="%5."/>
      <w:lvlJc w:val="left"/>
      <w:pPr>
        <w:ind w:left="3600" w:hanging="360"/>
      </w:pPr>
    </w:lvl>
    <w:lvl w:ilvl="5" w:tplc="19761931" w:tentative="1">
      <w:start w:val="1"/>
      <w:numFmt w:val="lowerRoman"/>
      <w:lvlText w:val="%6."/>
      <w:lvlJc w:val="right"/>
      <w:pPr>
        <w:ind w:left="4320" w:hanging="180"/>
      </w:pPr>
    </w:lvl>
    <w:lvl w:ilvl="6" w:tplc="19761931" w:tentative="1">
      <w:start w:val="1"/>
      <w:numFmt w:val="decimal"/>
      <w:lvlText w:val="%7."/>
      <w:lvlJc w:val="left"/>
      <w:pPr>
        <w:ind w:left="5040" w:hanging="360"/>
      </w:pPr>
    </w:lvl>
    <w:lvl w:ilvl="7" w:tplc="19761931" w:tentative="1">
      <w:start w:val="1"/>
      <w:numFmt w:val="lowerLetter"/>
      <w:lvlText w:val="%8."/>
      <w:lvlJc w:val="left"/>
      <w:pPr>
        <w:ind w:left="5760" w:hanging="360"/>
      </w:pPr>
    </w:lvl>
    <w:lvl w:ilvl="8" w:tplc="19761931" w:tentative="1">
      <w:start w:val="1"/>
      <w:numFmt w:val="lowerRoman"/>
      <w:lvlText w:val="%9."/>
      <w:lvlJc w:val="right"/>
      <w:pPr>
        <w:ind w:left="6480" w:hanging="180"/>
      </w:pPr>
    </w:lvl>
  </w:abstractNum>
  <w:abstractNum w:abstractNumId="73393666">
    <w:multiLevelType w:val="hybridMultilevel"/>
    <w:lvl w:ilvl="0" w:tplc="98605500">
      <w:start w:val="1"/>
      <w:numFmt w:val="decimal"/>
      <w:lvlText w:val="%1."/>
      <w:lvlJc w:val="left"/>
      <w:pPr>
        <w:ind w:left="720" w:hanging="360"/>
      </w:pPr>
    </w:lvl>
    <w:lvl w:ilvl="1" w:tplc="98605500" w:tentative="1">
      <w:start w:val="1"/>
      <w:numFmt w:val="lowerLetter"/>
      <w:lvlText w:val="%2."/>
      <w:lvlJc w:val="left"/>
      <w:pPr>
        <w:ind w:left="1440" w:hanging="360"/>
      </w:pPr>
    </w:lvl>
    <w:lvl w:ilvl="2" w:tplc="98605500" w:tentative="1">
      <w:start w:val="1"/>
      <w:numFmt w:val="lowerRoman"/>
      <w:lvlText w:val="%3."/>
      <w:lvlJc w:val="right"/>
      <w:pPr>
        <w:ind w:left="2160" w:hanging="180"/>
      </w:pPr>
    </w:lvl>
    <w:lvl w:ilvl="3" w:tplc="98605500" w:tentative="1">
      <w:start w:val="1"/>
      <w:numFmt w:val="decimal"/>
      <w:lvlText w:val="%4."/>
      <w:lvlJc w:val="left"/>
      <w:pPr>
        <w:ind w:left="2880" w:hanging="360"/>
      </w:pPr>
    </w:lvl>
    <w:lvl w:ilvl="4" w:tplc="98605500" w:tentative="1">
      <w:start w:val="1"/>
      <w:numFmt w:val="lowerLetter"/>
      <w:lvlText w:val="%5."/>
      <w:lvlJc w:val="left"/>
      <w:pPr>
        <w:ind w:left="3600" w:hanging="360"/>
      </w:pPr>
    </w:lvl>
    <w:lvl w:ilvl="5" w:tplc="98605500" w:tentative="1">
      <w:start w:val="1"/>
      <w:numFmt w:val="lowerRoman"/>
      <w:lvlText w:val="%6."/>
      <w:lvlJc w:val="right"/>
      <w:pPr>
        <w:ind w:left="4320" w:hanging="180"/>
      </w:pPr>
    </w:lvl>
    <w:lvl w:ilvl="6" w:tplc="98605500" w:tentative="1">
      <w:start w:val="1"/>
      <w:numFmt w:val="decimal"/>
      <w:lvlText w:val="%7."/>
      <w:lvlJc w:val="left"/>
      <w:pPr>
        <w:ind w:left="5040" w:hanging="360"/>
      </w:pPr>
    </w:lvl>
    <w:lvl w:ilvl="7" w:tplc="98605500" w:tentative="1">
      <w:start w:val="1"/>
      <w:numFmt w:val="lowerLetter"/>
      <w:lvlText w:val="%8."/>
      <w:lvlJc w:val="left"/>
      <w:pPr>
        <w:ind w:left="5760" w:hanging="360"/>
      </w:pPr>
    </w:lvl>
    <w:lvl w:ilvl="8" w:tplc="98605500" w:tentative="1">
      <w:start w:val="1"/>
      <w:numFmt w:val="lowerRoman"/>
      <w:lvlText w:val="%9."/>
      <w:lvlJc w:val="right"/>
      <w:pPr>
        <w:ind w:left="6480" w:hanging="180"/>
      </w:pPr>
    </w:lvl>
  </w:abstractNum>
  <w:abstractNum w:abstractNumId="73393665">
    <w:multiLevelType w:val="hybridMultilevel"/>
    <w:lvl w:ilvl="0" w:tplc="43449876">
      <w:start w:val="1"/>
      <w:numFmt w:val="decimal"/>
      <w:lvlText w:val="%1."/>
      <w:lvlJc w:val="left"/>
      <w:pPr>
        <w:ind w:left="720" w:hanging="360"/>
      </w:pPr>
    </w:lvl>
    <w:lvl w:ilvl="1" w:tplc="43449876" w:tentative="1">
      <w:start w:val="1"/>
      <w:numFmt w:val="lowerLetter"/>
      <w:lvlText w:val="%2."/>
      <w:lvlJc w:val="left"/>
      <w:pPr>
        <w:ind w:left="1440" w:hanging="360"/>
      </w:pPr>
    </w:lvl>
    <w:lvl w:ilvl="2" w:tplc="43449876" w:tentative="1">
      <w:start w:val="1"/>
      <w:numFmt w:val="lowerRoman"/>
      <w:lvlText w:val="%3."/>
      <w:lvlJc w:val="right"/>
      <w:pPr>
        <w:ind w:left="2160" w:hanging="180"/>
      </w:pPr>
    </w:lvl>
    <w:lvl w:ilvl="3" w:tplc="43449876" w:tentative="1">
      <w:start w:val="1"/>
      <w:numFmt w:val="decimal"/>
      <w:lvlText w:val="%4."/>
      <w:lvlJc w:val="left"/>
      <w:pPr>
        <w:ind w:left="2880" w:hanging="360"/>
      </w:pPr>
    </w:lvl>
    <w:lvl w:ilvl="4" w:tplc="43449876" w:tentative="1">
      <w:start w:val="1"/>
      <w:numFmt w:val="lowerLetter"/>
      <w:lvlText w:val="%5."/>
      <w:lvlJc w:val="left"/>
      <w:pPr>
        <w:ind w:left="3600" w:hanging="360"/>
      </w:pPr>
    </w:lvl>
    <w:lvl w:ilvl="5" w:tplc="43449876" w:tentative="1">
      <w:start w:val="1"/>
      <w:numFmt w:val="lowerRoman"/>
      <w:lvlText w:val="%6."/>
      <w:lvlJc w:val="right"/>
      <w:pPr>
        <w:ind w:left="4320" w:hanging="180"/>
      </w:pPr>
    </w:lvl>
    <w:lvl w:ilvl="6" w:tplc="43449876" w:tentative="1">
      <w:start w:val="1"/>
      <w:numFmt w:val="decimal"/>
      <w:lvlText w:val="%7."/>
      <w:lvlJc w:val="left"/>
      <w:pPr>
        <w:ind w:left="5040" w:hanging="360"/>
      </w:pPr>
    </w:lvl>
    <w:lvl w:ilvl="7" w:tplc="43449876" w:tentative="1">
      <w:start w:val="1"/>
      <w:numFmt w:val="lowerLetter"/>
      <w:lvlText w:val="%8."/>
      <w:lvlJc w:val="left"/>
      <w:pPr>
        <w:ind w:left="5760" w:hanging="360"/>
      </w:pPr>
    </w:lvl>
    <w:lvl w:ilvl="8" w:tplc="43449876" w:tentative="1">
      <w:start w:val="1"/>
      <w:numFmt w:val="lowerRoman"/>
      <w:lvlText w:val="%9."/>
      <w:lvlJc w:val="right"/>
      <w:pPr>
        <w:ind w:left="6480" w:hanging="180"/>
      </w:pPr>
    </w:lvl>
  </w:abstractNum>
  <w:abstractNum w:abstractNumId="73393664">
    <w:multiLevelType w:val="hybridMultilevel"/>
    <w:lvl w:ilvl="0" w:tplc="45460866">
      <w:start w:val="1"/>
      <w:numFmt w:val="decimal"/>
      <w:lvlText w:val="%1."/>
      <w:lvlJc w:val="left"/>
      <w:pPr>
        <w:ind w:left="720" w:hanging="360"/>
      </w:pPr>
    </w:lvl>
    <w:lvl w:ilvl="1" w:tplc="45460866" w:tentative="1">
      <w:start w:val="1"/>
      <w:numFmt w:val="lowerLetter"/>
      <w:lvlText w:val="%2."/>
      <w:lvlJc w:val="left"/>
      <w:pPr>
        <w:ind w:left="1440" w:hanging="360"/>
      </w:pPr>
    </w:lvl>
    <w:lvl w:ilvl="2" w:tplc="45460866" w:tentative="1">
      <w:start w:val="1"/>
      <w:numFmt w:val="lowerRoman"/>
      <w:lvlText w:val="%3."/>
      <w:lvlJc w:val="right"/>
      <w:pPr>
        <w:ind w:left="2160" w:hanging="180"/>
      </w:pPr>
    </w:lvl>
    <w:lvl w:ilvl="3" w:tplc="45460866" w:tentative="1">
      <w:start w:val="1"/>
      <w:numFmt w:val="decimal"/>
      <w:lvlText w:val="%4."/>
      <w:lvlJc w:val="left"/>
      <w:pPr>
        <w:ind w:left="2880" w:hanging="360"/>
      </w:pPr>
    </w:lvl>
    <w:lvl w:ilvl="4" w:tplc="45460866" w:tentative="1">
      <w:start w:val="1"/>
      <w:numFmt w:val="lowerLetter"/>
      <w:lvlText w:val="%5."/>
      <w:lvlJc w:val="left"/>
      <w:pPr>
        <w:ind w:left="3600" w:hanging="360"/>
      </w:pPr>
    </w:lvl>
    <w:lvl w:ilvl="5" w:tplc="45460866" w:tentative="1">
      <w:start w:val="1"/>
      <w:numFmt w:val="lowerRoman"/>
      <w:lvlText w:val="%6."/>
      <w:lvlJc w:val="right"/>
      <w:pPr>
        <w:ind w:left="4320" w:hanging="180"/>
      </w:pPr>
    </w:lvl>
    <w:lvl w:ilvl="6" w:tplc="45460866" w:tentative="1">
      <w:start w:val="1"/>
      <w:numFmt w:val="decimal"/>
      <w:lvlText w:val="%7."/>
      <w:lvlJc w:val="left"/>
      <w:pPr>
        <w:ind w:left="5040" w:hanging="360"/>
      </w:pPr>
    </w:lvl>
    <w:lvl w:ilvl="7" w:tplc="45460866" w:tentative="1">
      <w:start w:val="1"/>
      <w:numFmt w:val="lowerLetter"/>
      <w:lvlText w:val="%8."/>
      <w:lvlJc w:val="left"/>
      <w:pPr>
        <w:ind w:left="5760" w:hanging="360"/>
      </w:pPr>
    </w:lvl>
    <w:lvl w:ilvl="8" w:tplc="45460866" w:tentative="1">
      <w:start w:val="1"/>
      <w:numFmt w:val="lowerRoman"/>
      <w:lvlText w:val="%9."/>
      <w:lvlJc w:val="right"/>
      <w:pPr>
        <w:ind w:left="6480" w:hanging="180"/>
      </w:pPr>
    </w:lvl>
  </w:abstractNum>
  <w:abstractNum w:abstractNumId="73393663">
    <w:multiLevelType w:val="hybridMultilevel"/>
    <w:lvl w:ilvl="0" w:tplc="85643634">
      <w:start w:val="1"/>
      <w:numFmt w:val="decimal"/>
      <w:lvlText w:val="%1."/>
      <w:lvlJc w:val="left"/>
      <w:pPr>
        <w:ind w:left="720" w:hanging="360"/>
      </w:pPr>
    </w:lvl>
    <w:lvl w:ilvl="1" w:tplc="85643634" w:tentative="1">
      <w:start w:val="1"/>
      <w:numFmt w:val="lowerLetter"/>
      <w:lvlText w:val="%2."/>
      <w:lvlJc w:val="left"/>
      <w:pPr>
        <w:ind w:left="1440" w:hanging="360"/>
      </w:pPr>
    </w:lvl>
    <w:lvl w:ilvl="2" w:tplc="85643634" w:tentative="1">
      <w:start w:val="1"/>
      <w:numFmt w:val="lowerRoman"/>
      <w:lvlText w:val="%3."/>
      <w:lvlJc w:val="right"/>
      <w:pPr>
        <w:ind w:left="2160" w:hanging="180"/>
      </w:pPr>
    </w:lvl>
    <w:lvl w:ilvl="3" w:tplc="85643634" w:tentative="1">
      <w:start w:val="1"/>
      <w:numFmt w:val="decimal"/>
      <w:lvlText w:val="%4."/>
      <w:lvlJc w:val="left"/>
      <w:pPr>
        <w:ind w:left="2880" w:hanging="360"/>
      </w:pPr>
    </w:lvl>
    <w:lvl w:ilvl="4" w:tplc="85643634" w:tentative="1">
      <w:start w:val="1"/>
      <w:numFmt w:val="lowerLetter"/>
      <w:lvlText w:val="%5."/>
      <w:lvlJc w:val="left"/>
      <w:pPr>
        <w:ind w:left="3600" w:hanging="360"/>
      </w:pPr>
    </w:lvl>
    <w:lvl w:ilvl="5" w:tplc="85643634" w:tentative="1">
      <w:start w:val="1"/>
      <w:numFmt w:val="lowerRoman"/>
      <w:lvlText w:val="%6."/>
      <w:lvlJc w:val="right"/>
      <w:pPr>
        <w:ind w:left="4320" w:hanging="180"/>
      </w:pPr>
    </w:lvl>
    <w:lvl w:ilvl="6" w:tplc="85643634" w:tentative="1">
      <w:start w:val="1"/>
      <w:numFmt w:val="decimal"/>
      <w:lvlText w:val="%7."/>
      <w:lvlJc w:val="left"/>
      <w:pPr>
        <w:ind w:left="5040" w:hanging="360"/>
      </w:pPr>
    </w:lvl>
    <w:lvl w:ilvl="7" w:tplc="85643634" w:tentative="1">
      <w:start w:val="1"/>
      <w:numFmt w:val="lowerLetter"/>
      <w:lvlText w:val="%8."/>
      <w:lvlJc w:val="left"/>
      <w:pPr>
        <w:ind w:left="5760" w:hanging="360"/>
      </w:pPr>
    </w:lvl>
    <w:lvl w:ilvl="8" w:tplc="85643634" w:tentative="1">
      <w:start w:val="1"/>
      <w:numFmt w:val="lowerRoman"/>
      <w:lvlText w:val="%9."/>
      <w:lvlJc w:val="right"/>
      <w:pPr>
        <w:ind w:left="6480" w:hanging="180"/>
      </w:pPr>
    </w:lvl>
  </w:abstractNum>
  <w:abstractNum w:abstractNumId="73393662">
    <w:multiLevelType w:val="hybridMultilevel"/>
    <w:lvl w:ilvl="0" w:tplc="82437147">
      <w:start w:val="1"/>
      <w:numFmt w:val="decimal"/>
      <w:lvlText w:val="%1."/>
      <w:lvlJc w:val="left"/>
      <w:pPr>
        <w:ind w:left="720" w:hanging="360"/>
      </w:pPr>
    </w:lvl>
    <w:lvl w:ilvl="1" w:tplc="82437147" w:tentative="1">
      <w:start w:val="1"/>
      <w:numFmt w:val="lowerLetter"/>
      <w:lvlText w:val="%2."/>
      <w:lvlJc w:val="left"/>
      <w:pPr>
        <w:ind w:left="1440" w:hanging="360"/>
      </w:pPr>
    </w:lvl>
    <w:lvl w:ilvl="2" w:tplc="82437147" w:tentative="1">
      <w:start w:val="1"/>
      <w:numFmt w:val="lowerRoman"/>
      <w:lvlText w:val="%3."/>
      <w:lvlJc w:val="right"/>
      <w:pPr>
        <w:ind w:left="2160" w:hanging="180"/>
      </w:pPr>
    </w:lvl>
    <w:lvl w:ilvl="3" w:tplc="82437147" w:tentative="1">
      <w:start w:val="1"/>
      <w:numFmt w:val="decimal"/>
      <w:lvlText w:val="%4."/>
      <w:lvlJc w:val="left"/>
      <w:pPr>
        <w:ind w:left="2880" w:hanging="360"/>
      </w:pPr>
    </w:lvl>
    <w:lvl w:ilvl="4" w:tplc="82437147" w:tentative="1">
      <w:start w:val="1"/>
      <w:numFmt w:val="lowerLetter"/>
      <w:lvlText w:val="%5."/>
      <w:lvlJc w:val="left"/>
      <w:pPr>
        <w:ind w:left="3600" w:hanging="360"/>
      </w:pPr>
    </w:lvl>
    <w:lvl w:ilvl="5" w:tplc="82437147" w:tentative="1">
      <w:start w:val="1"/>
      <w:numFmt w:val="lowerRoman"/>
      <w:lvlText w:val="%6."/>
      <w:lvlJc w:val="right"/>
      <w:pPr>
        <w:ind w:left="4320" w:hanging="180"/>
      </w:pPr>
    </w:lvl>
    <w:lvl w:ilvl="6" w:tplc="82437147" w:tentative="1">
      <w:start w:val="1"/>
      <w:numFmt w:val="decimal"/>
      <w:lvlText w:val="%7."/>
      <w:lvlJc w:val="left"/>
      <w:pPr>
        <w:ind w:left="5040" w:hanging="360"/>
      </w:pPr>
    </w:lvl>
    <w:lvl w:ilvl="7" w:tplc="82437147" w:tentative="1">
      <w:start w:val="1"/>
      <w:numFmt w:val="lowerLetter"/>
      <w:lvlText w:val="%8."/>
      <w:lvlJc w:val="left"/>
      <w:pPr>
        <w:ind w:left="5760" w:hanging="360"/>
      </w:pPr>
    </w:lvl>
    <w:lvl w:ilvl="8" w:tplc="82437147" w:tentative="1">
      <w:start w:val="1"/>
      <w:numFmt w:val="lowerRoman"/>
      <w:lvlText w:val="%9."/>
      <w:lvlJc w:val="right"/>
      <w:pPr>
        <w:ind w:left="6480" w:hanging="180"/>
      </w:pPr>
    </w:lvl>
  </w:abstractNum>
  <w:abstractNum w:abstractNumId="73393661">
    <w:multiLevelType w:val="hybridMultilevel"/>
    <w:lvl w:ilvl="0" w:tplc="18684118">
      <w:start w:val="1"/>
      <w:numFmt w:val="decimal"/>
      <w:lvlText w:val="%1."/>
      <w:lvlJc w:val="left"/>
      <w:pPr>
        <w:ind w:left="720" w:hanging="360"/>
      </w:pPr>
    </w:lvl>
    <w:lvl w:ilvl="1" w:tplc="18684118" w:tentative="1">
      <w:start w:val="1"/>
      <w:numFmt w:val="lowerLetter"/>
      <w:lvlText w:val="%2."/>
      <w:lvlJc w:val="left"/>
      <w:pPr>
        <w:ind w:left="1440" w:hanging="360"/>
      </w:pPr>
    </w:lvl>
    <w:lvl w:ilvl="2" w:tplc="18684118" w:tentative="1">
      <w:start w:val="1"/>
      <w:numFmt w:val="lowerRoman"/>
      <w:lvlText w:val="%3."/>
      <w:lvlJc w:val="right"/>
      <w:pPr>
        <w:ind w:left="2160" w:hanging="180"/>
      </w:pPr>
    </w:lvl>
    <w:lvl w:ilvl="3" w:tplc="18684118" w:tentative="1">
      <w:start w:val="1"/>
      <w:numFmt w:val="decimal"/>
      <w:lvlText w:val="%4."/>
      <w:lvlJc w:val="left"/>
      <w:pPr>
        <w:ind w:left="2880" w:hanging="360"/>
      </w:pPr>
    </w:lvl>
    <w:lvl w:ilvl="4" w:tplc="18684118" w:tentative="1">
      <w:start w:val="1"/>
      <w:numFmt w:val="lowerLetter"/>
      <w:lvlText w:val="%5."/>
      <w:lvlJc w:val="left"/>
      <w:pPr>
        <w:ind w:left="3600" w:hanging="360"/>
      </w:pPr>
    </w:lvl>
    <w:lvl w:ilvl="5" w:tplc="18684118" w:tentative="1">
      <w:start w:val="1"/>
      <w:numFmt w:val="lowerRoman"/>
      <w:lvlText w:val="%6."/>
      <w:lvlJc w:val="right"/>
      <w:pPr>
        <w:ind w:left="4320" w:hanging="180"/>
      </w:pPr>
    </w:lvl>
    <w:lvl w:ilvl="6" w:tplc="18684118" w:tentative="1">
      <w:start w:val="1"/>
      <w:numFmt w:val="decimal"/>
      <w:lvlText w:val="%7."/>
      <w:lvlJc w:val="left"/>
      <w:pPr>
        <w:ind w:left="5040" w:hanging="360"/>
      </w:pPr>
    </w:lvl>
    <w:lvl w:ilvl="7" w:tplc="18684118" w:tentative="1">
      <w:start w:val="1"/>
      <w:numFmt w:val="lowerLetter"/>
      <w:lvlText w:val="%8."/>
      <w:lvlJc w:val="left"/>
      <w:pPr>
        <w:ind w:left="5760" w:hanging="360"/>
      </w:pPr>
    </w:lvl>
    <w:lvl w:ilvl="8" w:tplc="18684118" w:tentative="1">
      <w:start w:val="1"/>
      <w:numFmt w:val="lowerRoman"/>
      <w:lvlText w:val="%9."/>
      <w:lvlJc w:val="right"/>
      <w:pPr>
        <w:ind w:left="6480" w:hanging="180"/>
      </w:pPr>
    </w:lvl>
  </w:abstractNum>
  <w:abstractNum w:abstractNumId="73393660">
    <w:multiLevelType w:val="hybridMultilevel"/>
    <w:lvl w:ilvl="0" w:tplc="82578049">
      <w:start w:val="1"/>
      <w:numFmt w:val="decimal"/>
      <w:lvlText w:val="%1."/>
      <w:lvlJc w:val="left"/>
      <w:pPr>
        <w:ind w:left="720" w:hanging="360"/>
      </w:pPr>
    </w:lvl>
    <w:lvl w:ilvl="1" w:tplc="82578049" w:tentative="1">
      <w:start w:val="1"/>
      <w:numFmt w:val="lowerLetter"/>
      <w:lvlText w:val="%2."/>
      <w:lvlJc w:val="left"/>
      <w:pPr>
        <w:ind w:left="1440" w:hanging="360"/>
      </w:pPr>
    </w:lvl>
    <w:lvl w:ilvl="2" w:tplc="82578049" w:tentative="1">
      <w:start w:val="1"/>
      <w:numFmt w:val="lowerRoman"/>
      <w:lvlText w:val="%3."/>
      <w:lvlJc w:val="right"/>
      <w:pPr>
        <w:ind w:left="2160" w:hanging="180"/>
      </w:pPr>
    </w:lvl>
    <w:lvl w:ilvl="3" w:tplc="82578049" w:tentative="1">
      <w:start w:val="1"/>
      <w:numFmt w:val="decimal"/>
      <w:lvlText w:val="%4."/>
      <w:lvlJc w:val="left"/>
      <w:pPr>
        <w:ind w:left="2880" w:hanging="360"/>
      </w:pPr>
    </w:lvl>
    <w:lvl w:ilvl="4" w:tplc="82578049" w:tentative="1">
      <w:start w:val="1"/>
      <w:numFmt w:val="lowerLetter"/>
      <w:lvlText w:val="%5."/>
      <w:lvlJc w:val="left"/>
      <w:pPr>
        <w:ind w:left="3600" w:hanging="360"/>
      </w:pPr>
    </w:lvl>
    <w:lvl w:ilvl="5" w:tplc="82578049" w:tentative="1">
      <w:start w:val="1"/>
      <w:numFmt w:val="lowerRoman"/>
      <w:lvlText w:val="%6."/>
      <w:lvlJc w:val="right"/>
      <w:pPr>
        <w:ind w:left="4320" w:hanging="180"/>
      </w:pPr>
    </w:lvl>
    <w:lvl w:ilvl="6" w:tplc="82578049" w:tentative="1">
      <w:start w:val="1"/>
      <w:numFmt w:val="decimal"/>
      <w:lvlText w:val="%7."/>
      <w:lvlJc w:val="left"/>
      <w:pPr>
        <w:ind w:left="5040" w:hanging="360"/>
      </w:pPr>
    </w:lvl>
    <w:lvl w:ilvl="7" w:tplc="82578049" w:tentative="1">
      <w:start w:val="1"/>
      <w:numFmt w:val="lowerLetter"/>
      <w:lvlText w:val="%8."/>
      <w:lvlJc w:val="left"/>
      <w:pPr>
        <w:ind w:left="5760" w:hanging="360"/>
      </w:pPr>
    </w:lvl>
    <w:lvl w:ilvl="8" w:tplc="82578049" w:tentative="1">
      <w:start w:val="1"/>
      <w:numFmt w:val="lowerRoman"/>
      <w:lvlText w:val="%9."/>
      <w:lvlJc w:val="right"/>
      <w:pPr>
        <w:ind w:left="6480" w:hanging="180"/>
      </w:pPr>
    </w:lvl>
  </w:abstractNum>
  <w:abstractNum w:abstractNumId="73393659">
    <w:multiLevelType w:val="hybridMultilevel"/>
    <w:lvl w:ilvl="0" w:tplc="23598090">
      <w:start w:val="1"/>
      <w:numFmt w:val="decimal"/>
      <w:lvlText w:val="%1."/>
      <w:lvlJc w:val="left"/>
      <w:pPr>
        <w:ind w:left="720" w:hanging="360"/>
      </w:pPr>
    </w:lvl>
    <w:lvl w:ilvl="1" w:tplc="23598090" w:tentative="1">
      <w:start w:val="1"/>
      <w:numFmt w:val="lowerLetter"/>
      <w:lvlText w:val="%2."/>
      <w:lvlJc w:val="left"/>
      <w:pPr>
        <w:ind w:left="1440" w:hanging="360"/>
      </w:pPr>
    </w:lvl>
    <w:lvl w:ilvl="2" w:tplc="23598090" w:tentative="1">
      <w:start w:val="1"/>
      <w:numFmt w:val="lowerRoman"/>
      <w:lvlText w:val="%3."/>
      <w:lvlJc w:val="right"/>
      <w:pPr>
        <w:ind w:left="2160" w:hanging="180"/>
      </w:pPr>
    </w:lvl>
    <w:lvl w:ilvl="3" w:tplc="23598090" w:tentative="1">
      <w:start w:val="1"/>
      <w:numFmt w:val="decimal"/>
      <w:lvlText w:val="%4."/>
      <w:lvlJc w:val="left"/>
      <w:pPr>
        <w:ind w:left="2880" w:hanging="360"/>
      </w:pPr>
    </w:lvl>
    <w:lvl w:ilvl="4" w:tplc="23598090" w:tentative="1">
      <w:start w:val="1"/>
      <w:numFmt w:val="lowerLetter"/>
      <w:lvlText w:val="%5."/>
      <w:lvlJc w:val="left"/>
      <w:pPr>
        <w:ind w:left="3600" w:hanging="360"/>
      </w:pPr>
    </w:lvl>
    <w:lvl w:ilvl="5" w:tplc="23598090" w:tentative="1">
      <w:start w:val="1"/>
      <w:numFmt w:val="lowerRoman"/>
      <w:lvlText w:val="%6."/>
      <w:lvlJc w:val="right"/>
      <w:pPr>
        <w:ind w:left="4320" w:hanging="180"/>
      </w:pPr>
    </w:lvl>
    <w:lvl w:ilvl="6" w:tplc="23598090" w:tentative="1">
      <w:start w:val="1"/>
      <w:numFmt w:val="decimal"/>
      <w:lvlText w:val="%7."/>
      <w:lvlJc w:val="left"/>
      <w:pPr>
        <w:ind w:left="5040" w:hanging="360"/>
      </w:pPr>
    </w:lvl>
    <w:lvl w:ilvl="7" w:tplc="23598090" w:tentative="1">
      <w:start w:val="1"/>
      <w:numFmt w:val="lowerLetter"/>
      <w:lvlText w:val="%8."/>
      <w:lvlJc w:val="left"/>
      <w:pPr>
        <w:ind w:left="5760" w:hanging="360"/>
      </w:pPr>
    </w:lvl>
    <w:lvl w:ilvl="8" w:tplc="23598090" w:tentative="1">
      <w:start w:val="1"/>
      <w:numFmt w:val="lowerRoman"/>
      <w:lvlText w:val="%9."/>
      <w:lvlJc w:val="right"/>
      <w:pPr>
        <w:ind w:left="6480" w:hanging="180"/>
      </w:pPr>
    </w:lvl>
  </w:abstractNum>
  <w:abstractNum w:abstractNumId="73393658">
    <w:multiLevelType w:val="hybridMultilevel"/>
    <w:lvl w:ilvl="0" w:tplc="53719636">
      <w:start w:val="1"/>
      <w:numFmt w:val="decimal"/>
      <w:lvlText w:val="%1."/>
      <w:lvlJc w:val="left"/>
      <w:pPr>
        <w:ind w:left="720" w:hanging="360"/>
      </w:pPr>
    </w:lvl>
    <w:lvl w:ilvl="1" w:tplc="53719636" w:tentative="1">
      <w:start w:val="1"/>
      <w:numFmt w:val="lowerLetter"/>
      <w:lvlText w:val="%2."/>
      <w:lvlJc w:val="left"/>
      <w:pPr>
        <w:ind w:left="1440" w:hanging="360"/>
      </w:pPr>
    </w:lvl>
    <w:lvl w:ilvl="2" w:tplc="53719636" w:tentative="1">
      <w:start w:val="1"/>
      <w:numFmt w:val="lowerRoman"/>
      <w:lvlText w:val="%3."/>
      <w:lvlJc w:val="right"/>
      <w:pPr>
        <w:ind w:left="2160" w:hanging="180"/>
      </w:pPr>
    </w:lvl>
    <w:lvl w:ilvl="3" w:tplc="53719636" w:tentative="1">
      <w:start w:val="1"/>
      <w:numFmt w:val="decimal"/>
      <w:lvlText w:val="%4."/>
      <w:lvlJc w:val="left"/>
      <w:pPr>
        <w:ind w:left="2880" w:hanging="360"/>
      </w:pPr>
    </w:lvl>
    <w:lvl w:ilvl="4" w:tplc="53719636" w:tentative="1">
      <w:start w:val="1"/>
      <w:numFmt w:val="lowerLetter"/>
      <w:lvlText w:val="%5."/>
      <w:lvlJc w:val="left"/>
      <w:pPr>
        <w:ind w:left="3600" w:hanging="360"/>
      </w:pPr>
    </w:lvl>
    <w:lvl w:ilvl="5" w:tplc="53719636" w:tentative="1">
      <w:start w:val="1"/>
      <w:numFmt w:val="lowerRoman"/>
      <w:lvlText w:val="%6."/>
      <w:lvlJc w:val="right"/>
      <w:pPr>
        <w:ind w:left="4320" w:hanging="180"/>
      </w:pPr>
    </w:lvl>
    <w:lvl w:ilvl="6" w:tplc="53719636" w:tentative="1">
      <w:start w:val="1"/>
      <w:numFmt w:val="decimal"/>
      <w:lvlText w:val="%7."/>
      <w:lvlJc w:val="left"/>
      <w:pPr>
        <w:ind w:left="5040" w:hanging="360"/>
      </w:pPr>
    </w:lvl>
    <w:lvl w:ilvl="7" w:tplc="53719636" w:tentative="1">
      <w:start w:val="1"/>
      <w:numFmt w:val="lowerLetter"/>
      <w:lvlText w:val="%8."/>
      <w:lvlJc w:val="left"/>
      <w:pPr>
        <w:ind w:left="5760" w:hanging="360"/>
      </w:pPr>
    </w:lvl>
    <w:lvl w:ilvl="8" w:tplc="53719636" w:tentative="1">
      <w:start w:val="1"/>
      <w:numFmt w:val="lowerRoman"/>
      <w:lvlText w:val="%9."/>
      <w:lvlJc w:val="right"/>
      <w:pPr>
        <w:ind w:left="6480" w:hanging="180"/>
      </w:pPr>
    </w:lvl>
  </w:abstractNum>
  <w:abstractNum w:abstractNumId="73393657">
    <w:multiLevelType w:val="hybridMultilevel"/>
    <w:lvl w:ilvl="0" w:tplc="58029795">
      <w:start w:val="1"/>
      <w:numFmt w:val="decimal"/>
      <w:lvlText w:val="%1."/>
      <w:lvlJc w:val="left"/>
      <w:pPr>
        <w:ind w:left="720" w:hanging="360"/>
      </w:pPr>
    </w:lvl>
    <w:lvl w:ilvl="1" w:tplc="58029795" w:tentative="1">
      <w:start w:val="1"/>
      <w:numFmt w:val="lowerLetter"/>
      <w:lvlText w:val="%2."/>
      <w:lvlJc w:val="left"/>
      <w:pPr>
        <w:ind w:left="1440" w:hanging="360"/>
      </w:pPr>
    </w:lvl>
    <w:lvl w:ilvl="2" w:tplc="58029795" w:tentative="1">
      <w:start w:val="1"/>
      <w:numFmt w:val="lowerRoman"/>
      <w:lvlText w:val="%3."/>
      <w:lvlJc w:val="right"/>
      <w:pPr>
        <w:ind w:left="2160" w:hanging="180"/>
      </w:pPr>
    </w:lvl>
    <w:lvl w:ilvl="3" w:tplc="58029795" w:tentative="1">
      <w:start w:val="1"/>
      <w:numFmt w:val="decimal"/>
      <w:lvlText w:val="%4."/>
      <w:lvlJc w:val="left"/>
      <w:pPr>
        <w:ind w:left="2880" w:hanging="360"/>
      </w:pPr>
    </w:lvl>
    <w:lvl w:ilvl="4" w:tplc="58029795" w:tentative="1">
      <w:start w:val="1"/>
      <w:numFmt w:val="lowerLetter"/>
      <w:lvlText w:val="%5."/>
      <w:lvlJc w:val="left"/>
      <w:pPr>
        <w:ind w:left="3600" w:hanging="360"/>
      </w:pPr>
    </w:lvl>
    <w:lvl w:ilvl="5" w:tplc="58029795" w:tentative="1">
      <w:start w:val="1"/>
      <w:numFmt w:val="lowerRoman"/>
      <w:lvlText w:val="%6."/>
      <w:lvlJc w:val="right"/>
      <w:pPr>
        <w:ind w:left="4320" w:hanging="180"/>
      </w:pPr>
    </w:lvl>
    <w:lvl w:ilvl="6" w:tplc="58029795" w:tentative="1">
      <w:start w:val="1"/>
      <w:numFmt w:val="decimal"/>
      <w:lvlText w:val="%7."/>
      <w:lvlJc w:val="left"/>
      <w:pPr>
        <w:ind w:left="5040" w:hanging="360"/>
      </w:pPr>
    </w:lvl>
    <w:lvl w:ilvl="7" w:tplc="58029795" w:tentative="1">
      <w:start w:val="1"/>
      <w:numFmt w:val="lowerLetter"/>
      <w:lvlText w:val="%8."/>
      <w:lvlJc w:val="left"/>
      <w:pPr>
        <w:ind w:left="5760" w:hanging="360"/>
      </w:pPr>
    </w:lvl>
    <w:lvl w:ilvl="8" w:tplc="58029795" w:tentative="1">
      <w:start w:val="1"/>
      <w:numFmt w:val="lowerRoman"/>
      <w:lvlText w:val="%9."/>
      <w:lvlJc w:val="right"/>
      <w:pPr>
        <w:ind w:left="6480" w:hanging="180"/>
      </w:pPr>
    </w:lvl>
  </w:abstractNum>
  <w:abstractNum w:abstractNumId="73393656">
    <w:multiLevelType w:val="hybridMultilevel"/>
    <w:lvl w:ilvl="0" w:tplc="90492055">
      <w:start w:val="1"/>
      <w:numFmt w:val="decimal"/>
      <w:lvlText w:val="%1."/>
      <w:lvlJc w:val="left"/>
      <w:pPr>
        <w:ind w:left="720" w:hanging="360"/>
      </w:pPr>
    </w:lvl>
    <w:lvl w:ilvl="1" w:tplc="90492055" w:tentative="1">
      <w:start w:val="1"/>
      <w:numFmt w:val="lowerLetter"/>
      <w:lvlText w:val="%2."/>
      <w:lvlJc w:val="left"/>
      <w:pPr>
        <w:ind w:left="1440" w:hanging="360"/>
      </w:pPr>
    </w:lvl>
    <w:lvl w:ilvl="2" w:tplc="90492055" w:tentative="1">
      <w:start w:val="1"/>
      <w:numFmt w:val="lowerRoman"/>
      <w:lvlText w:val="%3."/>
      <w:lvlJc w:val="right"/>
      <w:pPr>
        <w:ind w:left="2160" w:hanging="180"/>
      </w:pPr>
    </w:lvl>
    <w:lvl w:ilvl="3" w:tplc="90492055" w:tentative="1">
      <w:start w:val="1"/>
      <w:numFmt w:val="decimal"/>
      <w:lvlText w:val="%4."/>
      <w:lvlJc w:val="left"/>
      <w:pPr>
        <w:ind w:left="2880" w:hanging="360"/>
      </w:pPr>
    </w:lvl>
    <w:lvl w:ilvl="4" w:tplc="90492055" w:tentative="1">
      <w:start w:val="1"/>
      <w:numFmt w:val="lowerLetter"/>
      <w:lvlText w:val="%5."/>
      <w:lvlJc w:val="left"/>
      <w:pPr>
        <w:ind w:left="3600" w:hanging="360"/>
      </w:pPr>
    </w:lvl>
    <w:lvl w:ilvl="5" w:tplc="90492055" w:tentative="1">
      <w:start w:val="1"/>
      <w:numFmt w:val="lowerRoman"/>
      <w:lvlText w:val="%6."/>
      <w:lvlJc w:val="right"/>
      <w:pPr>
        <w:ind w:left="4320" w:hanging="180"/>
      </w:pPr>
    </w:lvl>
    <w:lvl w:ilvl="6" w:tplc="90492055" w:tentative="1">
      <w:start w:val="1"/>
      <w:numFmt w:val="decimal"/>
      <w:lvlText w:val="%7."/>
      <w:lvlJc w:val="left"/>
      <w:pPr>
        <w:ind w:left="5040" w:hanging="360"/>
      </w:pPr>
    </w:lvl>
    <w:lvl w:ilvl="7" w:tplc="90492055" w:tentative="1">
      <w:start w:val="1"/>
      <w:numFmt w:val="lowerLetter"/>
      <w:lvlText w:val="%8."/>
      <w:lvlJc w:val="left"/>
      <w:pPr>
        <w:ind w:left="5760" w:hanging="360"/>
      </w:pPr>
    </w:lvl>
    <w:lvl w:ilvl="8" w:tplc="90492055" w:tentative="1">
      <w:start w:val="1"/>
      <w:numFmt w:val="lowerRoman"/>
      <w:lvlText w:val="%9."/>
      <w:lvlJc w:val="right"/>
      <w:pPr>
        <w:ind w:left="6480" w:hanging="180"/>
      </w:pPr>
    </w:lvl>
  </w:abstractNum>
  <w:abstractNum w:abstractNumId="73393655">
    <w:multiLevelType w:val="hybridMultilevel"/>
    <w:lvl w:ilvl="0" w:tplc="51257498">
      <w:start w:val="1"/>
      <w:numFmt w:val="decimal"/>
      <w:lvlText w:val="%1."/>
      <w:lvlJc w:val="left"/>
      <w:pPr>
        <w:ind w:left="720" w:hanging="360"/>
      </w:pPr>
    </w:lvl>
    <w:lvl w:ilvl="1" w:tplc="51257498" w:tentative="1">
      <w:start w:val="1"/>
      <w:numFmt w:val="lowerLetter"/>
      <w:lvlText w:val="%2."/>
      <w:lvlJc w:val="left"/>
      <w:pPr>
        <w:ind w:left="1440" w:hanging="360"/>
      </w:pPr>
    </w:lvl>
    <w:lvl w:ilvl="2" w:tplc="51257498" w:tentative="1">
      <w:start w:val="1"/>
      <w:numFmt w:val="lowerRoman"/>
      <w:lvlText w:val="%3."/>
      <w:lvlJc w:val="right"/>
      <w:pPr>
        <w:ind w:left="2160" w:hanging="180"/>
      </w:pPr>
    </w:lvl>
    <w:lvl w:ilvl="3" w:tplc="51257498" w:tentative="1">
      <w:start w:val="1"/>
      <w:numFmt w:val="decimal"/>
      <w:lvlText w:val="%4."/>
      <w:lvlJc w:val="left"/>
      <w:pPr>
        <w:ind w:left="2880" w:hanging="360"/>
      </w:pPr>
    </w:lvl>
    <w:lvl w:ilvl="4" w:tplc="51257498" w:tentative="1">
      <w:start w:val="1"/>
      <w:numFmt w:val="lowerLetter"/>
      <w:lvlText w:val="%5."/>
      <w:lvlJc w:val="left"/>
      <w:pPr>
        <w:ind w:left="3600" w:hanging="360"/>
      </w:pPr>
    </w:lvl>
    <w:lvl w:ilvl="5" w:tplc="51257498" w:tentative="1">
      <w:start w:val="1"/>
      <w:numFmt w:val="lowerRoman"/>
      <w:lvlText w:val="%6."/>
      <w:lvlJc w:val="right"/>
      <w:pPr>
        <w:ind w:left="4320" w:hanging="180"/>
      </w:pPr>
    </w:lvl>
    <w:lvl w:ilvl="6" w:tplc="51257498" w:tentative="1">
      <w:start w:val="1"/>
      <w:numFmt w:val="decimal"/>
      <w:lvlText w:val="%7."/>
      <w:lvlJc w:val="left"/>
      <w:pPr>
        <w:ind w:left="5040" w:hanging="360"/>
      </w:pPr>
    </w:lvl>
    <w:lvl w:ilvl="7" w:tplc="51257498" w:tentative="1">
      <w:start w:val="1"/>
      <w:numFmt w:val="lowerLetter"/>
      <w:lvlText w:val="%8."/>
      <w:lvlJc w:val="left"/>
      <w:pPr>
        <w:ind w:left="5760" w:hanging="360"/>
      </w:pPr>
    </w:lvl>
    <w:lvl w:ilvl="8" w:tplc="51257498" w:tentative="1">
      <w:start w:val="1"/>
      <w:numFmt w:val="lowerRoman"/>
      <w:lvlText w:val="%9."/>
      <w:lvlJc w:val="right"/>
      <w:pPr>
        <w:ind w:left="6480" w:hanging="180"/>
      </w:pPr>
    </w:lvl>
  </w:abstractNum>
  <w:abstractNum w:abstractNumId="73393654">
    <w:multiLevelType w:val="hybridMultilevel"/>
    <w:lvl w:ilvl="0" w:tplc="38919767">
      <w:start w:val="1"/>
      <w:numFmt w:val="decimal"/>
      <w:lvlText w:val="%1."/>
      <w:lvlJc w:val="left"/>
      <w:pPr>
        <w:ind w:left="720" w:hanging="360"/>
      </w:pPr>
    </w:lvl>
    <w:lvl w:ilvl="1" w:tplc="38919767" w:tentative="1">
      <w:start w:val="1"/>
      <w:numFmt w:val="lowerLetter"/>
      <w:lvlText w:val="%2."/>
      <w:lvlJc w:val="left"/>
      <w:pPr>
        <w:ind w:left="1440" w:hanging="360"/>
      </w:pPr>
    </w:lvl>
    <w:lvl w:ilvl="2" w:tplc="38919767" w:tentative="1">
      <w:start w:val="1"/>
      <w:numFmt w:val="lowerRoman"/>
      <w:lvlText w:val="%3."/>
      <w:lvlJc w:val="right"/>
      <w:pPr>
        <w:ind w:left="2160" w:hanging="180"/>
      </w:pPr>
    </w:lvl>
    <w:lvl w:ilvl="3" w:tplc="38919767" w:tentative="1">
      <w:start w:val="1"/>
      <w:numFmt w:val="decimal"/>
      <w:lvlText w:val="%4."/>
      <w:lvlJc w:val="left"/>
      <w:pPr>
        <w:ind w:left="2880" w:hanging="360"/>
      </w:pPr>
    </w:lvl>
    <w:lvl w:ilvl="4" w:tplc="38919767" w:tentative="1">
      <w:start w:val="1"/>
      <w:numFmt w:val="lowerLetter"/>
      <w:lvlText w:val="%5."/>
      <w:lvlJc w:val="left"/>
      <w:pPr>
        <w:ind w:left="3600" w:hanging="360"/>
      </w:pPr>
    </w:lvl>
    <w:lvl w:ilvl="5" w:tplc="38919767" w:tentative="1">
      <w:start w:val="1"/>
      <w:numFmt w:val="lowerRoman"/>
      <w:lvlText w:val="%6."/>
      <w:lvlJc w:val="right"/>
      <w:pPr>
        <w:ind w:left="4320" w:hanging="180"/>
      </w:pPr>
    </w:lvl>
    <w:lvl w:ilvl="6" w:tplc="38919767" w:tentative="1">
      <w:start w:val="1"/>
      <w:numFmt w:val="decimal"/>
      <w:lvlText w:val="%7."/>
      <w:lvlJc w:val="left"/>
      <w:pPr>
        <w:ind w:left="5040" w:hanging="360"/>
      </w:pPr>
    </w:lvl>
    <w:lvl w:ilvl="7" w:tplc="38919767" w:tentative="1">
      <w:start w:val="1"/>
      <w:numFmt w:val="lowerLetter"/>
      <w:lvlText w:val="%8."/>
      <w:lvlJc w:val="left"/>
      <w:pPr>
        <w:ind w:left="5760" w:hanging="360"/>
      </w:pPr>
    </w:lvl>
    <w:lvl w:ilvl="8" w:tplc="38919767" w:tentative="1">
      <w:start w:val="1"/>
      <w:numFmt w:val="lowerRoman"/>
      <w:lvlText w:val="%9."/>
      <w:lvlJc w:val="right"/>
      <w:pPr>
        <w:ind w:left="6480" w:hanging="180"/>
      </w:pPr>
    </w:lvl>
  </w:abstractNum>
  <w:abstractNum w:abstractNumId="73393653">
    <w:multiLevelType w:val="hybridMultilevel"/>
    <w:lvl w:ilvl="0" w:tplc="63593809">
      <w:start w:val="1"/>
      <w:numFmt w:val="decimal"/>
      <w:lvlText w:val="%1."/>
      <w:lvlJc w:val="left"/>
      <w:pPr>
        <w:ind w:left="720" w:hanging="360"/>
      </w:pPr>
    </w:lvl>
    <w:lvl w:ilvl="1" w:tplc="63593809" w:tentative="1">
      <w:start w:val="1"/>
      <w:numFmt w:val="lowerLetter"/>
      <w:lvlText w:val="%2."/>
      <w:lvlJc w:val="left"/>
      <w:pPr>
        <w:ind w:left="1440" w:hanging="360"/>
      </w:pPr>
    </w:lvl>
    <w:lvl w:ilvl="2" w:tplc="63593809" w:tentative="1">
      <w:start w:val="1"/>
      <w:numFmt w:val="lowerRoman"/>
      <w:lvlText w:val="%3."/>
      <w:lvlJc w:val="right"/>
      <w:pPr>
        <w:ind w:left="2160" w:hanging="180"/>
      </w:pPr>
    </w:lvl>
    <w:lvl w:ilvl="3" w:tplc="63593809" w:tentative="1">
      <w:start w:val="1"/>
      <w:numFmt w:val="decimal"/>
      <w:lvlText w:val="%4."/>
      <w:lvlJc w:val="left"/>
      <w:pPr>
        <w:ind w:left="2880" w:hanging="360"/>
      </w:pPr>
    </w:lvl>
    <w:lvl w:ilvl="4" w:tplc="63593809" w:tentative="1">
      <w:start w:val="1"/>
      <w:numFmt w:val="lowerLetter"/>
      <w:lvlText w:val="%5."/>
      <w:lvlJc w:val="left"/>
      <w:pPr>
        <w:ind w:left="3600" w:hanging="360"/>
      </w:pPr>
    </w:lvl>
    <w:lvl w:ilvl="5" w:tplc="63593809" w:tentative="1">
      <w:start w:val="1"/>
      <w:numFmt w:val="lowerRoman"/>
      <w:lvlText w:val="%6."/>
      <w:lvlJc w:val="right"/>
      <w:pPr>
        <w:ind w:left="4320" w:hanging="180"/>
      </w:pPr>
    </w:lvl>
    <w:lvl w:ilvl="6" w:tplc="63593809" w:tentative="1">
      <w:start w:val="1"/>
      <w:numFmt w:val="decimal"/>
      <w:lvlText w:val="%7."/>
      <w:lvlJc w:val="left"/>
      <w:pPr>
        <w:ind w:left="5040" w:hanging="360"/>
      </w:pPr>
    </w:lvl>
    <w:lvl w:ilvl="7" w:tplc="63593809" w:tentative="1">
      <w:start w:val="1"/>
      <w:numFmt w:val="lowerLetter"/>
      <w:lvlText w:val="%8."/>
      <w:lvlJc w:val="left"/>
      <w:pPr>
        <w:ind w:left="5760" w:hanging="360"/>
      </w:pPr>
    </w:lvl>
    <w:lvl w:ilvl="8" w:tplc="63593809" w:tentative="1">
      <w:start w:val="1"/>
      <w:numFmt w:val="lowerRoman"/>
      <w:lvlText w:val="%9."/>
      <w:lvlJc w:val="right"/>
      <w:pPr>
        <w:ind w:left="6480" w:hanging="180"/>
      </w:pPr>
    </w:lvl>
  </w:abstractNum>
  <w:abstractNum w:abstractNumId="73393652">
    <w:multiLevelType w:val="hybridMultilevel"/>
    <w:lvl w:ilvl="0" w:tplc="54402793">
      <w:start w:val="1"/>
      <w:numFmt w:val="decimal"/>
      <w:lvlText w:val="%1."/>
      <w:lvlJc w:val="left"/>
      <w:pPr>
        <w:ind w:left="720" w:hanging="360"/>
      </w:pPr>
    </w:lvl>
    <w:lvl w:ilvl="1" w:tplc="54402793" w:tentative="1">
      <w:start w:val="1"/>
      <w:numFmt w:val="lowerLetter"/>
      <w:lvlText w:val="%2."/>
      <w:lvlJc w:val="left"/>
      <w:pPr>
        <w:ind w:left="1440" w:hanging="360"/>
      </w:pPr>
    </w:lvl>
    <w:lvl w:ilvl="2" w:tplc="54402793" w:tentative="1">
      <w:start w:val="1"/>
      <w:numFmt w:val="lowerRoman"/>
      <w:lvlText w:val="%3."/>
      <w:lvlJc w:val="right"/>
      <w:pPr>
        <w:ind w:left="2160" w:hanging="180"/>
      </w:pPr>
    </w:lvl>
    <w:lvl w:ilvl="3" w:tplc="54402793" w:tentative="1">
      <w:start w:val="1"/>
      <w:numFmt w:val="decimal"/>
      <w:lvlText w:val="%4."/>
      <w:lvlJc w:val="left"/>
      <w:pPr>
        <w:ind w:left="2880" w:hanging="360"/>
      </w:pPr>
    </w:lvl>
    <w:lvl w:ilvl="4" w:tplc="54402793" w:tentative="1">
      <w:start w:val="1"/>
      <w:numFmt w:val="lowerLetter"/>
      <w:lvlText w:val="%5."/>
      <w:lvlJc w:val="left"/>
      <w:pPr>
        <w:ind w:left="3600" w:hanging="360"/>
      </w:pPr>
    </w:lvl>
    <w:lvl w:ilvl="5" w:tplc="54402793" w:tentative="1">
      <w:start w:val="1"/>
      <w:numFmt w:val="lowerRoman"/>
      <w:lvlText w:val="%6."/>
      <w:lvlJc w:val="right"/>
      <w:pPr>
        <w:ind w:left="4320" w:hanging="180"/>
      </w:pPr>
    </w:lvl>
    <w:lvl w:ilvl="6" w:tplc="54402793" w:tentative="1">
      <w:start w:val="1"/>
      <w:numFmt w:val="decimal"/>
      <w:lvlText w:val="%7."/>
      <w:lvlJc w:val="left"/>
      <w:pPr>
        <w:ind w:left="5040" w:hanging="360"/>
      </w:pPr>
    </w:lvl>
    <w:lvl w:ilvl="7" w:tplc="54402793" w:tentative="1">
      <w:start w:val="1"/>
      <w:numFmt w:val="lowerLetter"/>
      <w:lvlText w:val="%8."/>
      <w:lvlJc w:val="left"/>
      <w:pPr>
        <w:ind w:left="5760" w:hanging="360"/>
      </w:pPr>
    </w:lvl>
    <w:lvl w:ilvl="8" w:tplc="54402793" w:tentative="1">
      <w:start w:val="1"/>
      <w:numFmt w:val="lowerRoman"/>
      <w:lvlText w:val="%9."/>
      <w:lvlJc w:val="right"/>
      <w:pPr>
        <w:ind w:left="6480" w:hanging="180"/>
      </w:pPr>
    </w:lvl>
  </w:abstractNum>
  <w:abstractNum w:abstractNumId="73393651">
    <w:multiLevelType w:val="hybridMultilevel"/>
    <w:lvl w:ilvl="0" w:tplc="7838587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73393651">
    <w:abstractNumId w:val="73393651"/>
  </w:num>
  <w:num w:numId="73393652">
    <w:abstractNumId w:val="73393652"/>
  </w:num>
  <w:num w:numId="73393653">
    <w:abstractNumId w:val="73393653"/>
  </w:num>
  <w:num w:numId="73393654">
    <w:abstractNumId w:val="73393654"/>
  </w:num>
  <w:num w:numId="73393655">
    <w:abstractNumId w:val="73393655"/>
  </w:num>
  <w:num w:numId="73393656">
    <w:abstractNumId w:val="73393656"/>
  </w:num>
  <w:num w:numId="73393657">
    <w:abstractNumId w:val="73393657"/>
  </w:num>
  <w:num w:numId="73393658">
    <w:abstractNumId w:val="73393658"/>
  </w:num>
  <w:num w:numId="73393659">
    <w:abstractNumId w:val="73393659"/>
  </w:num>
  <w:num w:numId="73393660">
    <w:abstractNumId w:val="73393660"/>
  </w:num>
  <w:num w:numId="73393661">
    <w:abstractNumId w:val="73393661"/>
  </w:num>
  <w:num w:numId="73393662">
    <w:abstractNumId w:val="73393662"/>
  </w:num>
  <w:num w:numId="73393663">
    <w:abstractNumId w:val="73393663"/>
  </w:num>
  <w:num w:numId="73393664">
    <w:abstractNumId w:val="73393664"/>
  </w:num>
  <w:num w:numId="73393665">
    <w:abstractNumId w:val="73393665"/>
  </w:num>
  <w:num w:numId="73393666">
    <w:abstractNumId w:val="73393666"/>
  </w:num>
  <w:num w:numId="73393667">
    <w:abstractNumId w:val="73393667"/>
  </w:num>
  <w:num w:numId="73393668">
    <w:abstractNumId w:val="73393668"/>
  </w:num>
  <w:num w:numId="73393669">
    <w:abstractNumId w:val="73393669"/>
  </w:num>
  <w:num w:numId="73393670">
    <w:abstractNumId w:val="73393670"/>
  </w:num>
  <w:num w:numId="73393671">
    <w:abstractNumId w:val="73393671"/>
  </w:num>
  <w:num w:numId="73393672">
    <w:abstractNumId w:val="73393672"/>
  </w:num>
  <w:num w:numId="73393673">
    <w:abstractNumId w:val="73393673"/>
  </w:num>
  <w:num w:numId="73393674">
    <w:abstractNumId w:val="73393674"/>
  </w:num>
  <w:num w:numId="73393675">
    <w:abstractNumId w:val="73393675"/>
  </w:num>
  <w:num w:numId="73393676">
    <w:abstractNumId w:val="73393676"/>
  </w:num>
  <w:num w:numId="73393677">
    <w:abstractNumId w:val="73393677"/>
  </w:num>
  <w:num w:numId="73393678">
    <w:abstractNumId w:val="73393678"/>
  </w:num>
  <w:num w:numId="73393679">
    <w:abstractNumId w:val="73393679"/>
  </w:num>
  <w:num w:numId="73393680">
    <w:abstractNumId w:val="73393680"/>
  </w:num>
  <w:num w:numId="73393681">
    <w:abstractNumId w:val="73393681"/>
  </w:num>
  <w:num w:numId="73393682">
    <w:abstractNumId w:val="73393682"/>
  </w:num>
  <w:num w:numId="73393683">
    <w:abstractNumId w:val="73393683"/>
  </w:num>
  <w:num w:numId="73393684">
    <w:abstractNumId w:val="73393684"/>
  </w:num>
  <w:num w:numId="73393685">
    <w:abstractNumId w:val="73393685"/>
  </w:num>
  <w:num w:numId="73393686">
    <w:abstractNumId w:val="73393686"/>
  </w:num>
  <w:num w:numId="73393687">
    <w:abstractNumId w:val="73393687"/>
  </w:num>
  <w:num w:numId="73393688">
    <w:abstractNumId w:val="73393688"/>
  </w:num>
  <w:num w:numId="73393689">
    <w:abstractNumId w:val="73393689"/>
  </w:num>
  <w:num w:numId="73393690">
    <w:abstractNumId w:val="73393690"/>
  </w:num>
  <w:num w:numId="73393691">
    <w:abstractNumId w:val="73393691"/>
  </w:num>
  <w:num w:numId="73393692">
    <w:abstractNumId w:val="73393692"/>
  </w:num>
  <w:num w:numId="73393693">
    <w:abstractNumId w:val="73393693"/>
  </w:num>
  <w:num w:numId="73393694">
    <w:abstractNumId w:val="73393694"/>
  </w:num>
  <w:num w:numId="73393695">
    <w:abstractNumId w:val="73393695"/>
  </w:num>
  <w:num w:numId="73393696">
    <w:abstractNumId w:val="73393696"/>
  </w:num>
  <w:num w:numId="73393697">
    <w:abstractNumId w:val="73393697"/>
  </w:num>
  <w:num w:numId="73393698">
    <w:abstractNumId w:val="73393698"/>
  </w:num>
  <w:num w:numId="73393699">
    <w:abstractNumId w:val="73393699"/>
  </w:num>
  <w:num w:numId="73393700">
    <w:abstractNumId w:val="73393700"/>
  </w:num>
  <w:num w:numId="73393701">
    <w:abstractNumId w:val="73393701"/>
  </w:num>
  <w:num w:numId="73393702">
    <w:abstractNumId w:val="73393702"/>
  </w:num>
  <w:num w:numId="73393703">
    <w:abstractNumId w:val="73393703"/>
  </w:num>
  <w:num w:numId="73393704">
    <w:abstractNumId w:val="73393704"/>
  </w:num>
  <w:num w:numId="73393705">
    <w:abstractNumId w:val="73393705"/>
  </w:num>
  <w:num w:numId="73393706">
    <w:abstractNumId w:val="73393706"/>
  </w:num>
  <w:num w:numId="73393707">
    <w:abstractNumId w:val="73393707"/>
  </w:num>
  <w:num w:numId="73393708">
    <w:abstractNumId w:val="73393708"/>
  </w:num>
  <w:num w:numId="73393709">
    <w:abstractNumId w:val="73393709"/>
  </w:num>
  <w:num w:numId="73393710">
    <w:abstractNumId w:val="73393710"/>
  </w:num>
  <w:num w:numId="73393711">
    <w:abstractNumId w:val="73393711"/>
  </w:num>
  <w:num w:numId="73393712">
    <w:abstractNumId w:val="73393712"/>
  </w:num>
  <w:num w:numId="73393713">
    <w:abstractNumId w:val="73393713"/>
  </w:num>
  <w:num w:numId="73393714">
    <w:abstractNumId w:val="73393714"/>
  </w:num>
  <w:num w:numId="73393715">
    <w:abstractNumId w:val="73393715"/>
  </w:num>
  <w:num w:numId="73393716">
    <w:abstractNumId w:val="73393716"/>
  </w:num>
  <w:num w:numId="73393717">
    <w:abstractNumId w:val="73393717"/>
  </w:num>
  <w:num w:numId="73393718">
    <w:abstractNumId w:val="73393718"/>
  </w:num>
  <w:num w:numId="73393719">
    <w:abstractNumId w:val="73393719"/>
  </w:num>
  <w:num w:numId="73393720">
    <w:abstractNumId w:val="73393720"/>
  </w:num>
  <w:num w:numId="73393721">
    <w:abstractNumId w:val="73393721"/>
  </w:num>
  <w:num w:numId="73393722">
    <w:abstractNumId w:val="73393722"/>
  </w:num>
  <w:num w:numId="73393723">
    <w:abstractNumId w:val="73393723"/>
  </w:num>
  <w:num w:numId="73393724">
    <w:abstractNumId w:val="73393724"/>
  </w:num>
  <w:num w:numId="73393725">
    <w:abstractNumId w:val="73393725"/>
  </w:num>
  <w:num w:numId="73393726">
    <w:abstractNumId w:val="73393726"/>
  </w:num>
  <w:num w:numId="73393727">
    <w:abstractNumId w:val="73393727"/>
  </w:num>
  <w:num w:numId="73393728">
    <w:abstractNumId w:val="73393728"/>
  </w:num>
  <w:num w:numId="73393729">
    <w:abstractNumId w:val="73393729"/>
  </w:num>
  <w:num w:numId="73393730">
    <w:abstractNumId w:val="73393730"/>
  </w:num>
  <w:num w:numId="73393731">
    <w:abstractNumId w:val="73393731"/>
  </w:num>
  <w:num w:numId="73393732">
    <w:abstractNumId w:val="73393732"/>
  </w:num>
  <w:num w:numId="73393733">
    <w:abstractNumId w:val="73393733"/>
  </w:num>
  <w:num w:numId="73393734">
    <w:abstractNumId w:val="73393734"/>
  </w:num>
  <w:num w:numId="73393735">
    <w:abstractNumId w:val="73393735"/>
  </w:num>
  <w:num w:numId="73393736">
    <w:abstractNumId w:val="73393736"/>
  </w:num>
  <w:num w:numId="73393737">
    <w:abstractNumId w:val="73393737"/>
  </w:num>
  <w:num w:numId="73393738">
    <w:abstractNumId w:val="73393738"/>
  </w:num>
  <w:num w:numId="73393739">
    <w:abstractNumId w:val="73393739"/>
  </w:num>
  <w:num w:numId="73393740">
    <w:abstractNumId w:val="73393740"/>
  </w:num>
  <w:num w:numId="73393741">
    <w:abstractNumId w:val="73393741"/>
  </w:num>
  <w:num w:numId="73393742">
    <w:abstractNumId w:val="73393742"/>
  </w:num>
  <w:num w:numId="73393743">
    <w:abstractNumId w:val="73393743"/>
  </w:num>
  <w:num w:numId="73393744">
    <w:abstractNumId w:val="73393744"/>
  </w:num>
  <w:num w:numId="73393745">
    <w:abstractNumId w:val="73393745"/>
  </w:num>
  <w:num w:numId="73393746">
    <w:abstractNumId w:val="73393746"/>
  </w:num>
  <w:num w:numId="73393747">
    <w:abstractNumId w:val="73393747"/>
  </w:num>
  <w:num w:numId="73393748">
    <w:abstractNumId w:val="73393748"/>
  </w:num>
  <w:num w:numId="73393749">
    <w:abstractNumId w:val="73393749"/>
  </w:num>
  <w:num w:numId="73393750">
    <w:abstractNumId w:val="73393750"/>
  </w:num>
  <w:num w:numId="73393751">
    <w:abstractNumId w:val="73393751"/>
  </w:num>
  <w:num w:numId="73393752">
    <w:abstractNumId w:val="73393752"/>
  </w:num>
  <w:num w:numId="73393753">
    <w:abstractNumId w:val="73393753"/>
  </w:num>
  <w:num w:numId="73393754">
    <w:abstractNumId w:val="73393754"/>
  </w:num>
  <w:num w:numId="73393755">
    <w:abstractNumId w:val="73393755"/>
  </w:num>
  <w:num w:numId="73393756">
    <w:abstractNumId w:val="73393756"/>
  </w:num>
  <w:num w:numId="73393757">
    <w:abstractNumId w:val="73393757"/>
  </w:num>
  <w:num w:numId="73393758">
    <w:abstractNumId w:val="73393758"/>
  </w:num>
  <w:num w:numId="73393759">
    <w:abstractNumId w:val="73393759"/>
  </w:num>
  <w:num w:numId="73393760">
    <w:abstractNumId w:val="73393760"/>
  </w:num>
  <w:num w:numId="73393761">
    <w:abstractNumId w:val="73393761"/>
  </w:num>
  <w:num w:numId="73393762">
    <w:abstractNumId w:val="73393762"/>
  </w:num>
  <w:num w:numId="73393763">
    <w:abstractNumId w:val="73393763"/>
  </w:num>
  <w:num w:numId="73393764">
    <w:abstractNumId w:val="73393764"/>
  </w:num>
  <w:num w:numId="73393765">
    <w:abstractNumId w:val="73393765"/>
  </w:num>
  <w:num w:numId="73393766">
    <w:abstractNumId w:val="73393766"/>
  </w:num>
  <w:num w:numId="73393767">
    <w:abstractNumId w:val="73393767"/>
  </w:num>
  <w:num w:numId="73393768">
    <w:abstractNumId w:val="73393768"/>
  </w:num>
  <w:num w:numId="73393769">
    <w:abstractNumId w:val="73393769"/>
  </w:num>
  <w:num w:numId="73393770">
    <w:abstractNumId w:val="73393770"/>
  </w:num>
  <w:num w:numId="73393771">
    <w:abstractNumId w:val="73393771"/>
  </w:num>
  <w:num w:numId="73393772">
    <w:abstractNumId w:val="73393772"/>
  </w:num>
  <w:num w:numId="73393773">
    <w:abstractNumId w:val="73393773"/>
  </w:num>
  <w:num w:numId="73393774">
    <w:abstractNumId w:val="73393774"/>
  </w:num>
  <w:num w:numId="73393775">
    <w:abstractNumId w:val="73393775"/>
  </w:num>
  <w:num w:numId="73393776">
    <w:abstractNumId w:val="73393776"/>
  </w:num>
  <w:num w:numId="73393777">
    <w:abstractNumId w:val="73393777"/>
  </w:num>
  <w:num w:numId="73393778">
    <w:abstractNumId w:val="73393778"/>
  </w:num>
  <w:num w:numId="73393779">
    <w:abstractNumId w:val="73393779"/>
  </w:num>
  <w:num w:numId="73393780">
    <w:abstractNumId w:val="73393780"/>
  </w:num>
  <w:num w:numId="73393781">
    <w:abstractNumId w:val="73393781"/>
  </w:num>
  <w:num w:numId="73393782">
    <w:abstractNumId w:val="73393782"/>
  </w:num>
  <w:num w:numId="73393783">
    <w:abstractNumId w:val="73393783"/>
  </w:num>
  <w:num w:numId="73393784">
    <w:abstractNumId w:val="73393784"/>
  </w:num>
  <w:num w:numId="73393785">
    <w:abstractNumId w:val="73393785"/>
  </w:num>
  <w:num w:numId="73393786">
    <w:abstractNumId w:val="73393786"/>
  </w:num>
  <w:num w:numId="73393787">
    <w:abstractNumId w:val="73393787"/>
  </w:num>
  <w:num w:numId="73393788">
    <w:abstractNumId w:val="73393788"/>
  </w:num>
  <w:num w:numId="73393789">
    <w:abstractNumId w:val="73393789"/>
  </w:num>
  <w:num w:numId="73393790">
    <w:abstractNumId w:val="73393790"/>
  </w:num>
  <w:num w:numId="73393791">
    <w:abstractNumId w:val="73393791"/>
  </w:num>
  <w:num w:numId="73393792">
    <w:abstractNumId w:val="73393792"/>
  </w:num>
  <w:num w:numId="73393793">
    <w:abstractNumId w:val="73393793"/>
  </w:num>
  <w:num w:numId="73393794">
    <w:abstractNumId w:val="73393794"/>
  </w:num>
  <w:num w:numId="73393795">
    <w:abstractNumId w:val="73393795"/>
  </w:num>
  <w:num w:numId="73393796">
    <w:abstractNumId w:val="73393796"/>
  </w:num>
  <w:num w:numId="73393797">
    <w:abstractNumId w:val="73393797"/>
  </w:num>
  <w:num w:numId="73393798">
    <w:abstractNumId w:val="73393798"/>
  </w:num>
  <w:num w:numId="73393799">
    <w:abstractNumId w:val="73393799"/>
  </w:num>
  <w:num w:numId="73393800">
    <w:abstractNumId w:val="73393800"/>
  </w:num>
  <w:num w:numId="73393801">
    <w:abstractNumId w:val="73393801"/>
  </w:num>
  <w:num w:numId="73393802">
    <w:abstractNumId w:val="73393802"/>
  </w:num>
  <w:num w:numId="73393803">
    <w:abstractNumId w:val="73393803"/>
  </w:num>
  <w:num w:numId="73393804">
    <w:abstractNumId w:val="73393804"/>
  </w:num>
  <w:num w:numId="73393805">
    <w:abstractNumId w:val="73393805"/>
  </w:num>
  <w:num w:numId="73393806">
    <w:abstractNumId w:val="73393806"/>
  </w:num>
  <w:num w:numId="73393807">
    <w:abstractNumId w:val="73393807"/>
  </w:num>
  <w:num w:numId="73393808">
    <w:abstractNumId w:val="73393808"/>
  </w:num>
  <w:num w:numId="73393809">
    <w:abstractNumId w:val="73393809"/>
  </w:num>
  <w:num w:numId="73393810">
    <w:abstractNumId w:val="73393810"/>
  </w:num>
  <w:num w:numId="73393811">
    <w:abstractNumId w:val="73393811"/>
  </w:num>
  <w:num w:numId="73393812">
    <w:abstractNumId w:val="73393812"/>
  </w:num>
  <w:num w:numId="73393813">
    <w:abstractNumId w:val="73393813"/>
  </w:num>
  <w:num w:numId="73393814">
    <w:abstractNumId w:val="73393814"/>
  </w:num>
  <w:num w:numId="73393815">
    <w:abstractNumId w:val="73393815"/>
  </w:num>
  <w:num w:numId="73393816">
    <w:abstractNumId w:val="73393816"/>
  </w:num>
  <w:num w:numId="73393817">
    <w:abstractNumId w:val="73393817"/>
  </w:num>
  <w:num w:numId="73393818">
    <w:abstractNumId w:val="73393818"/>
  </w:num>
  <w:num w:numId="73393819">
    <w:abstractNumId w:val="73393819"/>
  </w:num>
  <w:num w:numId="73393820">
    <w:abstractNumId w:val="73393820"/>
  </w:num>
  <w:num w:numId="73393821">
    <w:abstractNumId w:val="73393821"/>
  </w:num>
  <w:num w:numId="73393822">
    <w:abstractNumId w:val="73393822"/>
  </w:num>
  <w:num w:numId="73393823">
    <w:abstractNumId w:val="73393823"/>
  </w:num>
  <w:num w:numId="73393824">
    <w:abstractNumId w:val="73393824"/>
  </w:num>
  <w:num w:numId="73393825">
    <w:abstractNumId w:val="73393825"/>
  </w:num>
  <w:num w:numId="73393826">
    <w:abstractNumId w:val="73393826"/>
  </w:num>
  <w:num w:numId="73393827">
    <w:abstractNumId w:val="73393827"/>
  </w:num>
  <w:num w:numId="73393828">
    <w:abstractNumId w:val="73393828"/>
  </w:num>
  <w:num w:numId="73393829">
    <w:abstractNumId w:val="73393829"/>
  </w:num>
  <w:num w:numId="73393830">
    <w:abstractNumId w:val="73393830"/>
  </w:num>
  <w:num w:numId="73393831">
    <w:abstractNumId w:val="73393831"/>
  </w:num>
  <w:num w:numId="73393832">
    <w:abstractNumId w:val="73393832"/>
  </w:num>
  <w:num w:numId="73393833">
    <w:abstractNumId w:val="73393833"/>
  </w:num>
  <w:num w:numId="73393834">
    <w:abstractNumId w:val="73393834"/>
  </w:num>
  <w:num w:numId="73393835">
    <w:abstractNumId w:val="73393835"/>
  </w:num>
  <w:num w:numId="73393836">
    <w:abstractNumId w:val="73393836"/>
  </w:num>
  <w:num w:numId="73393837">
    <w:abstractNumId w:val="73393837"/>
  </w:num>
  <w:num w:numId="73393838">
    <w:abstractNumId w:val="73393838"/>
  </w:num>
  <w:num w:numId="73393839">
    <w:abstractNumId w:val="73393839"/>
  </w:num>
  <w:num w:numId="73393840">
    <w:abstractNumId w:val="73393840"/>
  </w:num>
  <w:num w:numId="73393841">
    <w:abstractNumId w:val="73393841"/>
  </w:num>
  <w:num w:numId="73393842">
    <w:abstractNumId w:val="73393842"/>
  </w:num>
  <w:num w:numId="73393843">
    <w:abstractNumId w:val="73393843"/>
  </w:num>
  <w:num w:numId="73393844">
    <w:abstractNumId w:val="73393844"/>
  </w:num>
  <w:num w:numId="73393845">
    <w:abstractNumId w:val="73393845"/>
  </w:num>
  <w:num w:numId="73393846">
    <w:abstractNumId w:val="73393846"/>
  </w:num>
  <w:num w:numId="73393847">
    <w:abstractNumId w:val="73393847"/>
  </w:num>
  <w:num w:numId="73393848">
    <w:abstractNumId w:val="73393848"/>
  </w:num>
  <w:num w:numId="73393849">
    <w:abstractNumId w:val="73393849"/>
  </w:num>
  <w:num w:numId="73393850">
    <w:abstractNumId w:val="73393850"/>
  </w:num>
  <w:num w:numId="73393851">
    <w:abstractNumId w:val="73393851"/>
  </w:num>
  <w:num w:numId="73393852">
    <w:abstractNumId w:val="73393852"/>
  </w:num>
  <w:num w:numId="73393853">
    <w:abstractNumId w:val="73393853"/>
  </w:num>
  <w:num w:numId="73393854">
    <w:abstractNumId w:val="73393854"/>
  </w:num>
  <w:num w:numId="73393855">
    <w:abstractNumId w:val="73393855"/>
  </w:num>
  <w:num w:numId="73393856">
    <w:abstractNumId w:val="73393856"/>
  </w:num>
  <w:num w:numId="73393857">
    <w:abstractNumId w:val="73393857"/>
  </w:num>
  <w:num w:numId="73393858">
    <w:abstractNumId w:val="73393858"/>
  </w:num>
  <w:num w:numId="73393859">
    <w:abstractNumId w:val="73393859"/>
  </w:num>
  <w:num w:numId="73393860">
    <w:abstractNumId w:val="73393860"/>
  </w:num>
  <w:num w:numId="73393861">
    <w:abstractNumId w:val="73393861"/>
  </w:num>
  <w:num w:numId="73393862">
    <w:abstractNumId w:val="73393862"/>
  </w:num>
  <w:num w:numId="73393863">
    <w:abstractNumId w:val="73393863"/>
  </w:num>
  <w:num w:numId="73393864">
    <w:abstractNumId w:val="73393864"/>
  </w:num>
  <w:num w:numId="73393865">
    <w:abstractNumId w:val="73393865"/>
  </w:num>
  <w:num w:numId="73393866">
    <w:abstractNumId w:val="73393866"/>
  </w:num>
  <w:num w:numId="73393867">
    <w:abstractNumId w:val="73393867"/>
  </w:num>
  <w:num w:numId="73393868">
    <w:abstractNumId w:val="73393868"/>
  </w:num>
  <w:num w:numId="73393869">
    <w:abstractNumId w:val="73393869"/>
  </w:num>
  <w:num w:numId="73393870">
    <w:abstractNumId w:val="73393870"/>
  </w:num>
  <w:num w:numId="73393871">
    <w:abstractNumId w:val="73393871"/>
  </w:num>
  <w:num w:numId="73393872">
    <w:abstractNumId w:val="73393872"/>
  </w:num>
  <w:num w:numId="73393873">
    <w:abstractNumId w:val="73393873"/>
  </w:num>
  <w:num w:numId="73393874">
    <w:abstractNumId w:val="73393874"/>
  </w:num>
  <w:num w:numId="73393875">
    <w:abstractNumId w:val="73393875"/>
  </w:num>
  <w:num w:numId="73393876">
    <w:abstractNumId w:val="73393876"/>
  </w:num>
  <w:num w:numId="73393877">
    <w:abstractNumId w:val="73393877"/>
  </w:num>
  <w:num w:numId="73393878">
    <w:abstractNumId w:val="73393878"/>
  </w:num>
  <w:num w:numId="73393879">
    <w:abstractNumId w:val="73393879"/>
  </w:num>
  <w:num w:numId="73393880">
    <w:abstractNumId w:val="73393880"/>
  </w:num>
  <w:num w:numId="73393881">
    <w:abstractNumId w:val="73393881"/>
  </w:num>
  <w:num w:numId="73393882">
    <w:abstractNumId w:val="73393882"/>
  </w:num>
  <w:num w:numId="73393883">
    <w:abstractNumId w:val="73393883"/>
  </w:num>
  <w:num w:numId="73393884">
    <w:abstractNumId w:val="73393884"/>
  </w:num>
  <w:num w:numId="73393885">
    <w:abstractNumId w:val="73393885"/>
  </w:num>
  <w:num w:numId="73393886">
    <w:abstractNumId w:val="73393886"/>
  </w:num>
  <w:num w:numId="73393887">
    <w:abstractNumId w:val="73393887"/>
  </w:num>
  <w:num w:numId="73393888">
    <w:abstractNumId w:val="73393888"/>
  </w:num>
  <w:num w:numId="73393889">
    <w:abstractNumId w:val="73393889"/>
  </w:num>
  <w:num w:numId="73393890">
    <w:abstractNumId w:val="73393890"/>
  </w:num>
  <w:num w:numId="73393891">
    <w:abstractNumId w:val="73393891"/>
  </w:num>
  <w:num w:numId="73393892">
    <w:abstractNumId w:val="73393892"/>
  </w:num>
  <w:num w:numId="73393893">
    <w:abstractNumId w:val="73393893"/>
  </w:num>
  <w:num w:numId="73393894">
    <w:abstractNumId w:val="73393894"/>
  </w:num>
  <w:num w:numId="73393895">
    <w:abstractNumId w:val="73393895"/>
  </w:num>
  <w:num w:numId="73393896">
    <w:abstractNumId w:val="73393896"/>
  </w:num>
  <w:num w:numId="73393897">
    <w:abstractNumId w:val="73393897"/>
  </w:num>
  <w:num w:numId="73393898">
    <w:abstractNumId w:val="73393898"/>
  </w:num>
  <w:num w:numId="73393899">
    <w:abstractNumId w:val="73393899"/>
  </w:num>
  <w:num w:numId="73393900">
    <w:abstractNumId w:val="73393900"/>
  </w:num>
  <w:num w:numId="73393901">
    <w:abstractNumId w:val="73393901"/>
  </w:num>
  <w:num w:numId="73393902">
    <w:abstractNumId w:val="73393902"/>
  </w:num>
  <w:num w:numId="73393903">
    <w:abstractNumId w:val="73393903"/>
  </w:num>
  <w:num w:numId="73393904">
    <w:abstractNumId w:val="73393904"/>
  </w:num>
  <w:num w:numId="73393905">
    <w:abstractNumId w:val="73393905"/>
  </w:num>
  <w:num w:numId="73393906">
    <w:abstractNumId w:val="73393906"/>
  </w:num>
  <w:num w:numId="73393907">
    <w:abstractNumId w:val="73393907"/>
  </w:num>
  <w:num w:numId="73393908">
    <w:abstractNumId w:val="73393908"/>
  </w:num>
  <w:num w:numId="73393909">
    <w:abstractNumId w:val="73393909"/>
  </w:num>
  <w:num w:numId="73393910">
    <w:abstractNumId w:val="73393910"/>
  </w:num>
  <w:num w:numId="73393911">
    <w:abstractNumId w:val="73393911"/>
  </w:num>
  <w:num w:numId="73393912">
    <w:abstractNumId w:val="73393912"/>
  </w:num>
  <w:num w:numId="73393913">
    <w:abstractNumId w:val="73393913"/>
  </w:num>
  <w:num w:numId="73393914">
    <w:abstractNumId w:val="73393914"/>
  </w:num>
  <w:num w:numId="73393915">
    <w:abstractNumId w:val="73393915"/>
  </w:num>
  <w:num w:numId="73393916">
    <w:abstractNumId w:val="73393916"/>
  </w:num>
  <w:num w:numId="73393917">
    <w:abstractNumId w:val="73393917"/>
  </w:num>
  <w:num w:numId="73393918">
    <w:abstractNumId w:val="73393918"/>
  </w:num>
  <w:num w:numId="73393919">
    <w:abstractNumId w:val="73393919"/>
  </w:num>
  <w:num w:numId="73393920">
    <w:abstractNumId w:val="73393920"/>
  </w:num>
  <w:num w:numId="73393921">
    <w:abstractNumId w:val="73393921"/>
  </w:num>
  <w:num w:numId="73393922">
    <w:abstractNumId w:val="73393922"/>
  </w:num>
  <w:num w:numId="73393923">
    <w:abstractNumId w:val="73393923"/>
  </w:num>
  <w:num w:numId="73393924">
    <w:abstractNumId w:val="73393924"/>
  </w:num>
  <w:num w:numId="73393925">
    <w:abstractNumId w:val="73393925"/>
  </w:num>
  <w:num w:numId="73393926">
    <w:abstractNumId w:val="73393926"/>
  </w:num>
  <w:num w:numId="73393927">
    <w:abstractNumId w:val="73393927"/>
  </w:num>
  <w:num w:numId="73393928">
    <w:abstractNumId w:val="73393928"/>
  </w:num>
  <w:num w:numId="73393929">
    <w:abstractNumId w:val="73393929"/>
  </w:num>
  <w:num w:numId="73393930">
    <w:abstractNumId w:val="73393930"/>
  </w:num>
  <w:num w:numId="73393931">
    <w:abstractNumId w:val="73393931"/>
  </w:num>
  <w:num w:numId="73393932">
    <w:abstractNumId w:val="73393932"/>
  </w:num>
  <w:num w:numId="73393933">
    <w:abstractNumId w:val="73393933"/>
  </w:num>
  <w:num w:numId="73393934">
    <w:abstractNumId w:val="73393934"/>
  </w:num>
  <w:num w:numId="73393935">
    <w:abstractNumId w:val="73393935"/>
  </w:num>
  <w:num w:numId="73393936">
    <w:abstractNumId w:val="73393936"/>
  </w:num>
  <w:num w:numId="73393937">
    <w:abstractNumId w:val="73393937"/>
  </w:num>
  <w:num w:numId="73393938">
    <w:abstractNumId w:val="73393938"/>
  </w:num>
  <w:num w:numId="73393939">
    <w:abstractNumId w:val="73393939"/>
  </w:num>
  <w:num w:numId="73393940">
    <w:abstractNumId w:val="73393940"/>
  </w:num>
  <w:num w:numId="73393941">
    <w:abstractNumId w:val="73393941"/>
  </w:num>
  <w:num w:numId="73393942">
    <w:abstractNumId w:val="73393942"/>
  </w:num>
  <w:num w:numId="73393943">
    <w:abstractNumId w:val="73393943"/>
  </w:num>
  <w:num w:numId="73393944">
    <w:abstractNumId w:val="73393944"/>
  </w:num>
  <w:num w:numId="73393945">
    <w:abstractNumId w:val="73393945"/>
  </w:num>
  <w:num w:numId="73393946">
    <w:abstractNumId w:val="73393946"/>
  </w:num>
  <w:num w:numId="73393947">
    <w:abstractNumId w:val="73393947"/>
  </w:num>
  <w:num w:numId="73393948">
    <w:abstractNumId w:val="73393948"/>
  </w:num>
  <w:num w:numId="73393949">
    <w:abstractNumId w:val="73393949"/>
  </w:num>
  <w:num w:numId="73393950">
    <w:abstractNumId w:val="73393950"/>
  </w:num>
  <w:num w:numId="73393951">
    <w:abstractNumId w:val="73393951"/>
  </w:num>
  <w:num w:numId="73393952">
    <w:abstractNumId w:val="73393952"/>
  </w:num>
  <w:num w:numId="73393953">
    <w:abstractNumId w:val="73393953"/>
  </w:num>
  <w:num w:numId="73393954">
    <w:abstractNumId w:val="73393954"/>
  </w:num>
  <w:num w:numId="73393955">
    <w:abstractNumId w:val="73393955"/>
  </w:num>
  <w:num w:numId="73393956">
    <w:abstractNumId w:val="73393956"/>
  </w:num>
  <w:num w:numId="73393957">
    <w:abstractNumId w:val="73393957"/>
  </w:num>
  <w:num w:numId="73393958">
    <w:abstractNumId w:val="73393958"/>
  </w:num>
  <w:num w:numId="73393959">
    <w:abstractNumId w:val="73393959"/>
  </w:num>
  <w:num w:numId="73393960">
    <w:abstractNumId w:val="73393960"/>
  </w:num>
  <w:num w:numId="73393961">
    <w:abstractNumId w:val="73393961"/>
  </w:num>
  <w:num w:numId="73393962">
    <w:abstractNumId w:val="73393962"/>
  </w:num>
  <w:num w:numId="73393963">
    <w:abstractNumId w:val="73393963"/>
  </w:num>
  <w:num w:numId="73393964">
    <w:abstractNumId w:val="73393964"/>
  </w:num>
  <w:num w:numId="73393965">
    <w:abstractNumId w:val="73393965"/>
  </w:num>
  <w:num w:numId="73393966">
    <w:abstractNumId w:val="73393966"/>
  </w:num>
  <w:num w:numId="73393967">
    <w:abstractNumId w:val="73393967"/>
  </w:num>
  <w:num w:numId="73393968">
    <w:abstractNumId w:val="73393968"/>
  </w:num>
  <w:num w:numId="73393969">
    <w:abstractNumId w:val="73393969"/>
  </w:num>
  <w:num w:numId="73393970">
    <w:abstractNumId w:val="73393970"/>
  </w:num>
  <w:num w:numId="73393971">
    <w:abstractNumId w:val="73393971"/>
  </w:num>
  <w:num w:numId="73393972">
    <w:abstractNumId w:val="73393972"/>
  </w:num>
  <w:num w:numId="73393973">
    <w:abstractNumId w:val="73393973"/>
  </w:num>
  <w:num w:numId="73393974">
    <w:abstractNumId w:val="73393974"/>
  </w:num>
  <w:num w:numId="73393975">
    <w:abstractNumId w:val="73393975"/>
  </w:num>
  <w:num w:numId="73393976">
    <w:abstractNumId w:val="73393976"/>
  </w:num>
  <w:num w:numId="73393977">
    <w:abstractNumId w:val="73393977"/>
  </w:num>
  <w:num w:numId="73393978">
    <w:abstractNumId w:val="73393978"/>
  </w:num>
  <w:num w:numId="73393979">
    <w:abstractNumId w:val="73393979"/>
  </w:num>
  <w:num w:numId="73393980">
    <w:abstractNumId w:val="73393980"/>
  </w:num>
  <w:num w:numId="73393981">
    <w:abstractNumId w:val="73393981"/>
  </w:num>
  <w:num w:numId="73393982">
    <w:abstractNumId w:val="73393982"/>
  </w:num>
  <w:num w:numId="73393983">
    <w:abstractNumId w:val="73393983"/>
  </w:num>
  <w:num w:numId="73393984">
    <w:abstractNumId w:val="73393984"/>
  </w:num>
  <w:num w:numId="73393985">
    <w:abstractNumId w:val="73393985"/>
  </w:num>
  <w:num w:numId="73393986">
    <w:abstractNumId w:val="73393986"/>
  </w:num>
  <w:num w:numId="73393987">
    <w:abstractNumId w:val="73393987"/>
  </w:num>
  <w:num w:numId="73393988">
    <w:abstractNumId w:val="73393988"/>
  </w:num>
  <w:num w:numId="73393989">
    <w:abstractNumId w:val="73393989"/>
  </w:num>
  <w:num w:numId="73393990">
    <w:abstractNumId w:val="73393990"/>
  </w:num>
  <w:num w:numId="73393991">
    <w:abstractNumId w:val="73393991"/>
  </w:num>
  <w:num w:numId="73393992">
    <w:abstractNumId w:val="73393992"/>
  </w:num>
  <w:num w:numId="73393993">
    <w:abstractNumId w:val="73393993"/>
  </w:num>
  <w:num w:numId="73393994">
    <w:abstractNumId w:val="73393994"/>
  </w:num>
  <w:num w:numId="73393995">
    <w:abstractNumId w:val="73393995"/>
  </w:num>
  <w:num w:numId="73393996">
    <w:abstractNumId w:val="73393996"/>
  </w:num>
  <w:num w:numId="73393997">
    <w:abstractNumId w:val="73393997"/>
  </w:num>
  <w:num w:numId="73393998">
    <w:abstractNumId w:val="73393998"/>
  </w:num>
  <w:num w:numId="73393999">
    <w:abstractNumId w:val="73393999"/>
  </w:num>
  <w:num w:numId="73394000">
    <w:abstractNumId w:val="73394000"/>
  </w:num>
  <w:num w:numId="73394001">
    <w:abstractNumId w:val="73394001"/>
  </w:num>
  <w:num w:numId="73394002">
    <w:abstractNumId w:val="73394002"/>
  </w:num>
  <w:num w:numId="73394003">
    <w:abstractNumId w:val="73394003"/>
  </w:num>
  <w:num w:numId="73394004">
    <w:abstractNumId w:val="73394004"/>
  </w:num>
  <w:num w:numId="73394005">
    <w:abstractNumId w:val="73394005"/>
  </w:num>
  <w:num w:numId="73394006">
    <w:abstractNumId w:val="73394006"/>
  </w:num>
  <w:num w:numId="73394007">
    <w:abstractNumId w:val="73394007"/>
  </w:num>
  <w:num w:numId="73394008">
    <w:abstractNumId w:val="73394008"/>
  </w:num>
  <w:num w:numId="73394009">
    <w:abstractNumId w:val="73394009"/>
  </w:num>
  <w:num w:numId="73394010">
    <w:abstractNumId w:val="73394010"/>
  </w:num>
  <w:num w:numId="73394011">
    <w:abstractNumId w:val="73394011"/>
  </w:num>
  <w:num w:numId="73394012">
    <w:abstractNumId w:val="73394012"/>
  </w:num>
  <w:num w:numId="73394013">
    <w:abstractNumId w:val="73394013"/>
  </w:num>
  <w:num w:numId="73394014">
    <w:abstractNumId w:val="73394014"/>
  </w:num>
  <w:num w:numId="73394015">
    <w:abstractNumId w:val="73394015"/>
  </w:num>
  <w:num w:numId="73394016">
    <w:abstractNumId w:val="73394016"/>
  </w:num>
  <w:num w:numId="73394017">
    <w:abstractNumId w:val="73394017"/>
  </w:num>
  <w:num w:numId="73394018">
    <w:abstractNumId w:val="73394018"/>
  </w:num>
  <w:num w:numId="73394019">
    <w:abstractNumId w:val="73394019"/>
  </w:num>
  <w:num w:numId="73394020">
    <w:abstractNumId w:val="73394020"/>
  </w:num>
  <w:num w:numId="73394021">
    <w:abstractNumId w:val="73394021"/>
  </w:num>
  <w:num w:numId="73394022">
    <w:abstractNumId w:val="73394022"/>
  </w:num>
  <w:num w:numId="73394023">
    <w:abstractNumId w:val="73394023"/>
  </w:num>
  <w:num w:numId="73394024">
    <w:abstractNumId w:val="73394024"/>
  </w:num>
  <w:num w:numId="73394025">
    <w:abstractNumId w:val="73394025"/>
  </w:num>
  <w:num w:numId="73394026">
    <w:abstractNumId w:val="73394026"/>
  </w:num>
  <w:num w:numId="73394027">
    <w:abstractNumId w:val="73394027"/>
  </w:num>
  <w:num w:numId="73394028">
    <w:abstractNumId w:val="73394028"/>
  </w:num>
  <w:num w:numId="73394029">
    <w:abstractNumId w:val="73394029"/>
  </w:num>
  <w:num w:numId="73394030">
    <w:abstractNumId w:val="73394030"/>
  </w:num>
  <w:num w:numId="73394031">
    <w:abstractNumId w:val="73394031"/>
  </w:num>
  <w:num w:numId="73394032">
    <w:abstractNumId w:val="73394032"/>
  </w:num>
  <w:num w:numId="73394033">
    <w:abstractNumId w:val="73394033"/>
  </w:num>
  <w:num w:numId="73394034">
    <w:abstractNumId w:val="73394034"/>
  </w:num>
  <w:num w:numId="73394035">
    <w:abstractNumId w:val="73394035"/>
  </w:num>
  <w:num w:numId="73394036">
    <w:abstractNumId w:val="73394036"/>
  </w:num>
  <w:num w:numId="73394037">
    <w:abstractNumId w:val="73394037"/>
  </w:num>
  <w:num w:numId="73394038">
    <w:abstractNumId w:val="73394038"/>
  </w:num>
  <w:num w:numId="73394039">
    <w:abstractNumId w:val="73394039"/>
  </w:num>
  <w:num w:numId="73394040">
    <w:abstractNumId w:val="73394040"/>
  </w:num>
  <w:num w:numId="73394041">
    <w:abstractNumId w:val="73394041"/>
  </w:num>
  <w:num w:numId="73394042">
    <w:abstractNumId w:val="73394042"/>
  </w:num>
  <w:num w:numId="73394043">
    <w:abstractNumId w:val="73394043"/>
  </w:num>
  <w:num w:numId="73394044">
    <w:abstractNumId w:val="733940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90809627" Type="http://schemas.openxmlformats.org/officeDocument/2006/relationships/comments" Target="comments.xml"/><Relationship Id="rId20191130" Type="http://schemas.openxmlformats.org/officeDocument/2006/relationships/image" Target="media/imgrId20191130.jpg"/><Relationship Id="rId155260700bc87fc7b" Type="http://schemas.openxmlformats.org/officeDocument/2006/relationships/hyperlink" Target="https://iservice.lombardini.it/jsp/Template2/manuale.jsp?id=96&amp;parent=1000" TargetMode="External"/><Relationship Id="rId486160700bc87fc98" Type="http://schemas.openxmlformats.org/officeDocument/2006/relationships/hyperlink" Target="https://iservice.lombardini.it/jsp/Template2/manuale.jsp?id=97&amp;parent=1000" TargetMode="External"/><Relationship Id="rId846860700bc87fdf3" Type="http://schemas.openxmlformats.org/officeDocument/2006/relationships/hyperlink" Target="https://iservice.lombardini.it/jsp/Template2/manuale.jsp?id=193&amp;parent=1000" TargetMode="External"/><Relationship Id="rId773560700bc87fe07" Type="http://schemas.openxmlformats.org/officeDocument/2006/relationships/hyperlink" Target="https://iservice.lombardini.it/jsp/Template2/manuale.jsp?id=193&amp;parent=1000" TargetMode="External"/><Relationship Id="rId145460700bc9f3f79" Type="http://schemas.openxmlformats.org/officeDocument/2006/relationships/hyperlink" Target="https://iservice.lombardini.it/jsp/Template2/manuale.jsp?id=176&amp;parent=1000" TargetMode="External"/><Relationship Id="rId927160700bca60134" Type="http://schemas.openxmlformats.org/officeDocument/2006/relationships/hyperlink" Target="https://iservice.lombardini.it/jsp/Template2/manuale.jsp?id=55&amp;parent=1000" TargetMode="External"/><Relationship Id="rId881060700bca60b2e" Type="http://schemas.openxmlformats.org/officeDocument/2006/relationships/hyperlink" Target="https://iservice.lombardini.it/jsp/Template2/manuale.jsp?id=195&amp;parent=1000" TargetMode="External"/><Relationship Id="rId462960700bcb97ba5" Type="http://schemas.openxmlformats.org/officeDocument/2006/relationships/hyperlink" Target="https://iservice.lombardini.it/jsp/Template2/manuale.jsp?id=112&amp;parent=1000" TargetMode="External"/><Relationship Id="rId598560700bcbd5b30" Type="http://schemas.openxmlformats.org/officeDocument/2006/relationships/hyperlink" Target="https://iservice.lombardini.it/jsp/Template2/manuale.jsp?id=822&amp;parent=1000" TargetMode="External"/><Relationship Id="rId961360700bcc4c72a" Type="http://schemas.openxmlformats.org/officeDocument/2006/relationships/hyperlink" Target="https://iservice.lombardini.it/jsp/Template2/manuale.jsp?id=822&amp;parent=1000" TargetMode="External"/><Relationship Id="rId291460700bcc4c810" Type="http://schemas.openxmlformats.org/officeDocument/2006/relationships/hyperlink" Target="https://iservice.lombardini.it/jsp/Template2/manuale.jsp?id=822&amp;parent=1000" TargetMode="External"/><Relationship Id="rId577560700bccc8e44" Type="http://schemas.openxmlformats.org/officeDocument/2006/relationships/hyperlink" Target="https://www.youtube.com/embed/Ig3XosQ8h0s?rel=0" TargetMode="External"/><Relationship Id="rId539860700bcdddc4c" Type="http://schemas.openxmlformats.org/officeDocument/2006/relationships/hyperlink" Target="https://iservice.lombardini.it/jsp/Template2/manuale.jsp?id=113&amp;parent=1000" TargetMode="External"/><Relationship Id="rId445060700bcfbedcf" Type="http://schemas.openxmlformats.org/officeDocument/2006/relationships/hyperlink" Target="https://www.youtube.com/embed/6-0TbYG2EkY?rel=0" TargetMode="External"/><Relationship Id="rId598460700bd0d471f" Type="http://schemas.openxmlformats.org/officeDocument/2006/relationships/hyperlink" Target="https://iservice.lombardini.it/jsp/Template2/manuale.jsp?id=171&amp;parent=1000" TargetMode="External"/><Relationship Id="rId297360700bd0e7fa9" Type="http://schemas.openxmlformats.org/officeDocument/2006/relationships/hyperlink" Target="https://iservice.lombardini.it/jsp/Template2/manuale.jsp?id=171&amp;parent=1000" TargetMode="External"/><Relationship Id="rId233760700bd1bbf4b" Type="http://schemas.openxmlformats.org/officeDocument/2006/relationships/hyperlink" Target="https://iservice.lombardini.it/jsp/Template2/manuale.jsp?id=103&amp;parent=1000" TargetMode="External"/><Relationship Id="rId992860700bd201113" Type="http://schemas.openxmlformats.org/officeDocument/2006/relationships/hyperlink" Target="https://iservice.lombardini.it/jsp/Template2/manuale.jsp?id=103&amp;parent=1000" TargetMode="External"/><Relationship Id="rId475060700bd328547" Type="http://schemas.openxmlformats.org/officeDocument/2006/relationships/hyperlink" Target="https://iservice.lombardini.it/jsp/Template2/manuale.jsp?id=103&amp;parent=1000" TargetMode="External"/><Relationship Id="rId335760700bd48ff00" Type="http://schemas.openxmlformats.org/officeDocument/2006/relationships/hyperlink" Target="https://iservice.lombardini.it/jsp/Template2/manuale.jsp?id=55&amp;parent=1000" TargetMode="External"/><Relationship Id="rId453460700bd4d414a" Type="http://schemas.openxmlformats.org/officeDocument/2006/relationships/hyperlink" Target="https://iservice.lombardini.it/jsp/Template2/manuale.jsp?id=113&amp;parent=1000" TargetMode="External"/><Relationship Id="rId283460700bd52939c" Type="http://schemas.openxmlformats.org/officeDocument/2006/relationships/hyperlink" Target="https://iservice.lombardini.it/jsp/Template2/manuale.jsp?id=55&amp;parent=1000" TargetMode="External"/><Relationship Id="rId155260700bd5293ff" Type="http://schemas.openxmlformats.org/officeDocument/2006/relationships/hyperlink" Target="https://iservice.lombardini.it/jsp/Template2/manuale.jsp?id=102&amp;parent=1000" TargetMode="External"/><Relationship Id="rId780860700bd565049" Type="http://schemas.openxmlformats.org/officeDocument/2006/relationships/hyperlink" Target="https://iservice.lombardini.it/jsp/Template2/manuale.jsp?id=112&amp;parent=1000" TargetMode="External"/><Relationship Id="rId936260700bd61b7d4" Type="http://schemas.openxmlformats.org/officeDocument/2006/relationships/hyperlink" Target="https://iservice.lombardini.it/jsp/Template2/manuale.jsp?id=199&amp;parent=1000" TargetMode="External"/><Relationship Id="rId707160700bd8bfdc9" Type="http://schemas.openxmlformats.org/officeDocument/2006/relationships/hyperlink" Target="https://iservice.lombardini.it/jsp/Template2/manuale.jsp?id=117&amp;parent=1000" TargetMode="External"/><Relationship Id="rId669460700bd8bfe0c" Type="http://schemas.openxmlformats.org/officeDocument/2006/relationships/hyperlink" Target="https://iservice.lombardini.it/jsp/Template2/manuale.jsp?id=118&amp;parent=1000" TargetMode="External"/><Relationship Id="rId844760700bd8c0167" Type="http://schemas.openxmlformats.org/officeDocument/2006/relationships/hyperlink" Target="https://iservice.lombardini.it/jsp/Template2/manuale.jsp?id=136&amp;parent=1000" TargetMode="External"/><Relationship Id="rId373660700bd8c019e" Type="http://schemas.openxmlformats.org/officeDocument/2006/relationships/hyperlink" Target="https://iservice.lombardini.it/jsp/Template2/manuale.jsp?id=178&amp;parent=1000" TargetMode="External"/><Relationship Id="rId707060700bd8c02bc" Type="http://schemas.openxmlformats.org/officeDocument/2006/relationships/hyperlink" Target="https://iservice.lombardini.it/jsp/Template2/manuale.jsp?id=171&amp;parent=1000" TargetMode="External"/><Relationship Id="rId812860700bd8c02d4" Type="http://schemas.openxmlformats.org/officeDocument/2006/relationships/hyperlink" Target="https://iservice.lombardini.it/jsp/Template2/manuale.jsp?id=178&amp;parent=1000" TargetMode="External"/><Relationship Id="rId948260700bd8cf404" Type="http://schemas.openxmlformats.org/officeDocument/2006/relationships/hyperlink" Target="https://iservice.lombardini.it/jsp/Template2/manuale.jsp?id=102&amp;parent=1000" TargetMode="External"/><Relationship Id="rId469460700bd8cf59e" Type="http://schemas.openxmlformats.org/officeDocument/2006/relationships/hyperlink" Target="https://iservice.lombardini.it/jsp/Template2/manuale.jsp?id=121&amp;parent=1000" TargetMode="External"/><Relationship Id="rId962260700bd8cf630" Type="http://schemas.openxmlformats.org/officeDocument/2006/relationships/hyperlink" Target="https://iservice.lombardini.it/jsp/Template2/manuale.jsp?id=174&amp;parent=1000" TargetMode="External"/><Relationship Id="rId706660700bd8cf695" Type="http://schemas.openxmlformats.org/officeDocument/2006/relationships/hyperlink" Target="https://iservice.lombardini.it/jsp/Template2/manuale.jsp?id=120&amp;parent=1000" TargetMode="External"/><Relationship Id="rId187260700bd8cf6c2" Type="http://schemas.openxmlformats.org/officeDocument/2006/relationships/hyperlink" Target="https://iservice.lombardini.it/jsp/Template2/manuale.jsp?id=175&amp;parent=1000" TargetMode="External"/><Relationship Id="rId165160700bd8e14ea" Type="http://schemas.openxmlformats.org/officeDocument/2006/relationships/hyperlink" Target="https://iservice.lombardini.it/jsp/Template2/manuale.jsp?id=198&amp;parent=1000" TargetMode="External"/><Relationship Id="rId461960700bd916278" Type="http://schemas.openxmlformats.org/officeDocument/2006/relationships/hyperlink" Target="https://iservice.lombardini.it/jsp/Template2/manuale.jsp?id=203&amp;parent=1000" TargetMode="External"/><Relationship Id="rId456360700bd931305" Type="http://schemas.openxmlformats.org/officeDocument/2006/relationships/hyperlink" Target="https://iservice.lombardini.it/jsp/Template2/manuale.jsp?id=203&amp;parent=1000" TargetMode="External"/><Relationship Id="rId935060700bd9704fb" Type="http://schemas.openxmlformats.org/officeDocument/2006/relationships/hyperlink" Target="https://www.youtube.com/embed/_s_qNZuOqQU?rel=0" TargetMode="External"/><Relationship Id="rId863660700bd98a8b9" Type="http://schemas.openxmlformats.org/officeDocument/2006/relationships/hyperlink" Target="https://iservice.lombardini.it/jsp/Template2/manuale.jsp?id=198&amp;parent=1000" TargetMode="External"/><Relationship Id="rId232960700bd98ab44" Type="http://schemas.openxmlformats.org/officeDocument/2006/relationships/hyperlink" Target="https://iservice.lombardini.it/jsp/Template2/manuale.jsp?id=104&amp;parent=1000" TargetMode="External"/><Relationship Id="rId493260700bd98acff" Type="http://schemas.openxmlformats.org/officeDocument/2006/relationships/hyperlink" Target="https://iservice.lombardini.it/jsp/Template2/manuale.jsp?id=203&amp;parent=1000" TargetMode="External"/><Relationship Id="rId510460700bd98ae4e" Type="http://schemas.openxmlformats.org/officeDocument/2006/relationships/hyperlink" Target="https://iservice.lombardini.it/jsp/Template2/manuale.jsp?id=132&amp;parent=1000" TargetMode="External"/><Relationship Id="rId170860700bd98ae87" Type="http://schemas.openxmlformats.org/officeDocument/2006/relationships/hyperlink" Target="https://iservice.lombardini.it/jsp/Template2/manuale.jsp?id=132&amp;parent=1000" TargetMode="External"/><Relationship Id="rId163160700bd9bbd1e" Type="http://schemas.openxmlformats.org/officeDocument/2006/relationships/hyperlink" Target="https://www.youtube.com/embed/7T2NNBQqPpU?rel=0" TargetMode="External"/><Relationship Id="rId800760700bd9caa9c" Type="http://schemas.openxmlformats.org/officeDocument/2006/relationships/hyperlink" Target="https://iservice.lombardini.it/jsp/Template2/manuale.jsp?id=198&amp;parent=1000" TargetMode="External"/><Relationship Id="rId487460700bd9cab3d" Type="http://schemas.openxmlformats.org/officeDocument/2006/relationships/hyperlink" Target="https://iservice.lombardini.it/jsp/Template2/manuale.jsp?id=103&amp;parent=1000&amp;txts=2.9.8" TargetMode="External"/><Relationship Id="rId144060700bd9cab9f" Type="http://schemas.openxmlformats.org/officeDocument/2006/relationships/hyperlink" Target="https://iservice.lombardini.it/jsp/Template2/manuale.jsp?id=112&amp;parent=1000&amp;txts=2.9.8" TargetMode="External"/><Relationship Id="rId771260700bd9cac87" Type="http://schemas.openxmlformats.org/officeDocument/2006/relationships/hyperlink" Target="https://iservice.lombardini.it/jsp/Template2/manuale.jsp?id=822&amp;parent=1000" TargetMode="External"/><Relationship Id="rId410160700bda13935" Type="http://schemas.openxmlformats.org/officeDocument/2006/relationships/hyperlink" Target="https://iservice.lombardini.it/jsp/Template2/manuale.jsp?id=103&amp;parent=1088" TargetMode="External"/><Relationship Id="rId517560700bda3898c" Type="http://schemas.openxmlformats.org/officeDocument/2006/relationships/hyperlink" Target="https://iservice.lombardini.it/jsp/Template2/manuale.jsp?id=199&amp;parent=1000" TargetMode="External"/><Relationship Id="rId806460700bda4bc63" Type="http://schemas.openxmlformats.org/officeDocument/2006/relationships/hyperlink" Target="https://iservice.lombardini.it/jsp/Template2/manuale.jsp?id=103&amp;parent=1000&amp;txts=2.9.8" TargetMode="External"/><Relationship Id="rId549260700bda77683" Type="http://schemas.openxmlformats.org/officeDocument/2006/relationships/hyperlink" Target="https://iservice.lombardini.it/jsp/Template2/manuale.jsp?id=103&amp;parent=1000" TargetMode="External"/><Relationship Id="rId695360700bdaa0946" Type="http://schemas.openxmlformats.org/officeDocument/2006/relationships/hyperlink" Target="https://www.youtube.com/embed/QQZtx2i75AY?rel=0" TargetMode="External"/><Relationship Id="rId459760700bdb6b93c" Type="http://schemas.openxmlformats.org/officeDocument/2006/relationships/hyperlink" Target="https://www.youtube.com/embed/ArOgFV739EU?rel=0" TargetMode="External"/><Relationship Id="rId735060700bdb7aa7a" Type="http://schemas.openxmlformats.org/officeDocument/2006/relationships/hyperlink" Target="https://iservice.lombardini.it/jsp/Template2/manuale.jsp?id=199&amp;parent=1000" TargetMode="External"/><Relationship Id="rId134760700bdb8bec4" Type="http://schemas.openxmlformats.org/officeDocument/2006/relationships/hyperlink" Target="https://iservice.lombardini.it/jsp/Template2/manuale.jsp?id=198&amp;parent=1000" TargetMode="External"/><Relationship Id="rId903960700bdb8c02a" Type="http://schemas.openxmlformats.org/officeDocument/2006/relationships/hyperlink" Target="https://iservice.lombardini.it/jsp/Template2/manuale.jsp?id=822&amp;parent=1000" TargetMode="External"/><Relationship Id="rId104760700bdb8c0ce" Type="http://schemas.openxmlformats.org/officeDocument/2006/relationships/hyperlink" Target="https://iservice.lombardini.it/jsp/Template2/manuale.jsp?id=103&amp;parent=1000&amp;txts=2.9.8" TargetMode="External"/><Relationship Id="rId828460700bdb8c143" Type="http://schemas.openxmlformats.org/officeDocument/2006/relationships/hyperlink" Target="https://iservice.lombardini.it/jsp/Template2/manuale.jsp?id=112&amp;parent=1000&amp;txts=2.9.8" TargetMode="External"/><Relationship Id="rId825860700bdbed76c" Type="http://schemas.openxmlformats.org/officeDocument/2006/relationships/hyperlink" Target="https://iservice.lombardini.it/jsp/Template2/manuale.jsp?id=136&amp;parent=1000" TargetMode="External"/><Relationship Id="rId564560700bdbed7bd" Type="http://schemas.openxmlformats.org/officeDocument/2006/relationships/hyperlink" Target="https://iservice.lombardini.it/jsp/Template2/manuale.jsp?id=822&amp;parent=1000" TargetMode="External"/><Relationship Id="rId696260700bdbed806" Type="http://schemas.openxmlformats.org/officeDocument/2006/relationships/hyperlink" Target="https://iservice.lombardini.it/jsp/Template2/manuale.jsp?id=140&amp;parent=1000" TargetMode="External"/><Relationship Id="rId907060700bdbed893" Type="http://schemas.openxmlformats.org/officeDocument/2006/relationships/hyperlink" Target="https://iservice.lombardini.it/jsp/Template2/manuale.jsp?id=822&amp;parent=1000" TargetMode="External"/><Relationship Id="rId919360700bdc1cad0" Type="http://schemas.openxmlformats.org/officeDocument/2006/relationships/hyperlink" Target="https://iservice.lombardini.it/jsp/Template2/manuale.jsp?id=822&amp;parent=1000" TargetMode="External"/><Relationship Id="rId320660700bdc40675" Type="http://schemas.openxmlformats.org/officeDocument/2006/relationships/hyperlink" Target="https://iservice.lombardini.it/jsp/Template2/manuale.jsp?id=112&amp;parent=1000" TargetMode="External"/><Relationship Id="rId448560700bdc406b4" Type="http://schemas.openxmlformats.org/officeDocument/2006/relationships/hyperlink" Target="https://iservice.lombardini.it/jsp/Template2/manuale.jsp?id=103&amp;parent=1000&amp;txts=2.9.8" TargetMode="External"/><Relationship Id="rId291760700bdc407ff" Type="http://schemas.openxmlformats.org/officeDocument/2006/relationships/hyperlink" Target="https://iservice.lombardini.it/jsp/Template2/manuale.jsp?id=822&amp;parent=1000" TargetMode="External"/><Relationship Id="rId682260700bdc408bf" Type="http://schemas.openxmlformats.org/officeDocument/2006/relationships/hyperlink" Target="https://iservice.lombardini.it/jsp/Template2/manuale.jsp?id=822&amp;parent=1000" TargetMode="External"/><Relationship Id="rId462260700bdc78336" Type="http://schemas.openxmlformats.org/officeDocument/2006/relationships/hyperlink" Target="https://www.youtube.com/embed/UaZgKyWrP48?rel=0" TargetMode="External"/><Relationship Id="rId484560700bdc8c7c0" Type="http://schemas.openxmlformats.org/officeDocument/2006/relationships/hyperlink" Target="https://iservice.lombardini.it/jsp/Template2/manuale.jsp?id=112&amp;parent=1000" TargetMode="External"/><Relationship Id="rId602260700bdc8c8b1" Type="http://schemas.openxmlformats.org/officeDocument/2006/relationships/hyperlink" Target="https://iservice.lombardini.it/jsp/Template2/manuale.jsp?id=822&amp;parent=1000" TargetMode="External"/><Relationship Id="rId104860700bdd53b31" Type="http://schemas.openxmlformats.org/officeDocument/2006/relationships/hyperlink" Target="https://iservice.lombardini.it/jsp/Template2/manuale.jsp?id=822&amp;parent=1000" TargetMode="External"/><Relationship Id="rId172260700bdd6a2bc" Type="http://schemas.openxmlformats.org/officeDocument/2006/relationships/hyperlink" Target="https://iservice.lombardini.it/jsp/Template2/manuale.jsp?id=822&amp;parent=1000" TargetMode="External"/><Relationship Id="rId789860700bdd6a3ef" Type="http://schemas.openxmlformats.org/officeDocument/2006/relationships/hyperlink" Target="https://iservice.lombardini.it/jsp/Template2/manuale.jsp?id=822&amp;parent=1000" TargetMode="External"/><Relationship Id="rId744460700bdd85e87" Type="http://schemas.openxmlformats.org/officeDocument/2006/relationships/hyperlink" Target="https://www.youtube.com/embed/o3h6Say9sc4?rel=0" TargetMode="External"/><Relationship Id="rId522760700bdd967bc" Type="http://schemas.openxmlformats.org/officeDocument/2006/relationships/hyperlink" Target="https://iservice.lombardini.it/jsp/Template2/manuale.jsp?id=198&amp;parent=1000" TargetMode="External"/><Relationship Id="rId461060700bdd96838" Type="http://schemas.openxmlformats.org/officeDocument/2006/relationships/hyperlink" Target="https://iservice.lombardini.it/jsp/Template2/manuale.jsp?id=112&amp;parent=1088" TargetMode="External"/><Relationship Id="rId351560700bdd9692f" Type="http://schemas.openxmlformats.org/officeDocument/2006/relationships/hyperlink" Target="https://iservice.lombardini.it/jsp/Template2/manuale.jsp?id=120&amp;parent=1000" TargetMode="External"/><Relationship Id="rId910660700bddbe119" Type="http://schemas.openxmlformats.org/officeDocument/2006/relationships/hyperlink" Target="https://iservice.lombardini.it/jsp/Template2/manuale.jsp?id=822&amp;parent=1000" TargetMode="External"/><Relationship Id="rId584660700bddd8d04" Type="http://schemas.openxmlformats.org/officeDocument/2006/relationships/hyperlink" Target="https://www.youtube.com/embed/xGWUnc-V1YY?rel=0" TargetMode="External"/><Relationship Id="rId893960700bddd9a24" Type="http://schemas.openxmlformats.org/officeDocument/2006/relationships/hyperlink" Target="https://iservice.lombardini.it/jsp/Template2/manuale.jsp?id=822&amp;parent=1000" TargetMode="External"/><Relationship Id="rId585060700bde14ff8" Type="http://schemas.openxmlformats.org/officeDocument/2006/relationships/hyperlink" Target="https://iservice.lombardini.it/jsp/Template2/manuale.jsp?id=822&amp;parent=1000" TargetMode="External"/><Relationship Id="rId345760700bde150aa" Type="http://schemas.openxmlformats.org/officeDocument/2006/relationships/hyperlink" Target="https://iservice.lombardini.it/jsp/Template2/manuale.jsp?id=175&amp;parent=1000" TargetMode="External"/><Relationship Id="rId749960700bde2bb80" Type="http://schemas.openxmlformats.org/officeDocument/2006/relationships/hyperlink" Target="https://www.youtube.com/embed/XSTfzyJa-9Q?rel=0" TargetMode="External"/><Relationship Id="rId967760700bde3d6e4" Type="http://schemas.openxmlformats.org/officeDocument/2006/relationships/hyperlink" Target="https://iservice.lombardini.it/jsp/Template2/manuale.jsp?id=198&amp;parent=1000" TargetMode="External"/><Relationship Id="rId185260700bde3d78f" Type="http://schemas.openxmlformats.org/officeDocument/2006/relationships/hyperlink" Target="https://iservice.lombardini.it/jsp/Template2/manuale.jsp?id=120&amp;parent=1000" TargetMode="External"/><Relationship Id="rId861060700bde54b5b" Type="http://schemas.openxmlformats.org/officeDocument/2006/relationships/hyperlink" Target="https://www.youtube.com/embed/lZlk78GFzsg?rel=0" TargetMode="External"/><Relationship Id="rId129560700bde66d99" Type="http://schemas.openxmlformats.org/officeDocument/2006/relationships/hyperlink" Target="https://iservice.lombardini.it/jsp/Template2/manuale.jsp?id=112&amp;parent=1000&amp;txts=2.9.8" TargetMode="External"/><Relationship Id="rId988160700bde7aa91" Type="http://schemas.openxmlformats.org/officeDocument/2006/relationships/hyperlink" Target="https://iservice.lombardini.it/jsp/Template2/manuale.jsp?id=175&amp;parent=1000" TargetMode="External"/><Relationship Id="rId927160700bde90c98" Type="http://schemas.openxmlformats.org/officeDocument/2006/relationships/hyperlink" Target="https://www.youtube.com/embed/KGHm0dnsQdc?rel=0" TargetMode="External"/><Relationship Id="rId381960700bde915f3" Type="http://schemas.openxmlformats.org/officeDocument/2006/relationships/hyperlink" Target="https://iservice.lombardini.it/jsp/Template2/manuale.jsp?id=120&amp;parent=1000" TargetMode="External"/><Relationship Id="rId888460700bdea2516" Type="http://schemas.openxmlformats.org/officeDocument/2006/relationships/hyperlink" Target="https://iservice.lombardini.it/jsp/Template2/manuale.jsp?id=283&amp;parent=1136" TargetMode="External"/><Relationship Id="rId422760700bdea2555" Type="http://schemas.openxmlformats.org/officeDocument/2006/relationships/hyperlink" Target="https://iservice.lombardini.it/jsp/Template2/manuale.jsp?id=178&amp;parent=1000" TargetMode="External"/><Relationship Id="rId327660700bdee9d8c" Type="http://schemas.openxmlformats.org/officeDocument/2006/relationships/hyperlink" Target="https://www.youtube.com/embed/_QESHZf50PU?rel=0" TargetMode="External"/><Relationship Id="rId101360700bdf07b5b" Type="http://schemas.openxmlformats.org/officeDocument/2006/relationships/hyperlink" Target="https://iservice.lombardini.it/jsp/Template2/manuale.jsp?id=178&amp;parent=1000" TargetMode="External"/><Relationship Id="rId402360700bdf07b95" Type="http://schemas.openxmlformats.org/officeDocument/2006/relationships/hyperlink" Target="https://iservice.lombardini.it/jsp/Template2/manuale.jsp?id=112&amp;parent=1088" TargetMode="External"/><Relationship Id="rId943260700bdf4e312" Type="http://schemas.openxmlformats.org/officeDocument/2006/relationships/hyperlink" Target="https://www.youtube.com/embed/GbvNS15R9SQ?rel=0" TargetMode="External"/><Relationship Id="rId868660700bdf5fbd1" Type="http://schemas.openxmlformats.org/officeDocument/2006/relationships/hyperlink" Target="https://iservice.lombardini.it/jsp/Template2/manuale.jsp?id=198&amp;parent=1000" TargetMode="External"/><Relationship Id="rId615560700bdf5fc3d" Type="http://schemas.openxmlformats.org/officeDocument/2006/relationships/hyperlink" Target="https://iservice.lombardini.it/jsp/Template2/manuale.jsp?id=127&amp;parent=1000" TargetMode="External"/><Relationship Id="rId779460700bdf77e72" Type="http://schemas.openxmlformats.org/officeDocument/2006/relationships/hyperlink" Target="https://iservice.lombardini.it/jsp/Template2/manuale.jsp?id=822&amp;parent=1000" TargetMode="External"/><Relationship Id="rId832860700bdfd4e1d" Type="http://schemas.openxmlformats.org/officeDocument/2006/relationships/hyperlink" Target="https://iservice.lombardini.it/jsp/Template2/manuale.jsp?id=129&amp;parent=1000" TargetMode="External"/><Relationship Id="rId110060700bdfd4e4c" Type="http://schemas.openxmlformats.org/officeDocument/2006/relationships/hyperlink" Target="https://iservice.lombardini.it/jsp/Template2/manuale.jsp?id=127&amp;parent=1000" TargetMode="External"/><Relationship Id="rId902260700be009fa7" Type="http://schemas.openxmlformats.org/officeDocument/2006/relationships/hyperlink" Target="https://iservice.lombardini.it/jsp/Template2/manuale.jsp?id=198&amp;parent=1000" TargetMode="External"/><Relationship Id="rId511460700be00a17d" Type="http://schemas.openxmlformats.org/officeDocument/2006/relationships/hyperlink" Target="https://iservice.lombardini.it/jsp/Template2/manuale.jsp?id=127&amp;parent=1000" TargetMode="External"/><Relationship Id="rId482660700be00a290" Type="http://schemas.openxmlformats.org/officeDocument/2006/relationships/hyperlink" Target="https://iservice.lombardini.it/jsp/Template2/manuale.jsp?id=128&amp;parent=1000" TargetMode="External"/><Relationship Id="rId244260700be02e203" Type="http://schemas.openxmlformats.org/officeDocument/2006/relationships/hyperlink" Target="https://iservice.lombardini.it/jsp/Template2/manuale.jsp?id=121&amp;parent=1000" TargetMode="External"/><Relationship Id="rId343460700be02e330" Type="http://schemas.openxmlformats.org/officeDocument/2006/relationships/hyperlink" Target="https://iservice.lombardini.it/jsp/Template2/manuale.jsp?id=822&amp;parent=1000" TargetMode="External"/><Relationship Id="rId972960700be044320" Type="http://schemas.openxmlformats.org/officeDocument/2006/relationships/hyperlink" Target="https://iservice.lombardini.it/jsp/Template2/manuale.jsp?id=822&amp;parent=1000" TargetMode="External"/><Relationship Id="rId385060700be07401e" Type="http://schemas.openxmlformats.org/officeDocument/2006/relationships/hyperlink" Target="https://iservice.lombardini.it/jsp/Template2/manuale.jsp?id=157&amp;parent=1000" TargetMode="External"/><Relationship Id="rId633760700be07420d" Type="http://schemas.openxmlformats.org/officeDocument/2006/relationships/hyperlink" Target="https://iservice.lombardini.it/jsp/Template2/manuale.jsp?id=104&amp;parent=1000" TargetMode="External"/><Relationship Id="rId655360700be074363" Type="http://schemas.openxmlformats.org/officeDocument/2006/relationships/hyperlink" Target="https://iservice.lombardini.it/jsp/Template2/manuale.jsp?id=822&amp;parent=1000" TargetMode="External"/><Relationship Id="rId717960700be0c8ab0" Type="http://schemas.openxmlformats.org/officeDocument/2006/relationships/hyperlink" Target="https://iservice.lombardini.it/jsp/Template2/manuale.jsp?id=822&amp;parent=1000" TargetMode="External"/><Relationship Id="rId177860700be102d1d" Type="http://schemas.openxmlformats.org/officeDocument/2006/relationships/hyperlink" Target="https://iservice.lombardini.it/jsp/Template2/manuale.jsp?id=822&amp;parent=1000" TargetMode="External"/><Relationship Id="rId260660700be119102" Type="http://schemas.openxmlformats.org/officeDocument/2006/relationships/hyperlink" Target="https://iservice.lombardini.it/jsp/Template2/manuale.jsp?id=822&amp;parent=1000" TargetMode="External"/><Relationship Id="rId451160700be119185" Type="http://schemas.openxmlformats.org/officeDocument/2006/relationships/hyperlink" Target="https://iservice.lombardini.it/jsp/Template2/manuale.jsp?id=128&amp;parent=1000" TargetMode="External"/><Relationship Id="rId370060700be119440" Type="http://schemas.openxmlformats.org/officeDocument/2006/relationships/hyperlink" Target="https://iservice.lombardini.it/jsp/Template2/manuale.jsp?id=822&amp;parent=1000" TargetMode="External"/><Relationship Id="rId189860700be11946a" Type="http://schemas.openxmlformats.org/officeDocument/2006/relationships/hyperlink" Target="https://iservice.lombardini.it/jsp/Template2/manuale.jsp?id=128&amp;parent=1000" TargetMode="External"/><Relationship Id="rId266260700be12daae" Type="http://schemas.openxmlformats.org/officeDocument/2006/relationships/hyperlink" Target="https://iservice.lombardini.it/jsp/Template2/manuale.jsp?id=168&amp;parent=1000" TargetMode="External"/><Relationship Id="rId932460700be12dd95" Type="http://schemas.openxmlformats.org/officeDocument/2006/relationships/hyperlink" Target="https://iservice.lombardini.it/jsp/Template2/manuale.jsp?id=127&amp;parent=1088" TargetMode="External"/><Relationship Id="rId872460700be1580ea" Type="http://schemas.openxmlformats.org/officeDocument/2006/relationships/hyperlink" Target="https://iservice.lombardini.it/jsp/Template2/manuale.jsp?id=198&amp;parent=1000" TargetMode="External"/><Relationship Id="rId567860700be194c58" Type="http://schemas.openxmlformats.org/officeDocument/2006/relationships/hyperlink" Target="https://iservice.lombardini.it/jsp/Template2/manuale.jsp?id=198&amp;parent=1000" TargetMode="External"/><Relationship Id="rId487860700be22471c" Type="http://schemas.openxmlformats.org/officeDocument/2006/relationships/hyperlink" Target="https://iservice.lombardini.it/jsp/Template2/manuale.jsp?id=198&amp;parent=1000" TargetMode="External"/><Relationship Id="rId863060700be224788" Type="http://schemas.openxmlformats.org/officeDocument/2006/relationships/hyperlink" Target="https://iservice.lombardini.it/jsp/Template2/manuale.jsp?id=120&amp;parent=1000" TargetMode="External"/><Relationship Id="rId141160700be2247b1" Type="http://schemas.openxmlformats.org/officeDocument/2006/relationships/hyperlink" Target="https://iservice.lombardini.it/jsp/Template2/manuale.jsp?id=121&amp;parent=1000" TargetMode="External"/><Relationship Id="rId317560700be30120a" Type="http://schemas.openxmlformats.org/officeDocument/2006/relationships/hyperlink" Target="https://iservice.lombardini.it/jsp/Template2/manuale.jsp?id=198&amp;parent=1000" TargetMode="External"/><Relationship Id="rId761260700be4641f1" Type="http://schemas.openxmlformats.org/officeDocument/2006/relationships/hyperlink" Target="https://iservice.lombardini.it/jsp/Template2/manuale.jsp?id=120&amp;parent=1000" TargetMode="External"/><Relationship Id="rId107260700be464260" Type="http://schemas.openxmlformats.org/officeDocument/2006/relationships/hyperlink" Target="https://iservice.lombardini.it/jsp/Template2/manuale.jsp?id=114&amp;parent=1000" TargetMode="External"/><Relationship Id="rId299560700be464314" Type="http://schemas.openxmlformats.org/officeDocument/2006/relationships/hyperlink" Target="https://iservice.lombardini.it/jsp/Template2/manuale.jsp?id=103&amp;parent=1000" TargetMode="External"/><Relationship Id="rId245360700be4643a3" Type="http://schemas.openxmlformats.org/officeDocument/2006/relationships/hyperlink" Target="https://iservice.lombardini.it/jsp/Template2/manuale.jsp?id=822&amp;parent=1000" TargetMode="External"/><Relationship Id="rId133260700be4643cd" Type="http://schemas.openxmlformats.org/officeDocument/2006/relationships/hyperlink" Target="https://iservice.lombardini.it/jsp/Template2/manuale.jsp?id=822&amp;parent=1000" TargetMode="External"/><Relationship Id="rId688060700be46459e" Type="http://schemas.openxmlformats.org/officeDocument/2006/relationships/hyperlink" Target="https://iservice.lombardini.it/jsp/Template2/manuale.jsp?id=822&amp;parent=1000" TargetMode="External"/><Relationship Id="rId829060700be47ac6f" Type="http://schemas.openxmlformats.org/officeDocument/2006/relationships/hyperlink" Target="https://iservice.lombardini.it/jsp/Template2/manuale.jsp?id=822&amp;parent=1000" TargetMode="External"/><Relationship Id="rId556260700be4907fb" Type="http://schemas.openxmlformats.org/officeDocument/2006/relationships/hyperlink" Target="https://iservice.lombardini.it/jsp/Template2/manuale.jsp?id=822&amp;parent=1000" TargetMode="External"/><Relationship Id="rId649860700be4e1741" Type="http://schemas.openxmlformats.org/officeDocument/2006/relationships/hyperlink" Target="https://iservice.lombardini.it/jsp/Template2/manuale.jsp?id=107&amp;parent=1000" TargetMode="External"/><Relationship Id="rId878760700be5453d2" Type="http://schemas.openxmlformats.org/officeDocument/2006/relationships/hyperlink" Target="https://iservice.lombardini.it/jsp/Template2/manuale.jsp?id=822&amp;parent=1000" TargetMode="External"/><Relationship Id="rId592560700be620284" Type="http://schemas.openxmlformats.org/officeDocument/2006/relationships/hyperlink" Target="https://iservice.lombardini.it/jsp/Template2/manuale.jsp?id=822&amp;parent=1000" TargetMode="External"/><Relationship Id="rId576060700be6202e4" Type="http://schemas.openxmlformats.org/officeDocument/2006/relationships/hyperlink" Target="https://iservice.lombardini.it/jsp/Template2/manuale.jsp?id=822&amp;parent=1000" TargetMode="External"/><Relationship Id="rId301760700be6321e2" Type="http://schemas.openxmlformats.org/officeDocument/2006/relationships/hyperlink" Target="https://iservice.lombardini.it/jsp/Template2/manuale.jsp?id=822&amp;parent=1000" TargetMode="External"/><Relationship Id="rId654760700be6579a0" Type="http://schemas.openxmlformats.org/officeDocument/2006/relationships/hyperlink" Target="https://iservice.lombardini.it/jsp/Template2/manuale.jsp?id=822&amp;parent=1000" TargetMode="External"/><Relationship Id="rId993960700be71e0f4" Type="http://schemas.openxmlformats.org/officeDocument/2006/relationships/hyperlink" Target="https://iservice.lombardini.it/jsp/Template2/manuale.jsp?id=822&amp;parent=1000" TargetMode="External"/><Relationship Id="rId178360700be78bce2" Type="http://schemas.openxmlformats.org/officeDocument/2006/relationships/hyperlink" Target="https://iservice.lombardini.it/jsp/Template2/manuale.jsp?id=105&amp;parent=1000" TargetMode="External"/><Relationship Id="rId135560700be80cecc" Type="http://schemas.openxmlformats.org/officeDocument/2006/relationships/hyperlink" Target="https://iservice.lombardini.it/jsp/Template2/manuale.jsp?id=822&amp;parent=1000" TargetMode="External"/><Relationship Id="rId579160700be8481f7" Type="http://schemas.openxmlformats.org/officeDocument/2006/relationships/hyperlink" Target="https://iservice.lombardini.it/jsp/Template2/manuale.jsp?id=822&amp;parent=1000" TargetMode="External"/><Relationship Id="rId609360700be897d39" Type="http://schemas.openxmlformats.org/officeDocument/2006/relationships/hyperlink" Target="https://iservice.lombardini.it/jsp/Template2/manuale.jsp?id=132&amp;parent=1000" TargetMode="External"/><Relationship Id="rId464860700be8da784" Type="http://schemas.openxmlformats.org/officeDocument/2006/relationships/hyperlink" Target="https://iservice.lombardini.it/jsp/Template2/manuale.jsp?id=822&amp;parent=1000" TargetMode="External"/><Relationship Id="rId320460700be901a6c" Type="http://schemas.openxmlformats.org/officeDocument/2006/relationships/hyperlink" Target="https://iservice.lombardini.it/jsp/Template2/manuale.jsp?id=822&amp;parent=1000" TargetMode="External"/><Relationship Id="rId915460700be98ac74" Type="http://schemas.openxmlformats.org/officeDocument/2006/relationships/hyperlink" Target="https://iservice.lombardini.it/jsp/Template2/manuale.jsp?id=199&amp;parent=1000" TargetMode="External"/><Relationship Id="rId147160700be9ba8ed" Type="http://schemas.openxmlformats.org/officeDocument/2006/relationships/hyperlink" Target="https://iservice.lombardini.it/jsp/Template2/manuale.jsp?id=103&amp;parent=1000" TargetMode="External"/><Relationship Id="rId543160700be9dc4ec" Type="http://schemas.openxmlformats.org/officeDocument/2006/relationships/hyperlink" Target="https://iservice.lombardini.it/jsp/Template2/manuale.jsp?id=822&amp;parent=1000" TargetMode="External"/><Relationship Id="rId996660700be9dc659" Type="http://schemas.openxmlformats.org/officeDocument/2006/relationships/hyperlink" Target="https://iservice.lombardini.it/jsp/Template2/manuale.jsp?id=103&amp;parent=1000" TargetMode="External"/><Relationship Id="rId110760700bea4e175" Type="http://schemas.openxmlformats.org/officeDocument/2006/relationships/hyperlink" Target="https://iservice.lombardini.it/jsp/Template2/manuale.jsp?id=112&amp;parent=1000" TargetMode="External"/><Relationship Id="rId583560700bea4e1e0" Type="http://schemas.openxmlformats.org/officeDocument/2006/relationships/hyperlink" Target="https://iservice.lombardini.it/jsp/Template2/manuale.jsp?id=822&amp;parent=1000" TargetMode="External"/><Relationship Id="rId866560700bea4e29e" Type="http://schemas.openxmlformats.org/officeDocument/2006/relationships/hyperlink" Target="https://iservice.lombardini.it/jsp/Template2/manuale.jsp?id=822&amp;parent=1000" TargetMode="External"/><Relationship Id="rId278860700bea4e39f" Type="http://schemas.openxmlformats.org/officeDocument/2006/relationships/hyperlink" Target="https://iservice.lombardini.it/jsp/Template2/manuale.jsp?id=103&amp;parent=1000" TargetMode="External"/><Relationship Id="rId624660700beab727b" Type="http://schemas.openxmlformats.org/officeDocument/2006/relationships/hyperlink" Target="https://iservice.lombardini.it/jsp/Template2/manuale.jsp?id=822&amp;parent=1000" TargetMode="External"/><Relationship Id="rId258560700beab72a0" Type="http://schemas.openxmlformats.org/officeDocument/2006/relationships/hyperlink" Target="https://iservice.lombardini.it/jsp/Template2/manuale.jsp?id=140&amp;parent=1000" TargetMode="External"/><Relationship Id="rId577860700beab7305" Type="http://schemas.openxmlformats.org/officeDocument/2006/relationships/hyperlink" Target="https://iservice.lombardini.it/jsp/Template2/manuale.jsp?id=822&amp;parent=1000" TargetMode="External"/><Relationship Id="rId659360700beac7ebd" Type="http://schemas.openxmlformats.org/officeDocument/2006/relationships/hyperlink" Target="https://iservice.lombardini.it/jsp/Template2/manuale.jsp?id=822&amp;parent=1000" TargetMode="External"/><Relationship Id="rId917360700beac7efb" Type="http://schemas.openxmlformats.org/officeDocument/2006/relationships/hyperlink" Target="https://iservice.lombardini.it/jsp/Template2/manuale.jsp?id=822&amp;parent=1000" TargetMode="External"/><Relationship Id="rId491460700beac7f18" Type="http://schemas.openxmlformats.org/officeDocument/2006/relationships/hyperlink" Target="https://iservice.lombardini.it/jsp/Template2/manuale.jsp?id=136&amp;parent=1000" TargetMode="External"/><Relationship Id="rId671760700bebdb412" Type="http://schemas.openxmlformats.org/officeDocument/2006/relationships/hyperlink" Target="https://iservice.lombardini.it/jsp/Template2/manuale.jsp?id=822&amp;parent=1000" TargetMode="External"/><Relationship Id="rId242160700bebdb537" Type="http://schemas.openxmlformats.org/officeDocument/2006/relationships/hyperlink" Target="https://iservice.lombardini.it/jsp/Template2/manuale.jsp?id=822&amp;parent=1000" TargetMode="External"/><Relationship Id="rId702360700bebef43d" Type="http://schemas.openxmlformats.org/officeDocument/2006/relationships/hyperlink" Target="https://iservice.lombardini.it/jsp/Template2/manuale.jsp?id=822&amp;parent=1000" TargetMode="External"/><Relationship Id="rId954260700bef8868c" Type="http://schemas.openxmlformats.org/officeDocument/2006/relationships/hyperlink" Target="https://iservice.lombardini.it/jsp/Template2/manuale.jsp?id=51&amp;parent=1088" TargetMode="External"/><Relationship Id="rId286060700bf10ffcb" Type="http://schemas.openxmlformats.org/officeDocument/2006/relationships/hyperlink" Target="https://iservice.lombardini.it/jsp/Template2/manuale.jsp?id=160&amp;parent=1000" TargetMode="External"/><Relationship Id="rId325060700bf10fff5" Type="http://schemas.openxmlformats.org/officeDocument/2006/relationships/hyperlink" Target="https://iservice.lombardini.it/jsp/Template2/manuale.jsp?id=160&amp;parent=1000" TargetMode="External"/><Relationship Id="rId577960700bf13bd9d" Type="http://schemas.openxmlformats.org/officeDocument/2006/relationships/hyperlink" Target="https://iservice.lombardini.it/jsp/Template2/manuale.jsp?id=160&amp;parent=1000" TargetMode="External"/><Relationship Id="rId492260700bf164f13" Type="http://schemas.openxmlformats.org/officeDocument/2006/relationships/hyperlink" Target="https://iservice.lombardini.it/jsp/Template2/manuale.jsp?id=160&amp;parent=1000" TargetMode="External"/><Relationship Id="rId725860700bf180ae6" Type="http://schemas.openxmlformats.org/officeDocument/2006/relationships/hyperlink" Target="https://iservice.lombardini.it/jsp/Template2/manuale.jsp?id=154&amp;parent=1000" TargetMode="External"/><Relationship Id="rId221860700bf2777fb" Type="http://schemas.openxmlformats.org/officeDocument/2006/relationships/hyperlink" Target="https://iservice.lombardini.it/jsp/Template2/manuale.jsp?id=51&amp;parent=1000" TargetMode="External"/><Relationship Id="rId479160700bf39ff39" Type="http://schemas.openxmlformats.org/officeDocument/2006/relationships/hyperlink" Target="https://iservice.lombardini.it/jsp/Template2/manuale.jsp?id=141&amp;parent=1000" TargetMode="External"/><Relationship Id="rId309160700bf4064c1" Type="http://schemas.openxmlformats.org/officeDocument/2006/relationships/hyperlink" Target="https://iservice.lombardini.it/jsp/Template2/manuale.jsp?id=167&amp;parent=1000" TargetMode="External"/><Relationship Id="rId739260700bf467bdf" Type="http://schemas.openxmlformats.org/officeDocument/2006/relationships/hyperlink" Target="https://iservice.lombardini.it/jsp/Template2/manuale.jsp?id=96&amp;parent=1000" TargetMode="External"/><Relationship Id="rId508960700bf467c1d" Type="http://schemas.openxmlformats.org/officeDocument/2006/relationships/hyperlink" Target="https://iservice.lombardini.it/jsp/Template2/manuale.jsp?id=97&amp;parent=1000" TargetMode="External"/><Relationship Id="rId808660700bf467c3c" Type="http://schemas.openxmlformats.org/officeDocument/2006/relationships/hyperlink" Target="https://iservice.lombardini.it/jsp/Template2/manuale.jsp?id=97&amp;parent=1000" TargetMode="External"/><Relationship Id="rId161860700bf467c7f" Type="http://schemas.openxmlformats.org/officeDocument/2006/relationships/hyperlink" Target="https://iservice.lombardini.it/jsp/Template2/manuale.jsp?id=176&amp;parent=1000" TargetMode="External"/><Relationship Id="rId886660700bf467ccd" Type="http://schemas.openxmlformats.org/officeDocument/2006/relationships/hyperlink" Target="https://iservice.lombardini.it/jsp/Template2/manuale.jsp?id=176&amp;parent=1000" TargetMode="External"/><Relationship Id="rId244260700bf467d2d" Type="http://schemas.openxmlformats.org/officeDocument/2006/relationships/hyperlink" Target="https://iservice.lombardini.it/jsp/Template2/manuale.jsp?id=176&amp;parent=1000" TargetMode="External"/><Relationship Id="rId373060700bf467d45" Type="http://schemas.openxmlformats.org/officeDocument/2006/relationships/hyperlink" Target="https://iservice.lombardini.it/jsp/Template2/manuale.jsp?id=177&amp;parent=1000" TargetMode="External"/><Relationship Id="rId226460700bf467d5b" Type="http://schemas.openxmlformats.org/officeDocument/2006/relationships/hyperlink" Target="https://iservice.lombardini.it/jsp/Template2/manuale.jsp?id=178&amp;parent=1000" TargetMode="External"/><Relationship Id="rId915760700bf467d6e" Type="http://schemas.openxmlformats.org/officeDocument/2006/relationships/hyperlink" Target="https://iservice.lombardini.it/jsp/Template2/manuale.jsp?id=179&amp;parent=1000" TargetMode="External"/><Relationship Id="rId945060700bf467d80" Type="http://schemas.openxmlformats.org/officeDocument/2006/relationships/hyperlink" Target="https://iservice.lombardini.it/jsp/Template2/manuale.jsp?id=180&amp;parent=1000" TargetMode="External"/><Relationship Id="rId733660700bf467db3" Type="http://schemas.openxmlformats.org/officeDocument/2006/relationships/hyperlink" Target="https://iservice.lombardini.it/jsp/Template2/manuale.jsp?id=181&amp;parent=1000" TargetMode="External"/><Relationship Id="rId503160700bf467dd5" Type="http://schemas.openxmlformats.org/officeDocument/2006/relationships/hyperlink" Target="https://iservice.lombardini.it/jsp/Template2/manuale.jsp?id=182&amp;parent=1000" TargetMode="External"/><Relationship Id="rId288660700bf467df5" Type="http://schemas.openxmlformats.org/officeDocument/2006/relationships/hyperlink" Target="https://iservice.lombardini.it/jsp/Template2/manuale.jsp?id=364&amp;parent=1000" TargetMode="External"/><Relationship Id="rId412160700bf467e22" Type="http://schemas.openxmlformats.org/officeDocument/2006/relationships/hyperlink" Target="https://iservice.lombardini.it/jsp/Template2/manuale.jsp?id=183&amp;parent=1000" TargetMode="External"/><Relationship Id="rId974260700bf467e34" Type="http://schemas.openxmlformats.org/officeDocument/2006/relationships/hyperlink" Target="https://iservice.lombardini.it/jsp/Template2/manuale.jsp?id=184&amp;parent=1000" TargetMode="External"/><Relationship Id="rId100560700bf467e46" Type="http://schemas.openxmlformats.org/officeDocument/2006/relationships/hyperlink" Target="https://iservice.lombardini.it/jsp/Template2/manuale.jsp?id=185&amp;parent=1000" TargetMode="External"/><Relationship Id="rId692160700bf467e57" Type="http://schemas.openxmlformats.org/officeDocument/2006/relationships/hyperlink" Target="https://iservice.lombardini.it/jsp/Template2/manuale.jsp?id=821&amp;parent=1000" TargetMode="External"/><Relationship Id="rId494360700bf467e7f" Type="http://schemas.openxmlformats.org/officeDocument/2006/relationships/hyperlink" Target="https://iservice.lombardini.it/jsp/Template4/manuale.jsp?id=2663&amp;parent=1088" TargetMode="External"/><Relationship Id="rId870160700bf467ea8" Type="http://schemas.openxmlformats.org/officeDocument/2006/relationships/hyperlink" Target="https://iservice.lombardini.it/jsp/Template4/manuale.jsp?id=2665&amp;parent=1088" TargetMode="External"/><Relationship Id="rId444860700bf467ed7" Type="http://schemas.openxmlformats.org/officeDocument/2006/relationships/hyperlink" Target="https://iservice.lombardini.it/jsp/Template4/manuale.jsp?id=2666&amp;parent=1088" TargetMode="External"/><Relationship Id="rId361760700bf467f05" Type="http://schemas.openxmlformats.org/officeDocument/2006/relationships/hyperlink" Target="https://iservice.lombardini.it/jsp/Template4/manuale.jsp?id=2667&amp;parent=1088" TargetMode="External"/><Relationship Id="rId782860700bf467f2e" Type="http://schemas.openxmlformats.org/officeDocument/2006/relationships/hyperlink" Target="https://iservice.lombardini.it/jsp/Template4/manuale.jsp?id=2675&amp;parent=1088" TargetMode="External"/><Relationship Id="rId300960700bf467fc6" Type="http://schemas.openxmlformats.org/officeDocument/2006/relationships/hyperlink" Target="https://iservice.lombardini.it/jsp/Template2/manuale.jsp?id=822&amp;parent=1000" TargetMode="External"/><Relationship Id="rId788060700bf467fd9" Type="http://schemas.openxmlformats.org/officeDocument/2006/relationships/hyperlink" Target="https://iservice.lombardini.it/jsp/Template2/manuale.jsp?id=822&amp;parent=1000" TargetMode="External"/><Relationship Id="rId235560700bf467fea" Type="http://schemas.openxmlformats.org/officeDocument/2006/relationships/hyperlink" Target="https://iservice.lombardini.it/jsp/Template2/manuale.jsp?id=822&amp;parent=1000" TargetMode="External"/><Relationship Id="rId103360700bf468009" Type="http://schemas.openxmlformats.org/officeDocument/2006/relationships/hyperlink" Target="https://iservice.lombardini.it/jsp/Template2/manuale.jsp?id=822&amp;parent=1000" TargetMode="External"/><Relationship Id="rId275460700bf48a4fe" Type="http://schemas.openxmlformats.org/officeDocument/2006/relationships/hyperlink" Target="https://iservice.lombardini.it/jsp/Template2/manuale.jsp?id=198&amp;parent=1000" TargetMode="External"/><Relationship Id="rId587360700bf49b2b8" Type="http://schemas.openxmlformats.org/officeDocument/2006/relationships/hyperlink" Target="https://iservice.lombardini.it/jsp/Template2/manuale.jsp?id=152&amp;parent=1000" TargetMode="External"/><Relationship Id="rId962460700bf5300f3" Type="http://schemas.openxmlformats.org/officeDocument/2006/relationships/hyperlink" Target="https://iservice.lombardini.it/jsp/Template2/manuale.jsp?id=154&amp;parent=1000" TargetMode="External"/><Relationship Id="rId568060700bf57abe6" Type="http://schemas.openxmlformats.org/officeDocument/2006/relationships/hyperlink" Target="https://iservice.lombardini.it/jsp/Template2/manuale.jsp?id=154&amp;parent=1000" TargetMode="External"/><Relationship Id="rId997560700bf598fa7" Type="http://schemas.openxmlformats.org/officeDocument/2006/relationships/hyperlink" Target="https://iservice.lombardini.it/jsp/Template2/manuale.jsp?id=154&amp;parent=1000" TargetMode="External"/><Relationship Id="rId671960700bf5b45a9" Type="http://schemas.openxmlformats.org/officeDocument/2006/relationships/hyperlink" Target="https://iservice.lombardini.it/jsp/Template2/manuale.jsp?id=155&amp;parent=1000" TargetMode="External"/><Relationship Id="rId340060700bf5c9c53" Type="http://schemas.openxmlformats.org/officeDocument/2006/relationships/hyperlink" Target="https://iservice.lombardini.it/jsp/Template2/manuale.jsp?id=155&amp;parent=1000" TargetMode="External"/><Relationship Id="rId725860700bf5f41d4" Type="http://schemas.openxmlformats.org/officeDocument/2006/relationships/hyperlink" Target="https://iservice.lombardini.it/jsp/Template2/manuale.jsp?id=155&amp;parent=1000" TargetMode="External"/><Relationship Id="rId581560700bf5f4232" Type="http://schemas.openxmlformats.org/officeDocument/2006/relationships/hyperlink" Target="https://iservice.lombardini.it/jsp/Template2/manuale.jsp?id=160&amp;parent=1000" TargetMode="External"/><Relationship Id="rId424960700bf637c42" Type="http://schemas.openxmlformats.org/officeDocument/2006/relationships/hyperlink" Target="https://iservice.lombardini.it/jsp/Template2/manuale.jsp?id=155&amp;parent=1000" TargetMode="External"/><Relationship Id="rId936760700bf6ca994" Type="http://schemas.openxmlformats.org/officeDocument/2006/relationships/hyperlink" Target="https://iservice.lombardini.it/jsp/Template2/manuale.jsp?id=148&amp;parent=1000" TargetMode="External"/><Relationship Id="rId236060700bf723d8d" Type="http://schemas.openxmlformats.org/officeDocument/2006/relationships/hyperlink" Target="https://www.youtube.com/embed/Ba8qqxTx6wA?rel=0" TargetMode="External"/><Relationship Id="rId801560700bf861c71" Type="http://schemas.openxmlformats.org/officeDocument/2006/relationships/hyperlink" Target="https://iservice.lombardini.it/jsp/Template2/manuale.jsp?id=822&amp;parent=1000" TargetMode="External"/><Relationship Id="rId195860700bf861cec" Type="http://schemas.openxmlformats.org/officeDocument/2006/relationships/hyperlink" Target="https://iservice.lombardini.it/jsp/Template2/manuale.jsp?id=822&amp;parent=1000" TargetMode="External"/><Relationship Id="rId364060700bf861d13" Type="http://schemas.openxmlformats.org/officeDocument/2006/relationships/hyperlink" Target="https://iservice.lombardini.it/jsp/Template2/manuale.jsp?id=822&amp;parent=1000" TargetMode="External"/><Relationship Id="rId411260700bf861d47" Type="http://schemas.openxmlformats.org/officeDocument/2006/relationships/hyperlink" Target="https://iservice.lombardini.it/jsp/Template2/manuale.jsp?id=822&amp;parent=1000" TargetMode="External"/><Relationship Id="rId761960700bf90d23e" Type="http://schemas.openxmlformats.org/officeDocument/2006/relationships/hyperlink" Target="https://iservice.lombardini.it/jsp/Template2/manuale.jsp?id=822&amp;parent=1000" TargetMode="External"/><Relationship Id="rId509560700bf95982f" Type="http://schemas.openxmlformats.org/officeDocument/2006/relationships/hyperlink" Target="https://iservice.lombardini.it/jsp/Template2/manuale.jsp?id=680&amp;parent=1000" TargetMode="External"/><Relationship Id="rId855460700bf9598bf" Type="http://schemas.openxmlformats.org/officeDocument/2006/relationships/hyperlink" Target="https://iservice.lombardini.it/jsp/Template2/manuale.jsp?id=822&amp;parent=1000" TargetMode="External"/><Relationship Id="rId469960700bf997d8a" Type="http://schemas.openxmlformats.org/officeDocument/2006/relationships/hyperlink" Target="https://iservice.lombardini.it/jsp/Template2/manuale.jsp?id=822&amp;parent=1000" TargetMode="External"/><Relationship Id="rId854160700bf9c3015" Type="http://schemas.openxmlformats.org/officeDocument/2006/relationships/hyperlink" Target="https://iservice.lombardini.it/jsp/Template2/manuale.jsp?id=146&amp;parent=1000" TargetMode="External"/><Relationship Id="rId961660700bf9c3124" Type="http://schemas.openxmlformats.org/officeDocument/2006/relationships/hyperlink" Target="https://iservice.lombardini.it/jsp/Template2/manuale.jsp?id=822&amp;parent=1000" TargetMode="External"/><Relationship Id="rId670960700bf9c3206" Type="http://schemas.openxmlformats.org/officeDocument/2006/relationships/hyperlink" Target="https://iservice.lombardini.it/jsp/Template2/manuale.jsp?id=822&amp;parent=1000" TargetMode="External"/><Relationship Id="rId836260700bf9c3251" Type="http://schemas.openxmlformats.org/officeDocument/2006/relationships/hyperlink" Target="https://iservice.lombardini.it/jsp/Template2/manuale.jsp?id=822&amp;parent=1000" TargetMode="External"/><Relationship Id="rId782560700bf9c330d" Type="http://schemas.openxmlformats.org/officeDocument/2006/relationships/hyperlink" Target="https://iservice.lombardini.it/jsp/Template2/manuale.jsp?id=822&amp;parent=1000" TargetMode="External"/><Relationship Id="rId761960700bf9c336b" Type="http://schemas.openxmlformats.org/officeDocument/2006/relationships/hyperlink" Target="https://iservice.lombardini.it/jsp/Template2/manuale.jsp?id=822&amp;parent=1000" TargetMode="External"/><Relationship Id="rId600860700bfa0e803" Type="http://schemas.openxmlformats.org/officeDocument/2006/relationships/hyperlink" Target="https://iservice.lombardini.it/jsp/Template2/manuale.jsp?id=822&amp;parent=1000" TargetMode="External"/><Relationship Id="rId626160700bfc13864" Type="http://schemas.openxmlformats.org/officeDocument/2006/relationships/hyperlink" Target="https://iservice.lombardini.it/jsp/Template2/manuale.jsp?id=822&amp;parent=1000" TargetMode="External"/><Relationship Id="rId417560700bfc138ac" Type="http://schemas.openxmlformats.org/officeDocument/2006/relationships/hyperlink" Target="https://iservice.lombardini.it/jsp/Template2/manuale.jsp?id=822&amp;parent=1000" TargetMode="External"/><Relationship Id="rId991760700bfc139da" Type="http://schemas.openxmlformats.org/officeDocument/2006/relationships/hyperlink" Target="https://iservice.lombardini.it/jsp/Template2/manuale.jsp?id=822&amp;parent=1000" TargetMode="External"/><Relationship Id="rId772660700bfc13afd" Type="http://schemas.openxmlformats.org/officeDocument/2006/relationships/hyperlink" Target="https://iservice.lombardini.it/jsp/Template2/manuale.jsp?id=822&amp;parent=1000" TargetMode="External"/><Relationship Id="rId782060700bfc65275" Type="http://schemas.openxmlformats.org/officeDocument/2006/relationships/hyperlink" Target="https://iservice.lombardini.it/jsp/Template2/manuale.jsp?id=822&amp;parent=1000" TargetMode="External"/><Relationship Id="rId132160700bfc6553f" Type="http://schemas.openxmlformats.org/officeDocument/2006/relationships/hyperlink" Target="https://iservice.lombardini.it/jsp/Template2/manuale.jsp?id=133&amp;parent=1000" TargetMode="External"/><Relationship Id="rId915360700bfccdefe" Type="http://schemas.openxmlformats.org/officeDocument/2006/relationships/hyperlink" Target="https://iservice.lombardini.it/jsp/Template2/manuale.jsp?id=143&amp;parent=1000" TargetMode="External"/><Relationship Id="rId844660700bfccdf73" Type="http://schemas.openxmlformats.org/officeDocument/2006/relationships/hyperlink" Target="https://iservice.lombardini.it/jsp/Template2/manuale.jsp?id=822&amp;parent=1000" TargetMode="External"/><Relationship Id="rId284960700bfd9f7e6" Type="http://schemas.openxmlformats.org/officeDocument/2006/relationships/hyperlink" Target="https://iservice.lombardini.it/jsp/Template2/manuale.jsp?id=97&amp;parent=1000" TargetMode="External"/><Relationship Id="rId909060700bfdc4370" Type="http://schemas.openxmlformats.org/officeDocument/2006/relationships/hyperlink" Target="https://iservice.lombardini.it/jsp/Template2/manuale.jsp?id=822&amp;parent=1000" TargetMode="External"/><Relationship Id="rId655760700bfdc4489" Type="http://schemas.openxmlformats.org/officeDocument/2006/relationships/hyperlink" Target="https://iservice.lombardini.it/jsp/Template2/manuale.jsp?id=822&amp;parent=1000" TargetMode="External"/><Relationship Id="rId159760700bfdc4500" Type="http://schemas.openxmlformats.org/officeDocument/2006/relationships/hyperlink" Target="https://iservice.lombardini.it/jsp/Template2/manuale.jsp?id=822&amp;parent=1000" TargetMode="External"/><Relationship Id="rId347960700bfe0d0fc" Type="http://schemas.openxmlformats.org/officeDocument/2006/relationships/hyperlink" Target="https://iservice.lombardini.it/jsp/Template2/manuale.jsp?id=822&amp;parent=1000" TargetMode="External"/><Relationship Id="rId926060700bfed6230" Type="http://schemas.openxmlformats.org/officeDocument/2006/relationships/hyperlink" Target="https://iservice.lombardini.it/jsp/Template2/manuale.jsp?id=132&amp;parent=1000" TargetMode="External"/><Relationship Id="rId567760700bff0da3d" Type="http://schemas.openxmlformats.org/officeDocument/2006/relationships/hyperlink" Target="https://iservice.lombardini.it/jsp/Template2/manuale.jsp?id=157&amp;parent=1000" TargetMode="External"/><Relationship Id="rId944360700bff0dc21" Type="http://schemas.openxmlformats.org/officeDocument/2006/relationships/hyperlink" Target="https://iservice.lombardini.it/jsp/Template2/manuale.jsp?id=104&amp;parent=1000" TargetMode="External"/><Relationship Id="rId513460700bff4a66c" Type="http://schemas.openxmlformats.org/officeDocument/2006/relationships/hyperlink" Target="https://iservice.lombardini.it/jsp/Template2/manuale.jsp?id=822&amp;parent=1000" TargetMode="External"/><Relationship Id="rId128360700bff9955f" Type="http://schemas.openxmlformats.org/officeDocument/2006/relationships/hyperlink" Target="https://iservice.lombardini.it/jsp/Template2/manuale.jsp?id=822&amp;parent=1000" TargetMode="External"/><Relationship Id="rId661360700bffdb24a" Type="http://schemas.openxmlformats.org/officeDocument/2006/relationships/hyperlink" Target="https://iservice.lombardini.it/jsp/Template2/manuale.jsp?id=128&amp;parent=1000" TargetMode="External"/><Relationship Id="rId146260700bffdb3b9" Type="http://schemas.openxmlformats.org/officeDocument/2006/relationships/hyperlink" Target="https://iservice.lombardini.it/jsp/Template2/manuale.jsp?id=822&amp;parent=1000" TargetMode="External"/><Relationship Id="rId770960700c00580e6" Type="http://schemas.openxmlformats.org/officeDocument/2006/relationships/hyperlink" Target="https://iservice.lombardini.it/jsp/Template2/manuale.jsp?id=822&amp;parent=1000" TargetMode="External"/><Relationship Id="rId658560700c007f63e" Type="http://schemas.openxmlformats.org/officeDocument/2006/relationships/hyperlink" Target="https://iservice.lombardini.it/jsp/Template2/manuale.jsp?id=113&amp;parent=1000" TargetMode="External"/><Relationship Id="rId440760700c00b4a69" Type="http://schemas.openxmlformats.org/officeDocument/2006/relationships/hyperlink" Target="https://iservice.lombardini.it/jsp/Template2/manuale.jsp?id=113&amp;parent=1000" TargetMode="External"/><Relationship Id="rId398060700c010e6ad" Type="http://schemas.openxmlformats.org/officeDocument/2006/relationships/hyperlink" Target="https://iservice.lombardini.it/jsp/Template2/manuale.jsp?id=822&amp;parent=1000" TargetMode="External"/><Relationship Id="rId302160700c014c688" Type="http://schemas.openxmlformats.org/officeDocument/2006/relationships/hyperlink" Target="https://iservice.lombardini.it/jsp/Template2/manuale.jsp?id=822&amp;parent=1000" TargetMode="External"/><Relationship Id="rId307860700c0176e70" Type="http://schemas.openxmlformats.org/officeDocument/2006/relationships/hyperlink" Target="https://iservice.lombardini.it/jsp/Template2/manuale.jsp?id=822&amp;parent=1000" TargetMode="External"/><Relationship Id="rId341760700c0176ef7" Type="http://schemas.openxmlformats.org/officeDocument/2006/relationships/hyperlink" Target="https://iservice.lombardini.it/jsp/Template2/manuale.jsp?id=822&amp;parent=1000" TargetMode="External"/><Relationship Id="rId614160700c0243cff" Type="http://schemas.openxmlformats.org/officeDocument/2006/relationships/hyperlink" Target="https://iservice.lombardini.it/jsp/Template2/manuale.jsp?id=822&amp;parent=1000" TargetMode="External"/><Relationship Id="rId876860700c02584f7" Type="http://schemas.openxmlformats.org/officeDocument/2006/relationships/hyperlink" Target="https://iservice.lombardini.it/jsp/Template2/manuale.jsp?id=822&amp;parent=1000" TargetMode="External"/><Relationship Id="rId901960700c031dac3" Type="http://schemas.openxmlformats.org/officeDocument/2006/relationships/hyperlink" Target="https://iservice.lombardini.it/jsp/Template2/manuale.jsp?id=822&amp;parent=1000" TargetMode="External"/><Relationship Id="rId758660700c033aaf2" Type="http://schemas.openxmlformats.org/officeDocument/2006/relationships/hyperlink" Target="https://iservice.lombardini.it/jsp/Template2/manuale.jsp?id=822&amp;parent=1000" TargetMode="External"/><Relationship Id="rId466160700c034d856" Type="http://schemas.openxmlformats.org/officeDocument/2006/relationships/hyperlink" Target="https://iservice.lombardini.it/jsp/Template2/manuale.jsp?id=822&amp;parent=1000" TargetMode="External"/><Relationship Id="rId906260700c034d9f0" Type="http://schemas.openxmlformats.org/officeDocument/2006/relationships/hyperlink" Target="https://iservice.lombardini.it/jsp/Template2/manuale.jsp?id=822&amp;parent=1000" TargetMode="External"/><Relationship Id="rId382660700c03da658" Type="http://schemas.openxmlformats.org/officeDocument/2006/relationships/hyperlink" Target="https://iservice.lombardini.it/jsp/Template2/manuale.jsp?id=198&amp;parent=1000" TargetMode="External"/><Relationship Id="rId977060700c03dd472" Type="http://schemas.openxmlformats.org/officeDocument/2006/relationships/hyperlink" Target="https://iservice.lombardini.it/jsp/Template2/manuale.jsp?id=55&amp;parent=1000" TargetMode="External"/><Relationship Id="rId268560700c0400e1e" Type="http://schemas.openxmlformats.org/officeDocument/2006/relationships/hyperlink" Target="https://iservice.lombardini.it/jsp/Template2/manuale.jsp?id=176&amp;parent=1000" TargetMode="External"/><Relationship Id="rId332960700c0415326" Type="http://schemas.openxmlformats.org/officeDocument/2006/relationships/hyperlink" Target="https://www.youtube.com/embed/cVpoy_m253A?showinfo=0&amp;rel=0" TargetMode="External"/><Relationship Id="rId994660700c042d33d" Type="http://schemas.openxmlformats.org/officeDocument/2006/relationships/hyperlink" Target="https://iservice.lombardini.it/jsp/Template2/manuale.jsp?id=198&amp;parent=1000" TargetMode="External"/><Relationship Id="rId104160700c0473213" Type="http://schemas.openxmlformats.org/officeDocument/2006/relationships/hyperlink" Target="https://iservice.lombardini.it/jsp/Template2/manuale.jsp?id=195&amp;parent=1000" TargetMode="External"/><Relationship Id="rId233760700c04e0656" Type="http://schemas.openxmlformats.org/officeDocument/2006/relationships/hyperlink" Target="https://www.youtube.com/embed/S79xPhTZMps?showinfo=0&amp;rel=0" TargetMode="External"/><Relationship Id="rId361460700c0503b8d" Type="http://schemas.openxmlformats.org/officeDocument/2006/relationships/hyperlink" Target="https://iservice.lombardini.it/jsp/Template2/manuale.jsp?id=198&amp;parent=1000" TargetMode="External"/><Relationship Id="rId572660700c059b2b2" Type="http://schemas.openxmlformats.org/officeDocument/2006/relationships/hyperlink" Target="https://iservice.lombardini.it/jsp/Template2/manuale.jsp?id=198&amp;parent=1000" TargetMode="External"/><Relationship Id="rId408860700c060a4a9" Type="http://schemas.openxmlformats.org/officeDocument/2006/relationships/hyperlink" Target="https://iservice.lombardini.it/jsp/Template2/manuale.jsp?id=198&amp;parent=1000" TargetMode="External"/><Relationship Id="rId932960700c06aa128" Type="http://schemas.openxmlformats.org/officeDocument/2006/relationships/hyperlink" Target="https://iservice.lombardini.it/jsp/Template2/manuale.jsp?id=198&amp;parent=1000" TargetMode="External"/><Relationship Id="rId397960700c06adf2e" Type="http://schemas.openxmlformats.org/officeDocument/2006/relationships/hyperlink" Target="https://iservice.lombardini.it/jsp/Template2/manuale.jsp?id=178&amp;parent=1000" TargetMode="External"/><Relationship Id="rId502660700c06adf4c" Type="http://schemas.openxmlformats.org/officeDocument/2006/relationships/hyperlink" Target="https://iservice.lombardini.it/jsp/Template2/manuale.jsp?id=178&amp;parent=1000" TargetMode="External"/><Relationship Id="rId896060700c06adfd2" Type="http://schemas.openxmlformats.org/officeDocument/2006/relationships/hyperlink" Target="https://iservice.lombardini.it/jsp/Template2/manuale.jsp?id=178&amp;parent=1000" TargetMode="External"/><Relationship Id="rId235060700c077dae2" Type="http://schemas.openxmlformats.org/officeDocument/2006/relationships/hyperlink" Target="https://iservice.lombardini.it/jsp/Template2/manuale.jsp?id=198&amp;parent=1000" TargetMode="External"/><Relationship Id="rId341760700c082c0fb" Type="http://schemas.openxmlformats.org/officeDocument/2006/relationships/hyperlink" Target="https://iservice.lombardini.it/jsp/Template2/manuale.jsp?id=198&amp;parent=1000" TargetMode="External"/><Relationship Id="rId540860700c094a5b0" Type="http://schemas.openxmlformats.org/officeDocument/2006/relationships/hyperlink" Target="https://iservice.lombardini.it/jsp/Template2/manuale.jsp?id=198&amp;parent=1000" TargetMode="External"/><Relationship Id="rId640660700c0a57b96" Type="http://schemas.openxmlformats.org/officeDocument/2006/relationships/hyperlink" Target="https://iservice.lombardini.it/jsp/Template2/manuale.jsp?id=822&amp;parent=1000" TargetMode="External"/><Relationship Id="rId639660700c0adb09c" Type="http://schemas.openxmlformats.org/officeDocument/2006/relationships/hyperlink" Target="https://iservice.lombardini.it/jsp/Template2/manuale.jsp?id=180&amp;parent=1000" TargetMode="External"/><Relationship Id="rId505860700c0adb0dc" Type="http://schemas.openxmlformats.org/officeDocument/2006/relationships/hyperlink" Target="https://iservice.lombardini.it/jsp/Template2/manuale.jsp?id=181&amp;parent=1000" TargetMode="External"/><Relationship Id="rId523360700c0adb10c" Type="http://schemas.openxmlformats.org/officeDocument/2006/relationships/hyperlink" Target="https://iservice.lombardini.it/jsp/Template2/manuale.jsp?id=182&amp;parent=1000" TargetMode="External"/><Relationship Id="rId890360700c0b18f1d" Type="http://schemas.openxmlformats.org/officeDocument/2006/relationships/hyperlink" Target="https://iservice.lombardini.it/jsp/Template2/manuale.jsp?id=283&amp;parent=1136" TargetMode="External"/><Relationship Id="rId259660700c0b1be9e" Type="http://schemas.openxmlformats.org/officeDocument/2006/relationships/hyperlink" Target="https://iservice.lombardini.it/jsp/Template2/manuale.jsp?id=121&amp;parent=1000" TargetMode="External"/><Relationship Id="rId857460700c0bc3eb9" Type="http://schemas.openxmlformats.org/officeDocument/2006/relationships/hyperlink" Target="https://iservice.lombardini.it/jsp/Template2/manuale.jsp?id=191&amp;parent=1000" TargetMode="External"/><Relationship Id="rId744760700c0bc3f4e" Type="http://schemas.openxmlformats.org/officeDocument/2006/relationships/hyperlink" Target="https://iservice.lombardini.it/jsp/Template2/manuale.jsp?id=191&amp;parent=1000" TargetMode="External"/><Relationship Id="rId938460700c0bd5a4f" Type="http://schemas.openxmlformats.org/officeDocument/2006/relationships/hyperlink" Target="https://iservice.lombardini.it/jsp/Template2/manuale.jsp?id=822&amp;parent=1000" TargetMode="External"/><Relationship Id="rId901160700c0bec10a" Type="http://schemas.openxmlformats.org/officeDocument/2006/relationships/hyperlink" Target="https://iservice.lombardini.it/jsp/Template2/manuale.jsp?id=822&amp;parent=1000" TargetMode="External"/><Relationship Id="rId318460700c0c21343" Type="http://schemas.openxmlformats.org/officeDocument/2006/relationships/hyperlink" Target="https://iservice.lombardini.it/jsp/Template2/manuale.jsp?id=822&amp;parent=1000" TargetMode="External"/><Relationship Id="rId353860700c0c2161e" Type="http://schemas.openxmlformats.org/officeDocument/2006/relationships/hyperlink" Target="https://iservice.lombardini.it/jsp/Template2/manuale.jsp?id=161&amp;parent=1000" TargetMode="External"/><Relationship Id="rId506760700c0c4b2e9" Type="http://schemas.openxmlformats.org/officeDocument/2006/relationships/hyperlink" Target="https://iservice.lombardini.it/jsp/Template2/manuale.jsp?id=198&amp;parent=1000" TargetMode="External"/><Relationship Id="rId303560700c0c65ae5" Type="http://schemas.openxmlformats.org/officeDocument/2006/relationships/hyperlink" Target="https://iservice.lombardini.it/jsp/Template2/manuale.jsp?id=121&amp;parent=1000" TargetMode="External"/><Relationship Id="rId388560700c0c77c26" Type="http://schemas.openxmlformats.org/officeDocument/2006/relationships/hyperlink" Target="https://iservice.lombardini.it/jsp/Template2/manuale.jsp?id=283&amp;parent=1136" TargetMode="External"/><Relationship Id="rId984360700c0d4b360" Type="http://schemas.openxmlformats.org/officeDocument/2006/relationships/hyperlink" Target="https://iservice.lombardini.it/jsp/Template2/manuale.jsp?id=121&amp;parent=1000" TargetMode="External"/><Relationship Id="rId476060700c0d4b3af" Type="http://schemas.openxmlformats.org/officeDocument/2006/relationships/hyperlink" Target="https://iservice.lombardini.it/jsp/Template2/manuale.jsp?id=121&amp;parent=1000" TargetMode="External"/><Relationship Id="rId985660700c0d5da1f" Type="http://schemas.openxmlformats.org/officeDocument/2006/relationships/hyperlink" Target="https://iservice.lombardini.it/jsp/Template2/manuale.jsp?id=283&amp;parent=1136" TargetMode="External"/><Relationship Id="rId801660700c0e79040" Type="http://schemas.openxmlformats.org/officeDocument/2006/relationships/hyperlink" Target="https://iservice.lombardini.it/jsp/Template2/manuale.jsp?id=121&amp;parent=1000" TargetMode="External"/><Relationship Id="rId133160700c0ea485e" Type="http://schemas.openxmlformats.org/officeDocument/2006/relationships/hyperlink" Target="https://iservice.lombardini.it/jsp/Template2/manuale.jsp?id=145&amp;parent=1000" TargetMode="External"/><Relationship Id="rId349560700c0ea4928" Type="http://schemas.openxmlformats.org/officeDocument/2006/relationships/hyperlink" Target="https://iservice.lombardini.it/jsp/Template2/manuale.jsp?id=145&amp;parent=1000" TargetMode="External"/><Relationship Id="rId346860700c0ebe997" Type="http://schemas.openxmlformats.org/officeDocument/2006/relationships/hyperlink" Target="https://iservice.lombardini.it/jsp/Template2/manuale.jsp?id=121&amp;parent=1000" TargetMode="External"/><Relationship Id="rId417860700c0edb275" Type="http://schemas.openxmlformats.org/officeDocument/2006/relationships/hyperlink" Target="https://iservice.lombardini.it/jsp/Template2/manuale.jsp?id=822&amp;parent=1000" TargetMode="External"/><Relationship Id="rId726660700c0fb1a04" Type="http://schemas.openxmlformats.org/officeDocument/2006/relationships/hyperlink" Target="https://iservice.lombardini.it/jsp/Template2/manuale.jsp?id=162&amp;parent=1000" TargetMode="External"/><Relationship Id="rId561360700c126710f" Type="http://schemas.openxmlformats.org/officeDocument/2006/relationships/hyperlink" Target="https://iservice.lombardini.it/jsp/Template2/manuale.jsp?id=198&amp;parent=1000" TargetMode="External"/><Relationship Id="rId129660700c137d17d" Type="http://schemas.openxmlformats.org/officeDocument/2006/relationships/hyperlink" Target="https://iservice.lombardini.it/jsp/Template2/manuale.jsp?id=814&amp;parent=1545" TargetMode="External"/><Relationship Id="rId808860700c13aa514" Type="http://schemas.openxmlformats.org/officeDocument/2006/relationships/hyperlink" Target="https://iservice.lombardini.it/jsp/Template2/manuale.jsp?id=283&amp;parent=1136" TargetMode="External"/><Relationship Id="rId227860700c13d4101" Type="http://schemas.openxmlformats.org/officeDocument/2006/relationships/hyperlink" Target="https://iservice.lombardini.it/jsp/Template2/man/jsp/Template2/manuale.jsp?id=198&amp;parent=1000uale.jsp?id=283&amp;parent=1136" TargetMode="External"/><Relationship Id="rId928160700c140f30d" Type="http://schemas.openxmlformats.org/officeDocument/2006/relationships/hyperlink" Target="https://iservice.lombardini.it/jsp/Template2/manuale.jsp?id=198&amp;parent=1000" TargetMode="External"/><Relationship Id="rId583560700c1459e84" Type="http://schemas.openxmlformats.org/officeDocument/2006/relationships/hyperlink" Target="https://iservice.lombardini.it/jsp/Template2/manuale.jsp?id=198&amp;parent=1000" TargetMode="External"/><Relationship Id="rId554960700c1499b6a" Type="http://schemas.openxmlformats.org/officeDocument/2006/relationships/hyperlink" Target="https://iservice.lombardini.it/jsp/Template2/manuale.jsp?id=198&amp;parent=1000" TargetMode="External"/><Relationship Id="rId273560700bc8a3c03" Type="http://schemas.openxmlformats.org/officeDocument/2006/relationships/image" Target="media/imgrId273560700bc8a3c03.gif"/><Relationship Id="rId862060700bc8bd2c4" Type="http://schemas.openxmlformats.org/officeDocument/2006/relationships/image" Target="media/imgrId862060700bc8bd2c4.jpg"/><Relationship Id="rId264460700bc8d8c63" Type="http://schemas.openxmlformats.org/officeDocument/2006/relationships/image" Target="media/imgrId264460700bc8d8c63.jpg"/><Relationship Id="rId807260700bc902229" Type="http://schemas.openxmlformats.org/officeDocument/2006/relationships/image" Target="media/imgrId807260700bc902229.jpg"/><Relationship Id="rId558060700bc919245" Type="http://schemas.openxmlformats.org/officeDocument/2006/relationships/image" Target="media/imgrId558060700bc919245.jpg"/><Relationship Id="rId727960700bc93398f" Type="http://schemas.openxmlformats.org/officeDocument/2006/relationships/image" Target="media/imgrId727960700bc93398f.jpg"/><Relationship Id="rId422360700bc94d113" Type="http://schemas.openxmlformats.org/officeDocument/2006/relationships/image" Target="media/imgrId422360700bc94d113.jpg"/><Relationship Id="rId616660700bc96062e" Type="http://schemas.openxmlformats.org/officeDocument/2006/relationships/image" Target="media/imgrId616660700bc96062e.gif"/><Relationship Id="rId876760700bc96e016" Type="http://schemas.openxmlformats.org/officeDocument/2006/relationships/image" Target="media/imgrId876760700bc96e016.gif"/><Relationship Id="rId389360700bc97dee6" Type="http://schemas.openxmlformats.org/officeDocument/2006/relationships/image" Target="media/imgrId389360700bc97dee6.gif"/><Relationship Id="rId221360700bc98e6d1" Type="http://schemas.openxmlformats.org/officeDocument/2006/relationships/image" Target="media/imgrId221360700bc98e6d1.gif"/><Relationship Id="rId216260700bc9a52cc" Type="http://schemas.openxmlformats.org/officeDocument/2006/relationships/image" Target="media/imgrId216260700bc9a52cc.jpg"/><Relationship Id="rId514560700bc9b9a38" Type="http://schemas.openxmlformats.org/officeDocument/2006/relationships/image" Target="media/imgrId514560700bc9b9a38.jpg"/><Relationship Id="rId628860700bc9d9990" Type="http://schemas.openxmlformats.org/officeDocument/2006/relationships/image" Target="media/imgrId628860700bc9d9990.png"/><Relationship Id="rId845560700bc9f2dda" Type="http://schemas.openxmlformats.org/officeDocument/2006/relationships/image" Target="media/imgrId845560700bc9f2dda.png"/><Relationship Id="rId130060700bca1fca5" Type="http://schemas.openxmlformats.org/officeDocument/2006/relationships/image" Target="media/imgrId130060700bca1fca5.png"/><Relationship Id="rId683660700bca3b6b0" Type="http://schemas.openxmlformats.org/officeDocument/2006/relationships/image" Target="media/imgrId683660700bca3b6b0.png"/><Relationship Id="rId896460700bca5cb6f" Type="http://schemas.openxmlformats.org/officeDocument/2006/relationships/image" Target="media/imgrId896460700bca5cb6f.png"/><Relationship Id="rId291760700bca75fc8" Type="http://schemas.openxmlformats.org/officeDocument/2006/relationships/image" Target="media/imgrId291760700bca75fc8.jpg"/><Relationship Id="rId281160700bca8da8d" Type="http://schemas.openxmlformats.org/officeDocument/2006/relationships/image" Target="media/imgrId281160700bca8da8d.jpg"/><Relationship Id="rId278360700bcaa1dba" Type="http://schemas.openxmlformats.org/officeDocument/2006/relationships/image" Target="media/imgrId278360700bcaa1dba.jpg"/><Relationship Id="rId465160700bcaf1a54" Type="http://schemas.openxmlformats.org/officeDocument/2006/relationships/image" Target="media/imgrId465160700bcaf1a54.jpg"/><Relationship Id="rId689560700bcb0d836" Type="http://schemas.openxmlformats.org/officeDocument/2006/relationships/image" Target="media/imgrId689560700bcb0d836.jpg"/><Relationship Id="rId846760700bcb2010a" Type="http://schemas.openxmlformats.org/officeDocument/2006/relationships/image" Target="media/imgrId846760700bcb2010a.jpg"/><Relationship Id="rId424360700bcb2ca53" Type="http://schemas.openxmlformats.org/officeDocument/2006/relationships/image" Target="media/imgrId424360700bcb2ca53.jpg"/><Relationship Id="rId263160700bcb3e5b6" Type="http://schemas.openxmlformats.org/officeDocument/2006/relationships/image" Target="media/imgrId263160700bcb3e5b6.png"/><Relationship Id="rId419260700bcb5972c" Type="http://schemas.openxmlformats.org/officeDocument/2006/relationships/image" Target="media/imgrId419260700bcb5972c.jpg"/><Relationship Id="rId153560700bcb6cc3f" Type="http://schemas.openxmlformats.org/officeDocument/2006/relationships/image" Target="media/imgrId153560700bcb6cc3f.jpg"/><Relationship Id="rId948660700bcb846f7" Type="http://schemas.openxmlformats.org/officeDocument/2006/relationships/image" Target="media/imgrId948660700bcb846f7.jpg"/><Relationship Id="rId450060700bcb96f61" Type="http://schemas.openxmlformats.org/officeDocument/2006/relationships/image" Target="media/imgrId450060700bcb96f61.jpg"/><Relationship Id="rId577560700bcbaad14" Type="http://schemas.openxmlformats.org/officeDocument/2006/relationships/image" Target="media/imgrId577560700bcbaad14.jpg"/><Relationship Id="rId580660700bcbbf2d4" Type="http://schemas.openxmlformats.org/officeDocument/2006/relationships/image" Target="media/imgrId580660700bcbbf2d4.jpg"/><Relationship Id="rId534960700bcbd5304" Type="http://schemas.openxmlformats.org/officeDocument/2006/relationships/image" Target="media/imgrId534960700bcbd5304.jpg"/><Relationship Id="rId491960700bcbe9392" Type="http://schemas.openxmlformats.org/officeDocument/2006/relationships/image" Target="media/imgrId491960700bcbe9392.jpg"/><Relationship Id="rId751960700bcc06398" Type="http://schemas.openxmlformats.org/officeDocument/2006/relationships/image" Target="media/imgrId751960700bcc06398.jpg"/><Relationship Id="rId993460700bcc1aa19" Type="http://schemas.openxmlformats.org/officeDocument/2006/relationships/image" Target="media/imgrId993460700bcc1aa19.jpg"/><Relationship Id="rId395260700bcc3233b" Type="http://schemas.openxmlformats.org/officeDocument/2006/relationships/image" Target="media/imgrId395260700bcc3233b.jpg"/><Relationship Id="rId463060700bcc4bb19" Type="http://schemas.openxmlformats.org/officeDocument/2006/relationships/image" Target="media/imgrId463060700bcc4bb19.jpg"/><Relationship Id="rId246360700bcc5c8d4" Type="http://schemas.openxmlformats.org/officeDocument/2006/relationships/image" Target="media/imgrId246360700bcc5c8d4.jpg"/><Relationship Id="rId611060700bcc7257e" Type="http://schemas.openxmlformats.org/officeDocument/2006/relationships/image" Target="media/imgrId611060700bcc7257e.jpg"/><Relationship Id="rId528360700bcc86c02" Type="http://schemas.openxmlformats.org/officeDocument/2006/relationships/image" Target="media/imgrId528360700bcc86c02.jpg"/><Relationship Id="rId473760700bcc99592" Type="http://schemas.openxmlformats.org/officeDocument/2006/relationships/image" Target="media/imgrId473760700bcc99592.jpg"/><Relationship Id="rId221660700bccb0a92" Type="http://schemas.openxmlformats.org/officeDocument/2006/relationships/image" Target="media/imgrId221660700bccb0a92.jpg"/><Relationship Id="rId988860700bccc7d33" Type="http://schemas.openxmlformats.org/officeDocument/2006/relationships/image" Target="media/imgrId988860700bccc7d33.jpg"/><Relationship Id="rId112860700bccea73b" Type="http://schemas.openxmlformats.org/officeDocument/2006/relationships/image" Target="media/imgrId112860700bccea73b.jpg"/><Relationship Id="rId700660700bcd1364a" Type="http://schemas.openxmlformats.org/officeDocument/2006/relationships/image" Target="media/imgrId700660700bcd1364a.jpg"/><Relationship Id="rId166260700bcd33ea0" Type="http://schemas.openxmlformats.org/officeDocument/2006/relationships/image" Target="media/imgrId166260700bcd33ea0.jpg"/><Relationship Id="rId100460700bcd4c7fd" Type="http://schemas.openxmlformats.org/officeDocument/2006/relationships/image" Target="media/imgrId100460700bcd4c7fd.jpg"/><Relationship Id="rId961460700bcd682c0" Type="http://schemas.openxmlformats.org/officeDocument/2006/relationships/image" Target="media/imgrId961460700bcd682c0.jpg"/><Relationship Id="rId132360700bcd83c18" Type="http://schemas.openxmlformats.org/officeDocument/2006/relationships/image" Target="media/imgrId132360700bcd83c18.jpg"/><Relationship Id="rId538760700bcd9c7dc" Type="http://schemas.openxmlformats.org/officeDocument/2006/relationships/image" Target="media/imgrId538760700bcd9c7dc.png"/><Relationship Id="rId496460700bcdb92be" Type="http://schemas.openxmlformats.org/officeDocument/2006/relationships/image" Target="media/imgrId496460700bcdb92be.jpg"/><Relationship Id="rId385360700bcdcdc8d" Type="http://schemas.openxmlformats.org/officeDocument/2006/relationships/image" Target="media/imgrId385360700bcdcdc8d.jpg"/><Relationship Id="rId419360700bcddd6a2" Type="http://schemas.openxmlformats.org/officeDocument/2006/relationships/image" Target="media/imgrId419360700bcddd6a2.jpg"/><Relationship Id="rId370660700bce05a47" Type="http://schemas.openxmlformats.org/officeDocument/2006/relationships/image" Target="media/imgrId370660700bce05a47.png"/><Relationship Id="rId189160700bce17155" Type="http://schemas.openxmlformats.org/officeDocument/2006/relationships/image" Target="media/imgrId189160700bce17155.jpg"/><Relationship Id="rId265760700bce3451e" Type="http://schemas.openxmlformats.org/officeDocument/2006/relationships/image" Target="media/imgrId265760700bce3451e.png"/><Relationship Id="rId892060700bce4fed5" Type="http://schemas.openxmlformats.org/officeDocument/2006/relationships/image" Target="media/imgrId892060700bce4fed5.jpg"/><Relationship Id="rId471260700bce6424e" Type="http://schemas.openxmlformats.org/officeDocument/2006/relationships/image" Target="media/imgrId471260700bce6424e.jpg"/><Relationship Id="rId566260700bce77106" Type="http://schemas.openxmlformats.org/officeDocument/2006/relationships/image" Target="media/imgrId566260700bce77106.jpg"/><Relationship Id="rId515260700bcea0e3c" Type="http://schemas.openxmlformats.org/officeDocument/2006/relationships/image" Target="media/imgrId515260700bcea0e3c.png"/><Relationship Id="rId343460700bceb8483" Type="http://schemas.openxmlformats.org/officeDocument/2006/relationships/image" Target="media/imgrId343460700bceb8483.png"/><Relationship Id="rId776060700bcec7630" Type="http://schemas.openxmlformats.org/officeDocument/2006/relationships/image" Target="media/imgrId776060700bcec7630.png"/><Relationship Id="rId554160700bced9e26" Type="http://schemas.openxmlformats.org/officeDocument/2006/relationships/image" Target="media/imgrId554160700bced9e26.png"/><Relationship Id="rId479260700bcee98de" Type="http://schemas.openxmlformats.org/officeDocument/2006/relationships/image" Target="media/imgrId479260700bcee98de.jpg"/><Relationship Id="rId592260700bcf1713b" Type="http://schemas.openxmlformats.org/officeDocument/2006/relationships/image" Target="media/imgrId592260700bcf1713b.png"/><Relationship Id="rId186960700bcf294bb" Type="http://schemas.openxmlformats.org/officeDocument/2006/relationships/image" Target="media/imgrId186960700bcf294bb.jpg"/><Relationship Id="rId889960700bcf3caf7" Type="http://schemas.openxmlformats.org/officeDocument/2006/relationships/image" Target="media/imgrId889960700bcf3caf7.png"/><Relationship Id="rId108460700bcf5584e" Type="http://schemas.openxmlformats.org/officeDocument/2006/relationships/image" Target="media/imgrId108460700bcf5584e.jpg"/><Relationship Id="rId312660700bcf6e603" Type="http://schemas.openxmlformats.org/officeDocument/2006/relationships/image" Target="media/imgrId312660700bcf6e603.jpg"/><Relationship Id="rId268660700bcf86d86" Type="http://schemas.openxmlformats.org/officeDocument/2006/relationships/image" Target="media/imgrId268660700bcf86d86.png"/><Relationship Id="rId556160700bcf9a0bf" Type="http://schemas.openxmlformats.org/officeDocument/2006/relationships/image" Target="media/imgrId556160700bcf9a0bf.png"/><Relationship Id="rId519560700bcfad8ab" Type="http://schemas.openxmlformats.org/officeDocument/2006/relationships/image" Target="media/imgrId519560700bcfad8ab.jpg"/><Relationship Id="rId735260700bcfbe5ff" Type="http://schemas.openxmlformats.org/officeDocument/2006/relationships/image" Target="media/imgrId735260700bcfbe5ff.jpg"/><Relationship Id="rId319560700bcfd102c" Type="http://schemas.openxmlformats.org/officeDocument/2006/relationships/image" Target="media/imgrId319560700bcfd102c.jpg"/><Relationship Id="rId368160700bcfe58b5" Type="http://schemas.openxmlformats.org/officeDocument/2006/relationships/image" Target="media/imgrId368160700bcfe58b5.jpg"/><Relationship Id="rId630660700bd0018e6" Type="http://schemas.openxmlformats.org/officeDocument/2006/relationships/image" Target="media/imgrId630660700bd0018e6.jpg"/><Relationship Id="rId333060700bd01a3af" Type="http://schemas.openxmlformats.org/officeDocument/2006/relationships/image" Target="media/imgrId333060700bd01a3af.jpg"/><Relationship Id="rId711260700bd02a5ca" Type="http://schemas.openxmlformats.org/officeDocument/2006/relationships/image" Target="media/imgrId711260700bd02a5ca.jpg"/><Relationship Id="rId669560700bd03a011" Type="http://schemas.openxmlformats.org/officeDocument/2006/relationships/image" Target="media/imgrId669560700bd03a011.jpg"/><Relationship Id="rId484460700bd049421" Type="http://schemas.openxmlformats.org/officeDocument/2006/relationships/image" Target="media/imgrId484460700bd049421.jpg"/><Relationship Id="rId256660700bd05c3f6" Type="http://schemas.openxmlformats.org/officeDocument/2006/relationships/image" Target="media/imgrId256660700bd05c3f6.jpg"/><Relationship Id="rId135460700bd06caf7" Type="http://schemas.openxmlformats.org/officeDocument/2006/relationships/image" Target="media/imgrId135460700bd06caf7.jpg"/><Relationship Id="rId749460700bd081da0" Type="http://schemas.openxmlformats.org/officeDocument/2006/relationships/image" Target="media/imgrId749460700bd081da0.jpg"/><Relationship Id="rId874060700bd0935f1" Type="http://schemas.openxmlformats.org/officeDocument/2006/relationships/image" Target="media/imgrId874060700bd0935f1.jpg"/><Relationship Id="rId751360700bd0a9291" Type="http://schemas.openxmlformats.org/officeDocument/2006/relationships/image" Target="media/imgrId751360700bd0a9291.jpg"/><Relationship Id="rId199960700bd0bc6c1" Type="http://schemas.openxmlformats.org/officeDocument/2006/relationships/image" Target="media/imgrId199960700bd0bc6c1.jpg"/><Relationship Id="rId147160700bd0d38f8" Type="http://schemas.openxmlformats.org/officeDocument/2006/relationships/image" Target="media/imgrId147160700bd0d38f8.jpg"/><Relationship Id="rId183860700bd0e62dd" Type="http://schemas.openxmlformats.org/officeDocument/2006/relationships/image" Target="media/imgrId183860700bd0e62dd.jpg"/><Relationship Id="rId604460700bd1065bd" Type="http://schemas.openxmlformats.org/officeDocument/2006/relationships/image" Target="media/imgrId604460700bd1065bd.jpg"/><Relationship Id="rId223260700bd11c802" Type="http://schemas.openxmlformats.org/officeDocument/2006/relationships/image" Target="media/imgrId223260700bd11c802.png"/><Relationship Id="rId104060700bd135756" Type="http://schemas.openxmlformats.org/officeDocument/2006/relationships/image" Target="media/imgrId104060700bd135756.png"/><Relationship Id="rId257360700bd1518d1" Type="http://schemas.openxmlformats.org/officeDocument/2006/relationships/image" Target="media/imgrId257360700bd1518d1.png"/><Relationship Id="rId269460700bd16fea4" Type="http://schemas.openxmlformats.org/officeDocument/2006/relationships/image" Target="media/imgrId269460700bd16fea4.png"/><Relationship Id="rId830960700bd1807f3" Type="http://schemas.openxmlformats.org/officeDocument/2006/relationships/image" Target="media/imgrId830960700bd1807f3.jpg"/><Relationship Id="rId830760700bd1940ae" Type="http://schemas.openxmlformats.org/officeDocument/2006/relationships/image" Target="media/imgrId830760700bd1940ae.png"/><Relationship Id="rId102860700bd1a8e02" Type="http://schemas.openxmlformats.org/officeDocument/2006/relationships/image" Target="media/imgrId102860700bd1a8e02.png"/><Relationship Id="rId584160700bd1bb8d5" Type="http://schemas.openxmlformats.org/officeDocument/2006/relationships/image" Target="media/imgrId584160700bd1bb8d5.jpg"/><Relationship Id="rId180260700bd1cd533" Type="http://schemas.openxmlformats.org/officeDocument/2006/relationships/image" Target="media/imgrId180260700bd1cd533.jpg"/><Relationship Id="rId890860700bd1e63a5" Type="http://schemas.openxmlformats.org/officeDocument/2006/relationships/image" Target="media/imgrId890860700bd1e63a5.jpg"/><Relationship Id="rId199760700bd20057b" Type="http://schemas.openxmlformats.org/officeDocument/2006/relationships/image" Target="media/imgrId199760700bd20057b.jpg"/><Relationship Id="rId637060700bd21481b" Type="http://schemas.openxmlformats.org/officeDocument/2006/relationships/image" Target="media/imgrId637060700bd21481b.jpg"/><Relationship Id="rId682160700bd2294a3" Type="http://schemas.openxmlformats.org/officeDocument/2006/relationships/image" Target="media/imgrId682160700bd2294a3.jpg"/><Relationship Id="rId318460700bd24344a" Type="http://schemas.openxmlformats.org/officeDocument/2006/relationships/image" Target="media/imgrId318460700bd24344a.jpg"/><Relationship Id="rId877860700bd25b949" Type="http://schemas.openxmlformats.org/officeDocument/2006/relationships/image" Target="media/imgrId877860700bd25b949.png"/><Relationship Id="rId938060700bd272d36" Type="http://schemas.openxmlformats.org/officeDocument/2006/relationships/image" Target="media/imgrId938060700bd272d36.png"/><Relationship Id="rId311460700bd28ce2c" Type="http://schemas.openxmlformats.org/officeDocument/2006/relationships/image" Target="media/imgrId311460700bd28ce2c.png"/><Relationship Id="rId910360700bd2a24d6" Type="http://schemas.openxmlformats.org/officeDocument/2006/relationships/image" Target="media/imgrId910360700bd2a24d6.jpg"/><Relationship Id="rId251560700bd2ba6f1" Type="http://schemas.openxmlformats.org/officeDocument/2006/relationships/image" Target="media/imgrId251560700bd2ba6f1.jpg"/><Relationship Id="rId260060700bd2ce828" Type="http://schemas.openxmlformats.org/officeDocument/2006/relationships/image" Target="media/imgrId260060700bd2ce828.jpg"/><Relationship Id="rId703760700bd2e2805" Type="http://schemas.openxmlformats.org/officeDocument/2006/relationships/image" Target="media/imgrId703760700bd2e2805.png"/><Relationship Id="rId184060700bd3043e1" Type="http://schemas.openxmlformats.org/officeDocument/2006/relationships/image" Target="media/imgrId184060700bd3043e1.jpg"/><Relationship Id="rId993560700bd3167de" Type="http://schemas.openxmlformats.org/officeDocument/2006/relationships/image" Target="media/imgrId993560700bd3167de.jpg"/><Relationship Id="rId850860700bd32804d" Type="http://schemas.openxmlformats.org/officeDocument/2006/relationships/image" Target="media/imgrId850860700bd32804d.jpg"/><Relationship Id="rId993960700bd337877" Type="http://schemas.openxmlformats.org/officeDocument/2006/relationships/image" Target="media/imgrId993960700bd337877.jpg"/><Relationship Id="rId382560700bd357d38" Type="http://schemas.openxmlformats.org/officeDocument/2006/relationships/image" Target="media/imgrId382560700bd357d38.png"/><Relationship Id="rId387560700bd36a146" Type="http://schemas.openxmlformats.org/officeDocument/2006/relationships/image" Target="media/imgrId387560700bd36a146.png"/><Relationship Id="rId188860700bd38343b" Type="http://schemas.openxmlformats.org/officeDocument/2006/relationships/image" Target="media/imgrId188860700bd38343b.png"/><Relationship Id="rId179060700bd395a57" Type="http://schemas.openxmlformats.org/officeDocument/2006/relationships/image" Target="media/imgrId179060700bd395a57.png"/><Relationship Id="rId907160700bd3a8f87" Type="http://schemas.openxmlformats.org/officeDocument/2006/relationships/image" Target="media/imgrId907160700bd3a8f87.png"/><Relationship Id="rId361260700bd3ba519" Type="http://schemas.openxmlformats.org/officeDocument/2006/relationships/image" Target="media/imgrId361260700bd3ba519.png"/><Relationship Id="rId267060700bd3d32ad" Type="http://schemas.openxmlformats.org/officeDocument/2006/relationships/image" Target="media/imgrId267060700bd3d32ad.jpg"/><Relationship Id="rId541560700bd3e8d2c" Type="http://schemas.openxmlformats.org/officeDocument/2006/relationships/image" Target="media/imgrId541560700bd3e8d2c.jpg"/><Relationship Id="rId531460700bd40b6ca" Type="http://schemas.openxmlformats.org/officeDocument/2006/relationships/image" Target="media/imgrId531460700bd40b6ca.jpg"/><Relationship Id="rId384860700bd421ad4" Type="http://schemas.openxmlformats.org/officeDocument/2006/relationships/image" Target="media/imgrId384860700bd421ad4.jpg"/><Relationship Id="rId211960700bd43edb7" Type="http://schemas.openxmlformats.org/officeDocument/2006/relationships/image" Target="media/imgrId211960700bd43edb7.png"/><Relationship Id="rId504760700bd453526" Type="http://schemas.openxmlformats.org/officeDocument/2006/relationships/image" Target="media/imgrId504760700bd453526.jpg"/><Relationship Id="rId691260700bd473bfc" Type="http://schemas.openxmlformats.org/officeDocument/2006/relationships/image" Target="media/imgrId691260700bd473bfc.jpg"/><Relationship Id="rId267660700bd48e886" Type="http://schemas.openxmlformats.org/officeDocument/2006/relationships/image" Target="media/imgrId267660700bd48e886.jpg"/><Relationship Id="rId297160700bd4a519f" Type="http://schemas.openxmlformats.org/officeDocument/2006/relationships/image" Target="media/imgrId297160700bd4a519f.jpg"/><Relationship Id="rId391460700bd4b4e52" Type="http://schemas.openxmlformats.org/officeDocument/2006/relationships/image" Target="media/imgrId391460700bd4b4e52.jpg"/><Relationship Id="rId454260700bd4c3155" Type="http://schemas.openxmlformats.org/officeDocument/2006/relationships/image" Target="media/imgrId454260700bd4c3155.jpg"/><Relationship Id="rId214660700bd4d36e5" Type="http://schemas.openxmlformats.org/officeDocument/2006/relationships/image" Target="media/imgrId214660700bd4d36e5.jpg"/><Relationship Id="rId381160700bd4e3e2c" Type="http://schemas.openxmlformats.org/officeDocument/2006/relationships/image" Target="media/imgrId381160700bd4e3e2c.jpg"/><Relationship Id="rId968060700bd501df2" Type="http://schemas.openxmlformats.org/officeDocument/2006/relationships/image" Target="media/imgrId968060700bd501df2.png"/><Relationship Id="rId454960700bd5182b8" Type="http://schemas.openxmlformats.org/officeDocument/2006/relationships/image" Target="media/imgrId454960700bd5182b8.png"/><Relationship Id="rId801960700bd528598" Type="http://schemas.openxmlformats.org/officeDocument/2006/relationships/image" Target="media/imgrId801960700bd528598.png"/><Relationship Id="rId157660700bd53ee3c" Type="http://schemas.openxmlformats.org/officeDocument/2006/relationships/image" Target="media/imgrId157660700bd53ee3c.jpg"/><Relationship Id="rId214260700bd55475d" Type="http://schemas.openxmlformats.org/officeDocument/2006/relationships/image" Target="media/imgrId214260700bd55475d.jpg"/><Relationship Id="rId902960700bd564911" Type="http://schemas.openxmlformats.org/officeDocument/2006/relationships/image" Target="media/imgrId902960700bd564911.jpg"/><Relationship Id="rId888460700bd57595c" Type="http://schemas.openxmlformats.org/officeDocument/2006/relationships/image" Target="media/imgrId888460700bd57595c.jpg"/><Relationship Id="rId686660700bd58ee27" Type="http://schemas.openxmlformats.org/officeDocument/2006/relationships/image" Target="media/imgrId686660700bd58ee27.jpg"/><Relationship Id="rId544360700bd5a3796" Type="http://schemas.openxmlformats.org/officeDocument/2006/relationships/image" Target="media/imgrId544360700bd5a3796.jpg"/><Relationship Id="rId940660700bd5bc53d" Type="http://schemas.openxmlformats.org/officeDocument/2006/relationships/image" Target="media/imgrId940660700bd5bc53d.jpg"/><Relationship Id="rId584560700bd5cd6ec" Type="http://schemas.openxmlformats.org/officeDocument/2006/relationships/image" Target="media/imgrId584560700bd5cd6ec.jpg"/><Relationship Id="rId629060700bd5de11b" Type="http://schemas.openxmlformats.org/officeDocument/2006/relationships/image" Target="media/imgrId629060700bd5de11b.jpg"/><Relationship Id="rId333060700bd6037be" Type="http://schemas.openxmlformats.org/officeDocument/2006/relationships/image" Target="media/imgrId333060700bd6037be.jpg"/><Relationship Id="rId413160700bd61855a" Type="http://schemas.openxmlformats.org/officeDocument/2006/relationships/image" Target="media/imgrId413160700bd61855a.jpg"/><Relationship Id="rId589160700bd62b4f3" Type="http://schemas.openxmlformats.org/officeDocument/2006/relationships/image" Target="media/imgrId589160700bd62b4f3.jpg"/><Relationship Id="rId859160700bd63e6e0" Type="http://schemas.openxmlformats.org/officeDocument/2006/relationships/image" Target="media/imgrId859160700bd63e6e0.jpg"/><Relationship Id="rId304360700bd6537ff" Type="http://schemas.openxmlformats.org/officeDocument/2006/relationships/image" Target="media/imgrId304360700bd6537ff.jpg"/><Relationship Id="rId590860700bd666b80" Type="http://schemas.openxmlformats.org/officeDocument/2006/relationships/image" Target="media/imgrId590860700bd666b80.jpg"/><Relationship Id="rId423960700bd677a67" Type="http://schemas.openxmlformats.org/officeDocument/2006/relationships/image" Target="media/imgrId423960700bd677a67.jpg"/><Relationship Id="rId998060700bd689477" Type="http://schemas.openxmlformats.org/officeDocument/2006/relationships/image" Target="media/imgrId998060700bd689477.jpg"/><Relationship Id="rId976060700bd699287" Type="http://schemas.openxmlformats.org/officeDocument/2006/relationships/image" Target="media/imgrId976060700bd699287.jpg"/><Relationship Id="rId949660700bd6aa86d" Type="http://schemas.openxmlformats.org/officeDocument/2006/relationships/image" Target="media/imgrId949660700bd6aa86d.png"/><Relationship Id="rId182060700bd6c0259" Type="http://schemas.openxmlformats.org/officeDocument/2006/relationships/image" Target="media/imgrId182060700bd6c0259.png"/><Relationship Id="rId369060700bd6d4d2f" Type="http://schemas.openxmlformats.org/officeDocument/2006/relationships/image" Target="media/imgrId369060700bd6d4d2f.png"/><Relationship Id="rId131660700bd6e57de" Type="http://schemas.openxmlformats.org/officeDocument/2006/relationships/image" Target="media/imgrId131660700bd6e57de.jpg"/><Relationship Id="rId688960700bd703837" Type="http://schemas.openxmlformats.org/officeDocument/2006/relationships/image" Target="media/imgrId688960700bd703837.jpg"/><Relationship Id="rId825260700bd715f1e" Type="http://schemas.openxmlformats.org/officeDocument/2006/relationships/image" Target="media/imgrId825260700bd715f1e.jpg"/><Relationship Id="rId249460700bd7258f1" Type="http://schemas.openxmlformats.org/officeDocument/2006/relationships/image" Target="media/imgrId249460700bd7258f1.jpg"/><Relationship Id="rId173460700bd73757b" Type="http://schemas.openxmlformats.org/officeDocument/2006/relationships/image" Target="media/imgrId173460700bd73757b.jpg"/><Relationship Id="rId716960700bd74914b" Type="http://schemas.openxmlformats.org/officeDocument/2006/relationships/image" Target="media/imgrId716960700bd74914b.jpg"/><Relationship Id="rId363060700bd756fc0" Type="http://schemas.openxmlformats.org/officeDocument/2006/relationships/image" Target="media/imgrId363060700bd756fc0.jpg"/><Relationship Id="rId821860700bd769acd" Type="http://schemas.openxmlformats.org/officeDocument/2006/relationships/image" Target="media/imgrId821860700bd769acd.jpg"/><Relationship Id="rId313060700bd77a1cf" Type="http://schemas.openxmlformats.org/officeDocument/2006/relationships/image" Target="media/imgrId313060700bd77a1cf.jpg"/><Relationship Id="rId156360700bd790413" Type="http://schemas.openxmlformats.org/officeDocument/2006/relationships/image" Target="media/imgrId156360700bd790413.jpg"/><Relationship Id="rId276960700bd79e45a" Type="http://schemas.openxmlformats.org/officeDocument/2006/relationships/image" Target="media/imgrId276960700bd79e45a.jpg"/><Relationship Id="rId383060700bd7bb6db" Type="http://schemas.openxmlformats.org/officeDocument/2006/relationships/image" Target="media/imgrId383060700bd7bb6db.jpg"/><Relationship Id="rId623160700bd7cb423" Type="http://schemas.openxmlformats.org/officeDocument/2006/relationships/image" Target="media/imgrId623160700bd7cb423.jpg"/><Relationship Id="rId152060700bd7e2d15" Type="http://schemas.openxmlformats.org/officeDocument/2006/relationships/image" Target="media/imgrId152060700bd7e2d15.jpg"/><Relationship Id="rId509860700bd7f2db4" Type="http://schemas.openxmlformats.org/officeDocument/2006/relationships/image" Target="media/imgrId509860700bd7f2db4.jpg"/><Relationship Id="rId626660700bd81252e" Type="http://schemas.openxmlformats.org/officeDocument/2006/relationships/image" Target="media/imgrId626660700bd81252e.jpg"/><Relationship Id="rId655760700bd82177d" Type="http://schemas.openxmlformats.org/officeDocument/2006/relationships/image" Target="media/imgrId655760700bd82177d.jpg"/><Relationship Id="rId857760700bd835244" Type="http://schemas.openxmlformats.org/officeDocument/2006/relationships/image" Target="media/imgrId857760700bd835244.jpg"/><Relationship Id="rId747160700bd848428" Type="http://schemas.openxmlformats.org/officeDocument/2006/relationships/image" Target="media/imgrId747160700bd848428.jpg"/><Relationship Id="rId575160700bd869765" Type="http://schemas.openxmlformats.org/officeDocument/2006/relationships/image" Target="media/imgrId575160700bd869765.jpg"/><Relationship Id="rId632560700bd87ba94" Type="http://schemas.openxmlformats.org/officeDocument/2006/relationships/image" Target="media/imgrId632560700bd87ba94.jpg"/><Relationship Id="rId227760700bd88f185" Type="http://schemas.openxmlformats.org/officeDocument/2006/relationships/image" Target="media/imgrId227760700bd88f185.jpg"/><Relationship Id="rId505160700bd8b0843" Type="http://schemas.openxmlformats.org/officeDocument/2006/relationships/image" Target="media/imgrId505160700bd8b0843.png"/><Relationship Id="rId914260700bd8bf765" Type="http://schemas.openxmlformats.org/officeDocument/2006/relationships/image" Target="media/imgrId914260700bd8bf765.jpg"/><Relationship Id="rId391360700bd8ce9ef" Type="http://schemas.openxmlformats.org/officeDocument/2006/relationships/image" Target="media/imgrId391360700bd8ce9ef.jpg"/><Relationship Id="rId224860700bd8e0a5a" Type="http://schemas.openxmlformats.org/officeDocument/2006/relationships/image" Target="media/imgrId224860700bd8e0a5a.jpg"/><Relationship Id="rId156060700bd8f132a" Type="http://schemas.openxmlformats.org/officeDocument/2006/relationships/image" Target="media/imgrId156060700bd8f132a.jpg"/><Relationship Id="rId337860700bd914af6" Type="http://schemas.openxmlformats.org/officeDocument/2006/relationships/image" Target="media/imgrId337860700bd914af6.png"/><Relationship Id="rId491560700bd92fc37" Type="http://schemas.openxmlformats.org/officeDocument/2006/relationships/image" Target="media/imgrId491560700bd92fc37.png"/><Relationship Id="rId922360700bd94de2e" Type="http://schemas.openxmlformats.org/officeDocument/2006/relationships/image" Target="media/imgrId922360700bd94de2e.png"/><Relationship Id="rId501560700bd96ed65" Type="http://schemas.openxmlformats.org/officeDocument/2006/relationships/image" Target="media/imgrId501560700bd96ed65.png"/><Relationship Id="rId894360700bd989d8c" Type="http://schemas.openxmlformats.org/officeDocument/2006/relationships/image" Target="media/imgrId894360700bd989d8c.jpg"/><Relationship Id="rId917860700bd9a035f" Type="http://schemas.openxmlformats.org/officeDocument/2006/relationships/image" Target="media/imgrId917860700bd9a035f.jpg"/><Relationship Id="rId290960700bd9b8029" Type="http://schemas.openxmlformats.org/officeDocument/2006/relationships/image" Target="media/imgrId290960700bd9b8029.png"/><Relationship Id="rId466260700bd9c9fd3" Type="http://schemas.openxmlformats.org/officeDocument/2006/relationships/image" Target="media/imgrId466260700bd9c9fd3.jpg"/><Relationship Id="rId201360700bd9df368" Type="http://schemas.openxmlformats.org/officeDocument/2006/relationships/image" Target="media/imgrId201360700bd9df368.jpg"/><Relationship Id="rId692960700bda04a94" Type="http://schemas.openxmlformats.org/officeDocument/2006/relationships/image" Target="media/imgrId692960700bda04a94.jpg"/><Relationship Id="rId211260700bda12d15" Type="http://schemas.openxmlformats.org/officeDocument/2006/relationships/image" Target="media/imgrId211260700bda12d15.jpg"/><Relationship Id="rId194860700bda2ac18" Type="http://schemas.openxmlformats.org/officeDocument/2006/relationships/image" Target="media/imgrId194860700bda2ac18.jpg"/><Relationship Id="rId284760700bda37f43" Type="http://schemas.openxmlformats.org/officeDocument/2006/relationships/image" Target="media/imgrId284760700bda37f43.jpg"/><Relationship Id="rId610560700bda4b48d" Type="http://schemas.openxmlformats.org/officeDocument/2006/relationships/image" Target="media/imgrId610560700bda4b48d.jpg"/><Relationship Id="rId961060700bda6305d" Type="http://schemas.openxmlformats.org/officeDocument/2006/relationships/image" Target="media/imgrId961060700bda6305d.jpg"/><Relationship Id="rId104260700bda76ad6" Type="http://schemas.openxmlformats.org/officeDocument/2006/relationships/image" Target="media/imgrId104260700bda76ad6.jpg"/><Relationship Id="rId116960700bda8b4ef" Type="http://schemas.openxmlformats.org/officeDocument/2006/relationships/image" Target="media/imgrId116960700bda8b4ef.jpg"/><Relationship Id="rId327360700bda9f3c8" Type="http://schemas.openxmlformats.org/officeDocument/2006/relationships/image" Target="media/imgrId327360700bda9f3c8.jpg"/><Relationship Id="rId156660700bdabb2c5" Type="http://schemas.openxmlformats.org/officeDocument/2006/relationships/image" Target="media/imgrId156660700bdabb2c5.jpg"/><Relationship Id="rId728360700bdad166a" Type="http://schemas.openxmlformats.org/officeDocument/2006/relationships/image" Target="media/imgrId728360700bdad166a.jpg"/><Relationship Id="rId969960700bdae4cad" Type="http://schemas.openxmlformats.org/officeDocument/2006/relationships/image" Target="media/imgrId969960700bdae4cad.jpg"/><Relationship Id="rId600660700bdb034f4" Type="http://schemas.openxmlformats.org/officeDocument/2006/relationships/image" Target="media/imgrId600660700bdb034f4.jpg"/><Relationship Id="rId728660700bdb172ef" Type="http://schemas.openxmlformats.org/officeDocument/2006/relationships/image" Target="media/imgrId728660700bdb172ef.jpg"/><Relationship Id="rId906560700bdb2c236" Type="http://schemas.openxmlformats.org/officeDocument/2006/relationships/image" Target="media/imgrId906560700bdb2c236.jpg"/><Relationship Id="rId162860700bdb41024" Type="http://schemas.openxmlformats.org/officeDocument/2006/relationships/image" Target="media/imgrId162860700bdb41024.jpg"/><Relationship Id="rId746560700bdb519cb" Type="http://schemas.openxmlformats.org/officeDocument/2006/relationships/image" Target="media/imgrId746560700bdb519cb.jpg"/><Relationship Id="rId217960700bdb69fb7" Type="http://schemas.openxmlformats.org/officeDocument/2006/relationships/image" Target="media/imgrId217960700bdb69fb7.png"/><Relationship Id="rId993660700bdb79d50" Type="http://schemas.openxmlformats.org/officeDocument/2006/relationships/image" Target="media/imgrId993660700bdb79d50.jpg"/><Relationship Id="rId645260700bdb8b1b2" Type="http://schemas.openxmlformats.org/officeDocument/2006/relationships/image" Target="media/imgrId645260700bdb8b1b2.jpg"/><Relationship Id="rId260860700bdb9f5c4" Type="http://schemas.openxmlformats.org/officeDocument/2006/relationships/image" Target="media/imgrId260860700bdb9f5c4.jpg"/><Relationship Id="rId347460700bdbb29c8" Type="http://schemas.openxmlformats.org/officeDocument/2006/relationships/image" Target="media/imgrId347460700bdbb29c8.jpg"/><Relationship Id="rId518760700bdbca53a" Type="http://schemas.openxmlformats.org/officeDocument/2006/relationships/image" Target="media/imgrId518760700bdbca53a.jpg"/><Relationship Id="rId130260700bdbebf64" Type="http://schemas.openxmlformats.org/officeDocument/2006/relationships/image" Target="media/imgrId130260700bdbebf64.jpg"/><Relationship Id="rId623860700bdc0bb83" Type="http://schemas.openxmlformats.org/officeDocument/2006/relationships/image" Target="media/imgrId623860700bdc0bb83.jpg"/><Relationship Id="rId404060700bdc1bd31" Type="http://schemas.openxmlformats.org/officeDocument/2006/relationships/image" Target="media/imgrId404060700bdc1bd31.jpg"/><Relationship Id="rId360360700bdc30e20" Type="http://schemas.openxmlformats.org/officeDocument/2006/relationships/image" Target="media/imgrId360360700bdc30e20.jpg"/><Relationship Id="rId158360700bdc3ff91" Type="http://schemas.openxmlformats.org/officeDocument/2006/relationships/image" Target="media/imgrId158360700bdc3ff91.jpg"/><Relationship Id="rId194560700bdc562cb" Type="http://schemas.openxmlformats.org/officeDocument/2006/relationships/image" Target="media/imgrId194560700bdc562cb.jpg"/><Relationship Id="rId897960700bdc76c78" Type="http://schemas.openxmlformats.org/officeDocument/2006/relationships/image" Target="media/imgrId897960700bdc76c78.jpg"/><Relationship Id="rId100260700bdc8bcc7" Type="http://schemas.openxmlformats.org/officeDocument/2006/relationships/image" Target="media/imgrId100260700bdc8bcc7.jpg"/><Relationship Id="rId358860700bdca2078" Type="http://schemas.openxmlformats.org/officeDocument/2006/relationships/image" Target="media/imgrId358860700bdca2078.jpg"/><Relationship Id="rId917160700bdcb7e45" Type="http://schemas.openxmlformats.org/officeDocument/2006/relationships/image" Target="media/imgrId917160700bdcb7e45.jpg"/><Relationship Id="rId766760700bdcc7bc2" Type="http://schemas.openxmlformats.org/officeDocument/2006/relationships/image" Target="media/imgrId766760700bdcc7bc2.jpg"/><Relationship Id="rId416260700bdcdc380" Type="http://schemas.openxmlformats.org/officeDocument/2006/relationships/image" Target="media/imgrId416260700bdcdc380.jpg"/><Relationship Id="rId919060700bdcedd21" Type="http://schemas.openxmlformats.org/officeDocument/2006/relationships/image" Target="media/imgrId919060700bdcedd21.jpg"/><Relationship Id="rId455460700bdd0de03" Type="http://schemas.openxmlformats.org/officeDocument/2006/relationships/image" Target="media/imgrId455460700bdd0de03.jpg"/><Relationship Id="rId147160700bdd279f3" Type="http://schemas.openxmlformats.org/officeDocument/2006/relationships/image" Target="media/imgrId147160700bdd279f3.jpg"/><Relationship Id="rId205060700bdd3c94b" Type="http://schemas.openxmlformats.org/officeDocument/2006/relationships/image" Target="media/imgrId205060700bdd3c94b.jpg"/><Relationship Id="rId100960700bdd501b7" Type="http://schemas.openxmlformats.org/officeDocument/2006/relationships/image" Target="media/imgrId100960700bdd501b7.jpg"/><Relationship Id="rId282160700bdd68d71" Type="http://schemas.openxmlformats.org/officeDocument/2006/relationships/image" Target="media/imgrId282160700bdd68d71.jpg"/><Relationship Id="rId997760700bdd84544" Type="http://schemas.openxmlformats.org/officeDocument/2006/relationships/image" Target="media/imgrId997760700bdd84544.jpg"/><Relationship Id="rId929660700bdd959f0" Type="http://schemas.openxmlformats.org/officeDocument/2006/relationships/image" Target="media/imgrId929660700bdd959f0.jpg"/><Relationship Id="rId963460700bdda891c" Type="http://schemas.openxmlformats.org/officeDocument/2006/relationships/image" Target="media/imgrId963460700bdda891c.jpg"/><Relationship Id="rId341760700bddbc7a4" Type="http://schemas.openxmlformats.org/officeDocument/2006/relationships/image" Target="media/imgrId341760700bddbc7a4.jpg"/><Relationship Id="rId862960700bddd7494" Type="http://schemas.openxmlformats.org/officeDocument/2006/relationships/image" Target="media/imgrId862960700bddd7494.jpg"/><Relationship Id="rId957560700bddef9ed" Type="http://schemas.openxmlformats.org/officeDocument/2006/relationships/image" Target="media/imgrId957560700bddef9ed.jpg"/><Relationship Id="rId584860700bde13d86" Type="http://schemas.openxmlformats.org/officeDocument/2006/relationships/image" Target="media/imgrId584860700bde13d86.jpg"/><Relationship Id="rId813060700bde282d6" Type="http://schemas.openxmlformats.org/officeDocument/2006/relationships/image" Target="media/imgrId813060700bde282d6.jpg"/><Relationship Id="rId646760700bde3cb05" Type="http://schemas.openxmlformats.org/officeDocument/2006/relationships/image" Target="media/imgrId646760700bde3cb05.jpg"/><Relationship Id="rId805160700bde5130d" Type="http://schemas.openxmlformats.org/officeDocument/2006/relationships/image" Target="media/imgrId805160700bde5130d.jpg"/><Relationship Id="rId773460700bde6677d" Type="http://schemas.openxmlformats.org/officeDocument/2006/relationships/image" Target="media/imgrId773460700bde6677d.jpg"/><Relationship Id="rId266160700bde795e2" Type="http://schemas.openxmlformats.org/officeDocument/2006/relationships/image" Target="media/imgrId266160700bde795e2.jpg"/><Relationship Id="rId403960700bde901b4" Type="http://schemas.openxmlformats.org/officeDocument/2006/relationships/image" Target="media/imgrId403960700bde901b4.jpg"/><Relationship Id="rId150560700bdea1dcb" Type="http://schemas.openxmlformats.org/officeDocument/2006/relationships/image" Target="media/imgrId150560700bdea1dcb.jpg"/><Relationship Id="rId724560700bdeb8bea" Type="http://schemas.openxmlformats.org/officeDocument/2006/relationships/image" Target="media/imgrId724560700bdeb8bea.jpg"/><Relationship Id="rId807260700bded2ac9" Type="http://schemas.openxmlformats.org/officeDocument/2006/relationships/image" Target="media/imgrId807260700bded2ac9.jpg"/><Relationship Id="rId870960700bdee83fc" Type="http://schemas.openxmlformats.org/officeDocument/2006/relationships/image" Target="media/imgrId870960700bdee83fc.jpg"/><Relationship Id="rId158460700bdf07537" Type="http://schemas.openxmlformats.org/officeDocument/2006/relationships/image" Target="media/imgrId158460700bdf07537.jpg"/><Relationship Id="rId736360700bdf20efc" Type="http://schemas.openxmlformats.org/officeDocument/2006/relationships/image" Target="media/imgrId736360700bdf20efc.jpg"/><Relationship Id="rId192660700bdf39033" Type="http://schemas.openxmlformats.org/officeDocument/2006/relationships/image" Target="media/imgrId192660700bdf39033.jpg"/><Relationship Id="rId135260700bdf4cce6" Type="http://schemas.openxmlformats.org/officeDocument/2006/relationships/image" Target="media/imgrId135260700bdf4cce6.jpg"/><Relationship Id="rId527160700bdf5f647" Type="http://schemas.openxmlformats.org/officeDocument/2006/relationships/image" Target="media/imgrId527160700bdf5f647.jpg"/><Relationship Id="rId972760700bdf7470f" Type="http://schemas.openxmlformats.org/officeDocument/2006/relationships/image" Target="media/imgrId972760700bdf7470f.jpg"/><Relationship Id="rId102160700bdf8c377" Type="http://schemas.openxmlformats.org/officeDocument/2006/relationships/image" Target="media/imgrId102160700bdf8c377.jpg"/><Relationship Id="rId365860700bdfa5986" Type="http://schemas.openxmlformats.org/officeDocument/2006/relationships/image" Target="media/imgrId365860700bdfa5986.jpg"/><Relationship Id="rId452060700bdfbd384" Type="http://schemas.openxmlformats.org/officeDocument/2006/relationships/image" Target="media/imgrId452060700bdfbd384.jpg"/><Relationship Id="rId655160700bdfd335f" Type="http://schemas.openxmlformats.org/officeDocument/2006/relationships/image" Target="media/imgrId655160700bdfd335f.jpg"/><Relationship Id="rId616260700bdfe98b7" Type="http://schemas.openxmlformats.org/officeDocument/2006/relationships/image" Target="media/imgrId616260700bdfe98b7.jpg"/><Relationship Id="rId398760700be00947e" Type="http://schemas.openxmlformats.org/officeDocument/2006/relationships/image" Target="media/imgrId398760700be00947e.jpg"/><Relationship Id="rId326060700be01ce1e" Type="http://schemas.openxmlformats.org/officeDocument/2006/relationships/image" Target="media/imgrId326060700be01ce1e.jpg"/><Relationship Id="rId693760700be02d67c" Type="http://schemas.openxmlformats.org/officeDocument/2006/relationships/image" Target="media/imgrId693760700be02d67c.jpg"/><Relationship Id="rId157560700be042a3b" Type="http://schemas.openxmlformats.org/officeDocument/2006/relationships/image" Target="media/imgrId157560700be042a3b.jpg"/><Relationship Id="rId867960700be05ba99" Type="http://schemas.openxmlformats.org/officeDocument/2006/relationships/image" Target="media/imgrId867960700be05ba99.jpg"/><Relationship Id="rId896660700be072e72" Type="http://schemas.openxmlformats.org/officeDocument/2006/relationships/image" Target="media/imgrId896660700be072e72.jpg"/><Relationship Id="rId750560700be08a6f3" Type="http://schemas.openxmlformats.org/officeDocument/2006/relationships/image" Target="media/imgrId750560700be08a6f3.jpg"/><Relationship Id="rId168960700be09dfe2" Type="http://schemas.openxmlformats.org/officeDocument/2006/relationships/image" Target="media/imgrId168960700be09dfe2.jpg"/><Relationship Id="rId366060700be0b1401" Type="http://schemas.openxmlformats.org/officeDocument/2006/relationships/image" Target="media/imgrId366060700be0b1401.jpg"/><Relationship Id="rId418060700be0c7251" Type="http://schemas.openxmlformats.org/officeDocument/2006/relationships/image" Target="media/imgrId418060700be0c7251.jpg"/><Relationship Id="rId114760700be0dbccf" Type="http://schemas.openxmlformats.org/officeDocument/2006/relationships/image" Target="media/imgrId114760700be0dbccf.jpg"/><Relationship Id="rId400860700be1013b4" Type="http://schemas.openxmlformats.org/officeDocument/2006/relationships/image" Target="media/imgrId400860700be1013b4.jpg"/><Relationship Id="rId211460700be11780c" Type="http://schemas.openxmlformats.org/officeDocument/2006/relationships/image" Target="media/imgrId211460700be11780c.jpg"/><Relationship Id="rId472660700be12bf98" Type="http://schemas.openxmlformats.org/officeDocument/2006/relationships/image" Target="media/imgrId472660700be12bf98.jpg"/><Relationship Id="rId149560700be1428f3" Type="http://schemas.openxmlformats.org/officeDocument/2006/relationships/image" Target="media/imgrId149560700be1428f3.jpg"/><Relationship Id="rId977360700be1574d3" Type="http://schemas.openxmlformats.org/officeDocument/2006/relationships/image" Target="media/imgrId977360700be1574d3.jpg"/><Relationship Id="rId536660700be16d422" Type="http://schemas.openxmlformats.org/officeDocument/2006/relationships/image" Target="media/imgrId536660700be16d422.jpg"/><Relationship Id="rId958860700be184649" Type="http://schemas.openxmlformats.org/officeDocument/2006/relationships/image" Target="media/imgrId958860700be184649.jpg"/><Relationship Id="rId556960700be193f64" Type="http://schemas.openxmlformats.org/officeDocument/2006/relationships/image" Target="media/imgrId556960700be193f64.jpg"/><Relationship Id="rId264560700be1ac1d8" Type="http://schemas.openxmlformats.org/officeDocument/2006/relationships/image" Target="media/imgrId264560700be1ac1d8.jpg"/><Relationship Id="rId231660700be1c8444" Type="http://schemas.openxmlformats.org/officeDocument/2006/relationships/image" Target="media/imgrId231660700be1c8444.jpg"/><Relationship Id="rId106860700be1d844d" Type="http://schemas.openxmlformats.org/officeDocument/2006/relationships/image" Target="media/imgrId106860700be1d844d.jpg"/><Relationship Id="rId955860700be1ee594" Type="http://schemas.openxmlformats.org/officeDocument/2006/relationships/image" Target="media/imgrId955860700be1ee594.jpg"/><Relationship Id="rId542260700be2121bc" Type="http://schemas.openxmlformats.org/officeDocument/2006/relationships/image" Target="media/imgrId542260700be2121bc.jpg"/><Relationship Id="rId406660700be223cd3" Type="http://schemas.openxmlformats.org/officeDocument/2006/relationships/image" Target="media/imgrId406660700be223cd3.jpg"/><Relationship Id="rId661260700be23aa9d" Type="http://schemas.openxmlformats.org/officeDocument/2006/relationships/image" Target="media/imgrId661260700be23aa9d.jpg"/><Relationship Id="rId635560700be250a74" Type="http://schemas.openxmlformats.org/officeDocument/2006/relationships/image" Target="media/imgrId635560700be250a74.jpg"/><Relationship Id="rId791460700be26293e" Type="http://schemas.openxmlformats.org/officeDocument/2006/relationships/image" Target="media/imgrId791460700be26293e.jpg"/><Relationship Id="rId620060700be2794d1" Type="http://schemas.openxmlformats.org/officeDocument/2006/relationships/image" Target="media/imgrId620060700be2794d1.jpg"/><Relationship Id="rId466460700be28c3e3" Type="http://schemas.openxmlformats.org/officeDocument/2006/relationships/image" Target="media/imgrId466460700be28c3e3.jpg"/><Relationship Id="rId853260700be2a7155" Type="http://schemas.openxmlformats.org/officeDocument/2006/relationships/image" Target="media/imgrId853260700be2a7155.jpg"/><Relationship Id="rId880160700be2ba300" Type="http://schemas.openxmlformats.org/officeDocument/2006/relationships/image" Target="media/imgrId880160700be2ba300.jpg"/><Relationship Id="rId864460700be2d1c0e" Type="http://schemas.openxmlformats.org/officeDocument/2006/relationships/image" Target="media/imgrId864460700be2d1c0e.jpg"/><Relationship Id="rId928160700be2e4d60" Type="http://schemas.openxmlformats.org/officeDocument/2006/relationships/image" Target="media/imgrId928160700be2e4d60.jpg"/><Relationship Id="rId877060700be30044c" Type="http://schemas.openxmlformats.org/officeDocument/2006/relationships/image" Target="media/imgrId877060700be30044c.jpg"/><Relationship Id="rId336260700be30f7ba" Type="http://schemas.openxmlformats.org/officeDocument/2006/relationships/image" Target="media/imgrId336260700be30f7ba.jpg"/><Relationship Id="rId916060700be325989" Type="http://schemas.openxmlformats.org/officeDocument/2006/relationships/image" Target="media/imgrId916060700be325989.jpg"/><Relationship Id="rId871560700be33e5b8" Type="http://schemas.openxmlformats.org/officeDocument/2006/relationships/image" Target="media/imgrId871560700be33e5b8.jpg"/><Relationship Id="rId530860700be34c6dd" Type="http://schemas.openxmlformats.org/officeDocument/2006/relationships/image" Target="media/imgrId530860700be34c6dd.jpg"/><Relationship Id="rId388460700be35ef91" Type="http://schemas.openxmlformats.org/officeDocument/2006/relationships/image" Target="media/imgrId388460700be35ef91.png"/><Relationship Id="rId606160700be3741de" Type="http://schemas.openxmlformats.org/officeDocument/2006/relationships/image" Target="media/imgrId606160700be3741de.png"/><Relationship Id="rId918660700be386106" Type="http://schemas.openxmlformats.org/officeDocument/2006/relationships/image" Target="media/imgrId918660700be386106.jpg"/><Relationship Id="rId887160700be39de14" Type="http://schemas.openxmlformats.org/officeDocument/2006/relationships/image" Target="media/imgrId887160700be39de14.jpg"/><Relationship Id="rId769860700be3aed9e" Type="http://schemas.openxmlformats.org/officeDocument/2006/relationships/image" Target="media/imgrId769860700be3aed9e.jpg"/><Relationship Id="rId186360700be3cec3d" Type="http://schemas.openxmlformats.org/officeDocument/2006/relationships/image" Target="media/imgrId186360700be3cec3d.jpg"/><Relationship Id="rId412660700be3e88ae" Type="http://schemas.openxmlformats.org/officeDocument/2006/relationships/image" Target="media/imgrId412660700be3e88ae.jpg"/><Relationship Id="rId657760700be407b62" Type="http://schemas.openxmlformats.org/officeDocument/2006/relationships/image" Target="media/imgrId657760700be407b62.jpg"/><Relationship Id="rId798860700be41ebb7" Type="http://schemas.openxmlformats.org/officeDocument/2006/relationships/image" Target="media/imgrId798860700be41ebb7.jpg"/><Relationship Id="rId118360700be43a509" Type="http://schemas.openxmlformats.org/officeDocument/2006/relationships/image" Target="media/imgrId118360700be43a509.jpg"/><Relationship Id="rId227260700be44aa3f" Type="http://schemas.openxmlformats.org/officeDocument/2006/relationships/image" Target="media/imgrId227260700be44aa3f.jpg"/><Relationship Id="rId225060700be4638de" Type="http://schemas.openxmlformats.org/officeDocument/2006/relationships/image" Target="media/imgrId225060700be4638de.gif"/><Relationship Id="rId911560700be4772a1" Type="http://schemas.openxmlformats.org/officeDocument/2006/relationships/image" Target="media/imgrId911560700be4772a1.jpg"/><Relationship Id="rId932860700be48eabd" Type="http://schemas.openxmlformats.org/officeDocument/2006/relationships/image" Target="media/imgrId932860700be48eabd.jpg"/><Relationship Id="rId475460700be4a2aa5" Type="http://schemas.openxmlformats.org/officeDocument/2006/relationships/image" Target="media/imgrId475460700be4a2aa5.jpg"/><Relationship Id="rId900560700be4b9df2" Type="http://schemas.openxmlformats.org/officeDocument/2006/relationships/image" Target="media/imgrId900560700be4b9df2.jpg"/><Relationship Id="rId370660700be4cece7" Type="http://schemas.openxmlformats.org/officeDocument/2006/relationships/image" Target="media/imgrId370660700be4cece7.jpg"/><Relationship Id="rId314560700be4e0d74" Type="http://schemas.openxmlformats.org/officeDocument/2006/relationships/image" Target="media/imgrId314560700be4e0d74.jpg"/><Relationship Id="rId555160700be500bfc" Type="http://schemas.openxmlformats.org/officeDocument/2006/relationships/image" Target="media/imgrId555160700be500bfc.jpg"/><Relationship Id="rId540860700be51be1e" Type="http://schemas.openxmlformats.org/officeDocument/2006/relationships/image" Target="media/imgrId540860700be51be1e.jpg"/><Relationship Id="rId254260700be52e45d" Type="http://schemas.openxmlformats.org/officeDocument/2006/relationships/image" Target="media/imgrId254260700be52e45d.jpg"/><Relationship Id="rId422960700be543a8a" Type="http://schemas.openxmlformats.org/officeDocument/2006/relationships/image" Target="media/imgrId422960700be543a8a.jpg"/><Relationship Id="rId596660700be55a336" Type="http://schemas.openxmlformats.org/officeDocument/2006/relationships/image" Target="media/imgrId596660700be55a336.jpg"/><Relationship Id="rId633460700be56c582" Type="http://schemas.openxmlformats.org/officeDocument/2006/relationships/image" Target="media/imgrId633460700be56c582.jpg"/><Relationship Id="rId476360700be58771b" Type="http://schemas.openxmlformats.org/officeDocument/2006/relationships/image" Target="media/imgrId476360700be58771b.jpg"/><Relationship Id="rId314960700be593dd2" Type="http://schemas.openxmlformats.org/officeDocument/2006/relationships/image" Target="media/imgrId314960700be593dd2.jpg"/><Relationship Id="rId943060700be5a7fd0" Type="http://schemas.openxmlformats.org/officeDocument/2006/relationships/image" Target="media/imgrId943060700be5a7fd0.jpg"/><Relationship Id="rId321160700be5b6da5" Type="http://schemas.openxmlformats.org/officeDocument/2006/relationships/image" Target="media/imgrId321160700be5b6da5.jpg"/><Relationship Id="rId707160700be5c652d" Type="http://schemas.openxmlformats.org/officeDocument/2006/relationships/image" Target="media/imgrId707160700be5c652d.gif"/><Relationship Id="rId203260700be5dcd6f" Type="http://schemas.openxmlformats.org/officeDocument/2006/relationships/image" Target="media/imgrId203260700be5dcd6f.jpg"/><Relationship Id="rId682260700be5e9ce3" Type="http://schemas.openxmlformats.org/officeDocument/2006/relationships/image" Target="media/imgrId682260700be5e9ce3.gif"/><Relationship Id="rId337160700be60c81b" Type="http://schemas.openxmlformats.org/officeDocument/2006/relationships/image" Target="media/imgrId337160700be60c81b.jpg"/><Relationship Id="rId399960700be61fe10" Type="http://schemas.openxmlformats.org/officeDocument/2006/relationships/image" Target="media/imgrId399960700be61fe10.gif"/><Relationship Id="rId927360700be63051f" Type="http://schemas.openxmlformats.org/officeDocument/2006/relationships/image" Target="media/imgrId927360700be63051f.jpg"/><Relationship Id="rId744660700be648951" Type="http://schemas.openxmlformats.org/officeDocument/2006/relationships/image" Target="media/imgrId744660700be648951.jpg"/><Relationship Id="rId584260700be6573b6" Type="http://schemas.openxmlformats.org/officeDocument/2006/relationships/image" Target="media/imgrId584260700be6573b6.gif"/><Relationship Id="rId957860700be66f581" Type="http://schemas.openxmlformats.org/officeDocument/2006/relationships/image" Target="media/imgrId957860700be66f581.jpg"/><Relationship Id="rId458460700be67eafb" Type="http://schemas.openxmlformats.org/officeDocument/2006/relationships/image" Target="media/imgrId458460700be67eafb.gif"/><Relationship Id="rId574960700be68d350" Type="http://schemas.openxmlformats.org/officeDocument/2006/relationships/image" Target="media/imgrId574960700be68d350.jpg"/><Relationship Id="rId632360700be6a2907" Type="http://schemas.openxmlformats.org/officeDocument/2006/relationships/image" Target="media/imgrId632360700be6a2907.jpg"/><Relationship Id="rId838260700be6b86a0" Type="http://schemas.openxmlformats.org/officeDocument/2006/relationships/image" Target="media/imgrId838260700be6b86a0.jpg"/><Relationship Id="rId973560700be6d9e84" Type="http://schemas.openxmlformats.org/officeDocument/2006/relationships/image" Target="media/imgrId973560700be6d9e84.jpg"/><Relationship Id="rId526860700be6f1092" Type="http://schemas.openxmlformats.org/officeDocument/2006/relationships/image" Target="media/imgrId526860700be6f1092.jpg"/><Relationship Id="rId200160700be71a982" Type="http://schemas.openxmlformats.org/officeDocument/2006/relationships/image" Target="media/imgrId200160700be71a982.jpg"/><Relationship Id="rId962960700be737052" Type="http://schemas.openxmlformats.org/officeDocument/2006/relationships/image" Target="media/imgrId962960700be737052.jpg"/><Relationship Id="rId391260700be74e9f5" Type="http://schemas.openxmlformats.org/officeDocument/2006/relationships/image" Target="media/imgrId391260700be74e9f5.jpg"/><Relationship Id="rId675960700be75e86f" Type="http://schemas.openxmlformats.org/officeDocument/2006/relationships/image" Target="media/imgrId675960700be75e86f.jpg"/><Relationship Id="rId544160700be77e7c1" Type="http://schemas.openxmlformats.org/officeDocument/2006/relationships/image" Target="media/imgrId544160700be77e7c1.jpg"/><Relationship Id="rId260860700be78b703" Type="http://schemas.openxmlformats.org/officeDocument/2006/relationships/image" Target="media/imgrId260860700be78b703.jpg"/><Relationship Id="rId547960700be7a7654" Type="http://schemas.openxmlformats.org/officeDocument/2006/relationships/image" Target="media/imgrId547960700be7a7654.jpg"/><Relationship Id="rId790860700be7bc6f3" Type="http://schemas.openxmlformats.org/officeDocument/2006/relationships/image" Target="media/imgrId790860700be7bc6f3.jpg"/><Relationship Id="rId249060700be7d1747" Type="http://schemas.openxmlformats.org/officeDocument/2006/relationships/image" Target="media/imgrId249060700be7d1747.gif"/><Relationship Id="rId409160700be7e96ea" Type="http://schemas.openxmlformats.org/officeDocument/2006/relationships/image" Target="media/imgrId409160700be7e96ea.jpg"/><Relationship Id="rId969060700be80c4f7" Type="http://schemas.openxmlformats.org/officeDocument/2006/relationships/image" Target="media/imgrId969060700be80c4f7.gif"/><Relationship Id="rId306860700be82162c" Type="http://schemas.openxmlformats.org/officeDocument/2006/relationships/image" Target="media/imgrId306860700be82162c.jpg"/><Relationship Id="rId482360700be838332" Type="http://schemas.openxmlformats.org/officeDocument/2006/relationships/image" Target="media/imgrId482360700be838332.jpg"/><Relationship Id="rId777660700be84774e" Type="http://schemas.openxmlformats.org/officeDocument/2006/relationships/image" Target="media/imgrId777660700be84774e.jpg"/><Relationship Id="rId893860700be85b8af" Type="http://schemas.openxmlformats.org/officeDocument/2006/relationships/image" Target="media/imgrId893860700be85b8af.jpg"/><Relationship Id="rId141260700be872f9f" Type="http://schemas.openxmlformats.org/officeDocument/2006/relationships/image" Target="media/imgrId141260700be872f9f.jpg"/><Relationship Id="rId502760700be881a0b" Type="http://schemas.openxmlformats.org/officeDocument/2006/relationships/image" Target="media/imgrId502760700be881a0b.jpg"/><Relationship Id="rId713860700be896376" Type="http://schemas.openxmlformats.org/officeDocument/2006/relationships/image" Target="media/imgrId713860700be896376.jpg"/><Relationship Id="rId946560700be8af8dd" Type="http://schemas.openxmlformats.org/officeDocument/2006/relationships/image" Target="media/imgrId946560700be8af8dd.jpg"/><Relationship Id="rId304160700be8c5fdc" Type="http://schemas.openxmlformats.org/officeDocument/2006/relationships/image" Target="media/imgrId304160700be8c5fdc.jpg"/><Relationship Id="rId893160700be8d8b7b" Type="http://schemas.openxmlformats.org/officeDocument/2006/relationships/image" Target="media/imgrId893160700be8d8b7b.jpg"/><Relationship Id="rId233860700be8f1513" Type="http://schemas.openxmlformats.org/officeDocument/2006/relationships/image" Target="media/imgrId233860700be8f1513.jpg"/><Relationship Id="rId774860700be912ed0" Type="http://schemas.openxmlformats.org/officeDocument/2006/relationships/image" Target="media/imgrId774860700be912ed0.jpg"/><Relationship Id="rId632660700be92383c" Type="http://schemas.openxmlformats.org/officeDocument/2006/relationships/image" Target="media/imgrId632660700be92383c.jpg"/><Relationship Id="rId388860700be936d24" Type="http://schemas.openxmlformats.org/officeDocument/2006/relationships/image" Target="media/imgrId388860700be936d24.jpg"/><Relationship Id="rId723560700be94d581" Type="http://schemas.openxmlformats.org/officeDocument/2006/relationships/image" Target="media/imgrId723560700be94d581.jpg"/><Relationship Id="rId468760700be960229" Type="http://schemas.openxmlformats.org/officeDocument/2006/relationships/image" Target="media/imgrId468760700be960229.jpg"/><Relationship Id="rId266260700be97792e" Type="http://schemas.openxmlformats.org/officeDocument/2006/relationships/image" Target="media/imgrId266260700be97792e.jpg"/><Relationship Id="rId828860700be989f83" Type="http://schemas.openxmlformats.org/officeDocument/2006/relationships/image" Target="media/imgrId828860700be989f83.jpg"/><Relationship Id="rId712160700be9a4f29" Type="http://schemas.openxmlformats.org/officeDocument/2006/relationships/image" Target="media/imgrId712160700be9a4f29.jpg"/><Relationship Id="rId420260700be9ba472" Type="http://schemas.openxmlformats.org/officeDocument/2006/relationships/image" Target="media/imgrId420260700be9ba472.jpg"/><Relationship Id="rId477460700be9ca120" Type="http://schemas.openxmlformats.org/officeDocument/2006/relationships/image" Target="media/imgrId477460700be9ca120.jpg"/><Relationship Id="rId752260700be9dbe3c" Type="http://schemas.openxmlformats.org/officeDocument/2006/relationships/image" Target="media/imgrId752260700be9dbe3c.jpg"/><Relationship Id="rId387160700be9f39a5" Type="http://schemas.openxmlformats.org/officeDocument/2006/relationships/image" Target="media/imgrId387160700be9f39a5.jpg"/><Relationship Id="rId331660700bea194ef" Type="http://schemas.openxmlformats.org/officeDocument/2006/relationships/image" Target="media/imgrId331660700bea194ef.jpg"/><Relationship Id="rId776060700bea29469" Type="http://schemas.openxmlformats.org/officeDocument/2006/relationships/image" Target="media/imgrId776060700bea29469.gif"/><Relationship Id="rId869260700bea3aeef" Type="http://schemas.openxmlformats.org/officeDocument/2006/relationships/image" Target="media/imgrId869260700bea3aeef.jpg"/><Relationship Id="rId293360700bea4dae8" Type="http://schemas.openxmlformats.org/officeDocument/2006/relationships/image" Target="media/imgrId293360700bea4dae8.jpg"/><Relationship Id="rId469560700bea633e0" Type="http://schemas.openxmlformats.org/officeDocument/2006/relationships/image" Target="media/imgrId469560700bea633e0.jpg"/><Relationship Id="rId579560700bea79f48" Type="http://schemas.openxmlformats.org/officeDocument/2006/relationships/image" Target="media/imgrId579560700bea79f48.jpg"/><Relationship Id="rId627560700bea9485d" Type="http://schemas.openxmlformats.org/officeDocument/2006/relationships/image" Target="media/imgrId627560700bea9485d.jpg"/><Relationship Id="rId569460700beaa8714" Type="http://schemas.openxmlformats.org/officeDocument/2006/relationships/image" Target="media/imgrId569460700beaa8714.jpg"/><Relationship Id="rId183260700beab6d14" Type="http://schemas.openxmlformats.org/officeDocument/2006/relationships/image" Target="media/imgrId183260700beab6d14.jpg"/><Relationship Id="rId461760700beac77cd" Type="http://schemas.openxmlformats.org/officeDocument/2006/relationships/image" Target="media/imgrId461760700beac77cd.jpg"/><Relationship Id="rId615460700beadc62e" Type="http://schemas.openxmlformats.org/officeDocument/2006/relationships/image" Target="media/imgrId615460700beadc62e.jpg"/><Relationship Id="rId414960700beaf1186" Type="http://schemas.openxmlformats.org/officeDocument/2006/relationships/image" Target="media/imgrId414960700beaf1186.jpg"/><Relationship Id="rId974660700beb12142" Type="http://schemas.openxmlformats.org/officeDocument/2006/relationships/image" Target="media/imgrId974660700beb12142.jpg"/><Relationship Id="rId364160700beb26048" Type="http://schemas.openxmlformats.org/officeDocument/2006/relationships/image" Target="media/imgrId364160700beb26048.jpg"/><Relationship Id="rId648960700beb3ee67" Type="http://schemas.openxmlformats.org/officeDocument/2006/relationships/image" Target="media/imgrId648960700beb3ee67.jpg"/><Relationship Id="rId451060700beb4fa1c" Type="http://schemas.openxmlformats.org/officeDocument/2006/relationships/image" Target="media/imgrId451060700beb4fa1c.gif"/><Relationship Id="rId651760700beb64796" Type="http://schemas.openxmlformats.org/officeDocument/2006/relationships/image" Target="media/imgrId651760700beb64796.jpg"/><Relationship Id="rId815960700beb7c309" Type="http://schemas.openxmlformats.org/officeDocument/2006/relationships/image" Target="media/imgrId815960700beb7c309.jpg"/><Relationship Id="rId700360700beb8c6b3" Type="http://schemas.openxmlformats.org/officeDocument/2006/relationships/image" Target="media/imgrId700360700beb8c6b3.jpg"/><Relationship Id="rId130960700beb9f5e0" Type="http://schemas.openxmlformats.org/officeDocument/2006/relationships/image" Target="media/imgrId130960700beb9f5e0.jpg"/><Relationship Id="rId813260700bebb5da4" Type="http://schemas.openxmlformats.org/officeDocument/2006/relationships/image" Target="media/imgrId813260700bebb5da4.jpg"/><Relationship Id="rId121860700bebca0be" Type="http://schemas.openxmlformats.org/officeDocument/2006/relationships/image" Target="media/imgrId121860700bebca0be.jpg"/><Relationship Id="rId156160700bebdad54" Type="http://schemas.openxmlformats.org/officeDocument/2006/relationships/image" Target="media/imgrId156160700bebdad54.gif"/><Relationship Id="rId577960700bebed972" Type="http://schemas.openxmlformats.org/officeDocument/2006/relationships/image" Target="media/imgrId577960700bebed972.jpg"/><Relationship Id="rId301360700bec1435d" Type="http://schemas.openxmlformats.org/officeDocument/2006/relationships/image" Target="media/imgrId301360700bec1435d.jpg"/><Relationship Id="rId812760700bec2544f" Type="http://schemas.openxmlformats.org/officeDocument/2006/relationships/image" Target="media/imgrId812760700bec2544f.jpg"/><Relationship Id="rId367460700bec3a9b6" Type="http://schemas.openxmlformats.org/officeDocument/2006/relationships/image" Target="media/imgrId367460700bec3a9b6.jpg"/><Relationship Id="rId975260700bec492c7" Type="http://schemas.openxmlformats.org/officeDocument/2006/relationships/image" Target="media/imgrId975260700bec492c7.gif"/><Relationship Id="rId901460700bec5c8b7" Type="http://schemas.openxmlformats.org/officeDocument/2006/relationships/image" Target="media/imgrId901460700bec5c8b7.jpg"/><Relationship Id="rId521960700bec71cfa" Type="http://schemas.openxmlformats.org/officeDocument/2006/relationships/image" Target="media/imgrId521960700bec71cfa.gif"/><Relationship Id="rId472360700bec8483f" Type="http://schemas.openxmlformats.org/officeDocument/2006/relationships/image" Target="media/imgrId472360700bec8483f.jpg"/><Relationship Id="rId218260700bec97288" Type="http://schemas.openxmlformats.org/officeDocument/2006/relationships/image" Target="media/imgrId218260700bec97288.gif"/><Relationship Id="rId618960700becadaee" Type="http://schemas.openxmlformats.org/officeDocument/2006/relationships/image" Target="media/imgrId618960700becadaee.jpg"/><Relationship Id="rId112960700becc39e0" Type="http://schemas.openxmlformats.org/officeDocument/2006/relationships/image" Target="media/imgrId112960700becc39e0.jpg"/><Relationship Id="rId691560700becdc038" Type="http://schemas.openxmlformats.org/officeDocument/2006/relationships/image" Target="media/imgrId691560700becdc038.jpg"/><Relationship Id="rId863560700becf0262" Type="http://schemas.openxmlformats.org/officeDocument/2006/relationships/image" Target="media/imgrId863560700becf0262.gif"/><Relationship Id="rId532960700bed13134" Type="http://schemas.openxmlformats.org/officeDocument/2006/relationships/image" Target="media/imgrId532960700bed13134.jpg"/><Relationship Id="rId722360700bed2f260" Type="http://schemas.openxmlformats.org/officeDocument/2006/relationships/image" Target="media/imgrId722360700bed2f260.jpg"/><Relationship Id="rId379560700bed4305e" Type="http://schemas.openxmlformats.org/officeDocument/2006/relationships/image" Target="media/imgrId379560700bed4305e.jpg"/><Relationship Id="rId879160700bed59023" Type="http://schemas.openxmlformats.org/officeDocument/2006/relationships/image" Target="media/imgrId879160700bed59023.jpg"/><Relationship Id="rId201660700bed7321b" Type="http://schemas.openxmlformats.org/officeDocument/2006/relationships/image" Target="media/imgrId201660700bed7321b.png"/><Relationship Id="rId844460700bed8d60a" Type="http://schemas.openxmlformats.org/officeDocument/2006/relationships/image" Target="media/imgrId844460700bed8d60a.png"/><Relationship Id="rId214360700beda832f" Type="http://schemas.openxmlformats.org/officeDocument/2006/relationships/image" Target="media/imgrId214360700beda832f.png"/><Relationship Id="rId155660700bedb8e4e" Type="http://schemas.openxmlformats.org/officeDocument/2006/relationships/image" Target="media/imgrId155660700bedb8e4e.jpg"/><Relationship Id="rId463360700bedca14e" Type="http://schemas.openxmlformats.org/officeDocument/2006/relationships/image" Target="media/imgrId463360700bedca14e.jpg"/><Relationship Id="rId977360700bede0be4" Type="http://schemas.openxmlformats.org/officeDocument/2006/relationships/image" Target="media/imgrId977360700bede0be4.jpg"/><Relationship Id="rId538360700bee0f342" Type="http://schemas.openxmlformats.org/officeDocument/2006/relationships/image" Target="media/imgrId538360700bee0f342.jpg"/><Relationship Id="rId748660700bee2eb7f" Type="http://schemas.openxmlformats.org/officeDocument/2006/relationships/image" Target="media/imgrId748660700bee2eb7f.jpg"/><Relationship Id="rId271460700bee53193" Type="http://schemas.openxmlformats.org/officeDocument/2006/relationships/image" Target="media/imgrId271460700bee53193.jpg"/><Relationship Id="rId499960700bee65b5a" Type="http://schemas.openxmlformats.org/officeDocument/2006/relationships/image" Target="media/imgrId499960700bee65b5a.gif"/><Relationship Id="rId636960700bee7680c" Type="http://schemas.openxmlformats.org/officeDocument/2006/relationships/image" Target="media/imgrId636960700bee7680c.jpg"/><Relationship Id="rId823360700bee8c563" Type="http://schemas.openxmlformats.org/officeDocument/2006/relationships/image" Target="media/imgrId823360700bee8c563.jpg"/><Relationship Id="rId339260700bee9e052" Type="http://schemas.openxmlformats.org/officeDocument/2006/relationships/image" Target="media/imgrId339260700bee9e052.gif"/><Relationship Id="rId667260700beeae442" Type="http://schemas.openxmlformats.org/officeDocument/2006/relationships/image" Target="media/imgrId667260700beeae442.jpg"/><Relationship Id="rId763760700beebe6bd" Type="http://schemas.openxmlformats.org/officeDocument/2006/relationships/image" Target="media/imgrId763760700beebe6bd.gif"/><Relationship Id="rId285660700beed0e2d" Type="http://schemas.openxmlformats.org/officeDocument/2006/relationships/image" Target="media/imgrId285660700beed0e2d.jpg"/><Relationship Id="rId786260700beee8025" Type="http://schemas.openxmlformats.org/officeDocument/2006/relationships/image" Target="media/imgrId786260700beee8025.jpg"/><Relationship Id="rId174460700bef0744b" Type="http://schemas.openxmlformats.org/officeDocument/2006/relationships/image" Target="media/imgrId174460700bef0744b.jpg"/><Relationship Id="rId132760700bef1739d" Type="http://schemas.openxmlformats.org/officeDocument/2006/relationships/image" Target="media/imgrId132760700bef1739d.jpg"/><Relationship Id="rId843960700bef28ec2" Type="http://schemas.openxmlformats.org/officeDocument/2006/relationships/image" Target="media/imgrId843960700bef28ec2.jpg"/><Relationship Id="rId765660700bef3a79e" Type="http://schemas.openxmlformats.org/officeDocument/2006/relationships/image" Target="media/imgrId765660700bef3a79e.jpg"/><Relationship Id="rId828060700bef4c1cc" Type="http://schemas.openxmlformats.org/officeDocument/2006/relationships/image" Target="media/imgrId828060700bef4c1cc.gif"/><Relationship Id="rId433260700bef5d580" Type="http://schemas.openxmlformats.org/officeDocument/2006/relationships/image" Target="media/imgrId433260700bef5d580.jpg"/><Relationship Id="rId969760700bef7733d" Type="http://schemas.openxmlformats.org/officeDocument/2006/relationships/image" Target="media/imgrId969760700bef7733d.jpg"/><Relationship Id="rId576660700bef87a03" Type="http://schemas.openxmlformats.org/officeDocument/2006/relationships/image" Target="media/imgrId576660700bef87a03.jpg"/><Relationship Id="rId944460700befa1f0f" Type="http://schemas.openxmlformats.org/officeDocument/2006/relationships/image" Target="media/imgrId944460700befa1f0f.jpg"/><Relationship Id="rId533060700befb9121" Type="http://schemas.openxmlformats.org/officeDocument/2006/relationships/image" Target="media/imgrId533060700befb9121.png"/><Relationship Id="rId357960700befcf359" Type="http://schemas.openxmlformats.org/officeDocument/2006/relationships/image" Target="media/imgrId357960700befcf359.png"/><Relationship Id="rId872660700befe5d2b" Type="http://schemas.openxmlformats.org/officeDocument/2006/relationships/image" Target="media/imgrId872660700befe5d2b.jpg"/><Relationship Id="rId384760700bf00e908" Type="http://schemas.openxmlformats.org/officeDocument/2006/relationships/image" Target="media/imgrId384760700bf00e908.jpg"/><Relationship Id="rId628060700bf026305" Type="http://schemas.openxmlformats.org/officeDocument/2006/relationships/image" Target="media/imgrId628060700bf026305.jpg"/><Relationship Id="rId319060700bf039a86" Type="http://schemas.openxmlformats.org/officeDocument/2006/relationships/image" Target="media/imgrId319060700bf039a86.jpg"/><Relationship Id="rId478060700bf050ea5" Type="http://schemas.openxmlformats.org/officeDocument/2006/relationships/image" Target="media/imgrId478060700bf050ea5.jpg"/><Relationship Id="rId333360700bf060917" Type="http://schemas.openxmlformats.org/officeDocument/2006/relationships/image" Target="media/imgrId333360700bf060917.jpg"/><Relationship Id="rId504460700bf08029d" Type="http://schemas.openxmlformats.org/officeDocument/2006/relationships/image" Target="media/imgrId504460700bf08029d.jpg"/><Relationship Id="rId517060700bf094eb3" Type="http://schemas.openxmlformats.org/officeDocument/2006/relationships/image" Target="media/imgrId517060700bf094eb3.jpg"/><Relationship Id="rId577260700bf0b69ed" Type="http://schemas.openxmlformats.org/officeDocument/2006/relationships/image" Target="media/imgrId577260700bf0b69ed.jpg"/><Relationship Id="rId312960700bf0cad10" Type="http://schemas.openxmlformats.org/officeDocument/2006/relationships/image" Target="media/imgrId312960700bf0cad10.jpg"/><Relationship Id="rId256660700bf0e77ab" Type="http://schemas.openxmlformats.org/officeDocument/2006/relationships/image" Target="media/imgrId256660700bf0e77ab.jpg"/><Relationship Id="rId889560700bf10da63" Type="http://schemas.openxmlformats.org/officeDocument/2006/relationships/image" Target="media/imgrId889560700bf10da63.jpg"/><Relationship Id="rId730160700bf12661d" Type="http://schemas.openxmlformats.org/officeDocument/2006/relationships/image" Target="media/imgrId730160700bf12661d.jpg"/><Relationship Id="rId142860700bf136c20" Type="http://schemas.openxmlformats.org/officeDocument/2006/relationships/image" Target="media/imgrId142860700bf136c20.jpg"/><Relationship Id="rId298660700bf152ff0" Type="http://schemas.openxmlformats.org/officeDocument/2006/relationships/image" Target="media/imgrId298660700bf152ff0.jpg"/><Relationship Id="rId383360700bf16447c" Type="http://schemas.openxmlformats.org/officeDocument/2006/relationships/image" Target="media/imgrId383360700bf16447c.jpg"/><Relationship Id="rId992260700bf17fddf" Type="http://schemas.openxmlformats.org/officeDocument/2006/relationships/image" Target="media/imgrId992260700bf17fddf.jpg"/><Relationship Id="rId488260700bf1949b3" Type="http://schemas.openxmlformats.org/officeDocument/2006/relationships/image" Target="media/imgrId488260700bf1949b3.jpg"/><Relationship Id="rId836160700bf1a94cb" Type="http://schemas.openxmlformats.org/officeDocument/2006/relationships/image" Target="media/imgrId836160700bf1a94cb.jpg"/><Relationship Id="rId339160700bf1bae18" Type="http://schemas.openxmlformats.org/officeDocument/2006/relationships/image" Target="media/imgrId339160700bf1bae18.jpg"/><Relationship Id="rId259760700bf1c860a" Type="http://schemas.openxmlformats.org/officeDocument/2006/relationships/image" Target="media/imgrId259760700bf1c860a.jpg"/><Relationship Id="rId873660700bf1dc641" Type="http://schemas.openxmlformats.org/officeDocument/2006/relationships/image" Target="media/imgrId873660700bf1dc641.jpg"/><Relationship Id="rId687560700bf1ed591" Type="http://schemas.openxmlformats.org/officeDocument/2006/relationships/image" Target="media/imgrId687560700bf1ed591.jpg"/><Relationship Id="rId841960700bf208483" Type="http://schemas.openxmlformats.org/officeDocument/2006/relationships/image" Target="media/imgrId841960700bf208483.jpg"/><Relationship Id="rId235460700bf221aa2" Type="http://schemas.openxmlformats.org/officeDocument/2006/relationships/image" Target="media/imgrId235460700bf221aa2.jpg"/><Relationship Id="rId297660700bf2386d8" Type="http://schemas.openxmlformats.org/officeDocument/2006/relationships/image" Target="media/imgrId297660700bf2386d8.jpg"/><Relationship Id="rId753460700bf24a5b6" Type="http://schemas.openxmlformats.org/officeDocument/2006/relationships/image" Target="media/imgrId753460700bf24a5b6.jpg"/><Relationship Id="rId575360700bf261642" Type="http://schemas.openxmlformats.org/officeDocument/2006/relationships/image" Target="media/imgrId575360700bf261642.jpg"/><Relationship Id="rId369660700bf276d65" Type="http://schemas.openxmlformats.org/officeDocument/2006/relationships/image" Target="media/imgrId369660700bf276d65.jpg"/><Relationship Id="rId235460700bf28c9f1" Type="http://schemas.openxmlformats.org/officeDocument/2006/relationships/image" Target="media/imgrId235460700bf28c9f1.jpg"/><Relationship Id="rId211060700bf2a90e0" Type="http://schemas.openxmlformats.org/officeDocument/2006/relationships/image" Target="media/imgrId211060700bf2a90e0.jpg"/><Relationship Id="rId261760700bf2c1b70" Type="http://schemas.openxmlformats.org/officeDocument/2006/relationships/image" Target="media/imgrId261760700bf2c1b70.jpg"/><Relationship Id="rId766560700bf2d6c4f" Type="http://schemas.openxmlformats.org/officeDocument/2006/relationships/image" Target="media/imgrId766560700bf2d6c4f.jpg"/><Relationship Id="rId198060700bf2e93e9" Type="http://schemas.openxmlformats.org/officeDocument/2006/relationships/image" Target="media/imgrId198060700bf2e93e9.jpg"/><Relationship Id="rId500160700bf30cd89" Type="http://schemas.openxmlformats.org/officeDocument/2006/relationships/image" Target="media/imgrId500160700bf30cd89.jpg"/><Relationship Id="rId886260700bf31fbb1" Type="http://schemas.openxmlformats.org/officeDocument/2006/relationships/image" Target="media/imgrId886260700bf31fbb1.jpg"/><Relationship Id="rId515060700bf3385f7" Type="http://schemas.openxmlformats.org/officeDocument/2006/relationships/image" Target="media/imgrId515060700bf3385f7.jpg"/><Relationship Id="rId664860700bf35228c" Type="http://schemas.openxmlformats.org/officeDocument/2006/relationships/image" Target="media/imgrId664860700bf35228c.png"/><Relationship Id="rId865060700bf383c9a" Type="http://schemas.openxmlformats.org/officeDocument/2006/relationships/image" Target="media/imgrId865060700bf383c9a.png"/><Relationship Id="rId718760700bf39da00" Type="http://schemas.openxmlformats.org/officeDocument/2006/relationships/image" Target="media/imgrId718760700bf39da00.png"/><Relationship Id="rId402660700bf3b55be" Type="http://schemas.openxmlformats.org/officeDocument/2006/relationships/image" Target="media/imgrId402660700bf3b55be.jpg"/><Relationship Id="rId526560700bf3ce209" Type="http://schemas.openxmlformats.org/officeDocument/2006/relationships/image" Target="media/imgrId526560700bf3ce209.jpg"/><Relationship Id="rId567260700bf3e7fa4" Type="http://schemas.openxmlformats.org/officeDocument/2006/relationships/image" Target="media/imgrId567260700bf3e7fa4.jpg"/><Relationship Id="rId385860700bf40589d" Type="http://schemas.openxmlformats.org/officeDocument/2006/relationships/image" Target="media/imgrId385860700bf40589d.jpg"/><Relationship Id="rId151960700bf414cfd" Type="http://schemas.openxmlformats.org/officeDocument/2006/relationships/image" Target="media/imgrId151960700bf414cfd.jpg"/><Relationship Id="rId270160700bf42be9d" Type="http://schemas.openxmlformats.org/officeDocument/2006/relationships/image" Target="media/imgrId270160700bf42be9d.jpg"/><Relationship Id="rId400560700bf44c45d" Type="http://schemas.openxmlformats.org/officeDocument/2006/relationships/image" Target="media/imgrId400560700bf44c45d.png"/><Relationship Id="rId359560700bf465c4c" Type="http://schemas.openxmlformats.org/officeDocument/2006/relationships/image" Target="media/imgrId359560700bf465c4c.jpg"/><Relationship Id="rId277460700bf47966a" Type="http://schemas.openxmlformats.org/officeDocument/2006/relationships/image" Target="media/imgrId277460700bf47966a.jpg"/><Relationship Id="rId468960700bf489b96" Type="http://schemas.openxmlformats.org/officeDocument/2006/relationships/image" Target="media/imgrId468960700bf489b96.jpg"/><Relationship Id="rId530560700bf49a6b9" Type="http://schemas.openxmlformats.org/officeDocument/2006/relationships/image" Target="media/imgrId530560700bf49a6b9.jpg"/><Relationship Id="rId253760700bf4ad83f" Type="http://schemas.openxmlformats.org/officeDocument/2006/relationships/image" Target="media/imgrId253760700bf4ad83f.jpg"/><Relationship Id="rId651960700bf4c1255" Type="http://schemas.openxmlformats.org/officeDocument/2006/relationships/image" Target="media/imgrId651960700bf4c1255.jpg"/><Relationship Id="rId159160700bf4d790a" Type="http://schemas.openxmlformats.org/officeDocument/2006/relationships/image" Target="media/imgrId159160700bf4d790a.jpg"/><Relationship Id="rId948660700bf4ee4b3" Type="http://schemas.openxmlformats.org/officeDocument/2006/relationships/image" Target="media/imgrId948660700bf4ee4b3.jpg"/><Relationship Id="rId948960700bf50d80e" Type="http://schemas.openxmlformats.org/officeDocument/2006/relationships/image" Target="media/imgrId948960700bf50d80e.jpg"/><Relationship Id="rId786860700bf5203bb" Type="http://schemas.openxmlformats.org/officeDocument/2006/relationships/image" Target="media/imgrId786860700bf5203bb.jpg"/><Relationship Id="rId509760700bf52f59d" Type="http://schemas.openxmlformats.org/officeDocument/2006/relationships/image" Target="media/imgrId509760700bf52f59d.jpg"/><Relationship Id="rId698160700bf544dea" Type="http://schemas.openxmlformats.org/officeDocument/2006/relationships/image" Target="media/imgrId698160700bf544dea.jpg"/><Relationship Id="rId780360700bf556a41" Type="http://schemas.openxmlformats.org/officeDocument/2006/relationships/image" Target="media/imgrId780360700bf556a41.jpg"/><Relationship Id="rId835260700bf56ae69" Type="http://schemas.openxmlformats.org/officeDocument/2006/relationships/image" Target="media/imgrId835260700bf56ae69.jpg"/><Relationship Id="rId659660700bf57a46d" Type="http://schemas.openxmlformats.org/officeDocument/2006/relationships/image" Target="media/imgrId659660700bf57a46d.jpg"/><Relationship Id="rId520160700bf596cfe" Type="http://schemas.openxmlformats.org/officeDocument/2006/relationships/image" Target="media/imgrId520160700bf596cfe.jpg"/><Relationship Id="rId841660700bf5b3761" Type="http://schemas.openxmlformats.org/officeDocument/2006/relationships/image" Target="media/imgrId841660700bf5b3761.jpg"/><Relationship Id="rId156360700bf5c8d68" Type="http://schemas.openxmlformats.org/officeDocument/2006/relationships/image" Target="media/imgrId156360700bf5c8d68.jpg"/><Relationship Id="rId504360700bf5e11a9" Type="http://schemas.openxmlformats.org/officeDocument/2006/relationships/image" Target="media/imgrId504360700bf5e11a9.png"/><Relationship Id="rId252260700bf5f3b05" Type="http://schemas.openxmlformats.org/officeDocument/2006/relationships/image" Target="media/imgrId252260700bf5f3b05.jpg"/><Relationship Id="rId654960700bf611f33" Type="http://schemas.openxmlformats.org/officeDocument/2006/relationships/image" Target="media/imgrId654960700bf611f33.jpg"/><Relationship Id="rId716560700bf62310f" Type="http://schemas.openxmlformats.org/officeDocument/2006/relationships/image" Target="media/imgrId716560700bf62310f.jpg"/><Relationship Id="rId658460700bf6373cb" Type="http://schemas.openxmlformats.org/officeDocument/2006/relationships/image" Target="media/imgrId658460700bf6373cb.jpg"/><Relationship Id="rId746560700bf649b15" Type="http://schemas.openxmlformats.org/officeDocument/2006/relationships/image" Target="media/imgrId746560700bf649b15.jpg"/><Relationship Id="rId466160700bf65c2b1" Type="http://schemas.openxmlformats.org/officeDocument/2006/relationships/image" Target="media/imgrId466160700bf65c2b1.jpg"/><Relationship Id="rId945360700bf6718c1" Type="http://schemas.openxmlformats.org/officeDocument/2006/relationships/image" Target="media/imgrId945360700bf6718c1.jpg"/><Relationship Id="rId853060700bf687dca" Type="http://schemas.openxmlformats.org/officeDocument/2006/relationships/image" Target="media/imgrId853060700bf687dca.jpg"/><Relationship Id="rId456060700bf699153" Type="http://schemas.openxmlformats.org/officeDocument/2006/relationships/image" Target="media/imgrId456060700bf699153.jpg"/><Relationship Id="rId528660700bf6a700d" Type="http://schemas.openxmlformats.org/officeDocument/2006/relationships/image" Target="media/imgrId528660700bf6a700d.jpg"/><Relationship Id="rId290160700bf6ba0d5" Type="http://schemas.openxmlformats.org/officeDocument/2006/relationships/image" Target="media/imgrId290160700bf6ba0d5.jpg"/><Relationship Id="rId902760700bf6ca0db" Type="http://schemas.openxmlformats.org/officeDocument/2006/relationships/image" Target="media/imgrId902760700bf6ca0db.jpg"/><Relationship Id="rId424660700bf6d80e2" Type="http://schemas.openxmlformats.org/officeDocument/2006/relationships/image" Target="media/imgrId424660700bf6d80e2.jpg"/><Relationship Id="rId853160700bf6ee4a9" Type="http://schemas.openxmlformats.org/officeDocument/2006/relationships/image" Target="media/imgrId853160700bf6ee4a9.jpg"/><Relationship Id="rId133860700bf70d94c" Type="http://schemas.openxmlformats.org/officeDocument/2006/relationships/image" Target="media/imgrId133860700bf70d94c.jpg"/><Relationship Id="rId242460700bf7216e0" Type="http://schemas.openxmlformats.org/officeDocument/2006/relationships/image" Target="media/imgrId242460700bf7216e0.jpg"/><Relationship Id="rId849160700bf7341be" Type="http://schemas.openxmlformats.org/officeDocument/2006/relationships/image" Target="media/imgrId849160700bf7341be.jpg"/><Relationship Id="rId291360700bf747f2d" Type="http://schemas.openxmlformats.org/officeDocument/2006/relationships/image" Target="media/imgrId291360700bf747f2d.jpg"/><Relationship Id="rId760660700bf75c13d" Type="http://schemas.openxmlformats.org/officeDocument/2006/relationships/image" Target="media/imgrId760660700bf75c13d.jpg"/><Relationship Id="rId312560700bf76cb4a" Type="http://schemas.openxmlformats.org/officeDocument/2006/relationships/image" Target="media/imgrId312560700bf76cb4a.jpg"/><Relationship Id="rId846260700bf77dfb6" Type="http://schemas.openxmlformats.org/officeDocument/2006/relationships/image" Target="media/imgrId846260700bf77dfb6.jpg"/><Relationship Id="rId683760700bf791e34" Type="http://schemas.openxmlformats.org/officeDocument/2006/relationships/image" Target="media/imgrId683760700bf791e34.jpg"/><Relationship Id="rId532860700bf7a5ab9" Type="http://schemas.openxmlformats.org/officeDocument/2006/relationships/image" Target="media/imgrId532860700bf7a5ab9.jpg"/><Relationship Id="rId944360700bf7b71f1" Type="http://schemas.openxmlformats.org/officeDocument/2006/relationships/image" Target="media/imgrId944360700bf7b71f1.jpg"/><Relationship Id="rId112560700bf7cfc60" Type="http://schemas.openxmlformats.org/officeDocument/2006/relationships/image" Target="media/imgrId112560700bf7cfc60.jpg"/><Relationship Id="rId770460700bf7dd451" Type="http://schemas.openxmlformats.org/officeDocument/2006/relationships/image" Target="media/imgrId770460700bf7dd451.jpg"/><Relationship Id="rId803960700bf7f2362" Type="http://schemas.openxmlformats.org/officeDocument/2006/relationships/image" Target="media/imgrId803960700bf7f2362.jpg"/><Relationship Id="rId540060700bf80fb58" Type="http://schemas.openxmlformats.org/officeDocument/2006/relationships/image" Target="media/imgrId540060700bf80fb58.jpg"/><Relationship Id="rId194960700bf82286e" Type="http://schemas.openxmlformats.org/officeDocument/2006/relationships/image" Target="media/imgrId194960700bf82286e.jpg"/><Relationship Id="rId545260700bf838c5b" Type="http://schemas.openxmlformats.org/officeDocument/2006/relationships/image" Target="media/imgrId545260700bf838c5b.jpg"/><Relationship Id="rId898360700bf8507e7" Type="http://schemas.openxmlformats.org/officeDocument/2006/relationships/image" Target="media/imgrId898360700bf8507e7.jpg"/><Relationship Id="rId142760700bf861665" Type="http://schemas.openxmlformats.org/officeDocument/2006/relationships/image" Target="media/imgrId142760700bf861665.jpg"/><Relationship Id="rId850260700bf87384d" Type="http://schemas.openxmlformats.org/officeDocument/2006/relationships/image" Target="media/imgrId850260700bf87384d.jpg"/><Relationship Id="rId531260700bf885dd9" Type="http://schemas.openxmlformats.org/officeDocument/2006/relationships/image" Target="media/imgrId531260700bf885dd9.jpg"/><Relationship Id="rId585360700bf89763c" Type="http://schemas.openxmlformats.org/officeDocument/2006/relationships/image" Target="media/imgrId585360700bf89763c.jpg"/><Relationship Id="rId805360700bf8af646" Type="http://schemas.openxmlformats.org/officeDocument/2006/relationships/image" Target="media/imgrId805360700bf8af646.jpg"/><Relationship Id="rId629160700bf8c5219" Type="http://schemas.openxmlformats.org/officeDocument/2006/relationships/image" Target="media/imgrId629160700bf8c5219.jpg"/><Relationship Id="rId740160700bf8db80e" Type="http://schemas.openxmlformats.org/officeDocument/2006/relationships/image" Target="media/imgrId740160700bf8db80e.jpg"/><Relationship Id="rId538060700bf8ed38e" Type="http://schemas.openxmlformats.org/officeDocument/2006/relationships/image" Target="media/imgrId538060700bf8ed38e.jpg"/><Relationship Id="rId678960700bf90c8d7" Type="http://schemas.openxmlformats.org/officeDocument/2006/relationships/image" Target="media/imgrId678960700bf90c8d7.jpg"/><Relationship Id="rId910760700bf91b2ae" Type="http://schemas.openxmlformats.org/officeDocument/2006/relationships/image" Target="media/imgrId910760700bf91b2ae.jpg"/><Relationship Id="rId775960700bf93100d" Type="http://schemas.openxmlformats.org/officeDocument/2006/relationships/image" Target="media/imgrId775960700bf93100d.jpg"/><Relationship Id="rId387660700bf9476be" Type="http://schemas.openxmlformats.org/officeDocument/2006/relationships/image" Target="media/imgrId387660700bf9476be.jpg"/><Relationship Id="rId541060700bf959294" Type="http://schemas.openxmlformats.org/officeDocument/2006/relationships/image" Target="media/imgrId541060700bf959294.jpg"/><Relationship Id="rId886560700bf96c19b" Type="http://schemas.openxmlformats.org/officeDocument/2006/relationships/image" Target="media/imgrId886560700bf96c19b.jpg"/><Relationship Id="rId869460700bf9811a6" Type="http://schemas.openxmlformats.org/officeDocument/2006/relationships/image" Target="media/imgrId869460700bf9811a6.gif"/><Relationship Id="rId591760700bf996e54" Type="http://schemas.openxmlformats.org/officeDocument/2006/relationships/image" Target="media/imgrId591760700bf996e54.jpg"/><Relationship Id="rId277760700bf9aab7c" Type="http://schemas.openxmlformats.org/officeDocument/2006/relationships/image" Target="media/imgrId277760700bf9aab7c.jpg"/><Relationship Id="rId861860700bf9bfe82" Type="http://schemas.openxmlformats.org/officeDocument/2006/relationships/image" Target="media/imgrId861860700bf9bfe82.jpg"/><Relationship Id="rId588060700bf9d6ae7" Type="http://schemas.openxmlformats.org/officeDocument/2006/relationships/image" Target="media/imgrId588060700bf9d6ae7.jpg"/><Relationship Id="rId760160700bf9ee7b6" Type="http://schemas.openxmlformats.org/officeDocument/2006/relationships/image" Target="media/imgrId760160700bf9ee7b6.jpg"/><Relationship Id="rId371060700bfa0d1ca" Type="http://schemas.openxmlformats.org/officeDocument/2006/relationships/image" Target="media/imgrId371060700bfa0d1ca.jpg"/><Relationship Id="rId515460700bfa2242f" Type="http://schemas.openxmlformats.org/officeDocument/2006/relationships/image" Target="media/imgrId515460700bfa2242f.jpg"/><Relationship Id="rId376460700bfa3256d" Type="http://schemas.openxmlformats.org/officeDocument/2006/relationships/image" Target="media/imgrId376460700bfa3256d.jpg"/><Relationship Id="rId994460700bfa444aa" Type="http://schemas.openxmlformats.org/officeDocument/2006/relationships/image" Target="media/imgrId994460700bfa444aa.jpg"/><Relationship Id="rId324960700bfa538fb" Type="http://schemas.openxmlformats.org/officeDocument/2006/relationships/image" Target="media/imgrId324960700bfa538fb.jpg"/><Relationship Id="rId161660700bfa659e1" Type="http://schemas.openxmlformats.org/officeDocument/2006/relationships/image" Target="media/imgrId161660700bfa659e1.jpg"/><Relationship Id="rId858360700bfa7ff48" Type="http://schemas.openxmlformats.org/officeDocument/2006/relationships/image" Target="media/imgrId858360700bfa7ff48.jpg"/><Relationship Id="rId188660700bfa910f2" Type="http://schemas.openxmlformats.org/officeDocument/2006/relationships/image" Target="media/imgrId188660700bfa910f2.jpg"/><Relationship Id="rId587660700bfa9e749" Type="http://schemas.openxmlformats.org/officeDocument/2006/relationships/image" Target="media/imgrId587660700bfa9e749.jpg"/><Relationship Id="rId685460700bfab438a" Type="http://schemas.openxmlformats.org/officeDocument/2006/relationships/image" Target="media/imgrId685460700bfab438a.jpg"/><Relationship Id="rId775260700bfac35cf" Type="http://schemas.openxmlformats.org/officeDocument/2006/relationships/image" Target="media/imgrId775260700bfac35cf.jpg"/><Relationship Id="rId311460700bfad7b15" Type="http://schemas.openxmlformats.org/officeDocument/2006/relationships/image" Target="media/imgrId311460700bfad7b15.jpg"/><Relationship Id="rId584560700bfb0257c" Type="http://schemas.openxmlformats.org/officeDocument/2006/relationships/image" Target="media/imgrId584560700bfb0257c.jpg"/><Relationship Id="rId922060700bfb192ae" Type="http://schemas.openxmlformats.org/officeDocument/2006/relationships/image" Target="media/imgrId922060700bfb192ae.jpg"/><Relationship Id="rId820860700bfb2a44d" Type="http://schemas.openxmlformats.org/officeDocument/2006/relationships/image" Target="media/imgrId820860700bfb2a44d.jpg"/><Relationship Id="rId542560700bfb406fb" Type="http://schemas.openxmlformats.org/officeDocument/2006/relationships/image" Target="media/imgrId542560700bfb406fb.jpg"/><Relationship Id="rId766260700bfb5129c" Type="http://schemas.openxmlformats.org/officeDocument/2006/relationships/image" Target="media/imgrId766260700bfb5129c.jpg"/><Relationship Id="rId136760700bfb86cca" Type="http://schemas.openxmlformats.org/officeDocument/2006/relationships/image" Target="media/imgrId136760700bfb86cca.jpg"/><Relationship Id="rId514960700bfb9918a" Type="http://schemas.openxmlformats.org/officeDocument/2006/relationships/image" Target="media/imgrId514960700bfb9918a.jpg"/><Relationship Id="rId563660700bfba9886" Type="http://schemas.openxmlformats.org/officeDocument/2006/relationships/image" Target="media/imgrId563660700bfba9886.jpg"/><Relationship Id="rId597560700bfbbd1ab" Type="http://schemas.openxmlformats.org/officeDocument/2006/relationships/image" Target="media/imgrId597560700bfbbd1ab.jpg"/><Relationship Id="rId809560700bfbcf613" Type="http://schemas.openxmlformats.org/officeDocument/2006/relationships/image" Target="media/imgrId809560700bfbcf613.jpg"/><Relationship Id="rId364260700bfbe8f73" Type="http://schemas.openxmlformats.org/officeDocument/2006/relationships/image" Target="media/imgrId364260700bfbe8f73.jpg"/><Relationship Id="rId748560700bfc04519" Type="http://schemas.openxmlformats.org/officeDocument/2006/relationships/image" Target="media/imgrId748560700bfc04519.jpg"/><Relationship Id="rId323660700bfc12b95" Type="http://schemas.openxmlformats.org/officeDocument/2006/relationships/image" Target="media/imgrId323660700bfc12b95.jpg"/><Relationship Id="rId285660700bfc27cca" Type="http://schemas.openxmlformats.org/officeDocument/2006/relationships/image" Target="media/imgrId285660700bfc27cca.jpg"/><Relationship Id="rId890360700bfc3bcd7" Type="http://schemas.openxmlformats.org/officeDocument/2006/relationships/image" Target="media/imgrId890360700bfc3bcd7.jpg"/><Relationship Id="rId606660700bfc501c9" Type="http://schemas.openxmlformats.org/officeDocument/2006/relationships/image" Target="media/imgrId606660700bfc501c9.jpg"/><Relationship Id="rId490360700bfc645be" Type="http://schemas.openxmlformats.org/officeDocument/2006/relationships/image" Target="media/imgrId490360700bfc645be.jpg"/><Relationship Id="rId685860700bfc77e9e" Type="http://schemas.openxmlformats.org/officeDocument/2006/relationships/image" Target="media/imgrId685860700bfc77e9e.jpg"/><Relationship Id="rId111960700bfc8e2c4" Type="http://schemas.openxmlformats.org/officeDocument/2006/relationships/image" Target="media/imgrId111960700bfc8e2c4.jpg"/><Relationship Id="rId632560700bfca507b" Type="http://schemas.openxmlformats.org/officeDocument/2006/relationships/image" Target="media/imgrId632560700bfca507b.jpg"/><Relationship Id="rId366160700bfcba6b8" Type="http://schemas.openxmlformats.org/officeDocument/2006/relationships/image" Target="media/imgrId366160700bfcba6b8.jpg"/><Relationship Id="rId126360700bfccd0bb" Type="http://schemas.openxmlformats.org/officeDocument/2006/relationships/image" Target="media/imgrId126360700bfccd0bb.jpg"/><Relationship Id="rId143660700bfcdf858" Type="http://schemas.openxmlformats.org/officeDocument/2006/relationships/image" Target="media/imgrId143660700bfcdf858.jpg"/><Relationship Id="rId698060700bfcee162" Type="http://schemas.openxmlformats.org/officeDocument/2006/relationships/image" Target="media/imgrId698060700bfcee162.jpg"/><Relationship Id="rId500660700bfd07522" Type="http://schemas.openxmlformats.org/officeDocument/2006/relationships/image" Target="media/imgrId500660700bfd07522.jpg"/><Relationship Id="rId903960700bfd18445" Type="http://schemas.openxmlformats.org/officeDocument/2006/relationships/image" Target="media/imgrId903960700bfd18445.jpg"/><Relationship Id="rId236560700bfd2a404" Type="http://schemas.openxmlformats.org/officeDocument/2006/relationships/image" Target="media/imgrId236560700bfd2a404.jpg"/><Relationship Id="rId800260700bfd3bc5a" Type="http://schemas.openxmlformats.org/officeDocument/2006/relationships/image" Target="media/imgrId800260700bfd3bc5a.jpg"/><Relationship Id="rId538560700bfd5110c" Type="http://schemas.openxmlformats.org/officeDocument/2006/relationships/image" Target="media/imgrId538560700bfd5110c.jpg"/><Relationship Id="rId346860700bfd6ad90" Type="http://schemas.openxmlformats.org/officeDocument/2006/relationships/image" Target="media/imgrId346860700bfd6ad90.jpg"/><Relationship Id="rId144960700bfd7c038" Type="http://schemas.openxmlformats.org/officeDocument/2006/relationships/image" Target="media/imgrId144960700bfd7c038.jpg"/><Relationship Id="rId513160700bfd9039a" Type="http://schemas.openxmlformats.org/officeDocument/2006/relationships/image" Target="media/imgrId513160700bfd9039a.jpg"/><Relationship Id="rId729460700bfd9f141" Type="http://schemas.openxmlformats.org/officeDocument/2006/relationships/image" Target="media/imgrId729460700bfd9f141.jpg"/><Relationship Id="rId289860700bfdb2ce1" Type="http://schemas.openxmlformats.org/officeDocument/2006/relationships/image" Target="media/imgrId289860700bfdb2ce1.jpg"/><Relationship Id="rId297760700bfdc3c84" Type="http://schemas.openxmlformats.org/officeDocument/2006/relationships/image" Target="media/imgrId297760700bfdc3c84.jpg"/><Relationship Id="rId810760700bfdd5c17" Type="http://schemas.openxmlformats.org/officeDocument/2006/relationships/image" Target="media/imgrId810760700bfdd5c17.jpg"/><Relationship Id="rId622860700bfde964c" Type="http://schemas.openxmlformats.org/officeDocument/2006/relationships/image" Target="media/imgrId622860700bfde964c.jpg"/><Relationship Id="rId446560700bfe0c37f" Type="http://schemas.openxmlformats.org/officeDocument/2006/relationships/image" Target="media/imgrId446560700bfe0c37f.jpg"/><Relationship Id="rId740560700bfe22014" Type="http://schemas.openxmlformats.org/officeDocument/2006/relationships/image" Target="media/imgrId740560700bfe22014.jpg"/><Relationship Id="rId738460700bfe34f76" Type="http://schemas.openxmlformats.org/officeDocument/2006/relationships/image" Target="media/imgrId738460700bfe34f76.jpg"/><Relationship Id="rId898760700bfe4ac28" Type="http://schemas.openxmlformats.org/officeDocument/2006/relationships/image" Target="media/imgrId898760700bfe4ac28.jpg"/><Relationship Id="rId227460700bfe60ea1" Type="http://schemas.openxmlformats.org/officeDocument/2006/relationships/image" Target="media/imgrId227460700bfe60ea1.jpg"/><Relationship Id="rId886060700bfe73625" Type="http://schemas.openxmlformats.org/officeDocument/2006/relationships/image" Target="media/imgrId886060700bfe73625.jpg"/><Relationship Id="rId446760700bfe8acb1" Type="http://schemas.openxmlformats.org/officeDocument/2006/relationships/image" Target="media/imgrId446760700bfe8acb1.jpg"/><Relationship Id="rId362960700bfe9e4e7" Type="http://schemas.openxmlformats.org/officeDocument/2006/relationships/image" Target="media/imgrId362960700bfe9e4e7.jpg"/><Relationship Id="rId387960700bfeb283c" Type="http://schemas.openxmlformats.org/officeDocument/2006/relationships/image" Target="media/imgrId387960700bfeb283c.jpg"/><Relationship Id="rId700860700bfebf82a" Type="http://schemas.openxmlformats.org/officeDocument/2006/relationships/image" Target="media/imgrId700860700bfebf82a.jpg"/><Relationship Id="rId936260700bfed46e0" Type="http://schemas.openxmlformats.org/officeDocument/2006/relationships/image" Target="media/imgrId936260700bfed46e0.jpg"/><Relationship Id="rId401660700bfee7c7b" Type="http://schemas.openxmlformats.org/officeDocument/2006/relationships/image" Target="media/imgrId401660700bfee7c7b.jpg"/><Relationship Id="rId346160700bff0c23e" Type="http://schemas.openxmlformats.org/officeDocument/2006/relationships/image" Target="media/imgrId346160700bff0c23e.jpg"/><Relationship Id="rId267860700bff20611" Type="http://schemas.openxmlformats.org/officeDocument/2006/relationships/image" Target="media/imgrId267860700bff20611.jpg"/><Relationship Id="rId177260700bff37724" Type="http://schemas.openxmlformats.org/officeDocument/2006/relationships/image" Target="media/imgrId177260700bff37724.jpg"/><Relationship Id="rId670160700bff49d22" Type="http://schemas.openxmlformats.org/officeDocument/2006/relationships/image" Target="media/imgrId670160700bff49d22.jpg"/><Relationship Id="rId393760700bff5dac2" Type="http://schemas.openxmlformats.org/officeDocument/2006/relationships/image" Target="media/imgrId393760700bff5dac2.jpg"/><Relationship Id="rId748260700bff6eb40" Type="http://schemas.openxmlformats.org/officeDocument/2006/relationships/image" Target="media/imgrId748260700bff6eb40.jpg"/><Relationship Id="rId922660700bff8a895" Type="http://schemas.openxmlformats.org/officeDocument/2006/relationships/image" Target="media/imgrId922660700bff8a895.jpg"/><Relationship Id="rId899160700bff98d82" Type="http://schemas.openxmlformats.org/officeDocument/2006/relationships/image" Target="media/imgrId899160700bff98d82.jpg"/><Relationship Id="rId282860700bffad95a" Type="http://schemas.openxmlformats.org/officeDocument/2006/relationships/image" Target="media/imgrId282860700bffad95a.jpg"/><Relationship Id="rId166960700bffc2a37" Type="http://schemas.openxmlformats.org/officeDocument/2006/relationships/image" Target="media/imgrId166960700bffc2a37.jpg"/><Relationship Id="rId255460700bffd9792" Type="http://schemas.openxmlformats.org/officeDocument/2006/relationships/image" Target="media/imgrId255460700bffd9792.jpg"/><Relationship Id="rId808260700bffec481" Type="http://schemas.openxmlformats.org/officeDocument/2006/relationships/image" Target="media/imgrId808260700bffec481.jpg"/><Relationship Id="rId461960700c000dd33" Type="http://schemas.openxmlformats.org/officeDocument/2006/relationships/image" Target="media/imgrId461960700c000dd33.jpg"/><Relationship Id="rId930660700c001d83a" Type="http://schemas.openxmlformats.org/officeDocument/2006/relationships/image" Target="media/imgrId930660700c001d83a.jpg"/><Relationship Id="rId744760700c0032450" Type="http://schemas.openxmlformats.org/officeDocument/2006/relationships/image" Target="media/imgrId744760700c0032450.jpg"/><Relationship Id="rId799960700c0045151" Type="http://schemas.openxmlformats.org/officeDocument/2006/relationships/image" Target="media/imgrId799960700c0045151.jpg"/><Relationship Id="rId434260700c0056994" Type="http://schemas.openxmlformats.org/officeDocument/2006/relationships/image" Target="media/imgrId434260700c0056994.jpg"/><Relationship Id="rId550060700c006d592" Type="http://schemas.openxmlformats.org/officeDocument/2006/relationships/image" Target="media/imgrId550060700c006d592.jpg"/><Relationship Id="rId985160700c007f0b7" Type="http://schemas.openxmlformats.org/officeDocument/2006/relationships/image" Target="media/imgrId985160700c007f0b7.jpg"/><Relationship Id="rId563460700c008fa12" Type="http://schemas.openxmlformats.org/officeDocument/2006/relationships/image" Target="media/imgrId563460700c008fa12.jpg"/><Relationship Id="rId864060700c00a3cab" Type="http://schemas.openxmlformats.org/officeDocument/2006/relationships/image" Target="media/imgrId864060700c00a3cab.jpg"/><Relationship Id="rId948460700c00b3e5c" Type="http://schemas.openxmlformats.org/officeDocument/2006/relationships/image" Target="media/imgrId948460700c00b3e5c.jpg"/><Relationship Id="rId145660700c00c4987" Type="http://schemas.openxmlformats.org/officeDocument/2006/relationships/image" Target="media/imgrId145660700c00c4987.jpg"/><Relationship Id="rId128860700c00d437b" Type="http://schemas.openxmlformats.org/officeDocument/2006/relationships/image" Target="media/imgrId128860700c00d437b.jpg"/><Relationship Id="rId815260700c00ebff4" Type="http://schemas.openxmlformats.org/officeDocument/2006/relationships/image" Target="media/imgrId815260700c00ebff4.jpg"/><Relationship Id="rId126560700c01094aa" Type="http://schemas.openxmlformats.org/officeDocument/2006/relationships/image" Target="media/imgrId126560700c01094aa.jpg"/><Relationship Id="rId572160700c012576b" Type="http://schemas.openxmlformats.org/officeDocument/2006/relationships/image" Target="media/imgrId572160700c012576b.jpg"/><Relationship Id="rId948460700c0139c0b" Type="http://schemas.openxmlformats.org/officeDocument/2006/relationships/image" Target="media/imgrId948460700c0139c0b.jpg"/><Relationship Id="rId650560700c014b1ec" Type="http://schemas.openxmlformats.org/officeDocument/2006/relationships/image" Target="media/imgrId650560700c014b1ec.jpg"/><Relationship Id="rId564060700c01637e9" Type="http://schemas.openxmlformats.org/officeDocument/2006/relationships/image" Target="media/imgrId564060700c01637e9.jpg"/><Relationship Id="rId879160700c01760ac" Type="http://schemas.openxmlformats.org/officeDocument/2006/relationships/image" Target="media/imgrId879160700c01760ac.jpg"/><Relationship Id="rId603960700c0188d8a" Type="http://schemas.openxmlformats.org/officeDocument/2006/relationships/image" Target="media/imgrId603960700c0188d8a.jpg"/><Relationship Id="rId232660700c01a5cd9" Type="http://schemas.openxmlformats.org/officeDocument/2006/relationships/image" Target="media/imgrId232660700c01a5cd9.jpg"/><Relationship Id="rId260560700c01b87d7" Type="http://schemas.openxmlformats.org/officeDocument/2006/relationships/image" Target="media/imgrId260560700c01b87d7.jpg"/><Relationship Id="rId168660700c01d2697" Type="http://schemas.openxmlformats.org/officeDocument/2006/relationships/image" Target="media/imgrId168660700c01d2697.jpg"/><Relationship Id="rId354460700c01e41ba" Type="http://schemas.openxmlformats.org/officeDocument/2006/relationships/image" Target="media/imgrId354460700c01e41ba.jpg"/><Relationship Id="rId881260700c0207558" Type="http://schemas.openxmlformats.org/officeDocument/2006/relationships/image" Target="media/imgrId881260700c0207558.jpg"/><Relationship Id="rId446960700c021c928" Type="http://schemas.openxmlformats.org/officeDocument/2006/relationships/image" Target="media/imgrId446960700c021c928.jpg"/><Relationship Id="rId205860700c023294e" Type="http://schemas.openxmlformats.org/officeDocument/2006/relationships/image" Target="media/imgrId205860700c023294e.jpg"/><Relationship Id="rId709260700c02432f4" Type="http://schemas.openxmlformats.org/officeDocument/2006/relationships/image" Target="media/imgrId709260700c02432f4.jpg"/><Relationship Id="rId657060700c02560d6" Type="http://schemas.openxmlformats.org/officeDocument/2006/relationships/image" Target="media/imgrId657060700c02560d6.jpg"/><Relationship Id="rId334760700c026acd5" Type="http://schemas.openxmlformats.org/officeDocument/2006/relationships/image" Target="media/imgrId334760700c026acd5.jpg"/><Relationship Id="rId936260700c027b6fb" Type="http://schemas.openxmlformats.org/officeDocument/2006/relationships/image" Target="media/imgrId936260700c027b6fb.jpg"/><Relationship Id="rId428160700c0292d6d" Type="http://schemas.openxmlformats.org/officeDocument/2006/relationships/image" Target="media/imgrId428160700c0292d6d.jpg"/><Relationship Id="rId866860700c02b02cd" Type="http://schemas.openxmlformats.org/officeDocument/2006/relationships/image" Target="media/imgrId866860700c02b02cd.jpg"/><Relationship Id="rId270460700c02c1bf8" Type="http://schemas.openxmlformats.org/officeDocument/2006/relationships/image" Target="media/imgrId270460700c02c1bf8.jpg"/><Relationship Id="rId210060700c02d7201" Type="http://schemas.openxmlformats.org/officeDocument/2006/relationships/image" Target="media/imgrId210060700c02d7201.jpg"/><Relationship Id="rId838060700c02e5fd0" Type="http://schemas.openxmlformats.org/officeDocument/2006/relationships/image" Target="media/imgrId838060700c02e5fd0.jpg"/><Relationship Id="rId208960700c030445b" Type="http://schemas.openxmlformats.org/officeDocument/2006/relationships/image" Target="media/imgrId208960700c030445b.jpg"/><Relationship Id="rId176360700c031ba49" Type="http://schemas.openxmlformats.org/officeDocument/2006/relationships/image" Target="media/imgrId176360700c031ba49.jpg"/><Relationship Id="rId367960700c033951c" Type="http://schemas.openxmlformats.org/officeDocument/2006/relationships/image" Target="media/imgrId367960700c033951c.jpg"/><Relationship Id="rId418660700c034c175" Type="http://schemas.openxmlformats.org/officeDocument/2006/relationships/image" Target="media/imgrId418660700c034c175.jpg"/><Relationship Id="rId669960700c03652bc" Type="http://schemas.openxmlformats.org/officeDocument/2006/relationships/image" Target="media/imgrId669960700c03652bc.jpg"/><Relationship Id="rId206560700c03da16e" Type="http://schemas.openxmlformats.org/officeDocument/2006/relationships/image" Target="media/imgrId206560700c03da16e.jpg"/><Relationship Id="rId162260700c03f2f01" Type="http://schemas.openxmlformats.org/officeDocument/2006/relationships/image" Target="media/imgrId162260700c03f2f01.png"/><Relationship Id="rId842860700c0413004" Type="http://schemas.openxmlformats.org/officeDocument/2006/relationships/image" Target="media/imgrId842860700c0413004.png"/><Relationship Id="rId991960700c042c4dc" Type="http://schemas.openxmlformats.org/officeDocument/2006/relationships/image" Target="media/imgrId991960700c042c4dc.jpg"/><Relationship Id="rId446460700c0447bb7" Type="http://schemas.openxmlformats.org/officeDocument/2006/relationships/image" Target="media/imgrId446460700c0447bb7.png"/><Relationship Id="rId212560700c04621f0" Type="http://schemas.openxmlformats.org/officeDocument/2006/relationships/image" Target="media/imgrId212560700c04621f0.png"/><Relationship Id="rId249760700c04728dc" Type="http://schemas.openxmlformats.org/officeDocument/2006/relationships/image" Target="media/imgrId249760700c04728dc.jpg"/><Relationship Id="rId309760700c048b5b3" Type="http://schemas.openxmlformats.org/officeDocument/2006/relationships/image" Target="media/imgrId309760700c048b5b3.jpg"/><Relationship Id="rId325160700c049f419" Type="http://schemas.openxmlformats.org/officeDocument/2006/relationships/image" Target="media/imgrId325160700c049f419.png"/><Relationship Id="rId255260700c04be8ef" Type="http://schemas.openxmlformats.org/officeDocument/2006/relationships/image" Target="media/imgrId255260700c04be8ef.jpg"/><Relationship Id="rId410460700c04ddc62" Type="http://schemas.openxmlformats.org/officeDocument/2006/relationships/image" Target="media/imgrId410460700c04ddc62.png"/><Relationship Id="rId856460700c0502eb5" Type="http://schemas.openxmlformats.org/officeDocument/2006/relationships/image" Target="media/imgrId856460700c0502eb5.jpg"/><Relationship Id="rId890360700c051cb55" Type="http://schemas.openxmlformats.org/officeDocument/2006/relationships/image" Target="media/imgrId890360700c051cb55.png"/><Relationship Id="rId236560700c0530c2c" Type="http://schemas.openxmlformats.org/officeDocument/2006/relationships/image" Target="media/imgrId236560700c0530c2c.jpg"/><Relationship Id="rId610560700c054237c" Type="http://schemas.openxmlformats.org/officeDocument/2006/relationships/image" Target="media/imgrId610560700c054237c.jpg"/><Relationship Id="rId609260700c0558f07" Type="http://schemas.openxmlformats.org/officeDocument/2006/relationships/image" Target="media/imgrId609260700c0558f07.jpg"/><Relationship Id="rId964560700c056b84f" Type="http://schemas.openxmlformats.org/officeDocument/2006/relationships/image" Target="media/imgrId964560700c056b84f.jpg"/><Relationship Id="rId201660700c0586394" Type="http://schemas.openxmlformats.org/officeDocument/2006/relationships/image" Target="media/imgrId201660700c0586394.jpg"/><Relationship Id="rId327560700c059a6b2" Type="http://schemas.openxmlformats.org/officeDocument/2006/relationships/image" Target="media/imgrId327560700c059a6b2.jpg"/><Relationship Id="rId228660700c05b8621" Type="http://schemas.openxmlformats.org/officeDocument/2006/relationships/image" Target="media/imgrId228660700c05b8621.png"/><Relationship Id="rId477660700c05cadac" Type="http://schemas.openxmlformats.org/officeDocument/2006/relationships/image" Target="media/imgrId477660700c05cadac.jpg"/><Relationship Id="rId574160700c05ea170" Type="http://schemas.openxmlformats.org/officeDocument/2006/relationships/image" Target="media/imgrId574160700c05ea170.jpg"/><Relationship Id="rId626260700c0609e1e" Type="http://schemas.openxmlformats.org/officeDocument/2006/relationships/image" Target="media/imgrId626260700c0609e1e.jpg"/><Relationship Id="rId841160700c0632bd8" Type="http://schemas.openxmlformats.org/officeDocument/2006/relationships/image" Target="media/imgrId841160700c0632bd8.png"/><Relationship Id="rId117060700c064b3a1" Type="http://schemas.openxmlformats.org/officeDocument/2006/relationships/image" Target="media/imgrId117060700c064b3a1.png"/><Relationship Id="rId348960700c0664b74" Type="http://schemas.openxmlformats.org/officeDocument/2006/relationships/image" Target="media/imgrId348960700c0664b74.png"/><Relationship Id="rId792560700c0680ce2" Type="http://schemas.openxmlformats.org/officeDocument/2006/relationships/image" Target="media/imgrId792560700c0680ce2.png"/><Relationship Id="rId349860700c0696a9f" Type="http://schemas.openxmlformats.org/officeDocument/2006/relationships/image" Target="media/imgrId349860700c0696a9f.png"/><Relationship Id="rId180360700c06a9931" Type="http://schemas.openxmlformats.org/officeDocument/2006/relationships/image" Target="media/imgrId180360700c06a9931.jpg"/><Relationship Id="rId703460700c06c2aa3" Type="http://schemas.openxmlformats.org/officeDocument/2006/relationships/image" Target="media/imgrId703460700c06c2aa3.png"/><Relationship Id="rId925860700c06d93bd" Type="http://schemas.openxmlformats.org/officeDocument/2006/relationships/image" Target="media/imgrId925860700c06d93bd.jpg"/><Relationship Id="rId920360700c06ee4cc" Type="http://schemas.openxmlformats.org/officeDocument/2006/relationships/image" Target="media/imgrId920360700c06ee4cc.jpg"/><Relationship Id="rId723060700c070e96a" Type="http://schemas.openxmlformats.org/officeDocument/2006/relationships/image" Target="media/imgrId723060700c070e96a.jpg"/><Relationship Id="rId605560700c0723390" Type="http://schemas.openxmlformats.org/officeDocument/2006/relationships/image" Target="media/imgrId605560700c0723390.jpg"/><Relationship Id="rId436360700c07378f2" Type="http://schemas.openxmlformats.org/officeDocument/2006/relationships/image" Target="media/imgrId436360700c07378f2.jpg"/><Relationship Id="rId345960700c074d56d" Type="http://schemas.openxmlformats.org/officeDocument/2006/relationships/image" Target="media/imgrId345960700c074d56d.jpg"/><Relationship Id="rId579660700c076659b" Type="http://schemas.openxmlformats.org/officeDocument/2006/relationships/image" Target="media/imgrId579660700c076659b.png"/><Relationship Id="rId572960700c077cf13" Type="http://schemas.openxmlformats.org/officeDocument/2006/relationships/image" Target="media/imgrId572960700c077cf13.jpg"/><Relationship Id="rId582360700c0798297" Type="http://schemas.openxmlformats.org/officeDocument/2006/relationships/image" Target="media/imgrId582360700c0798297.jpg"/><Relationship Id="rId713060700c07af8bd" Type="http://schemas.openxmlformats.org/officeDocument/2006/relationships/image" Target="media/imgrId713060700c07af8bd.jpg"/><Relationship Id="rId108660700c07c3f7e" Type="http://schemas.openxmlformats.org/officeDocument/2006/relationships/image" Target="media/imgrId108660700c07c3f7e.jpg"/><Relationship Id="rId606460700c07d8373" Type="http://schemas.openxmlformats.org/officeDocument/2006/relationships/image" Target="media/imgrId606460700c07d8373.jpg"/><Relationship Id="rId126160700c07ef843" Type="http://schemas.openxmlformats.org/officeDocument/2006/relationships/image" Target="media/imgrId126160700c07ef843.jpg"/><Relationship Id="rId647460700c08182c3" Type="http://schemas.openxmlformats.org/officeDocument/2006/relationships/image" Target="media/imgrId647460700c08182c3.jpg"/><Relationship Id="rId405660700c082b5bc" Type="http://schemas.openxmlformats.org/officeDocument/2006/relationships/image" Target="media/imgrId405660700c082b5bc.jpg"/><Relationship Id="rId163660700c08485e8" Type="http://schemas.openxmlformats.org/officeDocument/2006/relationships/image" Target="media/imgrId163660700c08485e8.jpg"/><Relationship Id="rId345560700c085d82e" Type="http://schemas.openxmlformats.org/officeDocument/2006/relationships/image" Target="media/imgrId345560700c085d82e.jpg"/><Relationship Id="rId195760700c0877759" Type="http://schemas.openxmlformats.org/officeDocument/2006/relationships/image" Target="media/imgrId195760700c0877759.jpg"/><Relationship Id="rId192760700c088d2a3" Type="http://schemas.openxmlformats.org/officeDocument/2006/relationships/image" Target="media/imgrId192760700c088d2a3.jpg"/><Relationship Id="rId922160700c089d07f" Type="http://schemas.openxmlformats.org/officeDocument/2006/relationships/image" Target="media/imgrId922160700c089d07f.jpg"/><Relationship Id="rId557360700c08b1e34" Type="http://schemas.openxmlformats.org/officeDocument/2006/relationships/image" Target="media/imgrId557360700c08b1e34.jpg"/><Relationship Id="rId612260700c08ce45c" Type="http://schemas.openxmlformats.org/officeDocument/2006/relationships/image" Target="media/imgrId612260700c08ce45c.jpg"/><Relationship Id="rId234560700c08e6617" Type="http://schemas.openxmlformats.org/officeDocument/2006/relationships/image" Target="media/imgrId234560700c08e6617.jpg"/><Relationship Id="rId187560700c0906a48" Type="http://schemas.openxmlformats.org/officeDocument/2006/relationships/image" Target="media/imgrId187560700c0906a48.jpg"/><Relationship Id="rId842260700c091b605" Type="http://schemas.openxmlformats.org/officeDocument/2006/relationships/image" Target="media/imgrId842260700c091b605.jpg"/><Relationship Id="rId441560700c0934d60" Type="http://schemas.openxmlformats.org/officeDocument/2006/relationships/image" Target="media/imgrId441560700c0934d60.jpg"/><Relationship Id="rId283560700c094984a" Type="http://schemas.openxmlformats.org/officeDocument/2006/relationships/image" Target="media/imgrId283560700c094984a.jpg"/><Relationship Id="rId300160700c095f7bc" Type="http://schemas.openxmlformats.org/officeDocument/2006/relationships/image" Target="media/imgrId300160700c095f7bc.jpg"/><Relationship Id="rId567460700c0974eee" Type="http://schemas.openxmlformats.org/officeDocument/2006/relationships/image" Target="media/imgrId567460700c0974eee.jpg"/><Relationship Id="rId726460700c098f48f" Type="http://schemas.openxmlformats.org/officeDocument/2006/relationships/image" Target="media/imgrId726460700c098f48f.jpg"/><Relationship Id="rId583660700c09a6d66" Type="http://schemas.openxmlformats.org/officeDocument/2006/relationships/image" Target="media/imgrId583660700c09a6d66.jpg"/><Relationship Id="rId965960700c09bc6c2" Type="http://schemas.openxmlformats.org/officeDocument/2006/relationships/image" Target="media/imgrId965960700c09bc6c2.jpg"/><Relationship Id="rId982560700c09ce26b" Type="http://schemas.openxmlformats.org/officeDocument/2006/relationships/image" Target="media/imgrId982560700c09ce26b.jpg"/><Relationship Id="rId162960700c09e5c95" Type="http://schemas.openxmlformats.org/officeDocument/2006/relationships/image" Target="media/imgrId162960700c09e5c95.jpg"/><Relationship Id="rId661360700c0a04040" Type="http://schemas.openxmlformats.org/officeDocument/2006/relationships/image" Target="media/imgrId661360700c0a04040.jpg"/><Relationship Id="rId479260700c0a1fff8" Type="http://schemas.openxmlformats.org/officeDocument/2006/relationships/image" Target="media/imgrId479260700c0a1fff8.jpg"/><Relationship Id="rId521460700c0a31a1d" Type="http://schemas.openxmlformats.org/officeDocument/2006/relationships/image" Target="media/imgrId521460700c0a31a1d.jpg"/><Relationship Id="rId411960700c0a45aa7" Type="http://schemas.openxmlformats.org/officeDocument/2006/relationships/image" Target="media/imgrId411960700c0a45aa7.jpg"/><Relationship Id="rId931960700c0a5740a" Type="http://schemas.openxmlformats.org/officeDocument/2006/relationships/image" Target="media/imgrId931960700c0a5740a.jpg"/><Relationship Id="rId776060700c0a76700" Type="http://schemas.openxmlformats.org/officeDocument/2006/relationships/image" Target="media/imgrId776060700c0a76700.jpg"/><Relationship Id="rId885960700c0a8c393" Type="http://schemas.openxmlformats.org/officeDocument/2006/relationships/image" Target="media/imgrId885960700c0a8c393.jpg"/><Relationship Id="rId868460700c0aa3fed" Type="http://schemas.openxmlformats.org/officeDocument/2006/relationships/image" Target="media/imgrId868460700c0aa3fed.jpg"/><Relationship Id="rId506860700c0ac74b1" Type="http://schemas.openxmlformats.org/officeDocument/2006/relationships/image" Target="media/imgrId506860700c0ac74b1.jpg"/><Relationship Id="rId881160700c0ada405" Type="http://schemas.openxmlformats.org/officeDocument/2006/relationships/image" Target="media/imgrId881160700c0ada405.jpg"/><Relationship Id="rId727660700c0b006aa" Type="http://schemas.openxmlformats.org/officeDocument/2006/relationships/image" Target="media/imgrId727660700c0b006aa.jpg"/><Relationship Id="rId300960700c0b18889" Type="http://schemas.openxmlformats.org/officeDocument/2006/relationships/image" Target="media/imgrId300960700c0b18889.jpg"/><Relationship Id="rId564460700c0b2d3a7" Type="http://schemas.openxmlformats.org/officeDocument/2006/relationships/image" Target="media/imgrId564460700c0b2d3a7.jpg"/><Relationship Id="rId933360700c0b410d0" Type="http://schemas.openxmlformats.org/officeDocument/2006/relationships/image" Target="media/imgrId933360700c0b410d0.jpg"/><Relationship Id="rId787860700c0b5b128" Type="http://schemas.openxmlformats.org/officeDocument/2006/relationships/image" Target="media/imgrId787860700c0b5b128.jpg"/><Relationship Id="rId819860700c0b71856" Type="http://schemas.openxmlformats.org/officeDocument/2006/relationships/image" Target="media/imgrId819860700c0b71856.jpg"/><Relationship Id="rId253660700c0b82e6a" Type="http://schemas.openxmlformats.org/officeDocument/2006/relationships/image" Target="media/imgrId253660700c0b82e6a.jpg"/><Relationship Id="rId287160700c0b96c00" Type="http://schemas.openxmlformats.org/officeDocument/2006/relationships/image" Target="media/imgrId287160700c0b96c00.jpg"/><Relationship Id="rId568060700c0bae6cf" Type="http://schemas.openxmlformats.org/officeDocument/2006/relationships/image" Target="media/imgrId568060700c0bae6cf.jpg"/><Relationship Id="rId912260700c0bc18a8" Type="http://schemas.openxmlformats.org/officeDocument/2006/relationships/image" Target="media/imgrId912260700c0bc18a8.jpg"/><Relationship Id="rId407760700c0bd4135" Type="http://schemas.openxmlformats.org/officeDocument/2006/relationships/image" Target="media/imgrId407760700c0bd4135.jpg"/><Relationship Id="rId670560700c0bea777" Type="http://schemas.openxmlformats.org/officeDocument/2006/relationships/image" Target="media/imgrId670560700c0bea777.jpg"/><Relationship Id="rId167060700c0c0bd3f" Type="http://schemas.openxmlformats.org/officeDocument/2006/relationships/image" Target="media/imgrId167060700c0c0bd3f.jpg"/><Relationship Id="rId643160700c0c20728" Type="http://schemas.openxmlformats.org/officeDocument/2006/relationships/image" Target="media/imgrId643160700c0c20728.jpg"/><Relationship Id="rId490460700c0c375ff" Type="http://schemas.openxmlformats.org/officeDocument/2006/relationships/image" Target="media/imgrId490460700c0c375ff.jpg"/><Relationship Id="rId588760700c0c4ac6d" Type="http://schemas.openxmlformats.org/officeDocument/2006/relationships/image" Target="media/imgrId588760700c0c4ac6d.jpg"/><Relationship Id="rId811560700c0c5f1e0" Type="http://schemas.openxmlformats.org/officeDocument/2006/relationships/image" Target="media/imgrId811560700c0c5f1e0.png"/><Relationship Id="rId703660700c0c76efb" Type="http://schemas.openxmlformats.org/officeDocument/2006/relationships/image" Target="media/imgrId703660700c0c76efb.jpg"/><Relationship Id="rId203760700c0c90523" Type="http://schemas.openxmlformats.org/officeDocument/2006/relationships/image" Target="media/imgrId203760700c0c90523.jpg"/><Relationship Id="rId290860700c0ca350f" Type="http://schemas.openxmlformats.org/officeDocument/2006/relationships/image" Target="media/imgrId290860700c0ca350f.jpg"/><Relationship Id="rId524260700c0cbf134" Type="http://schemas.openxmlformats.org/officeDocument/2006/relationships/image" Target="media/imgrId524260700c0cbf134.jpg"/><Relationship Id="rId991560700c0ccea01" Type="http://schemas.openxmlformats.org/officeDocument/2006/relationships/image" Target="media/imgrId991560700c0ccea01.jpg"/><Relationship Id="rId714760700c0ce5057" Type="http://schemas.openxmlformats.org/officeDocument/2006/relationships/image" Target="media/imgrId714760700c0ce5057.jpg"/><Relationship Id="rId260960700c0d0161b" Type="http://schemas.openxmlformats.org/officeDocument/2006/relationships/image" Target="media/imgrId260960700c0d0161b.jpg"/><Relationship Id="rId454260700c0d11af5" Type="http://schemas.openxmlformats.org/officeDocument/2006/relationships/image" Target="media/imgrId454260700c0d11af5.jpg"/><Relationship Id="rId624960700c0d24194" Type="http://schemas.openxmlformats.org/officeDocument/2006/relationships/image" Target="media/imgrId624960700c0d24194.jpg"/><Relationship Id="rId560360700c0d35f7b" Type="http://schemas.openxmlformats.org/officeDocument/2006/relationships/image" Target="media/imgrId560360700c0d35f7b.jpg"/><Relationship Id="rId637060700c0d4997b" Type="http://schemas.openxmlformats.org/officeDocument/2006/relationships/image" Target="media/imgrId637060700c0d4997b.jpg"/><Relationship Id="rId859960700c0d5d380" Type="http://schemas.openxmlformats.org/officeDocument/2006/relationships/image" Target="media/imgrId859960700c0d5d380.jpg"/><Relationship Id="rId786160700c0d73e01" Type="http://schemas.openxmlformats.org/officeDocument/2006/relationships/image" Target="media/imgrId786160700c0d73e01.png"/><Relationship Id="rId231360700c0d8a2eb" Type="http://schemas.openxmlformats.org/officeDocument/2006/relationships/image" Target="media/imgrId231360700c0d8a2eb.png"/><Relationship Id="rId201760700c0da32a8" Type="http://schemas.openxmlformats.org/officeDocument/2006/relationships/image" Target="media/imgrId201760700c0da32a8.png"/><Relationship Id="rId633660700c0db4db3" Type="http://schemas.openxmlformats.org/officeDocument/2006/relationships/image" Target="media/imgrId633660700c0db4db3.png"/><Relationship Id="rId994260700c0dcf5d0" Type="http://schemas.openxmlformats.org/officeDocument/2006/relationships/image" Target="media/imgrId994260700c0dcf5d0.png"/><Relationship Id="rId598360700c0dea4d9" Type="http://schemas.openxmlformats.org/officeDocument/2006/relationships/image" Target="media/imgrId598360700c0dea4d9.png"/><Relationship Id="rId693660700c0e08889" Type="http://schemas.openxmlformats.org/officeDocument/2006/relationships/image" Target="media/imgrId693660700c0e08889.jpg"/><Relationship Id="rId572260700c0e19ea6" Type="http://schemas.openxmlformats.org/officeDocument/2006/relationships/image" Target="media/imgrId572260700c0e19ea6.png"/><Relationship Id="rId209960700c0e2edb4" Type="http://schemas.openxmlformats.org/officeDocument/2006/relationships/image" Target="media/imgrId209960700c0e2edb4.png"/><Relationship Id="rId224960700c0e4b2d0" Type="http://schemas.openxmlformats.org/officeDocument/2006/relationships/image" Target="media/imgrId224960700c0e4b2d0.png"/><Relationship Id="rId945660700c0e61d76" Type="http://schemas.openxmlformats.org/officeDocument/2006/relationships/image" Target="media/imgrId945660700c0e61d76.png"/><Relationship Id="rId856460700c0e7642c" Type="http://schemas.openxmlformats.org/officeDocument/2006/relationships/image" Target="media/imgrId856460700c0e7642c.png"/><Relationship Id="rId796760700c0e8cc23" Type="http://schemas.openxmlformats.org/officeDocument/2006/relationships/image" Target="media/imgrId796760700c0e8cc23.png"/><Relationship Id="rId454960700c0ea165d" Type="http://schemas.openxmlformats.org/officeDocument/2006/relationships/image" Target="media/imgrId454960700c0ea165d.png"/><Relationship Id="rId338460700c0eb8910" Type="http://schemas.openxmlformats.org/officeDocument/2006/relationships/image" Target="media/imgrId338460700c0eb8910.jpg"/><Relationship Id="rId151260700c0ed5047" Type="http://schemas.openxmlformats.org/officeDocument/2006/relationships/image" Target="media/imgrId151260700c0ed5047.jpg"/><Relationship Id="rId407560700c0f00b15" Type="http://schemas.openxmlformats.org/officeDocument/2006/relationships/image" Target="media/imgrId407560700c0f00b15.jpg"/><Relationship Id="rId468060700c0f1f67d" Type="http://schemas.openxmlformats.org/officeDocument/2006/relationships/image" Target="media/imgrId468060700c0f1f67d.jpg"/><Relationship Id="rId186160700c0f3dbf8" Type="http://schemas.openxmlformats.org/officeDocument/2006/relationships/image" Target="media/imgrId186160700c0f3dbf8.jpg"/><Relationship Id="rId996160700c0f649e8" Type="http://schemas.openxmlformats.org/officeDocument/2006/relationships/image" Target="media/imgrId996160700c0f649e8.jpg"/><Relationship Id="rId271960700c0f7c86b" Type="http://schemas.openxmlformats.org/officeDocument/2006/relationships/image" Target="media/imgrId271960700c0f7c86b.png"/><Relationship Id="rId304760700c0f92e5b" Type="http://schemas.openxmlformats.org/officeDocument/2006/relationships/image" Target="media/imgrId304760700c0f92e5b.jpg"/><Relationship Id="rId699660700c0faba5b" Type="http://schemas.openxmlformats.org/officeDocument/2006/relationships/image" Target="media/imgrId699660700c0faba5b.jpg"/><Relationship Id="rId404060700c0fc5b8d" Type="http://schemas.openxmlformats.org/officeDocument/2006/relationships/image" Target="media/imgrId404060700c0fc5b8d.jpg"/><Relationship Id="rId486860700c0fdb19b" Type="http://schemas.openxmlformats.org/officeDocument/2006/relationships/image" Target="media/imgrId486860700c0fdb19b.jpg"/><Relationship Id="rId625560700c0fee550" Type="http://schemas.openxmlformats.org/officeDocument/2006/relationships/image" Target="media/imgrId625560700c0fee550.png"/><Relationship Id="rId922660700c1012e9d" Type="http://schemas.openxmlformats.org/officeDocument/2006/relationships/image" Target="media/imgrId922660700c1012e9d.png"/><Relationship Id="rId241760700c1024aa4" Type="http://schemas.openxmlformats.org/officeDocument/2006/relationships/image" Target="media/imgrId241760700c1024aa4.jpg"/><Relationship Id="rId805260700c103e78a" Type="http://schemas.openxmlformats.org/officeDocument/2006/relationships/image" Target="media/imgrId805260700c103e78a.png"/><Relationship Id="rId647560700c1056255" Type="http://schemas.openxmlformats.org/officeDocument/2006/relationships/image" Target="media/imgrId647560700c1056255.png"/><Relationship Id="rId888160700c106bdcf" Type="http://schemas.openxmlformats.org/officeDocument/2006/relationships/image" Target="media/imgrId888160700c106bdcf.jpg"/><Relationship Id="rId736060700c107c802" Type="http://schemas.openxmlformats.org/officeDocument/2006/relationships/image" Target="media/imgrId736060700c107c802.png"/><Relationship Id="rId330860700c1096007" Type="http://schemas.openxmlformats.org/officeDocument/2006/relationships/image" Target="media/imgrId330860700c1096007.png"/><Relationship Id="rId881960700c10a8a45" Type="http://schemas.openxmlformats.org/officeDocument/2006/relationships/image" Target="media/imgrId881960700c10a8a45.png"/><Relationship Id="rId874560700c10bcb01" Type="http://schemas.openxmlformats.org/officeDocument/2006/relationships/image" Target="media/imgrId874560700c10bcb01.jpg"/><Relationship Id="rId971060700c10d3581" Type="http://schemas.openxmlformats.org/officeDocument/2006/relationships/image" Target="media/imgrId971060700c10d3581.png"/><Relationship Id="rId732160700c10eb89e" Type="http://schemas.openxmlformats.org/officeDocument/2006/relationships/image" Target="media/imgrId732160700c10eb89e.png"/><Relationship Id="rId681260700c110ef91" Type="http://schemas.openxmlformats.org/officeDocument/2006/relationships/image" Target="media/imgrId681260700c110ef91.png"/><Relationship Id="rId390460700c1125b7f" Type="http://schemas.openxmlformats.org/officeDocument/2006/relationships/image" Target="media/imgrId390460700c1125b7f.png"/><Relationship Id="rId230460700c113b2ac" Type="http://schemas.openxmlformats.org/officeDocument/2006/relationships/image" Target="media/imgrId230460700c113b2ac.png"/><Relationship Id="rId807960700c1150500" Type="http://schemas.openxmlformats.org/officeDocument/2006/relationships/image" Target="media/imgrId807960700c1150500.png"/><Relationship Id="rId907660700c1163647" Type="http://schemas.openxmlformats.org/officeDocument/2006/relationships/image" Target="media/imgrId907660700c1163647.png"/><Relationship Id="rId482060700c1176d4d" Type="http://schemas.openxmlformats.org/officeDocument/2006/relationships/image" Target="media/imgrId482060700c1176d4d.jpg"/><Relationship Id="rId185660700c118966b" Type="http://schemas.openxmlformats.org/officeDocument/2006/relationships/image" Target="media/imgrId185660700c118966b.png"/><Relationship Id="rId468260700c11a205d" Type="http://schemas.openxmlformats.org/officeDocument/2006/relationships/image" Target="media/imgrId468260700c11a205d.png"/><Relationship Id="rId372660700c11b5721" Type="http://schemas.openxmlformats.org/officeDocument/2006/relationships/image" Target="media/imgrId372660700c11b5721.jpg"/><Relationship Id="rId270060700c11c819b" Type="http://schemas.openxmlformats.org/officeDocument/2006/relationships/image" Target="media/imgrId270060700c11c819b.png"/><Relationship Id="rId652260700c11d7de5" Type="http://schemas.openxmlformats.org/officeDocument/2006/relationships/image" Target="media/imgrId652260700c11d7de5.jpg"/><Relationship Id="rId653160700c11eda07" Type="http://schemas.openxmlformats.org/officeDocument/2006/relationships/image" Target="media/imgrId653160700c11eda07.png"/><Relationship Id="rId476160700c1211e27" Type="http://schemas.openxmlformats.org/officeDocument/2006/relationships/image" Target="media/imgrId476160700c1211e27.png"/><Relationship Id="rId678060700c122a42c" Type="http://schemas.openxmlformats.org/officeDocument/2006/relationships/image" Target="media/imgrId678060700c122a42c.png"/><Relationship Id="rId642260700c123f5b0" Type="http://schemas.openxmlformats.org/officeDocument/2006/relationships/image" Target="media/imgrId642260700c123f5b0.png"/><Relationship Id="rId753260700c1253a7e" Type="http://schemas.openxmlformats.org/officeDocument/2006/relationships/image" Target="media/imgrId753260700c1253a7e.png"/><Relationship Id="rId104660700c1266506" Type="http://schemas.openxmlformats.org/officeDocument/2006/relationships/image" Target="media/imgrId104660700c1266506.jpg"/><Relationship Id="rId473660700c128216b" Type="http://schemas.openxmlformats.org/officeDocument/2006/relationships/image" Target="media/imgrId473660700c128216b.png"/><Relationship Id="rId223760700c12924d9" Type="http://schemas.openxmlformats.org/officeDocument/2006/relationships/image" Target="media/imgrId223760700c12924d9.png"/><Relationship Id="rId145160700c12a6d3a" Type="http://schemas.openxmlformats.org/officeDocument/2006/relationships/image" Target="media/imgrId145160700c12a6d3a.png"/><Relationship Id="rId138760700c12bf420" Type="http://schemas.openxmlformats.org/officeDocument/2006/relationships/image" Target="media/imgrId138760700c12bf420.png"/><Relationship Id="rId374960700c12d1d5b" Type="http://schemas.openxmlformats.org/officeDocument/2006/relationships/image" Target="media/imgrId374960700c12d1d5b.png"/><Relationship Id="rId584760700c12e20a8" Type="http://schemas.openxmlformats.org/officeDocument/2006/relationships/image" Target="media/imgrId584760700c12e20a8.jpg"/><Relationship Id="rId147560700c12f3184" Type="http://schemas.openxmlformats.org/officeDocument/2006/relationships/image" Target="media/imgrId147560700c12f3184.png"/><Relationship Id="rId479060700c1314a3e" Type="http://schemas.openxmlformats.org/officeDocument/2006/relationships/image" Target="media/imgrId479060700c1314a3e.png"/><Relationship Id="rId293760700c132cd66" Type="http://schemas.openxmlformats.org/officeDocument/2006/relationships/image" Target="media/imgrId293760700c132cd66.png"/><Relationship Id="rId879160700c133f351" Type="http://schemas.openxmlformats.org/officeDocument/2006/relationships/image" Target="media/imgrId879160700c133f351.png"/><Relationship Id="rId214060700c135451c" Type="http://schemas.openxmlformats.org/officeDocument/2006/relationships/image" Target="media/imgrId214060700c135451c.png"/><Relationship Id="rId771160700c136901e" Type="http://schemas.openxmlformats.org/officeDocument/2006/relationships/image" Target="media/imgrId771160700c136901e.png"/><Relationship Id="rId650660700c137caa3" Type="http://schemas.openxmlformats.org/officeDocument/2006/relationships/image" Target="media/imgrId650660700c137caa3.jpg"/><Relationship Id="rId492560700c1396822" Type="http://schemas.openxmlformats.org/officeDocument/2006/relationships/image" Target="media/imgrId492560700c1396822.jpg"/><Relationship Id="rId177960700c13a9bed" Type="http://schemas.openxmlformats.org/officeDocument/2006/relationships/image" Target="media/imgrId177960700c13a9bed.jpg"/><Relationship Id="rId735560700c13c4fff" Type="http://schemas.openxmlformats.org/officeDocument/2006/relationships/image" Target="media/imgrId735560700c13c4fff.png"/><Relationship Id="rId849960700c13d3470" Type="http://schemas.openxmlformats.org/officeDocument/2006/relationships/image" Target="media/imgrId849960700c13d3470.jpg"/><Relationship Id="rId767160700c13ed1e9" Type="http://schemas.openxmlformats.org/officeDocument/2006/relationships/image" Target="media/imgrId767160700c13ed1e9.png"/><Relationship Id="rId920560700c140e5d0" Type="http://schemas.openxmlformats.org/officeDocument/2006/relationships/image" Target="media/imgrId920560700c140e5d0.jpg"/><Relationship Id="rId725160700c142d624" Type="http://schemas.openxmlformats.org/officeDocument/2006/relationships/image" Target="media/imgrId725160700c142d624.png"/><Relationship Id="rId885460700c1444d9e" Type="http://schemas.openxmlformats.org/officeDocument/2006/relationships/image" Target="media/imgrId885460700c1444d9e.png"/><Relationship Id="rId373060700c14598a2" Type="http://schemas.openxmlformats.org/officeDocument/2006/relationships/image" Target="media/imgrId373060700c14598a2.jpg"/><Relationship Id="rId575760700c1472596" Type="http://schemas.openxmlformats.org/officeDocument/2006/relationships/image" Target="media/imgrId575760700c1472596.png"/><Relationship Id="rId303860700c1488557" Type="http://schemas.openxmlformats.org/officeDocument/2006/relationships/image" Target="media/imgrId303860700c1488557.png"/><Relationship Id="rId655960700c14994b6" Type="http://schemas.openxmlformats.org/officeDocument/2006/relationships/image" Target="media/imgrId655960700c14994b6.jpg"/><Relationship Id="rId725360700c14b1d02" Type="http://schemas.openxmlformats.org/officeDocument/2006/relationships/image" Target="media/imgrId725360700c14b1d02.png"/><Relationship Id="rId929560700c14c7058" Type="http://schemas.openxmlformats.org/officeDocument/2006/relationships/image" Target="media/imgrId929560700c14c7058.png"/><Relationship Id="rId365860700c14dfcd9" Type="http://schemas.openxmlformats.org/officeDocument/2006/relationships/image" Target="media/imgrId365860700c14dfcd9.png"/><Relationship Id="rId313460700c14f403f" Type="http://schemas.openxmlformats.org/officeDocument/2006/relationships/image" Target="media/imgrId313460700c14f403f.jpg"/><Relationship Id="rId292360700c151b738" Type="http://schemas.openxmlformats.org/officeDocument/2006/relationships/image" Target="media/imgrId292360700c151b738.jpg"/><Relationship Id="rId608760700c1532a9c" Type="http://schemas.openxmlformats.org/officeDocument/2006/relationships/image" Target="media/imgrId608760700c1532a9c.jpg"/><Relationship Id="rId281560700c15449a5" Type="http://schemas.openxmlformats.org/officeDocument/2006/relationships/image" Target="media/imgrId281560700c15449a5.jpg"/><Relationship Id="rId643360700c155cd78" Type="http://schemas.openxmlformats.org/officeDocument/2006/relationships/image" Target="media/imgrId643360700c155cd78.jpg"/><Relationship Id="rId705660700c1572f04" Type="http://schemas.openxmlformats.org/officeDocument/2006/relationships/image" Target="media/imgrId705660700c1572f04.jpg"/><Relationship Id="rId144860700c15888a1" Type="http://schemas.openxmlformats.org/officeDocument/2006/relationships/image" Target="media/imgrId144860700c15888a1.jpg"/><Relationship Id="rId366960700c159d911" Type="http://schemas.openxmlformats.org/officeDocument/2006/relationships/image" Target="media/imgrId366960700c159d911.jpg"/><Relationship Id="rId923360700c15b28a6" Type="http://schemas.openxmlformats.org/officeDocument/2006/relationships/image" Target="media/imgrId923360700c15b28a6.jpg"/><Relationship Id="rId844560700c15c8ca2" Type="http://schemas.openxmlformats.org/officeDocument/2006/relationships/image" Target="media/imgrId844560700c15c8ca2.jpg"/><Relationship Id="rId563860700c15db7fa" Type="http://schemas.openxmlformats.org/officeDocument/2006/relationships/image" Target="media/imgrId563860700c15db7fa.jpg"/><Relationship Id="rId184960700c15ecec5" Type="http://schemas.openxmlformats.org/officeDocument/2006/relationships/image" Target="media/imgrId184960700c15ecec5.jpg"/><Relationship Id="rId923660700c160fa18" Type="http://schemas.openxmlformats.org/officeDocument/2006/relationships/image" Target="media/imgrId923660700c160fa18.jpg"/><Relationship Id="rId971760700c161faea" Type="http://schemas.openxmlformats.org/officeDocument/2006/relationships/image" Target="media/imgrId971760700c161faea.jpg"/><Relationship Id="rId671060700c16335ed" Type="http://schemas.openxmlformats.org/officeDocument/2006/relationships/image" Target="media/imgrId671060700c16335ed.jpg"/><Relationship Id="rId123060700c1648082" Type="http://schemas.openxmlformats.org/officeDocument/2006/relationships/image" Target="media/imgrId123060700c1648082.png"/><Relationship Id="rId836660700c165ed56" Type="http://schemas.openxmlformats.org/officeDocument/2006/relationships/image" Target="media/imgrId836660700c165ed56.jpg"/><Relationship Id="rId926160700c16711a9" Type="http://schemas.openxmlformats.org/officeDocument/2006/relationships/image" Target="media/imgrId926160700c16711a9.jpg"/><Relationship Id="rId729860700c1688a66" Type="http://schemas.openxmlformats.org/officeDocument/2006/relationships/image" Target="media/imgrId729860700c1688a66.png"/><Relationship Id="rId922360700c16a443a" Type="http://schemas.openxmlformats.org/officeDocument/2006/relationships/image" Target="media/imgrId922360700c16a443a.png"/><Relationship Id="rId625460700c16bf897" Type="http://schemas.openxmlformats.org/officeDocument/2006/relationships/image" Target="media/imgrId625460700c16bf897.png"/><Relationship Id="rId212960700c16d471e" Type="http://schemas.openxmlformats.org/officeDocument/2006/relationships/image" Target="media/imgrId212960700c16d471e.jpg"/><Relationship Id="rId981360700c17149ea" Type="http://schemas.openxmlformats.org/officeDocument/2006/relationships/image" Target="media/imgrId981360700c17149ea.jpg"/><Relationship Id="rId526260700c17aa780" Type="http://schemas.openxmlformats.org/officeDocument/2006/relationships/image" Target="media/imgrId526260700c17aa780.png"/><Relationship Id="rId327660700c17c1006" Type="http://schemas.openxmlformats.org/officeDocument/2006/relationships/image" Target="media/imgrId327660700c17c100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0191130" Type="http://schemas.openxmlformats.org/officeDocument/2006/relationships/image" Target="media/imgrId2019113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0191130" Type="http://schemas.openxmlformats.org/officeDocument/2006/relationships/image" Target="media/imgrId2019113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0191130" Type="http://schemas.openxmlformats.org/officeDocument/2006/relationships/image" Target="media/imgrId2019113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0191130" Type="http://schemas.openxmlformats.org/officeDocument/2006/relationships/image" Target="media/imgrId2019113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0191130" Type="http://schemas.openxmlformats.org/officeDocument/2006/relationships/image" Target="media/imgrId2019113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0191130" Type="http://schemas.openxmlformats.org/officeDocument/2006/relationships/image" Target="media/imgrId2019113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