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0166178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25475540"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3988691" w:name="ctxt"/>
    <w:bookmarkEnd w:id="3988691"/>
    <w:p>
      <w:pPr>
        <w:widowControl w:val="on"/>
        <w:pBdr/>
        <w:spacing w:before="75" w:after="75" w:line="240" w:lineRule="auto"/>
        <w:ind w:left="75" w:right="75"/>
        <w:jc w:val="left"/>
      </w:pPr>
    </w:p>
    <w:p>
      <w:pPr>
        <w:pStyle w:val="Titolo1"/>
      </w:pPr>
      <w:r>
        <w:rPr/>
        <w:t xml:space="preserve">Informazioni generali</w:t>
      </w:r>
    </w:p>
    <w:p>
      <w:pPr>
        <w:widowControl w:val="on"/>
        <w:pBdr/>
        <w:spacing w:before="0" w:after="0" w:line="240" w:lineRule="auto"/>
        <w:ind w:left="0" w:right="0"/>
        <w:jc w:val="left"/>
      </w:pPr>
    </w:p>
    <w:p>
      <w:pPr>
        <w:pStyle w:val="Titolo2"/>
      </w:pPr>
      <w:r>
        <w:rPr/>
        <w:t xml:space="preserve">Informazioni utili</w:t>
      </w:r>
    </w:p>
    <w:p>
      <w:pPr>
        <w:numPr>
          <w:ilvl w:val="0"/>
          <w:numId w:val="16261833"/>
        </w:numPr>
        <w:spacing w:before="0" w:after="0" w:line="240" w:lineRule="auto"/>
        <w:jc w:val="left"/>
        <w:rPr>
          <w:color w:val="00274C"/>
          <w:sz w:val="20"/>
          <w:szCs w:val="20"/>
        </w:rPr>
      </w:pPr>
      <w:r>
        <w:rPr>
          <w:color w:val="00274C"/>
          <w:sz w:val="20"/>
          <w:szCs w:val="20"/>
        </w:rPr>
        <w:t xml:space="preserve">Questo manuale contiene le istruzioni necessarie ad eseguire una corretta riparazione del motore, quindi deve essere sempre disponibile, in modo tale da poterlo consultare all’occorrenza.</w:t>
      </w:r>
    </w:p>
    <w:p>
      <w:pPr>
        <w:numPr>
          <w:ilvl w:val="0"/>
          <w:numId w:val="16261833"/>
        </w:numPr>
        <w:spacing w:before="0" w:after="0" w:line="240" w:lineRule="auto"/>
        <w:jc w:val="left"/>
        <w:rPr>
          <w:color w:val="00274C"/>
          <w:sz w:val="20"/>
          <w:szCs w:val="20"/>
        </w:rPr>
      </w:pPr>
      <w:r>
        <w:rPr>
          <w:color w:val="00274C"/>
          <w:sz w:val="20"/>
          <w:szCs w:val="20"/>
        </w:rPr>
        <w:t xml:space="preserve">Le informazioni, le descrizioni e le illustrazioni contenute nel manuale rispecchiano la configurazione base dei motori ( </w:t>
      </w:r>
      <w:hyperlink r:id="rId2111607436a14128e" w:history="1">
        <w:r>
          <w:rPr>
            <w:b/>
            <w:bCs/>
            <w:color w:val="0000FF"/>
            <w:sz w:val="20"/>
            <w:szCs w:val="20"/>
          </w:rPr>
          <w:t xml:space="preserve">Par. 1.4</w:t>
        </w:r>
      </w:hyperlink>
      <w:r>
        <w:rPr>
          <w:color w:val="00274C"/>
          <w:sz w:val="20"/>
          <w:szCs w:val="20"/>
        </w:rPr>
        <w:t xml:space="preserve"> e </w:t>
      </w:r>
      <w:hyperlink r:id="rId4118607436a1412c9" w:history="1">
        <w:r>
          <w:rPr>
            <w:b/>
            <w:bCs/>
            <w:color w:val="0000FF"/>
            <w:sz w:val="20"/>
            <w:szCs w:val="20"/>
          </w:rPr>
          <w:t xml:space="preserve">Par. 1.5</w:t>
        </w:r>
      </w:hyperlink>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Lo sviluppo dei motori, è tuttavia continuo, pertanto le informazioni contenute all’interno di questo manuale sono soggette a variazioni senza obbligo di preavviso.</w:t>
      </w:r>
    </w:p>
    <w:p>
      <w:pPr>
        <w:numPr>
          <w:ilvl w:val="0"/>
          <w:numId w:val="1626183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si riserva il diritto di apportare, in qualsiasi momento, eventuali modifiche ai motori per motivi di carattere tecnico o commerciale.</w:t>
      </w:r>
    </w:p>
    <w:p>
      <w:pPr>
        <w:numPr>
          <w:ilvl w:val="0"/>
          <w:numId w:val="16261833"/>
        </w:numPr>
        <w:spacing w:before="0" w:after="0" w:line="240" w:lineRule="auto"/>
        <w:jc w:val="left"/>
        <w:rPr>
          <w:color w:val="00274C"/>
          <w:sz w:val="20"/>
          <w:szCs w:val="20"/>
        </w:rPr>
      </w:pPr>
      <w:r>
        <w:rPr>
          <w:color w:val="00274C"/>
          <w:sz w:val="20"/>
          <w:szCs w:val="20"/>
        </w:rPr>
        <w:t xml:space="preserve">Tali modifiche non obbligano </w:t>
      </w:r>
      <w:r>
        <w:rPr>
          <w:b/>
          <w:bCs/>
          <w:color w:val="00274C"/>
          <w:sz w:val="20"/>
          <w:szCs w:val="20"/>
        </w:rPr>
        <w:t xml:space="preserve">KOHLER</w:t>
      </w:r>
      <w:r>
        <w:rPr>
          <w:color w:val="00274C"/>
          <w:sz w:val="20"/>
          <w:szCs w:val="20"/>
        </w:rPr>
        <w:t xml:space="preserve"> ad intervenire sulla produzione commercializzata fino a quel momento, né a considerare il presente manuale inadeguato.</w:t>
      </w:r>
    </w:p>
    <w:p>
      <w:pPr>
        <w:numPr>
          <w:ilvl w:val="0"/>
          <w:numId w:val="16261833"/>
        </w:numPr>
        <w:spacing w:before="0" w:after="0" w:line="240" w:lineRule="auto"/>
        <w:jc w:val="left"/>
        <w:rPr>
          <w:color w:val="00274C"/>
          <w:sz w:val="20"/>
          <w:szCs w:val="20"/>
        </w:rPr>
      </w:pPr>
      <w:r>
        <w:rPr>
          <w:color w:val="00274C"/>
          <w:sz w:val="20"/>
          <w:szCs w:val="20"/>
        </w:rPr>
        <w:t xml:space="preserve">I paragrafi, le tabelle e le figure sono numerate per capitolo e seguite dal numero progressivo di paragrafo, tabella e/o figura.</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capitolo </w:t>
      </w:r>
      <w:r>
        <w:rPr>
          <w:b/>
          <w:bCs/>
          <w:color w:val="00274C"/>
          <w:sz w:val="20"/>
          <w:szCs w:val="20"/>
        </w:rPr>
        <w:t xml:space="preserve">1</w:t>
      </w:r>
      <w:r>
        <w:rPr>
          <w:color w:val="00274C"/>
          <w:sz w:val="20"/>
          <w:szCs w:val="20"/>
        </w:rPr>
        <w:t xml:space="preserve"> paragrafo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2.4</w:t>
      </w:r>
      <w:r>
        <w:rPr>
          <w:color w:val="00274C"/>
          <w:sz w:val="20"/>
          <w:szCs w:val="20"/>
        </w:rPr>
        <w:t xml:space="preserve"> - capitolo </w:t>
      </w:r>
      <w:r>
        <w:rPr>
          <w:b/>
          <w:bCs/>
          <w:color w:val="00274C"/>
          <w:sz w:val="20"/>
          <w:szCs w:val="20"/>
        </w:rPr>
        <w:t xml:space="preserve">2</w:t>
      </w:r>
      <w:r>
        <w:rPr>
          <w:color w:val="00274C"/>
          <w:sz w:val="20"/>
          <w:szCs w:val="20"/>
        </w:rPr>
        <w:t xml:space="preserve"> tabella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capitolo </w:t>
      </w:r>
      <w:r>
        <w:rPr>
          <w:b/>
          <w:bCs/>
          <w:color w:val="00274C"/>
          <w:sz w:val="20"/>
          <w:szCs w:val="20"/>
        </w:rPr>
        <w:t xml:space="preserve">4</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I paragrafi possono contenere dei sottoparagrafi.</w:t>
      </w:r>
    </w:p>
    <w:p>
      <w:pPr>
        <w:widowControl w:val="on"/>
        <w:pBdr/>
        <w:spacing w:before="0" w:after="0" w:line="262" w:lineRule="auto"/>
        <w:ind w:left="0" w:right="0"/>
        <w:jc w:val="left"/>
      </w:pP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Tutti i termini tecnici, componenti specifici e simbologia </w:t>
      </w:r>
      <w:r>
        <w:rPr>
          <w:b/>
          <w:bCs/>
          <w:color w:val="00274C"/>
          <w:sz w:val="20"/>
          <w:szCs w:val="20"/>
        </w:rPr>
        <w:t xml:space="preserve">(</w:t>
      </w:r>
      <w:r>
        <w:rPr>
          <w:color w:val="00274C"/>
          <w:sz w:val="20"/>
          <w:szCs w:val="20"/>
        </w:rPr>
        <w:t xml:space="preserve"> </w:t>
      </w:r>
      <w:hyperlink r:id="rId7521607436a141445"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che sono presenti nel manuale, sono elencati e descritti all'interno del glossario, consultabile al </w:t>
      </w:r>
      <w:r>
        <w:rPr>
          <w:b/>
          <w:bCs/>
          <w:color w:val="00274C"/>
          <w:sz w:val="20"/>
          <w:szCs w:val="20"/>
        </w:rPr>
        <w:t xml:space="preserve">( </w:t>
      </w:r>
      <w:hyperlink r:id="rId9852607436a14146d" w:history="1">
        <w:r>
          <w:rPr>
            <w:b/>
            <w:bCs/>
            <w:color w:val="0000FF"/>
            <w:sz w:val="20"/>
            <w:szCs w:val="20"/>
            <w:u w:val="single"/>
          </w:rPr>
          <w:t xml:space="preserve">Cap. 15</w:t>
        </w:r>
      </w:hyperlink>
      <w:r>
        <w:rPr>
          <w:b/>
          <w:bCs/>
          <w:color w:val="00274C"/>
          <w:sz w:val="20"/>
          <w:szCs w:val="20"/>
        </w:rPr>
        <w:t xml:space="preserve"> )</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6261833"/>
        </w:numPr>
        <w:spacing w:before="0" w:after="0" w:line="240" w:lineRule="auto"/>
        <w:jc w:val="left"/>
        <w:rPr>
          <w:color w:val="00274C"/>
          <w:sz w:val="20"/>
          <w:szCs w:val="20"/>
        </w:rPr>
      </w:pPr>
      <w:r>
        <w:rPr>
          <w:color w:val="00274C"/>
          <w:sz w:val="20"/>
          <w:szCs w:val="20"/>
        </w:rPr>
        <w:t xml:space="preserve">I riferimenti di quote sono indicati tramite lettere e numeri.</w:t>
      </w:r>
    </w:p>
    <w:p>
      <w:pPr>
        <w:numPr>
          <w:ilvl w:val="0"/>
          <w:numId w:val="16261833"/>
        </w:numPr>
        <w:spacing w:before="0" w:after="0" w:line="240" w:lineRule="auto"/>
        <w:jc w:val="left"/>
        <w:rPr>
          <w:color w:val="00274C"/>
          <w:sz w:val="20"/>
          <w:szCs w:val="20"/>
        </w:rPr>
      </w:pPr>
      <w:r>
        <w:rPr>
          <w:color w:val="00274C"/>
          <w:sz w:val="20"/>
          <w:szCs w:val="20"/>
        </w:rPr>
        <w:t xml:space="preserve">Altri riferimenti importanti sono evidenziati in </w:t>
      </w:r>
      <w:r>
        <w:rPr>
          <w:b/>
          <w:bCs/>
          <w:color w:val="00274C"/>
          <w:sz w:val="20"/>
          <w:szCs w:val="20"/>
        </w:rPr>
        <w:t xml:space="preserve">rosso</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43124837" name="name1951607436a1627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6607436a162738"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16261833"/>
        </w:numPr>
        <w:spacing w:before="0" w:after="0" w:line="240" w:lineRule="auto"/>
        <w:jc w:val="left"/>
        <w:rPr>
          <w:color w:val="00274C"/>
          <w:sz w:val="20"/>
          <w:szCs w:val="20"/>
        </w:rPr>
      </w:pPr>
      <w:r>
        <w:rPr>
          <w:color w:val="00274C"/>
          <w:sz w:val="20"/>
          <w:szCs w:val="20"/>
        </w:rPr>
        <w:t xml:space="preserve">Eventuali integrazioni che </w:t>
      </w:r>
      <w:r>
        <w:rPr>
          <w:b/>
          <w:bCs/>
          <w:color w:val="00274C"/>
          <w:sz w:val="20"/>
          <w:szCs w:val="20"/>
        </w:rPr>
        <w:t xml:space="preserve">KOHLER</w:t>
      </w:r>
      <w:r>
        <w:rPr>
          <w:color w:val="00274C"/>
          <w:sz w:val="20"/>
          <w:szCs w:val="20"/>
        </w:rPr>
        <w:t xml:space="preserve"> riterrà opportuno fornite in seguito dovranno essere conservate unitamente al manuale e considerate parte integrante di esso.</w:t>
      </w:r>
    </w:p>
    <w:p>
      <w:pPr>
        <w:numPr>
          <w:ilvl w:val="0"/>
          <w:numId w:val="16261833"/>
        </w:numPr>
        <w:spacing w:before="0" w:after="0" w:line="240" w:lineRule="auto"/>
        <w:jc w:val="left"/>
        <w:rPr>
          <w:color w:val="00274C"/>
          <w:sz w:val="20"/>
          <w:szCs w:val="20"/>
        </w:rPr>
      </w:pPr>
      <w:r>
        <w:rPr>
          <w:color w:val="00274C"/>
          <w:sz w:val="20"/>
          <w:szCs w:val="20"/>
        </w:rPr>
        <w:t xml:space="preserve">Le informazioni qui riportate sono di proprietà esclusiva della </w:t>
      </w:r>
      <w:r>
        <w:rPr>
          <w:b/>
          <w:bCs/>
          <w:color w:val="00274C"/>
          <w:sz w:val="20"/>
          <w:szCs w:val="20"/>
        </w:rPr>
        <w:t xml:space="preserve">KOHLER</w:t>
      </w:r>
      <w:r>
        <w:rPr>
          <w:color w:val="00274C"/>
          <w:sz w:val="20"/>
          <w:szCs w:val="20"/>
        </w:rPr>
        <w:t xml:space="preserve"> , pertanto non sono permesse riproduzioni o ristampe nè parziali nè totali senza il permesso espresso della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Informazioni utili su: sicurezza - anti-infortunistica - impatto ambientale</w:t>
      </w:r>
    </w:p>
    <w:p>
      <w:pPr>
        <w:widowControl w:val="on"/>
        <w:pBdr/>
        <w:spacing w:before="0" w:after="0" w:line="262" w:lineRule="auto"/>
        <w:ind w:left="0" w:right="0"/>
        <w:jc w:val="left"/>
      </w:pPr>
      <w:r>
        <w:rPr>
          <w:b/>
          <w:bCs/>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Prima di procedere alla riparazione - movimentazione del motore, è doveroso leggere interamente il </w:t>
      </w:r>
      <w:hyperlink r:id="rId5036607436a162d72" w:history="1">
        <w:r>
          <w:rPr>
            <w:b/>
            <w:bCs/>
            <w:color w:val="0000FF"/>
            <w:sz w:val="20"/>
            <w:szCs w:val="20"/>
          </w:rPr>
          <w:t xml:space="preserve">Cap. 3</w:t>
        </w:r>
      </w:hyperlink>
      <w:r>
        <w:rPr>
          <w:color w:val="00274C"/>
          <w:sz w:val="20"/>
          <w:szCs w:val="20"/>
        </w:rPr>
        <w:t xml:space="preserve"> , il quale contiene importanti informazioni sulle procedure da seguire per la sicurezza e per l'ambiente.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costruttore e motore</w:t>
      </w:r>
    </w:p>
    <w:p>
      <w:pPr>
        <w:widowControl w:val="on"/>
        <w:pBdr/>
        <w:spacing w:before="0" w:after="0" w:line="262" w:lineRule="auto"/>
        <w:ind w:left="0" w:right="0"/>
        <w:jc w:val="left"/>
      </w:pPr>
      <w:r>
        <w:rPr>
          <w:color w:val="00274C"/>
          <w:sz w:val="20"/>
          <w:szCs w:val="20"/>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pPr>
      <w:r>
        <w:drawing>
          <wp:inline distT="0" distB="0" distL="0" distR="0">
            <wp:extent cx="4752000" cy="3204000"/>
            <wp:docPr id="48853543" name="name6340607436a17c3e5" descr="2%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IT%29.jpg"/>
                    <pic:cNvPicPr/>
                  </pic:nvPicPr>
                  <pic:blipFill>
                    <a:blip r:embed="rId8482607436a17c3e1"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49362031" name="name6347607436a1954aa" descr="3%28IT%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IT%29.jpg"/>
                    <pic:cNvPicPr/>
                  </pic:nvPicPr>
                  <pic:blipFill>
                    <a:blip r:embed="rId1395607436a1954a2"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Etichette omologazioni</w:t>
      </w:r>
    </w:p>
    <w:p>
      <w:pPr>
        <w:widowControl w:val="on"/>
        <w:pBdr/>
        <w:spacing w:before="0" w:after="0" w:line="262" w:lineRule="auto"/>
        <w:ind w:left="0" w:right="0"/>
        <w:jc w:val="left"/>
      </w:pPr>
      <w:r>
        <w:rPr>
          <w:b/>
          <w:bCs/>
          <w:color w:val="00274C"/>
          <w:sz w:val="20"/>
          <w:szCs w:val="20"/>
        </w:rPr>
        <w:t xml:space="preserve">1.7.1 Etichetta per Norme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75295287" name="name5617607436a1ad04b"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119607436a1ad046"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all'apertura dell'iniettore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(esempio: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Etichetta per Norme Cina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29114138" name="name2391607436a1ca361"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1002607436a1ca35b"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post-trattamento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Etichetta per Norme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(esempio di compilazione)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51681617" name="name8071607436a1e8359"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005607436a1e834c"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certificazione emissioni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interni principali del motore e riferimenti operativi (CONFIGURAZIONE BASE)</w:t>
      </w:r>
    </w:p>
    <w:p>
      <w:pPr>
        <w:widowControl w:val="on"/>
        <w:pBdr/>
        <w:spacing w:before="0" w:after="0" w:line="262" w:lineRule="auto"/>
        <w:ind w:left="0" w:right="0"/>
        <w:jc w:val="left"/>
      </w:pPr>
      <w:r>
        <w:rPr>
          <w:b/>
          <w:bCs/>
          <w:color w:val="00274C"/>
          <w:sz w:val="20"/>
          <w:szCs w:val="20"/>
        </w:rPr>
        <w:t xml:space="preserve">VISTA LATO SCARICO</w:t>
      </w:r>
    </w:p>
    <w:p>
      <w:pPr>
        <w:widowControl w:val="on"/>
        <w:pBdr/>
        <w:spacing w:before="225" w:after="225" w:line="262" w:lineRule="auto"/>
        <w:ind w:left="0" w:right="0"/>
        <w:jc w:val="left"/>
      </w:pPr>
      <w:r>
        <w:drawing>
          <wp:inline distT="0" distB="0" distL="0" distR="0">
            <wp:extent cx="5544000" cy="3600000"/>
            <wp:docPr id="479659" name="name6007607436a20df4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8741607436a20df3a"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rPr>
              <w:br/>
              <w:br/>
              <w:t xml:space="preserve">Consultare sempre questo paragrafo in caso di necessità per effettuare operazioni complesse.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3677050" name="name5102607436a21c11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863607436a21c10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distribuzione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89002421" name="name4887607436a22bae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576607436a22badf"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3246561" name="name2756607436a23ff7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826607436a23ff7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380538" name="name3698607436a24cf4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43607436a24cf4a"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Cilindro/Pistone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VISTA LATO VOLANO</w:t>
      </w:r>
      <w:r>
        <w:drawing>
          <wp:inline distT="0" distB="0" distL="0" distR="0">
            <wp:extent cx="5544000" cy="3794400"/>
            <wp:docPr id="22260455" name="name5123607436a26266c"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218607436a262666"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Identificazione componenti esterni del motore (CONFIGURAZIONE BASE)</w:t>
      </w:r>
    </w:p>
    <w:p>
      <w:pPr>
        <w:widowControl w:val="on"/>
        <w:pBdr/>
        <w:spacing w:before="225" w:after="225" w:line="262" w:lineRule="auto"/>
        <w:ind w:left="0" w:right="0"/>
        <w:jc w:val="left"/>
      </w:pPr>
      <w:r>
        <w:rPr>
          <w:b/>
          <w:bCs/>
          <w:color w:val="00274C"/>
          <w:sz w:val="20"/>
          <w:szCs w:val="20"/>
        </w:rPr>
        <w:t xml:space="preserve">VISTA LATO PULEGGIA - ASPIRAZIONE</w:t>
      </w:r>
      <w:r>
        <w:drawing>
          <wp:inline distT="0" distB="0" distL="0" distR="0">
            <wp:extent cx="5544000" cy="3600000"/>
            <wp:docPr id="70227843" name="name2174607436a27bfc7"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5270607436a27bfc3" cstate="print"/>
                    <a:stretch>
                      <a:fillRect/>
                    </a:stretch>
                  </pic:blipFill>
                  <pic:spPr>
                    <a:xfrm>
                      <a:off x="0" y="0"/>
                      <a:ext cx="5544000" cy="3600000"/>
                    </a:xfrm>
                    <a:prstGeom prst="rect">
                      <a:avLst/>
                    </a:prstGeom>
                    <a:ln w="0">
                      <a:noFill/>
                    </a:ln>
                  </pic:spPr>
                </pic:pic>
              </a:graphicData>
            </a:graphic>
          </wp:inline>
        </w:drawing>
      </w:r>
    </w:p>
    <w:p>
      <w:pPr>
        <w:widowControl w:val="on"/>
        <w:pBdr/>
        <w:spacing w:before="225" w:after="225" w:line="262" w:lineRule="auto"/>
        <w:ind w:left="0" w:right="0"/>
        <w:jc w:val="left"/>
      </w:pPr>
      <w:r>
        <w:rPr>
          <w:b/>
          <w:bCs/>
          <w:color w:val="00274C"/>
          <w:sz w:val="20"/>
          <w:szCs w:val="20"/>
        </w:rP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LATO VOLANO - SCARICO</w:t>
      </w:r>
      <w:r>
        <w:drawing>
          <wp:inline distT="0" distB="0" distL="0" distR="0">
            <wp:extent cx="5544000" cy="3787200"/>
            <wp:docPr id="13666662" name="name3456607436a297b1e"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694607436a297b17"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questo paragrafo vengono illustrati tutti i componenti esterni che sono presenti nella configurazione base del motore.</w:t>
            </w:r>
            <w:r>
              <w:rPr>
                <w:color w:val="00274C"/>
                <w:position w:val="-2"/>
                <w:sz w:val="20"/>
                <w:szCs w:val="20"/>
              </w:rPr>
              <w:br/>
              <w:t xml:space="preserve">Per i componenti presenti sul motore diversi da quelli rappresentati in queste illustrazioni, consultare il </w:t>
            </w:r>
            <w:hyperlink r:id="rId1953607436a29862d"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I componenti illustrati, possono essere diversi da quelli rappresentati, l'illustrazione è puramente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carburante</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albero a gomito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Volano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SUPERIORE</w:t>
      </w:r>
      <w:r>
        <w:drawing>
          <wp:inline distT="0" distB="0" distL="0" distR="0">
            <wp:extent cx="5544000" cy="3787200"/>
            <wp:docPr id="51076587" name="name7371607436a2adedb"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6251607436a2aded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Informazioni tecniche</w:t>
      </w:r>
    </w:p>
    <w:p>
      <w:pPr>
        <w:widowControl w:val="on"/>
        <w:pBdr/>
        <w:spacing w:before="0" w:after="0" w:line="240" w:lineRule="auto"/>
        <w:ind w:left="0" w:right="0"/>
        <w:jc w:val="left"/>
      </w:pPr>
    </w:p>
    <w:p>
      <w:pPr>
        <w:pStyle w:val="Titolo2"/>
      </w:pPr>
      <w:r>
        <w:rPr/>
        <w:t xml:space="preserve">Dati tecnici motore</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Diretta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Regime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 bassa pressione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Vedere </w:t>
            </w:r>
            <w:hyperlink r:id="rId9137607436a2b112b"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Capacità coppa olio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Vedere </w:t>
            </w:r>
            <w:hyperlink r:id="rId8035607436a2b1bcb"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Corsa a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Assorbimento elettrico sistema, escluso:</w:t>
            </w:r>
            <w:r>
              <w:rPr>
                <w:color w:val="00274C"/>
                <w:position w:val="-2"/>
                <w:sz w:val="20"/>
                <w:szCs w:val="20"/>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Ingombro motori (mm)</w:t>
      </w:r>
    </w:p>
    <w:p>
      <w:pPr>
        <w:widowControl w:val="on"/>
        <w:pBdr/>
        <w:spacing w:before="225" w:after="225" w:line="262" w:lineRule="auto"/>
        <w:ind w:left="0" w:right="0"/>
        <w:jc w:val="left"/>
      </w:pPr>
      <w:r>
        <w:drawing>
          <wp:inline distT="0" distB="0" distL="0" distR="0">
            <wp:extent cx="4752000" cy="2700000"/>
            <wp:docPr id="3507674" name="name2460607436a2c9bcd"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7942607436a2c9bc5"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Prestazioni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senza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POTENZA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CARBURANTE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carburante con carico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Curva di potenza</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Curva di coppia</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Curva del consumo specifico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Per le curve di potenza, di coppia motrice, consumi specifici a regimi diversi di quelli sopra riportati consultare la  </w:t>
                  </w:r>
                  <w:r>
                    <w:rPr>
                      <w:b/>
                      <w:bCs/>
                      <w:color w:val="00274C"/>
                      <w:position w:val="-2"/>
                      <w:sz w:val="20"/>
                      <w:szCs w:val="20"/>
                    </w:rPr>
                    <w:t xml:space="preserve">KOHLER</w:t>
                  </w:r>
                  <w:r>
                    <w:rPr>
                      <w:color w:val="00274C"/>
                      <w:position w:val="-2"/>
                      <w:sz w:val="20"/>
                      <w:szCs w:val="20"/>
                    </w:rPr>
                    <w:t xml:space="preserve"> .</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POTENZA AUTOTRAZIONE:</w:t>
            </w:r>
            <w:r>
              <w:rPr>
                <w:color w:val="00274C"/>
                <w:position w:val="-2"/>
                <w:sz w:val="20"/>
                <w:szCs w:val="20"/>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DI COPPIA: </w:t>
            </w:r>
            <w:r>
              <w:rPr>
                <w:color w:val="00274C"/>
                <w:position w:val="-2"/>
                <w:sz w:val="20"/>
                <w:szCs w:val="20"/>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SPECIFICO: </w:t>
            </w:r>
            <w:r>
              <w:rPr>
                <w:color w:val="00274C"/>
                <w:position w:val="-2"/>
                <w:sz w:val="20"/>
                <w:szCs w:val="20"/>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Le curve sopra indicate sono da ritenersi indicative in quanto dipendono dal tipo applicazione e della centralina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potenze indicate nel diagramma si riferiscono a motore con rodaggio ultimato, munito di filtri aria e marmitta, alla pressione atmosferica di 1 Bar e alla temperatura ambiente di +20°C</w:t>
            </w:r>
          </w:p>
          <w:p>
            <w:pPr>
              <w:numPr>
                <w:ilvl w:val="0"/>
                <w:numId w:val="16261833"/>
              </w:numPr>
              <w:spacing w:before="0" w:after="0" w:line="262" w:lineRule="auto"/>
              <w:jc w:val="left"/>
              <w:rPr>
                <w:color w:val="00274C"/>
                <w:sz w:val="20"/>
                <w:szCs w:val="20"/>
              </w:rPr>
            </w:pPr>
            <w:r>
              <w:rPr>
                <w:color w:val="00274C"/>
                <w:position w:val="-2"/>
                <w:sz w:val="20"/>
                <w:szCs w:val="20"/>
              </w:rPr>
              <w:t xml:space="preserve">La potenza massima è garantita con una tolleranza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34931" name="name1480607436a3124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50607436a312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non approvazione da parte della  </w:t>
            </w:r>
            <w:r>
              <w:rPr>
                <w:b/>
                <w:bCs/>
                <w:color w:val="00274C"/>
                <w:position w:val="-2"/>
                <w:sz w:val="20"/>
                <w:szCs w:val="20"/>
              </w:rPr>
              <w:t xml:space="preserve">KOHLER</w:t>
            </w:r>
            <w:r>
              <w:rPr>
                <w:color w:val="00274C"/>
                <w:position w:val="-2"/>
                <w:sz w:val="20"/>
                <w:szCs w:val="20"/>
              </w:rPr>
              <w:t xml:space="preserve">  di eventuali modifiche ne solleva la stessa da eventuali danni che il motore può subire.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28230496" name="name6951607436a3254f0"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2205607436a3254ea"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65200788" name="name5108607436a3387fe"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1996607436a3387f9"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29782230" name="name8012607436a34ff7c"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1421607436a34ff76"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30801948" name="name1359607436a36221d"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1639607436a362218"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6203693" name="name9876607436a376484"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3973607436a37647f"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638836" name="name3526607436a384f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5607436a384f9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Il motore può danneggiarsi se fatto lavorare con livello olio non corretto.</w:t>
      </w:r>
    </w:p>
    <w:p>
      <w:pPr>
        <w:numPr>
          <w:ilvl w:val="0"/>
          <w:numId w:val="16261833"/>
        </w:numPr>
        <w:spacing w:before="0" w:after="0" w:line="240" w:lineRule="auto"/>
        <w:jc w:val="left"/>
        <w:rPr>
          <w:color w:val="00274C"/>
          <w:sz w:val="20"/>
          <w:szCs w:val="20"/>
        </w:rPr>
      </w:pPr>
      <w:r>
        <w:rPr>
          <w:color w:val="00274C"/>
          <w:sz w:val="20"/>
          <w:szCs w:val="20"/>
        </w:rPr>
        <w:t xml:space="preserve">Non superare il livello MAX. poichè la sua combustione può provocare un brusco aumento della velocità di rotazione.</w:t>
      </w:r>
    </w:p>
    <w:p>
      <w:pPr>
        <w:numPr>
          <w:ilvl w:val="0"/>
          <w:numId w:val="16261833"/>
        </w:numPr>
        <w:spacing w:before="0" w:after="0" w:line="240" w:lineRule="auto"/>
        <w:jc w:val="left"/>
        <w:rPr>
          <w:color w:val="00274C"/>
          <w:sz w:val="20"/>
          <w:szCs w:val="20"/>
        </w:rPr>
      </w:pPr>
      <w:r>
        <w:rPr>
          <w:color w:val="00274C"/>
          <w:sz w:val="20"/>
          <w:szCs w:val="20"/>
        </w:rPr>
        <w:t xml:space="preserve">Utilizzare unicamente l'olio prescritto al fine di garantire una adeguata protezione, efficenza e durata del motore.</w:t>
      </w:r>
    </w:p>
    <w:p>
      <w:pPr>
        <w:numPr>
          <w:ilvl w:val="0"/>
          <w:numId w:val="16261833"/>
        </w:numPr>
        <w:spacing w:before="0" w:after="0" w:line="240" w:lineRule="auto"/>
        <w:jc w:val="left"/>
        <w:rPr>
          <w:color w:val="00274C"/>
          <w:sz w:val="20"/>
          <w:szCs w:val="20"/>
        </w:rPr>
      </w:pPr>
      <w:r>
        <w:rPr>
          <w:color w:val="00274C"/>
          <w:sz w:val="20"/>
          <w:szCs w:val="20"/>
        </w:rPr>
        <w:t xml:space="preserve">Impiegando olio di qualità inferiore a quello prescritto, la durata del motore ne risulterà notevolmente compromessa.</w:t>
      </w:r>
    </w:p>
    <w:p>
      <w:pPr>
        <w:numPr>
          <w:ilvl w:val="0"/>
          <w:numId w:val="16261833"/>
        </w:numPr>
        <w:spacing w:before="0" w:after="0" w:line="240" w:lineRule="auto"/>
        <w:jc w:val="left"/>
        <w:rPr>
          <w:color w:val="00274C"/>
          <w:sz w:val="20"/>
          <w:szCs w:val="20"/>
        </w:rPr>
      </w:pPr>
      <w:r>
        <w:rPr>
          <w:color w:val="00274C"/>
          <w:sz w:val="20"/>
          <w:szCs w:val="20"/>
        </w:rPr>
        <w:t xml:space="preserve">La viscosità dell'olio deve essere adeguata alla temperatura ambiente in cui il motore opera.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25943" name="name3853607436a3938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53607436a3938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Pericolo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Il prolungato contatto della pelle con l'olio motore esausto può essere causa di cancro all'epidermide.</w:t>
      </w:r>
    </w:p>
    <w:p>
      <w:pPr>
        <w:numPr>
          <w:ilvl w:val="0"/>
          <w:numId w:val="16261833"/>
        </w:numPr>
        <w:spacing w:before="0" w:after="0" w:line="240" w:lineRule="auto"/>
        <w:jc w:val="left"/>
        <w:rPr>
          <w:color w:val="00274C"/>
          <w:sz w:val="20"/>
          <w:szCs w:val="20"/>
        </w:rPr>
      </w:pPr>
      <w:r>
        <w:rPr>
          <w:color w:val="00274C"/>
          <w:sz w:val="20"/>
          <w:szCs w:val="20"/>
        </w:rPr>
        <w:t xml:space="preserve">Se il contatto con l'olio fosse inevitabile, lavarsi accuratamente le mani con acqua e sapone non appena possibile.</w:t>
      </w:r>
    </w:p>
    <w:p>
      <w:pPr>
        <w:numPr>
          <w:ilvl w:val="0"/>
          <w:numId w:val="16261833"/>
        </w:numPr>
        <w:spacing w:before="0" w:after="0" w:line="240" w:lineRule="auto"/>
        <w:jc w:val="left"/>
        <w:rPr>
          <w:color w:val="00274C"/>
          <w:sz w:val="20"/>
          <w:szCs w:val="20"/>
        </w:rPr>
      </w:pPr>
      <w:r>
        <w:rPr>
          <w:color w:val="00274C"/>
          <w:sz w:val="20"/>
          <w:szCs w:val="20"/>
        </w:rPr>
        <w:t xml:space="preserve">Per lo smaltimento dell'olio esausto fare riferimento al </w:t>
      </w:r>
      <w:r>
        <w:rPr>
          <w:b/>
          <w:bCs/>
          <w:color w:val="00274C"/>
          <w:sz w:val="20"/>
          <w:szCs w:val="20"/>
        </w:rPr>
        <w:t xml:space="preserve">Par. DISMISSIONE e ROTTAMAZIONE</w:t>
      </w:r>
      <w:r>
        <w:rPr>
          <w:color w:val="00274C"/>
          <w:sz w:val="20"/>
          <w:szCs w:val="20"/>
        </w:rPr>
        <w:t xml:space="preserve"> . </w:t>
      </w:r>
      <w:hyperlink r:id="rId6687607436a39404b" w:history="1"/>
    </w:p>
    <w:p>
      <w:pPr>
        <w:widowControl w:val="on"/>
        <w:pBdr/>
        <w:spacing w:before="0" w:after="0" w:line="262" w:lineRule="auto"/>
        <w:ind w:left="0" w:right="0"/>
        <w:jc w:val="left"/>
      </w:pPr>
      <w:r>
        <w:rPr>
          <w:b/>
          <w:bCs/>
          <w:color w:val="00274C"/>
          <w:sz w:val="20"/>
          <w:szCs w:val="20"/>
        </w:rPr>
        <w:br/>
        <w:br/>
        <w:br/>
        <w:t xml:space="preserve">2.4.1 Classificazione olio SAE</w:t>
      </w:r>
    </w:p>
    <w:p>
      <w:pPr>
        <w:numPr>
          <w:ilvl w:val="0"/>
          <w:numId w:val="16261833"/>
        </w:numPr>
        <w:spacing w:before="0" w:after="0" w:line="240" w:lineRule="auto"/>
        <w:jc w:val="left"/>
        <w:rPr>
          <w:color w:val="00274C"/>
          <w:sz w:val="20"/>
          <w:szCs w:val="20"/>
        </w:rPr>
      </w:pPr>
      <w:r>
        <w:rPr>
          <w:color w:val="00274C"/>
          <w:sz w:val="20"/>
          <w:szCs w:val="20"/>
        </w:rPr>
        <w:t xml:space="preserve">Identifica gli oli in base alla viscosità, non tenendo conto di nessun altra caratteristica qualitativa.</w:t>
      </w:r>
    </w:p>
    <w:p>
      <w:pPr>
        <w:numPr>
          <w:ilvl w:val="0"/>
          <w:numId w:val="16261833"/>
        </w:numPr>
        <w:spacing w:before="0" w:after="0" w:line="240" w:lineRule="auto"/>
        <w:jc w:val="left"/>
        <w:rPr>
          <w:color w:val="00274C"/>
          <w:sz w:val="20"/>
          <w:szCs w:val="20"/>
        </w:rPr>
      </w:pPr>
      <w:r>
        <w:rPr>
          <w:color w:val="00274C"/>
          <w:sz w:val="20"/>
          <w:szCs w:val="20"/>
        </w:rPr>
        <w:t xml:space="preserve">Il codice è costituito da due numeri che indicano e devono corrispondere, alla temperatura ambiente in cui il motore opera, con un'interposizione di un " </w:t>
      </w:r>
      <w:r>
        <w:rPr>
          <w:b/>
          <w:bCs/>
          <w:color w:val="00274C"/>
          <w:sz w:val="20"/>
          <w:szCs w:val="20"/>
        </w:rPr>
        <w:t xml:space="preserve">W</w:t>
      </w:r>
      <w:r>
        <w:rPr>
          <w:color w:val="00274C"/>
          <w:sz w:val="20"/>
          <w:szCs w:val="20"/>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OLIO PRESCRITTO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SPECIFICHE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Gli oli Low S.A.P.S. con ceneri solfatate &lt;1% non possono essere usati con carburanti con contenuto di zolfo &gt;50ppm.</w:t>
      </w:r>
    </w:p>
    <w:p>
      <w:pPr>
        <w:numPr>
          <w:ilvl w:val="0"/>
          <w:numId w:val="16261833"/>
        </w:numPr>
        <w:spacing w:before="0" w:after="0" w:line="240" w:lineRule="auto"/>
        <w:jc w:val="left"/>
        <w:rPr>
          <w:color w:val="00274C"/>
          <w:sz w:val="20"/>
          <w:szCs w:val="20"/>
        </w:rPr>
      </w:pPr>
      <w:r>
        <w:rPr>
          <w:color w:val="00274C"/>
          <w:sz w:val="20"/>
          <w:szCs w:val="20"/>
        </w:rPr>
        <w:t xml:space="preserve">La filtrazione dell’olio è estremamente importante per il corretto funzionamento e la giusta lubrificazione; cambiare regolarmente i filtri come specificato in questo manuale.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97667" name="name4166607436a3a44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6607436a3a44c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L’uso di altri tipi di carburante può causare danni al motore. Non usare carburante diesel sporco o miscele di carburante diesel e acqua poiché possono causare gravi danni al motore.</w:t>
      </w:r>
    </w:p>
    <w:p>
      <w:pPr>
        <w:numPr>
          <w:ilvl w:val="0"/>
          <w:numId w:val="16261833"/>
        </w:numPr>
        <w:spacing w:before="0" w:after="0" w:line="240" w:lineRule="auto"/>
        <w:jc w:val="left"/>
        <w:rPr>
          <w:color w:val="00274C"/>
          <w:sz w:val="20"/>
          <w:szCs w:val="20"/>
        </w:rPr>
      </w:pPr>
      <w:r>
        <w:rPr>
          <w:b/>
          <w:bCs/>
          <w:color w:val="00274C"/>
          <w:sz w:val="20"/>
          <w:szCs w:val="20"/>
        </w:rPr>
        <w:t xml:space="preserve">Qualsiasi danno derivante dall’uso di carburanti diversi da quelli raccomandati non sarà coperto dalla garanzia.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15038" name="name5316607436a3b4c2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352607436a3b4c2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L’uso di carburante adeguatamente filtrato previene l’intasamento dell’impianto di iniezione. Pulire immediatamente qualsiasi fuoriuscita di carburante durante il rifornimento.</w:t>
      </w:r>
    </w:p>
    <w:p>
      <w:pPr>
        <w:numPr>
          <w:ilvl w:val="0"/>
          <w:numId w:val="16261833"/>
        </w:numPr>
        <w:spacing w:before="0" w:after="0" w:line="240" w:lineRule="auto"/>
        <w:jc w:val="left"/>
        <w:rPr>
          <w:color w:val="00274C"/>
          <w:sz w:val="20"/>
          <w:szCs w:val="20"/>
        </w:rPr>
      </w:pPr>
      <w:r>
        <w:rPr>
          <w:color w:val="00274C"/>
          <w:sz w:val="20"/>
          <w:szCs w:val="20"/>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 1, N.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pPr>
      <w:r>
        <w:rPr>
          <w:b/>
          <w:bCs/>
          <w:i/>
          <w:iCs/>
          <w:color w:val="00274C"/>
          <w:sz w:val="20"/>
          <w:szCs w:val="20"/>
        </w:rPr>
        <w:br/>
        <w:t xml:space="preserve">Motori KDI a iniezione meccanica certificati Tier 3, Tier 4 Final – Stage IIIA, Stage IIIB, Stage V (con e senza EGR)</w:t>
      </w:r>
    </w:p>
    <w:p>
      <w:pPr>
        <w:numPr>
          <w:ilvl w:val="0"/>
          <w:numId w:val="1626183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15 mg/kg (ppm).I motori alimentati con carburanti conformi alle norme EN 590 e ASTM D975 con contenuto di zolfo &lt; 15mg/kg sono soggetti a intervalli di cambio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 In caso di carburante con contenuto di zolfo elevato, questo può verificarsi a 125 ore. Non usare oli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Motori KDI a iniezione meccanica non certificati (motori senza EGR)</w:t>
      </w:r>
    </w:p>
    <w:p>
      <w:pPr>
        <w:numPr>
          <w:ilvl w:val="0"/>
          <w:numId w:val="16261833"/>
        </w:numPr>
        <w:spacing w:before="0" w:after="0" w:line="240" w:lineRule="auto"/>
        <w:jc w:val="left"/>
        <w:rPr>
          <w:color w:val="00274C"/>
          <w:sz w:val="20"/>
          <w:szCs w:val="20"/>
        </w:rPr>
      </w:pPr>
      <w:r>
        <w:rPr>
          <w:color w:val="00274C"/>
          <w:sz w:val="20"/>
          <w:szCs w:val="20"/>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(ppm).I motori alimentati con carburanti conformi alle norme EN 590 e ASTM D975 con contenuto di zolfo &lt; 15mg/kg sono soggetti a intervalli di sostituzione dell’olio di 500 ore. I carburanti con contenuto di zolfo &gt; 500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per basse temperature</w:t>
      </w:r>
    </w:p>
    <w:p>
      <w:pPr>
        <w:numPr>
          <w:ilvl w:val="0"/>
          <w:numId w:val="16261833"/>
        </w:numPr>
        <w:spacing w:before="0" w:after="0" w:line="240" w:lineRule="auto"/>
        <w:jc w:val="left"/>
        <w:rPr>
          <w:color w:val="00274C"/>
          <w:sz w:val="20"/>
          <w:szCs w:val="20"/>
        </w:rPr>
      </w:pPr>
      <w:r>
        <w:rPr>
          <w:color w:val="00274C"/>
          <w:sz w:val="20"/>
          <w:szCs w:val="20"/>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rPr>
        <w:t xml:space="preserve">Tab. 2.3.</w:t>
      </w:r>
    </w:p>
    <w:p>
      <w:pPr>
        <w:numPr>
          <w:ilvl w:val="0"/>
          <w:numId w:val="16261833"/>
        </w:numPr>
        <w:spacing w:before="0" w:after="0" w:line="240" w:lineRule="auto"/>
        <w:jc w:val="left"/>
        <w:rPr>
          <w:color w:val="00274C"/>
          <w:sz w:val="20"/>
          <w:szCs w:val="20"/>
        </w:rPr>
      </w:pPr>
      <w:r>
        <w:rPr>
          <w:color w:val="00274C"/>
          <w:sz w:val="20"/>
          <w:szCs w:val="20"/>
        </w:rPr>
        <w:t xml:space="preserve">Questi carburanti limitano la formazione di paraffina alle basse temperature.</w:t>
      </w:r>
    </w:p>
    <w:p>
      <w:pPr>
        <w:numPr>
          <w:ilvl w:val="0"/>
          <w:numId w:val="16261833"/>
        </w:numPr>
        <w:spacing w:before="0" w:after="0" w:line="240" w:lineRule="auto"/>
        <w:jc w:val="left"/>
        <w:rPr>
          <w:color w:val="00274C"/>
          <w:sz w:val="20"/>
          <w:szCs w:val="20"/>
        </w:rPr>
      </w:pPr>
      <w:r>
        <w:rPr>
          <w:color w:val="00274C"/>
          <w:sz w:val="20"/>
          <w:szCs w:val="20"/>
        </w:rPr>
        <w:t xml:space="preserve">Quando nel carburante si forma la paraffina, il filtro del carburante si intasa interrompendone il flusso.</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Carburante Biodiesel</w:t>
      </w:r>
    </w:p>
    <w:p>
      <w:pPr>
        <w:numPr>
          <w:ilvl w:val="0"/>
          <w:numId w:val="16261833"/>
        </w:numPr>
        <w:spacing w:before="0" w:after="0" w:line="240" w:lineRule="auto"/>
        <w:jc w:val="left"/>
        <w:rPr>
          <w:color w:val="00274C"/>
          <w:sz w:val="20"/>
          <w:szCs w:val="20"/>
        </w:rPr>
      </w:pPr>
      <w:r>
        <w:rPr>
          <w:color w:val="00274C"/>
          <w:sz w:val="20"/>
          <w:szCs w:val="20"/>
        </w:rPr>
        <w:t xml:space="preserve">I carburanti contenenti 10% di metilestere o B10, sono adatti all'uso su questo motore, purchè rispondenti alle specifiche riportate nella </w:t>
      </w:r>
      <w:r>
        <w:rPr>
          <w:b/>
          <w:bCs/>
          <w:color w:val="00274C"/>
          <w:sz w:val="20"/>
          <w:szCs w:val="20"/>
        </w:rPr>
        <w:t xml:space="preserve">Tab. 2.3</w:t>
      </w:r>
      <w:r>
        <w:rPr>
          <w:color w:val="00274C"/>
          <w:sz w:val="20"/>
          <w:szCs w:val="20"/>
        </w:rPr>
        <w:t xml:space="preserve"> .</w:t>
      </w:r>
    </w:p>
    <w:p>
      <w:pPr>
        <w:numPr>
          <w:ilvl w:val="0"/>
          <w:numId w:val="16261833"/>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Carburanti sintetici: GTL, CTL, BTL, HV</w:t>
      </w:r>
      <w:r>
        <w:rPr>
          <w:color w:val="00274C"/>
          <w:sz w:val="20"/>
          <w:szCs w:val="20"/>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Carburanti non stradali</w:t>
      </w:r>
    </w:p>
    <w:p>
      <w:pPr>
        <w:widowControl w:val="on"/>
        <w:pBdr/>
        <w:spacing w:before="0" w:after="0" w:line="262" w:lineRule="auto"/>
        <w:ind w:left="0" w:right="0"/>
        <w:jc w:val="left"/>
      </w:pPr>
      <w:r>
        <w:rPr>
          <w:color w:val="00274C"/>
          <w:sz w:val="20"/>
          <w:szCs w:val="20"/>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rPr>
        <w:br/>
        <w:t xml:space="preserve">A questi parametri si applicano i seguenti limiti:</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Carburanti per aviogetti</w:t>
      </w:r>
      <w:r>
        <w:rPr>
          <w:color w:val="00274C"/>
          <w:sz w:val="20"/>
          <w:szCs w:val="20"/>
        </w:rPr>
        <w:br/>
        <w:t xml:space="preserve"> </w:t>
      </w:r>
      <w:r>
        <w:rPr>
          <w:i/>
          <w:iCs/>
          <w:color w:val="00274C"/>
          <w:sz w:val="20"/>
          <w:szCs w:val="20"/>
        </w:rPr>
        <w:t xml:space="preserve">Solo per motori non certificati KDI a iniezione meccanica (motori senza EGR).</w:t>
      </w:r>
      <w:r>
        <w:rPr>
          <w:color w:val="00274C"/>
          <w:sz w:val="20"/>
          <w:szCs w:val="20"/>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(cherosene per aviazione civile)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Istruzioni per l’installazione in relazione alle emissioni</w:t>
      </w:r>
      <w:r>
        <w:rPr>
          <w:color w:val="00274C"/>
          <w:sz w:val="20"/>
          <w:szCs w:val="20"/>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sul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OAT (Organic Acid Technology) a basso contenuto di silicati: </w:t>
            </w:r>
            <w:r>
              <w:rPr>
                <w:b/>
                <w:bCs/>
                <w:color w:val="00274C"/>
                <w:position w:val="-2"/>
                <w:sz w:val="20"/>
                <w:szCs w:val="20"/>
              </w:rPr>
              <w:t xml:space="preserve">ASTM D-3306 D-6210</w:t>
            </w:r>
          </w:p>
          <w:p>
            <w:pPr>
              <w:numPr>
                <w:ilvl w:val="0"/>
                <w:numId w:val="16261833"/>
              </w:numPr>
              <w:spacing w:before="0" w:after="0" w:line="262" w:lineRule="auto"/>
              <w:jc w:val="left"/>
              <w:rPr>
                <w:color w:val="00274C"/>
                <w:sz w:val="20"/>
                <w:szCs w:val="20"/>
              </w:rPr>
            </w:pPr>
            <w:r>
              <w:rPr>
                <w:color w:val="00274C"/>
                <w:position w:val="-2"/>
                <w:sz w:val="20"/>
                <w:szCs w:val="20"/>
              </w:rPr>
              <w:t xml:space="preserve">HOAT (Hybrid Organic Acid Technology) a basso contenuto di silicati: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6435340" name="name6096607436a3cdc7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384607436a3cdc74"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16261833"/>
              </w:numPr>
              <w:spacing w:before="0" w:after="0" w:line="262" w:lineRule="auto"/>
              <w:jc w:val="left"/>
              <w:rPr>
                <w:color w:val="00274C"/>
                <w:sz w:val="20"/>
                <w:szCs w:val="20"/>
              </w:rPr>
            </w:pPr>
            <w:r>
              <w:rPr>
                <w:color w:val="00274C"/>
                <w:position w:val="-2"/>
                <w:sz w:val="20"/>
                <w:szCs w:val="20"/>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6261833"/>
              </w:numPr>
              <w:spacing w:before="0" w:after="0" w:line="262" w:lineRule="auto"/>
              <w:jc w:val="left"/>
              <w:rPr>
                <w:color w:val="00274C"/>
                <w:sz w:val="20"/>
                <w:szCs w:val="20"/>
              </w:rPr>
            </w:pPr>
            <w:r>
              <w:rPr>
                <w:color w:val="00274C"/>
                <w:position w:val="-2"/>
                <w:sz w:val="20"/>
                <w:szCs w:val="20"/>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Alignment w:val="center"/>
            </w:pPr>
            <w:r>
              <w:rPr>
                <w:color w:val="00274C"/>
                <w:position w:val="-2"/>
                <w:sz w:val="20"/>
                <w:szCs w:val="20"/>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Caratteristiche batterie</w:t>
      </w:r>
    </w:p>
    <w:p>
      <w:pPr>
        <w:widowControl w:val="on"/>
        <w:pBdr/>
        <w:spacing w:before="0" w:after="0" w:line="262" w:lineRule="auto"/>
        <w:ind w:left="0" w:right="0"/>
        <w:jc w:val="left"/>
      </w:pPr>
      <w:r>
        <w:rPr>
          <w:b/>
          <w:bCs/>
          <w:color w:val="00274C"/>
          <w:sz w:val="20"/>
          <w:szCs w:val="20"/>
        </w:rPr>
        <w:t xml:space="preserve">Batteria non di fornitura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Manutenzione periodica</w:t>
      </w:r>
    </w:p>
    <w:p>
      <w:pPr>
        <w:widowControl w:val="on"/>
        <w:pBdr/>
        <w:spacing w:before="0" w:after="0" w:line="262" w:lineRule="auto"/>
        <w:ind w:left="0" w:right="0"/>
        <w:jc w:val="left"/>
      </w:pPr>
      <w:r>
        <w:rPr>
          <w:color w:val="00274C"/>
          <w:sz w:val="20"/>
          <w:szCs w:val="20"/>
        </w:rPr>
        <w:t xml:space="preserve">Gli intervalli di manutenzione preventiva nelle </w:t>
      </w:r>
      <w:r>
        <w:rPr>
          <w:b/>
          <w:bCs/>
          <w:color w:val="00274C"/>
          <w:sz w:val="20"/>
          <w:szCs w:val="20"/>
        </w:rPr>
        <w:t xml:space="preserve">Tab. 2.8,</w:t>
      </w:r>
      <w:r>
        <w:rPr>
          <w:color w:val="00274C"/>
          <w:sz w:val="20"/>
          <w:szCs w:val="20"/>
        </w:rPr>
        <w:t xml:space="preserve"> </w:t>
      </w:r>
      <w:r>
        <w:rPr>
          <w:b/>
          <w:bCs/>
          <w:color w:val="00274C"/>
          <w:sz w:val="20"/>
          <w:szCs w:val="20"/>
        </w:rPr>
        <w:t xml:space="preserve">Tab. 2.9,</w:t>
      </w:r>
      <w:r>
        <w:rPr>
          <w:color w:val="00274C"/>
          <w:sz w:val="20"/>
          <w:szCs w:val="20"/>
        </w:rPr>
        <w:t xml:space="preserve"> </w:t>
      </w:r>
      <w:r>
        <w:rPr>
          <w:b/>
          <w:bCs/>
          <w:color w:val="00274C"/>
          <w:sz w:val="20"/>
          <w:szCs w:val="20"/>
        </w:rPr>
        <w:t xml:space="preserve">Tab. 2.10 e</w:t>
      </w:r>
      <w:r>
        <w:rPr>
          <w:color w:val="00274C"/>
          <w:sz w:val="20"/>
          <w:szCs w:val="20"/>
        </w:rPr>
        <w:t xml:space="preserve"> </w:t>
      </w:r>
      <w:r>
        <w:rPr>
          <w:b/>
          <w:bCs/>
          <w:color w:val="00274C"/>
          <w:sz w:val="20"/>
          <w:szCs w:val="20"/>
        </w:rPr>
        <w:t xml:space="preserve">Tab. 2.11</w:t>
      </w:r>
      <w:r>
        <w:rPr>
          <w:color w:val="00274C"/>
          <w:sz w:val="20"/>
          <w:szCs w:val="20"/>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olio motore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Livello refrigerante </w:t>
            </w:r>
            <w:r>
              <w:rPr>
                <w:color w:val="00274C"/>
                <w:position w:val="3"/>
                <w:sz w:val="17"/>
                <w:szCs w:val="17"/>
                <w:shd w:val="clear" w:color="auto" w:fill="E1E2E0"/>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Presenza acqua nel filtro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Superfice di scambio radiatore e Intercooler </w:t>
            </w:r>
            <w:r>
              <w:rPr>
                <w:color w:val="00274C"/>
                <w:position w:val="3"/>
                <w:sz w:val="17"/>
                <w:szCs w:val="17"/>
                <w:shd w:val="clear" w:color="auto" w:fill="E1E2E0"/>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 a secco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di aspirazione (filtro aria - collettore aspirazione)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Manicotti liquido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Tubi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Cinghia Poly-V in condizioni normali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iniezione meccanica non certificati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caso di scarso utilizzo: 12 mesi.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caso di scarso utilizzo: 36 mesi.
</w:t>
      </w:r>
    </w:p>
    <w:p>
      <w:pPr>
        <w:widowControl w:val="on"/>
        <w:pBdr/>
        <w:spacing w:before="0" w:after="0" w:line="262" w:lineRule="auto"/>
        <w:ind w:left="0" w:right="0"/>
        <w:jc w:val="left"/>
      </w:pPr>
      <w:r>
        <w:rPr>
          <w:color w:val="00274C"/>
          <w:sz w:val="20"/>
          <w:szCs w:val="20"/>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pPr>
      <w:r>
        <w:rPr>
          <w:color w:val="00274C"/>
          <w:sz w:val="20"/>
          <w:szCs w:val="20"/>
        </w:rPr>
        <w:t xml:space="preserve">(8) - </w:t>
      </w:r>
      <w:r>
        <w:rPr>
          <w:b/>
          <w:bCs/>
          <w:color w:val="00274C"/>
          <w:sz w:val="20"/>
          <w:szCs w:val="20"/>
        </w:rPr>
        <w:t xml:space="preserve">Il primo controllo</w:t>
      </w:r>
      <w:r>
        <w:rPr>
          <w:color w:val="00274C"/>
          <w:sz w:val="20"/>
          <w:szCs w:val="20"/>
        </w:rPr>
        <w:t xml:space="preserve"> deve essere eseguito dopo 10 ore.</w:t>
      </w:r>
    </w:p>
    <w:p>
      <w:pPr>
        <w:widowControl w:val="on"/>
        <w:pBdr/>
        <w:spacing w:before="0" w:after="0" w:line="262" w:lineRule="auto"/>
        <w:ind w:left="0" w:right="0"/>
        <w:jc w:val="left"/>
      </w:pPr>
      <w:r>
        <w:rPr>
          <w:color w:val="00274C"/>
          <w:sz w:val="20"/>
          <w:szCs w:val="20"/>
        </w:rPr>
        <w:t xml:space="preserve">(9) - Testare annualmente le condizioni del refrigerante usando delle strisce per il controllo del refrigerante.</w:t>
      </w:r>
    </w:p>
    <w:p>
      <w:pPr>
        <w:widowControl w:val="on"/>
        <w:pBdr/>
        <w:spacing w:before="0" w:after="0" w:line="262" w:lineRule="auto"/>
        <w:ind w:left="0" w:right="0"/>
        <w:jc w:val="left"/>
      </w:pPr>
      <w:r>
        <w:rPr>
          <w:color w:val="00274C"/>
          <w:sz w:val="20"/>
          <w:szCs w:val="20"/>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pPr>
      <w:r>
        <w:rPr>
          <w:color w:val="00274C"/>
          <w:sz w:val="20"/>
          <w:szCs w:val="20"/>
        </w:rPr>
        <w:t xml:space="preserve">(11) -Vedi Cap. 2.5, </w:t>
      </w:r>
      <w:hyperlink r:id="rId4060607436a3d4b2d" w:history="1">
        <w:r>
          <w:rPr>
            <w:b/>
            <w:bCs/>
            <w:i/>
            <w:iCs/>
            <w:color w:val="0000FF"/>
            <w:sz w:val="20"/>
            <w:szCs w:val="20"/>
          </w:rPr>
          <w:t xml:space="preserve">"Motori KDI a iniezione meccanica non certificati (motori senza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carburante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alimentazione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22553" name="name6236607436a3e03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5607436a3e03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sistema di alimentazione ad alta pressione è estremamente suscettibile a danni se il carburante è contaminato.</w:t>
            </w:r>
          </w:p>
          <w:p>
            <w:pPr>
              <w:numPr>
                <w:ilvl w:val="0"/>
                <w:numId w:val="16261833"/>
              </w:numPr>
              <w:spacing w:before="0" w:after="0" w:line="262" w:lineRule="auto"/>
              <w:jc w:val="left"/>
              <w:rPr>
                <w:color w:val="00274C"/>
                <w:sz w:val="20"/>
                <w:szCs w:val="20"/>
              </w:rPr>
            </w:pPr>
            <w:r>
              <w:rPr>
                <w:color w:val="00274C"/>
                <w:position w:val="-2"/>
                <w:sz w:val="20"/>
                <w:szCs w:val="20"/>
              </w:rPr>
              <w:t xml:space="preserve">E' estremamente importante che tutti i componenti interessati del circuito iniezione siano rigorosamente puliti prima che i componenti vengano rimossi.</w:t>
            </w:r>
          </w:p>
          <w:p>
            <w:pPr>
              <w:numPr>
                <w:ilvl w:val="0"/>
                <w:numId w:val="16261833"/>
              </w:numPr>
              <w:spacing w:before="0" w:after="0" w:line="262" w:lineRule="auto"/>
              <w:jc w:val="left"/>
              <w:rPr>
                <w:color w:val="00274C"/>
                <w:sz w:val="20"/>
                <w:szCs w:val="20"/>
              </w:rPr>
            </w:pPr>
            <w:r>
              <w:rPr>
                <w:color w:val="00274C"/>
                <w:position w:val="-2"/>
                <w:sz w:val="20"/>
                <w:szCs w:val="20"/>
              </w:rPr>
              <w:t xml:space="preserve">Lavare e pulire accuratamente il motore prima di eseguire la manutenzione.</w:t>
            </w:r>
          </w:p>
          <w:p>
            <w:pPr>
              <w:numPr>
                <w:ilvl w:val="0"/>
                <w:numId w:val="16261833"/>
              </w:numPr>
              <w:spacing w:before="0" w:after="0" w:line="262" w:lineRule="auto"/>
              <w:jc w:val="left"/>
              <w:rPr>
                <w:color w:val="00274C"/>
                <w:sz w:val="20"/>
                <w:szCs w:val="20"/>
              </w:rPr>
            </w:pPr>
            <w:r>
              <w:rPr>
                <w:color w:val="00274C"/>
                <w:position w:val="-2"/>
                <w:sz w:val="20"/>
                <w:szCs w:val="20"/>
              </w:rPr>
              <w:t xml:space="preserve">La contaminazione del sistema di alimentazione puo causare un cedimento prestazionale o avarie del motore.</w:t>
            </w:r>
          </w:p>
          <w:p>
            <w:pPr>
              <w:numPr>
                <w:ilvl w:val="0"/>
                <w:numId w:val="16261833"/>
              </w:numPr>
              <w:spacing w:before="0" w:after="0" w:line="262" w:lineRule="auto"/>
              <w:jc w:val="left"/>
              <w:rPr>
                <w:color w:val="00274C"/>
                <w:sz w:val="20"/>
                <w:szCs w:val="20"/>
              </w:rPr>
            </w:pPr>
            <w:r>
              <w:rPr>
                <w:color w:val="00274C"/>
                <w:position w:val="-2"/>
                <w:sz w:val="20"/>
                <w:szCs w:val="20"/>
              </w:rPr>
              <w:t xml:space="preserve">Il lavaggio del motore, con una lancia ad alta pressione, deve essere effettuato a un distanza superiore ai 200 mm dal motore</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circuito di alimentazione del carburante è in bassa pressione dal serbatoio </w:t>
            </w:r>
            <w:r>
              <w:rPr>
                <w:b/>
                <w:bCs/>
                <w:color w:val="00274C"/>
                <w:position w:val="-2"/>
                <w:sz w:val="20"/>
                <w:szCs w:val="20"/>
              </w:rPr>
              <w:t xml:space="preserve">1</w:t>
            </w:r>
            <w:r>
              <w:rPr>
                <w:color w:val="00274C"/>
                <w:position w:val="-2"/>
                <w:sz w:val="20"/>
                <w:szCs w:val="20"/>
              </w:rPr>
              <w:t xml:space="preserve"> fino alla pompa iniezione </w:t>
            </w:r>
            <w:r>
              <w:rPr>
                <w:b/>
                <w:bCs/>
                <w:color w:val="00274C"/>
                <w:position w:val="-2"/>
                <w:sz w:val="20"/>
                <w:szCs w:val="20"/>
              </w:rPr>
              <w:t xml:space="preserve">5</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alimentazione carburante dal serbatoio alla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iniezione alta pressione dalla pompa iniezione 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bl>
          <w:p/>
        </w:tc>
        <w:tc>
          <w:tcPr>
            <w:tcMar>
              <w:top w:w="150" w:type="dxa"/>
              <w:bottom w:w="150" w:type="dxa"/>
            </w:tcMar>
            <w:vAlign w:val="top"/>
          </w:tcPr>
          <w:p>
            <w:r>
              <w:rPr>
                <w:position w:val="-304"/>
              </w:rPr>
              <w:drawing>
                <wp:inline distT="0" distB="0" distL="0" distR="0">
                  <wp:extent cx="2880000" cy="1972800"/>
                  <wp:docPr id="32889420" name="name3582607436a3f2279"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2472607436a3f2273" cstate="print"/>
                          <a:stretch>
                            <a:fillRect/>
                          </a:stretch>
                        </pic:blipFill>
                        <pic:spPr>
                          <a:xfrm>
                            <a:off x="0" y="0"/>
                            <a:ext cx="2880000" cy="19728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rifiuto carburante</w:t>
            </w:r>
          </w:p>
          <w:p>
            <w:pPr>
              <w:widowControl w:val="on"/>
              <w:pBdr/>
              <w:spacing w:before="0" w:after="0" w:line="262" w:lineRule="auto"/>
              <w:ind w:left="0" w:right="0"/>
              <w:jc w:val="left"/>
              <w:textAlignment w:val="center"/>
            </w:pPr>
            <w:r>
              <w:rPr>
                <w:color w:val="00274C"/>
                <w:position w:val="-2"/>
                <w:sz w:val="20"/>
                <w:szCs w:val="20"/>
              </w:rPr>
              <w:br/>
              <w:t xml:space="preserve">Il circuito rifiuto carburante è a bassa pressione.</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rappresentazione del serbatoio è puramente indicativa.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rifiuto carburante dagli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carburante al serbatoio</w:t>
                  </w:r>
                </w:p>
              </w:tc>
            </w:tr>
          </w:tbl>
          <w:p/>
        </w:tc>
        <w:tc>
          <w:tcPr>
            <w:tcMar>
              <w:top w:w="150" w:type="dxa"/>
              <w:bottom w:w="150" w:type="dxa"/>
            </w:tcMar>
            <w:vAlign w:val="top"/>
          </w:tcPr>
          <w:p>
            <w:r>
              <w:rPr>
                <w:position w:val="-412"/>
              </w:rPr>
              <w:drawing>
                <wp:inline distT="0" distB="0" distL="0" distR="0">
                  <wp:extent cx="2880000" cy="2635200"/>
                  <wp:docPr id="90247491" name="name4347607436a412dfd"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9303607436a412df8" cstate="print"/>
                          <a:stretch>
                            <a:fillRect/>
                          </a:stretch>
                        </pic:blipFill>
                        <pic:spPr>
                          <a:xfrm>
                            <a:off x="0" y="0"/>
                            <a:ext cx="2880000" cy="2635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Pompa iniezione</w:t>
            </w:r>
          </w:p>
          <w:p>
            <w:pPr>
              <w:widowControl w:val="on"/>
              <w:pBdr/>
              <w:spacing w:before="0" w:after="0" w:line="262" w:lineRule="auto"/>
              <w:ind w:left="0" w:right="0"/>
              <w:jc w:val="left"/>
              <w:textAlignment w:val="center"/>
            </w:pPr>
            <w:r>
              <w:rPr>
                <w:color w:val="00274C"/>
                <w:position w:val="-2"/>
                <w:sz w:val="20"/>
                <w:szCs w:val="20"/>
              </w:rPr>
              <w:t xml:space="preserve">La pressione in ingresso alla pompa iniezione deve essere positiva in tutte le condizioni di funzionamento.La pompa iniezione è azionata tramite l'ingranaggio  comando pompa e invia il carburante in alta pressione agli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In caso di perdita dal circuito alta pressione non intervenire a motore in funzione, ma spegnerlo ed attendere 5 - 10 minuti prima di controllare la perdita.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Leva accelleratore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minimo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del massimo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Registro coppia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Raccordi uscita carburante in alta pressione verso gli 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rifiuto carburante verso il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Settaggio anticipo pompanti (bloccato)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Etichetta identificazione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bloccaggio albero comando pompa</w:t>
                  </w:r>
                </w:p>
              </w:tc>
            </w:tr>
          </w:tbl>
          <w:p/>
        </w:tc>
        <w:tc>
          <w:tcPr>
            <w:tcMar>
              <w:top w:w="150" w:type="dxa"/>
              <w:bottom w:w="150" w:type="dxa"/>
            </w:tcMar>
            <w:vAlign w:val="top"/>
          </w:tcPr>
          <w:p>
            <w:r>
              <w:rPr>
                <w:position w:val="-256"/>
              </w:rPr>
              <w:drawing>
                <wp:inline distT="0" distB="0" distL="0" distR="0">
                  <wp:extent cx="2491200" cy="1670400"/>
                  <wp:docPr id="31896484" name="name9768607436a42ccc4"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1786607436a42ccbf"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47122047" name="name6238607436a440b53"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9781607436a440b4c"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Iniettore</w:t>
            </w:r>
          </w:p>
          <w:p>
            <w:pPr>
              <w:widowControl w:val="on"/>
              <w:pBdr/>
              <w:spacing w:before="0" w:after="0" w:line="262" w:lineRule="auto"/>
              <w:ind w:left="0" w:right="0"/>
              <w:jc w:val="left"/>
              <w:textAlignment w:val="center"/>
            </w:pPr>
            <w:r>
              <w:rPr>
                <w:color w:val="00274C"/>
                <w:position w:val="-2"/>
                <w:sz w:val="20"/>
                <w:szCs w:val="20"/>
              </w:rPr>
              <w:t xml:space="preserve">E' il dispositivo impiegato per immettere il combustibile sotto forma di uno o piu' getti adeguatamente polverizzati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 opportunamente orientati direttamente nella camera di combustione. Sono costituiti da un corpo metallico che prevede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all'interno un elemento mobile che agisce sull'ago: questo, sollevandosi contro l'azione di una molla tarata, consente 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fuoriuscita del combustibile sotto elevata pressione.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95007" name="name9721607436a44fc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2607436a44f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Gli iniettori sono tarati individualmente.</w:t>
            </w:r>
          </w:p>
          <w:p>
            <w:pPr>
              <w:numPr>
                <w:ilvl w:val="0"/>
                <w:numId w:val="16261833"/>
              </w:numPr>
              <w:spacing w:before="0" w:after="0" w:line="262" w:lineRule="auto"/>
              <w:jc w:val="left"/>
              <w:rPr>
                <w:color w:val="00274C"/>
                <w:sz w:val="20"/>
                <w:szCs w:val="20"/>
              </w:rPr>
            </w:pPr>
            <w:r>
              <w:rPr>
                <w:color w:val="00274C"/>
                <w:position w:val="-2"/>
                <w:sz w:val="20"/>
                <w:szCs w:val="20"/>
              </w:rPr>
              <w:t xml:space="preserve">La contaminazione del carburante causa gravi danni al sistema di iniezione.</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rifiuto</w:t>
                  </w:r>
                </w:p>
              </w:tc>
            </w:tr>
          </w:tbl>
          <w:p/>
        </w:tc>
        <w:tc>
          <w:tcPr>
            <w:tcMar>
              <w:top w:w="150" w:type="dxa"/>
              <w:bottom w:w="150" w:type="dxa"/>
            </w:tcMar>
            <w:vAlign w:val="top"/>
          </w:tcPr>
          <w:p>
            <w:r>
              <w:rPr>
                <w:position w:val="-490"/>
              </w:rPr>
              <w:drawing>
                <wp:inline distT="0" distB="0" distL="0" distR="0">
                  <wp:extent cx="2232000" cy="3117600"/>
                  <wp:docPr id="80301404" name="name3255607436a4605cb"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1026607436a4605c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carburante</w:t>
            </w:r>
          </w:p>
          <w:p>
            <w:pPr>
              <w:widowControl w:val="on"/>
              <w:pBdr/>
              <w:spacing w:before="0" w:after="0" w:line="262" w:lineRule="auto"/>
              <w:ind w:left="0" w:right="0"/>
              <w:jc w:val="left"/>
              <w:textAlignment w:val="center"/>
            </w:pPr>
            <w:r>
              <w:rPr>
                <w:color w:val="00274C"/>
                <w:position w:val="-2"/>
                <w:sz w:val="20"/>
                <w:szCs w:val="20"/>
              </w:rPr>
              <w:t xml:space="preserve">Il filtro carburante è situato sul basamento del motore o in alternativa può essere montato sul telaio della macchina.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disareazione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uscita acqua</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Caratteristiche cartuccia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18896239" name="name5465607436a477fbf"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3911607436a477fb9"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Pompa elettrica carburante (opzionale)</w:t>
            </w:r>
          </w:p>
          <w:p>
            <w:pPr>
              <w:widowControl w:val="on"/>
              <w:pBdr/>
              <w:spacing w:before="0" w:after="0" w:line="262" w:lineRule="auto"/>
              <w:ind w:left="0" w:right="0"/>
              <w:jc w:val="left"/>
              <w:textAlignment w:val="center"/>
            </w:pPr>
            <w:r>
              <w:rPr>
                <w:color w:val="00274C"/>
                <w:position w:val="-2"/>
                <w:sz w:val="20"/>
                <w:szCs w:val="20"/>
              </w:rPr>
              <w:br/>
              <w:t xml:space="preserve">Quando si installa la pompa carburante elettrica in un motore Diesel occorre:</w:t>
            </w:r>
          </w:p>
          <w:p>
            <w:pPr>
              <w:numPr>
                <w:ilvl w:val="0"/>
                <w:numId w:val="16261835"/>
              </w:numPr>
              <w:spacing w:before="0" w:after="0" w:line="262" w:lineRule="auto"/>
              <w:jc w:val="left"/>
              <w:rPr>
                <w:color w:val="00274C"/>
                <w:sz w:val="20"/>
                <w:szCs w:val="20"/>
              </w:rPr>
            </w:pPr>
            <w:r>
              <w:rPr>
                <w:color w:val="00274C"/>
                <w:position w:val="-2"/>
                <w:sz w:val="20"/>
                <w:szCs w:val="20"/>
              </w:rPr>
              <w:t xml:space="preserve">Rimuovere eventuali filtri montati all'entrata della pompa iniezione elettrica;</w:t>
            </w:r>
          </w:p>
          <w:p>
            <w:pPr>
              <w:numPr>
                <w:ilvl w:val="0"/>
                <w:numId w:val="16261835"/>
              </w:numPr>
              <w:spacing w:before="0" w:after="0" w:line="262" w:lineRule="auto"/>
              <w:jc w:val="left"/>
              <w:rPr>
                <w:color w:val="00274C"/>
                <w:sz w:val="20"/>
                <w:szCs w:val="20"/>
              </w:rPr>
            </w:pPr>
            <w:r>
              <w:rPr>
                <w:color w:val="00274C"/>
                <w:position w:val="-2"/>
                <w:sz w:val="20"/>
                <w:szCs w:val="20"/>
              </w:rPr>
              <w:t xml:space="preserve">Inserire un prefiltro tra il serbatoio e la pompa elettrica;</w:t>
            </w:r>
          </w:p>
          <w:p>
            <w:pPr>
              <w:numPr>
                <w:ilvl w:val="0"/>
                <w:numId w:val="16261835"/>
              </w:numPr>
              <w:spacing w:before="0" w:after="0" w:line="262" w:lineRule="auto"/>
              <w:jc w:val="left"/>
              <w:rPr>
                <w:color w:val="00274C"/>
                <w:sz w:val="20"/>
                <w:szCs w:val="20"/>
              </w:rPr>
            </w:pPr>
            <w:r>
              <w:rPr>
                <w:color w:val="00274C"/>
                <w:position w:val="-2"/>
                <w:sz w:val="20"/>
                <w:szCs w:val="20"/>
              </w:rPr>
              <w:t xml:space="preserve">La pompa elettrica può essere montata sull'applicazione ad una altezza massima dalla posizione del serbatoio di 500 mm.</w:t>
            </w:r>
          </w:p>
          <w:p>
            <w:pPr>
              <w:numPr>
                <w:ilvl w:val="0"/>
                <w:numId w:val="16261835"/>
              </w:numPr>
              <w:spacing w:before="0" w:after="0" w:line="262" w:lineRule="auto"/>
              <w:jc w:val="left"/>
              <w:rPr>
                <w:color w:val="00274C"/>
                <w:sz w:val="20"/>
                <w:szCs w:val="20"/>
              </w:rPr>
            </w:pPr>
            <w:r>
              <w:rPr>
                <w:color w:val="00274C"/>
                <w:position w:val="-2"/>
                <w:sz w:val="20"/>
                <w:szCs w:val="20"/>
              </w:rPr>
              <w:t xml:space="preserve">Inserire una valvola di non ritorno per evitare il funzionamento a secco dovuto allo svuotamento del condotto di aspirazione.</w:t>
            </w:r>
          </w:p>
          <w:p>
            <w:pPr>
              <w:numPr>
                <w:ilvl w:val="0"/>
                <w:numId w:val="16261835"/>
              </w:numPr>
              <w:spacing w:before="0" w:after="0" w:line="262" w:lineRule="auto"/>
              <w:jc w:val="left"/>
              <w:rPr>
                <w:color w:val="00274C"/>
                <w:sz w:val="20"/>
                <w:szCs w:val="20"/>
              </w:rPr>
            </w:pPr>
            <w:r>
              <w:rPr>
                <w:color w:val="00274C"/>
                <w:position w:val="-2"/>
                <w:sz w:val="20"/>
                <w:szCs w:val="20"/>
              </w:rPr>
              <w:t xml:space="preserve">La pressione di alimentazione data dalla pompa elettrica non deve superare la pressione di 0,2 bar all'ingresso della pompa iniezione carburante ad alta pressione.</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dal prefiltro alla 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89995951" name="name9162607436a48c2ac"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4459607436a48c2a7"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 Protezioni per componenti circuito iniezione carburante</w:t>
            </w:r>
          </w:p>
          <w:p>
            <w:pPr>
              <w:widowControl w:val="on"/>
              <w:pBdr/>
              <w:spacing w:before="0" w:after="0" w:line="262" w:lineRule="auto"/>
              <w:ind w:left="0" w:right="0"/>
              <w:jc w:val="left"/>
              <w:textAlignment w:val="center"/>
            </w:pPr>
            <w:r>
              <w:rPr>
                <w:color w:val="00274C"/>
                <w:position w:val="-2"/>
                <w:sz w:val="20"/>
                <w:szCs w:val="20"/>
              </w:rPr>
              <w:br/>
              <w:t xml:space="preserve">I componenti del circuito iniezione ad alta pressione sono particolarmente sensibili alle impurità.</w:t>
            </w:r>
          </w:p>
          <w:p>
            <w:pPr>
              <w:widowControl w:val="on"/>
              <w:pBdr/>
              <w:spacing w:before="0" w:after="0" w:line="262" w:lineRule="auto"/>
              <w:ind w:left="0" w:right="0"/>
              <w:jc w:val="left"/>
              <w:textAlignment w:val="center"/>
            </w:pPr>
            <w:r>
              <w:rPr>
                <w:color w:val="00274C"/>
                <w:position w:val="-2"/>
                <w:sz w:val="20"/>
                <w:szCs w:val="20"/>
              </w:rPr>
              <w:t xml:space="preserve">Per evitare che impurità anche microscopiche possano accedere dai raccordi di entrata o uscita del carburante, è necessario chiudere questi accessi tramite appositi tappi non appena i vari tubi vengono smontati e disconnessi.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Lo smontaggio di qualsiasi componente del circuito iniezione non deve avvenire in ambienti polverosi.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rimanere chiusi nella propria scatola </w:t>
            </w:r>
            <w:hyperlink r:id="rId6739607436a48cbc2" w:history="1">
              <w:r>
                <w:rPr>
                  <w:b/>
                  <w:bCs/>
                  <w:color w:val="0000FF"/>
                  <w:position w:val="-2"/>
                  <w:sz w:val="20"/>
                  <w:szCs w:val="20"/>
                </w:rPr>
                <w:t xml:space="preserve">(ST_40)</w:t>
              </w:r>
            </w:hyperlink>
            <w:r>
              <w:rPr>
                <w:color w:val="00274C"/>
                <w:position w:val="-2"/>
                <w:sz w:val="20"/>
                <w:szCs w:val="20"/>
              </w:rPr>
              <w:t xml:space="preserve"> fino al momento in cui devono essere utilizzati.
</w:t>
            </w:r>
          </w:p>
          <w:p>
            <w:pPr>
              <w:widowControl w:val="on"/>
              <w:pBdr/>
              <w:spacing w:before="0" w:after="0" w:line="262" w:lineRule="auto"/>
              <w:ind w:left="0" w:right="0"/>
              <w:jc w:val="left"/>
              <w:textAlignment w:val="center"/>
            </w:pPr>
            <w:r>
              <w:rPr>
                <w:color w:val="00274C"/>
                <w:position w:val="-2"/>
                <w:sz w:val="20"/>
                <w:szCs w:val="20"/>
              </w:rPr>
              <w:t xml:space="preserve">Porre particolare attenzione al momento dell'utilizzo dei tappi ed evitare qualsiasi contaminazione di polvere o sporcizia di qualsiasi genere.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Nelle </w:t>
            </w:r>
            <w:r>
              <w:rPr>
                <w:b/>
                <w:bCs/>
                <w:color w:val="00274C"/>
                <w:position w:val="-2"/>
                <w:sz w:val="20"/>
                <w:szCs w:val="20"/>
              </w:rPr>
              <w:t xml:space="preserve">Fig. 2.11 e 2.12</w:t>
            </w:r>
            <w:r>
              <w:rPr>
                <w:color w:val="00274C"/>
                <w:position w:val="-2"/>
                <w:sz w:val="20"/>
                <w:szCs w:val="20"/>
              </w:rPr>
              <w:t xml:space="preserve"> vengono illustrati i tappi che devono essere utilizzati sui componenti del circuito di iniezione.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 tappi di protezione devono essere lavati accuratamente dopo ogni utilizzo e riposti nella loro scatola </w:t>
            </w:r>
            <w:hyperlink r:id="rId1561607436a48cca8" w:history="1">
              <w:r>
                <w:rPr>
                  <w:b/>
                  <w:bCs/>
                  <w:color w:val="0000FF"/>
                  <w:position w:val="-2"/>
                  <w:sz w:val="20"/>
                  <w:szCs w:val="20"/>
                </w:rPr>
                <w:t xml:space="preserve">ST_40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908778" name="name2529607436a49bb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5607436a49bb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 altamente consigliato avere questa pagina a vista durante le operazioni di smontaggio dei componenti del circuito iniezione carburante.</w:t>
            </w:r>
          </w:p>
        </w:tc>
        <w:tc>
          <w:tcPr>
            <w:tcMar>
              <w:top w:w="150" w:type="dxa"/>
              <w:bottom w:w="150" w:type="dxa"/>
            </w:tcMar>
            <w:vAlign w:val="top"/>
          </w:tcPr>
          <w:p>
            <w:r>
              <w:rPr>
                <w:position w:val="-234"/>
              </w:rPr>
              <w:drawing>
                <wp:inline distT="0" distB="0" distL="0" distR="0">
                  <wp:extent cx="2289600" cy="1533600"/>
                  <wp:docPr id="34281169" name="name1907607436a4b1f0c"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013607436a4b1f05"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82641317" name="name8472607436a4c729b"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5515607436a4c7295"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2.10.1 Schema circuito lubrificazione</w:t>
            </w:r>
            <w:r>
              <w:rPr>
                <w:color w:val="00274C"/>
                <w:position w:val="-2"/>
                <w:sz w:val="20"/>
                <w:szCs w:val="20"/>
              </w:rPr>
              <w:t xml:space="preserve"> La pompa olio è azionata dall'albero a gomito dal lato distribuzione.</w:t>
            </w:r>
            <w:r>
              <w:rPr>
                <w:color w:val="00274C"/>
                <w:position w:val="-2"/>
                <w:sz w:val="20"/>
                <w:szCs w:val="20"/>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rPr>
              <w:t xml:space="preserve">2</w:t>
            </w:r>
            <w:r>
              <w:rPr>
                <w:color w:val="00274C"/>
                <w:position w:val="-2"/>
                <w:sz w:val="20"/>
                <w:szCs w:val="20"/>
              </w:rPr>
              <w:t xml:space="preserve"> (non in pressione).</w:t>
            </w:r>
            <w:r>
              <w:rPr>
                <w:b/>
                <w:bCs/>
                <w:color w:val="00274C"/>
                <w:position w:val="-2"/>
                <w:sz w:val="20"/>
                <w:szCs w:val="20"/>
              </w:rPr>
              <w:br/>
              <w:br/>
              <w:t xml:space="preserve">Tab 2.17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bl>
          <w:p/>
          <w:p/>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Opzionale</w:t>
            </w:r>
          </w:p>
        </w:tc>
        <w:tc>
          <w:tcPr>
            <w:tcMar>
              <w:top w:w="150" w:type="dxa"/>
              <w:bottom w:w="150" w:type="dxa"/>
            </w:tcMar>
            <w:vAlign w:val="top"/>
          </w:tcPr>
          <w:p>
            <w:r>
              <w:rPr>
                <w:position w:val="-368"/>
              </w:rPr>
              <w:drawing>
                <wp:inline distT="0" distB="0" distL="0" distR="0">
                  <wp:extent cx="2232000" cy="2368800"/>
                  <wp:docPr id="26979279" name="name9465607436a4dd7c1"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685607436a4dd7b7"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83659713" name="name6304607436a50002d"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2098607436a500028"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784607436a5008f4"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2.10.2 Pompa olio</w:t>
            </w:r>
            <w:r>
              <w:rPr>
                <w:color w:val="00274C"/>
                <w:position w:val="-2"/>
                <w:sz w:val="20"/>
                <w:szCs w:val="20"/>
              </w:rPr>
              <w:t xml:space="preserve"> I rotori della pompa olio sono di tipo trocoidale (a lobi) e vengono azionati dall'albero a gomito tramite ingranaggi.</w:t>
            </w:r>
            <w:r>
              <w:rPr>
                <w:color w:val="00274C"/>
                <w:position w:val="-2"/>
                <w:sz w:val="20"/>
                <w:szCs w:val="20"/>
              </w:rPr>
              <w:br/>
              <w:br/>
              <w:t xml:space="preserve">Il corpo pompa è situato sul basamento.</w:t>
            </w:r>
            <w:r>
              <w:rPr>
                <w:color w:val="00274C"/>
                <w:position w:val="-2"/>
                <w:sz w:val="20"/>
                <w:szCs w:val="20"/>
              </w:rPr>
              <w:br/>
              <w:br/>
              <w:t xml:space="preserve">E' tassativo montare i rotori con i riferimenti </w:t>
            </w:r>
            <w:r>
              <w:rPr>
                <w:b/>
                <w:bCs/>
                <w:color w:val="00274C"/>
                <w:position w:val="-2"/>
                <w:sz w:val="20"/>
                <w:szCs w:val="20"/>
              </w:rPr>
              <w:t xml:space="preserve">A</w:t>
            </w:r>
            <w:r>
              <w:rPr>
                <w:color w:val="00274C"/>
                <w:position w:val="-2"/>
                <w:sz w:val="20"/>
                <w:szCs w:val="20"/>
              </w:rPr>
              <w:t xml:space="preserve"> visibili dall'operatore.</w:t>
            </w:r>
            <w:r>
              <w:rPr>
                <w:b/>
                <w:bCs/>
                <w:color w:val="00274C"/>
                <w:position w:val="-2"/>
                <w:sz w:val="20"/>
                <w:szCs w:val="20"/>
              </w:rPr>
              <w:br/>
              <w:br/>
              <w:br/>
              <w:b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295369" name="name3665607436a513aec"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494607436a513a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2000" cy="1483200"/>
                  <wp:docPr id="76510749" name="name8431607436a52b3e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634607436a52b3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olio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555648" name="name3945607436a5640fc"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2228607436a5640f5"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w:t>
            </w:r>
            <w:r>
              <w:rPr>
                <w:color w:val="00274C"/>
                <w:position w:val="-2"/>
                <w:sz w:val="20"/>
                <w:szCs w:val="20"/>
              </w:rPr>
              <w:t xml:space="preserve"> </w:t>
            </w:r>
            <w:r>
              <w:rPr>
                <w:b/>
                <w:bCs/>
                <w:color w:val="00274C"/>
                <w:position w:val="-2"/>
                <w:sz w:val="20"/>
                <w:szCs w:val="20"/>
              </w:rPr>
              <w:t xml:space="preserve">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svitando il coperchio porta cartuccia, l'olio contenuto nel supporto </w:t>
            </w:r>
            <w:r>
              <w:rPr>
                <w:b/>
                <w:bCs/>
                <w:color w:val="00274C"/>
                <w:position w:val="-2"/>
                <w:sz w:val="20"/>
                <w:szCs w:val="20"/>
              </w:rPr>
              <w:t xml:space="preserve">7</w:t>
            </w:r>
            <w:r>
              <w:rPr>
                <w:color w:val="00274C"/>
                <w:position w:val="-2"/>
                <w:sz w:val="20"/>
                <w:szCs w:val="20"/>
              </w:rPr>
              <w:t xml:space="preserve"> , defluisce verso la coppa olio tramite il condotto di scarico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litri/ora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18"/>
              </w:rPr>
              <w:drawing>
                <wp:inline distT="0" distB="0" distL="0" distR="0">
                  <wp:extent cx="3240000" cy="4543200"/>
                  <wp:docPr id="36592013" name="name9637607436a58b202"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208607436a58b1fe" cstate="print"/>
                          <a:stretch>
                            <a:fillRect/>
                          </a:stretch>
                        </pic:blipFill>
                        <pic:spPr>
                          <a:xfrm>
                            <a:off x="0" y="0"/>
                            <a:ext cx="3240000" cy="454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circuito refrigerante</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refrigerante dal basamento</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82850169" name="name1175607436a5a0850"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4698607436a5a0849"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95312020" name="name1714607436a5b8c03"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979607436a5b8bfe"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Pompa refrigerante</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aspirazione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5860537" name="name3223607436a5d377c"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228607436a5d37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Valvola termostatica</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rPr>
                    <w:t xml:space="preserve">
Temperatura d'inizio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41711971" name="name5118607436a5e97c6"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654607436a5e97c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Radiatore (opzionale)</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rifornimento liquido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di sfiato o rifiuto refrigerante in eccesso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Ventola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Griglia di protezione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aria (da Intercooler al collettore aspirazione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all'intercooler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 collettore aspirazione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Nella </w:t>
                  </w:r>
                  <w:r>
                    <w:rPr>
                      <w:b/>
                      <w:bCs/>
                      <w:color w:val="00274C"/>
                      <w:position w:val="-2"/>
                      <w:sz w:val="20"/>
                      <w:szCs w:val="20"/>
                    </w:rPr>
                    <w:t xml:space="preserve">Fig. 2.22</w:t>
                  </w:r>
                  <w:r>
                    <w:rPr>
                      <w:color w:val="00274C"/>
                      <w:position w:val="-2"/>
                      <w:sz w:val="20"/>
                      <w:szCs w:val="20"/>
                    </w:rPr>
                    <w:t xml:space="preserve"> è illustrato il radiatore senza Intercooler (le differenze in </w:t>
                  </w:r>
                  <w:r>
                    <w:rPr>
                      <w:b/>
                      <w:bCs/>
                      <w:color w:val="00274C"/>
                      <w:position w:val="-2"/>
                      <w:sz w:val="20"/>
                      <w:szCs w:val="20"/>
                    </w:rPr>
                    <w:t xml:space="preserve">POS. 10</w:t>
                  </w:r>
                  <w:r>
                    <w:rPr>
                      <w:color w:val="00274C"/>
                      <w:position w:val="-2"/>
                      <w:sz w:val="20"/>
                      <w:szCs w:val="20"/>
                    </w:rPr>
                    <w:t xml:space="preserve"> ).</w:t>
                  </w:r>
                  <w:r>
                    <w:rPr>
                      <w:color w:val="00274C"/>
                      <w:position w:val="-2"/>
                      <w:sz w:val="20"/>
                      <w:szCs w:val="20"/>
                    </w:rPr>
                    <w:br/>
                    <w:t xml:space="preserve">Nella </w:t>
                  </w:r>
                  <w:r>
                    <w:rPr>
                      <w:b/>
                      <w:bCs/>
                      <w:color w:val="00274C"/>
                      <w:position w:val="-2"/>
                      <w:sz w:val="20"/>
                      <w:szCs w:val="20"/>
                    </w:rPr>
                    <w:t xml:space="preserve">Fig. 2.23</w:t>
                  </w:r>
                  <w:r>
                    <w:rPr>
                      <w:color w:val="00274C"/>
                      <w:position w:val="-2"/>
                      <w:sz w:val="20"/>
                      <w:szCs w:val="20"/>
                    </w:rPr>
                    <w:t xml:space="preserve"> è illustrato il radiatore con Intercooler (le differenze in </w:t>
                  </w:r>
                  <w:r>
                    <w:rPr>
                      <w:b/>
                      <w:bCs/>
                      <w:color w:val="00274C"/>
                      <w:position w:val="-2"/>
                      <w:sz w:val="20"/>
                      <w:szCs w:val="20"/>
                    </w:rPr>
                    <w:t xml:space="preserve">POS. 8 - 9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979068" name="name7693607436a606393"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7718607436a60638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41572146" name="name9598607436a62586a"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4391607436a625865"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aspirazione e scarico</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Schema circuito aspirazione e scarico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Aria in aspirazione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scarico</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50386551" name="name2420607436a63fc26"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7057607436a63fc21"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66207116" name="name7296607436a65b593"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995607436a65b58a"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0297" name="name6946607436a66b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607436a66b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temperatura dell'aria all'interno del collettore di aspirazione non deve mai superare di 10°C quella dell'ambiente.</w:t>
            </w:r>
          </w:p>
          <w:p/>
          <w:p/>
          <w:p>
            <w:pPr>
              <w:widowControl w:val="on"/>
              <w:pBdr/>
              <w:spacing w:before="0" w:after="0" w:line="262" w:lineRule="auto"/>
              <w:ind w:left="0" w:right="0"/>
              <w:jc w:val="left"/>
              <w:textAlignment w:val="center"/>
            </w:pPr>
            <w:r>
              <w:rPr>
                <w:color w:val="00274C"/>
                <w:position w:val="-2"/>
                <w:sz w:val="20"/>
                <w:szCs w:val="20"/>
              </w:rPr>
              <w:t xml:space="preserve">L'aria filtrata, è aspirata dal turbocompressore il quale la comprime nel collettore di aspirazione e tramite i condotti nella testa motore entra nei cilindri.</w:t>
            </w:r>
          </w:p>
          <w:p>
            <w:pPr>
              <w:widowControl w:val="on"/>
              <w:pBdr/>
              <w:spacing w:before="0" w:after="0" w:line="262" w:lineRule="auto"/>
              <w:ind w:left="0" w:right="0"/>
              <w:jc w:val="left"/>
              <w:textAlignment w:val="center"/>
            </w:pPr>
            <w:r>
              <w:rPr>
                <w:color w:val="00274C"/>
                <w:position w:val="-2"/>
                <w:sz w:val="20"/>
                <w:szCs w:val="20"/>
              </w:rPr>
              <w:t xml:space="preserve">All'interno dei cilindri l'aria compressa e miscelata con il carburante, dopo la combustione si trasforma in Gas.Il Gas viene espulso dai cilindri ed inviato al collettore di scarico.</w:t>
            </w:r>
          </w:p>
          <w:p>
            <w:pPr>
              <w:widowControl w:val="on"/>
              <w:pBdr/>
              <w:spacing w:before="0" w:after="0" w:line="262" w:lineRule="auto"/>
              <w:ind w:left="0" w:right="0"/>
              <w:jc w:val="left"/>
              <w:textAlignment w:val="center"/>
            </w:pPr>
            <w:r>
              <w:rPr>
                <w:color w:val="00274C"/>
                <w:position w:val="-2"/>
                <w:sz w:val="20"/>
                <w:szCs w:val="20"/>
              </w:rPr>
              <w:t xml:space="preserve">Il collettore di scarico invia i Gas al corpo del turbocompressore (i Gas espulsi attivano la turbina), poi i Gas procedono verso la linea di scarico per essere definitivamente espulsi.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Schema circuito aspirazione e scarico senza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di scarico dal 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Basamento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16842367" name="name8744607436a68ba4c"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876607436a68ba48"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Turbocompressore</w:t>
            </w:r>
          </w:p>
          <w:p>
            <w:pPr>
              <w:widowControl w:val="on"/>
              <w:pBdr/>
              <w:spacing w:before="0" w:after="0" w:line="262" w:lineRule="auto"/>
              <w:ind w:left="0" w:right="0"/>
              <w:jc w:val="left"/>
              <w:textAlignment w:val="center"/>
            </w:pPr>
            <w:r>
              <w:rPr>
                <w:color w:val="00274C"/>
                <w:position w:val="-2"/>
                <w:sz w:val="20"/>
                <w:szCs w:val="20"/>
              </w:rPr>
              <w:br/>
              <w:t xml:space="preserve">Il turbocompressore viene comandato tramite i Gas di scarico che attivano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52146" name="name9130607436a69c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3607436a69c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Consultare il </w:t>
            </w:r>
            <w:hyperlink r:id="rId2727607436a69d46e"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mandata olio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18947483" name="name4835607436a6b4670"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759607436a6b4669"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aria (opzionale)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54228" name="name4516607436a6c6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1607436a6c63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filtro dell'aria è del tipo a secco con cartuccia filtrante in carta H sostituibile (vedere Tab. 2.8 e Tab. 2.9 per la frequenza di intervento sui componenti).</w:t>
            </w:r>
          </w:p>
          <w:p>
            <w:pPr>
              <w:numPr>
                <w:ilvl w:val="0"/>
                <w:numId w:val="16261833"/>
              </w:numPr>
              <w:spacing w:before="0" w:after="0" w:line="262" w:lineRule="auto"/>
              <w:jc w:val="left"/>
              <w:rPr>
                <w:color w:val="00274C"/>
                <w:sz w:val="20"/>
                <w:szCs w:val="20"/>
              </w:rPr>
            </w:pPr>
            <w:r>
              <w:rPr>
                <w:color w:val="00274C"/>
                <w:position w:val="-2"/>
                <w:sz w:val="20"/>
                <w:szCs w:val="20"/>
              </w:rPr>
              <w:t xml:space="preserve">L'aspirazione del filtro deve essere posizionata in zona fresca.</w:t>
            </w:r>
          </w:p>
          <w:p>
            <w:pPr>
              <w:numPr>
                <w:ilvl w:val="0"/>
                <w:numId w:val="16261833"/>
              </w:numPr>
              <w:spacing w:before="0" w:after="0" w:line="262" w:lineRule="auto"/>
              <w:jc w:val="left"/>
              <w:rPr>
                <w:color w:val="00274C"/>
                <w:sz w:val="20"/>
                <w:szCs w:val="20"/>
              </w:rPr>
            </w:pPr>
            <w:r>
              <w:rPr>
                <w:color w:val="00274C"/>
                <w:position w:val="-2"/>
                <w:sz w:val="20"/>
                <w:szCs w:val="20"/>
              </w:rPr>
              <w:t xml:space="preserve">Se si utilizza un manicotto, la lunghezza non deve superare 400 mm ed essere il più possibile rettilineo.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Gancio coperchio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0164674" name="name3301607436a6d7ae1"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800607436a6d7adc"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3855607436a6d8518" w:history="1">
              <w:r>
                <w:rPr>
                  <w:b/>
                  <w:bCs/>
                  <w:color w:val="0000FF"/>
                  <w:position w:val="-2"/>
                  <w:sz w:val="20"/>
                  <w:szCs w:val="20"/>
                  <w:u w:val="single"/>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3190607436a6d854b" w:history="1">
              <w:r>
                <w:rPr>
                  <w:b/>
                  <w:bCs/>
                  <w:color w:val="0000FF"/>
                  <w:position w:val="-2"/>
                  <w:sz w:val="20"/>
                  <w:szCs w:val="20"/>
                  <w:u w:val="single"/>
                </w:rPr>
                <w:t xml:space="preserve">Par. 1.3</w:t>
              </w:r>
            </w:hyperlink>
            <w:r>
              <w:rPr>
                <w:color w:val="00274C"/>
                <w:position w:val="-2"/>
                <w:sz w:val="20"/>
                <w:szCs w:val="20"/>
              </w:rPr>
              <w:t xml:space="preserve"> ). E' un sistema che consente di abbattere le parti inquinanti tramite il ricircolo dei gas combusti attraverso il reinserimento degli stessi nel cilindro durante la fase di aspirazione.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Tale processo avviene mediante l'utilizzo della camma </w:t>
            </w:r>
            <w:r>
              <w:rPr>
                <w:b/>
                <w:bCs/>
                <w:color w:val="00274C"/>
                <w:position w:val="-2"/>
                <w:sz w:val="20"/>
                <w:szCs w:val="20"/>
              </w:rPr>
              <w:t xml:space="preserve">J</w:t>
            </w:r>
            <w:r>
              <w:rPr>
                <w:color w:val="00274C"/>
                <w:position w:val="-2"/>
                <w:sz w:val="20"/>
                <w:szCs w:val="20"/>
              </w:rPr>
              <w:t xml:space="preserve"> sul profilo della camma di scarico </w:t>
            </w:r>
            <w:r>
              <w:rPr>
                <w:b/>
                <w:bCs/>
                <w:color w:val="00274C"/>
                <w:position w:val="-2"/>
                <w:sz w:val="20"/>
                <w:szCs w:val="20"/>
              </w:rPr>
              <w:t xml:space="preserve">K</w:t>
            </w:r>
            <w:r>
              <w:rPr>
                <w:color w:val="00274C"/>
                <w:position w:val="-2"/>
                <w:sz w:val="20"/>
                <w:szCs w:val="20"/>
              </w:rPr>
              <w:t xml:space="preserve"> dell'albero a camme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camma </w:t>
            </w:r>
            <w:r>
              <w:rPr>
                <w:b/>
                <w:bCs/>
                <w:color w:val="00274C"/>
                <w:position w:val="-2"/>
                <w:sz w:val="20"/>
                <w:szCs w:val="20"/>
              </w:rPr>
              <w:t xml:space="preserve">J</w:t>
            </w:r>
            <w:r>
              <w:rPr>
                <w:color w:val="00274C"/>
                <w:position w:val="-2"/>
                <w:sz w:val="20"/>
                <w:szCs w:val="20"/>
              </w:rPr>
              <w:t xml:space="preserve"> apre leggermente le valvole di scarico durante l'apertura delle valvole di aspirazione.</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38340617" name="name4593607436a6ea946"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8836607436a6ea941"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 A</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elettrico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Cablaggio elettrico motore (opzionale)</w:t>
                  </w:r>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Il cablaggio elettrico è fornito su richiesta, si interfaccia al quadretto tramite connettori Deutsch a 19 vie (femmina sul quadro motore - maschio sul quadro accessori). </w:t>
                  </w:r>
                  <w:r>
                    <w:rPr>
                      <w:color w:val="00274C"/>
                      <w:position w:val="-2"/>
                      <w:sz w:val="20"/>
                      <w:szCs w:val="20"/>
                    </w:rPr>
                    <w:br/>
                    <w:t xml:space="preserve"> In </w:t>
                  </w:r>
                  <w:r>
                    <w:rPr>
                      <w:b/>
                      <w:bCs/>
                      <w:color w:val="00274C"/>
                      <w:position w:val="-2"/>
                      <w:sz w:val="20"/>
                      <w:szCs w:val="20"/>
                    </w:rPr>
                    <w:t xml:space="preserve">Tab. 2.30</w:t>
                  </w:r>
                  <w:r>
                    <w:rPr>
                      <w:color w:val="00274C"/>
                      <w:position w:val="-2"/>
                      <w:sz w:val="20"/>
                      <w:szCs w:val="20"/>
                    </w:rPr>
                    <w:t xml:space="preserve"> sono descritti i connettori.</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69658374" name="name2764607436a709e87"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7299607436a709e81"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Connettore di interfaccia quadro motore ( </w:t>
                        </w:r>
                        <w:r>
                          <w:rPr>
                            <w:b/>
                            <w:bCs/>
                            <w:color w:val="00274C"/>
                            <w:position w:val="-2"/>
                            <w:sz w:val="20"/>
                            <w:szCs w:val="20"/>
                            <w:shd w:val="clear" w:color="auto" w:fill="E1E2E0"/>
                          </w:rPr>
                          <w:t xml:space="preserve">Fig.2.30</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di interfaccia quadro accessori ( </w:t>
                        </w:r>
                        <w:r>
                          <w:rPr>
                            <w:b/>
                            <w:bCs/>
                            <w:color w:val="00274C"/>
                            <w:position w:val="-2"/>
                            <w:sz w:val="20"/>
                            <w:szCs w:val="20"/>
                            <w:shd w:val="clear" w:color="auto" w:fill="E1E2E0"/>
                          </w:rPr>
                          <w:t xml:space="preserve">Fig. 2.31</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pompa carburante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Cold Start Advance (su pompa iniezione -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fusibile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Elettro-Stop (su pompa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alternatore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Connettori alternatore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sensore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Connettore massa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Connettore quadro a bordo motore/macchina</w:t>
            </w:r>
          </w:p>
          <w:p/>
          <w:p/>
          <w:p>
            <w:pPr>
              <w:widowControl w:val="on"/>
              <w:pBdr/>
              <w:spacing w:before="0" w:after="0" w:line="262" w:lineRule="auto"/>
              <w:ind w:left="0" w:right="0"/>
              <w:jc w:val="left"/>
              <w:textAlignment w:val="center"/>
            </w:pPr>
            <w:r>
              <w:rPr>
                <w:color w:val="00274C"/>
                <w:position w:val="-2"/>
                <w:sz w:val="20"/>
                <w:szCs w:val="20"/>
              </w:rPr>
              <w:t xml:space="preserve"> Il connettore è di tipo Deutsch a 19 vie femmina, in </w:t>
            </w:r>
            <w:r>
              <w:rPr>
                <w:b/>
                <w:bCs/>
                <w:color w:val="00274C"/>
                <w:position w:val="-2"/>
                <w:sz w:val="20"/>
                <w:szCs w:val="20"/>
              </w:rPr>
              <w:t xml:space="preserve">Tab. 2.31</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25310819" name="name9862607436a729f88"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5346607436a729f83"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intasamento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Elettro-Stop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IG eccitazione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Motorino avviamento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Pompa iniezione (Cold Start Advance - </w:t>
                  </w:r>
                  <w:r>
                    <w:rPr>
                      <w:b/>
                      <w:bCs/>
                      <w:color w:val="00274C"/>
                      <w:position w:val="-2"/>
                      <w:sz w:val="20"/>
                      <w:szCs w:val="20"/>
                      <w:shd w:val="clear" w:color="auto" w:fill="E1E2E0"/>
                    </w:rPr>
                    <w:t xml:space="preserve">Fig.2.39)</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Connettore quadro accessori</w:t>
            </w:r>
          </w:p>
          <w:p/>
          <w:p/>
          <w:p>
            <w:pPr>
              <w:widowControl w:val="on"/>
              <w:pBdr/>
              <w:spacing w:before="0" w:after="0" w:line="262" w:lineRule="auto"/>
              <w:ind w:left="0" w:right="0"/>
              <w:jc w:val="left"/>
              <w:textAlignment w:val="center"/>
            </w:pPr>
            <w:r>
              <w:rPr>
                <w:color w:val="00274C"/>
                <w:position w:val="-2"/>
                <w:sz w:val="20"/>
                <w:szCs w:val="20"/>
              </w:rPr>
              <w:br/>
              <w:t xml:space="preserve"> Il connettore è di tipo Deutsch a 19 vie maschio, in </w:t>
            </w:r>
            <w:r>
              <w:rPr>
                <w:b/>
                <w:bCs/>
                <w:color w:val="00274C"/>
                <w:position w:val="-2"/>
                <w:sz w:val="20"/>
                <w:szCs w:val="20"/>
              </w:rPr>
              <w:t xml:space="preserve">Tab. 2.32</w:t>
            </w:r>
            <w:r>
              <w:rPr>
                <w:color w:val="00274C"/>
                <w:position w:val="-2"/>
                <w:sz w:val="20"/>
                <w:szCs w:val="20"/>
              </w:rPr>
              <w:t xml:space="preserve"> sono elencati tutti i collegamenti con i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44109321" name="name5524607436a745e5b"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3787607436a745e54"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SEGNALI IN INGRESSO 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(sensore presenza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Radiatore (sensore livello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Uscita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Ingresso indicatore generico di allarme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Serbatoio carburante (sensore livello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SEGNALI IN USCITA DAL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Relè con fusibile 5A (+ 15 chiave)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(Relè)</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Alternatore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Disconnessione cablaggio</w:t>
            </w:r>
          </w:p>
          <w:p>
            <w:pPr>
              <w:widowControl w:val="on"/>
              <w:pBdr/>
              <w:spacing w:before="0" w:after="0" w:line="262" w:lineRule="auto"/>
              <w:ind w:left="0" w:right="0"/>
              <w:jc w:val="left"/>
              <w:textAlignment w:val="center"/>
            </w:pPr>
            <w:r>
              <w:rPr>
                <w:color w:val="00274C"/>
                <w:position w:val="-2"/>
                <w:sz w:val="20"/>
                <w:szCs w:val="20"/>
              </w:rPr>
              <w:t xml:space="preserve">Alcuni connettori dei sensori e dei dispositivi a comando elettronico, sono a tenuta stagna.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Questi tipi di connettori devono essere disconnessi tramite pressione sulle liguette </w:t>
            </w:r>
            <w:r>
              <w:rPr>
                <w:b/>
                <w:bCs/>
                <w:color w:val="00274C"/>
                <w:position w:val="-2"/>
                <w:sz w:val="20"/>
                <w:szCs w:val="20"/>
              </w:rPr>
              <w:t xml:space="preserve">A</w:t>
            </w:r>
            <w:r>
              <w:rPr>
                <w:color w:val="00274C"/>
                <w:position w:val="-2"/>
                <w:sz w:val="20"/>
                <w:szCs w:val="20"/>
              </w:rPr>
              <w:t xml:space="preserve"> o sblocco dei fermi </w:t>
            </w:r>
            <w:r>
              <w:rPr>
                <w:b/>
                <w:bCs/>
                <w:color w:val="00274C"/>
                <w:position w:val="-2"/>
                <w:sz w:val="20"/>
                <w:szCs w:val="20"/>
              </w:rPr>
              <w:t xml:space="preserve">B</w:t>
            </w:r>
            <w:r>
              <w:rPr>
                <w:color w:val="00274C"/>
                <w:position w:val="-2"/>
                <w:sz w:val="20"/>
                <w:szCs w:val="20"/>
              </w:rPr>
              <w:t xml:space="preserve"> , come illustrato dalla Fig. </w:t>
            </w:r>
            <w:r>
              <w:rPr>
                <w:b/>
                <w:bCs/>
                <w:color w:val="00274C"/>
                <w:position w:val="-2"/>
                <w:sz w:val="20"/>
                <w:szCs w:val="20"/>
              </w:rPr>
              <w:t xml:space="preserve">2.32</w:t>
            </w:r>
            <w:r>
              <w:rPr>
                <w:color w:val="00274C"/>
                <w:position w:val="-2"/>
                <w:sz w:val="20"/>
                <w:szCs w:val="20"/>
              </w:rPr>
              <w:t xml:space="preserve"> alla Fig. </w:t>
            </w:r>
            <w:r>
              <w:rPr>
                <w:b/>
                <w:bCs/>
                <w:color w:val="00274C"/>
                <w:position w:val="-2"/>
                <w:sz w:val="20"/>
                <w:szCs w:val="20"/>
              </w:rPr>
              <w:t xml:space="preserve">2.36</w:t>
            </w: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28395895" name="name7923607436a7641a7"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2848607436a7641a3"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92845488" name="name4140607436a77e188"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646607436a77e184"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54268688" name="name2221607436a7949ec"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5157607436a7949e7"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59827030" name="name1822607436a7acd27"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6170607436a7acd22"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57831548" name="name1578607436a7c2065"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513607436a7c205e"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Sensori e interruttori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Sensore presenza acqua nel filtro carburante</w:t>
            </w:r>
            <w:r>
              <w:rPr>
                <w:color w:val="00274C"/>
                <w:position w:val="-2"/>
                <w:sz w:val="20"/>
                <w:szCs w:val="20"/>
              </w:rPr>
              <w:t xml:space="preserve"> </w:t>
            </w:r>
            <w:r>
              <w:rPr>
                <w:b/>
                <w:bCs/>
                <w:color w:val="00274C"/>
                <w:position w:val="-2"/>
                <w:sz w:val="20"/>
                <w:szCs w:val="20"/>
              </w:rPr>
              <w:t xml:space="preserve">(opzionale)</w:t>
            </w:r>
            <w:r>
              <w:rPr>
                <w:color w:val="00274C"/>
                <w:position w:val="-2"/>
                <w:sz w:val="20"/>
                <w:szCs w:val="20"/>
              </w:rPr>
              <w:br/>
              <w:br/>
              <w:t xml:space="preserve">Il sensore presenza acqua nel filtro carburante serve a segnalare la presenza d'acqua nel carburante.</w:t>
            </w:r>
            <w:r>
              <w:rPr>
                <w:color w:val="00274C"/>
                <w:position w:val="-2"/>
                <w:sz w:val="20"/>
                <w:szCs w:val="20"/>
              </w:rPr>
              <w:br/>
              <w:br/>
              <w:t xml:space="preserve">Il sensore chiude a massa il circuito accendendo la lampada spia sul cruscotto della macchina su cui il motore è montato.</w:t>
            </w:r>
            <w:r>
              <w:rPr>
                <w:color w:val="00274C"/>
                <w:position w:val="-2"/>
                <w:sz w:val="20"/>
                <w:szCs w:val="20"/>
              </w:rPr>
              <w:br/>
              <w:br/>
              <w:t xml:space="preserve">L'acqua, eventualmente presente nel carburante, si separa e si deposita a causa del suo maggiore peso specifico nella parte</w:t>
            </w:r>
            <w:r>
              <w:rPr>
                <w:color w:val="00274C"/>
                <w:position w:val="-2"/>
                <w:sz w:val="20"/>
                <w:szCs w:val="20"/>
              </w:rPr>
              <w:br/>
              <w:br/>
              <w:t xml:space="preserve">più bassa del filtro dove è presente tappo drenaggio acqua.</w:t>
            </w:r>
            <w:r>
              <w:rPr>
                <w:color w:val="00274C"/>
                <w:position w:val="-2"/>
                <w:sz w:val="20"/>
                <w:szCs w:val="20"/>
              </w:rPr>
              <w:br/>
              <w:br/>
              <w:t xml:space="preserve">Svitare leggermente il tappo drenaggio senza smontarlo; far fuoriuscire l'acqua se presente.</w:t>
            </w:r>
            <w:r>
              <w:rPr>
                <w:color w:val="00274C"/>
                <w:position w:val="-2"/>
                <w:sz w:val="20"/>
                <w:szCs w:val="20"/>
              </w:rPr>
              <w:br/>
              <w:br/>
              <w:t xml:space="preserve">Avvitare nuovamente il tappo drenaggio acqua </w:t>
            </w:r>
            <w:r>
              <w:rPr>
                <w:b/>
                <w:bCs/>
                <w:color w:val="00274C"/>
                <w:position w:val="-2"/>
                <w:sz w:val="20"/>
                <w:szCs w:val="20"/>
              </w:rPr>
              <w:t xml:space="preserve">H</w:t>
            </w:r>
            <w:r>
              <w:rPr>
                <w:color w:val="00274C"/>
                <w:position w:val="-2"/>
                <w:sz w:val="20"/>
                <w:szCs w:val="20"/>
              </w:rPr>
              <w:t xml:space="preserve"> non appena il carburante fuoriesce.</w:t>
            </w:r>
          </w:p>
        </w:tc>
        <w:tc>
          <w:tcPr>
            <w:tcMar>
              <w:top w:w="150" w:type="dxa"/>
              <w:bottom w:w="150" w:type="dxa"/>
            </w:tcMar>
            <w:vAlign w:val="top"/>
          </w:tcPr>
          <w:p>
            <w:r>
              <w:rPr>
                <w:position w:val="-228"/>
              </w:rPr>
              <w:drawing>
                <wp:inline distT="0" distB="0" distL="0" distR="0">
                  <wp:extent cx="2232000" cy="1490400"/>
                  <wp:docPr id="52347324" name="name1683607436a7d3305"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6604607436a7d33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Interruttore pressione olio</w:t>
            </w:r>
            <w:r>
              <w:rPr>
                <w:color w:val="00274C"/>
                <w:position w:val="-2"/>
                <w:sz w:val="20"/>
                <w:szCs w:val="20"/>
              </w:rPr>
              <w:br/>
              <w:br/>
              <w:t xml:space="preserve">L'interruttore di pressione olio </w:t>
            </w:r>
            <w:r>
              <w:rPr>
                <w:b/>
                <w:bCs/>
                <w:color w:val="00274C"/>
                <w:position w:val="-2"/>
                <w:sz w:val="20"/>
                <w:szCs w:val="20"/>
              </w:rPr>
              <w:t xml:space="preserve">N</w:t>
            </w:r>
            <w:r>
              <w:rPr>
                <w:color w:val="00274C"/>
                <w:position w:val="-2"/>
                <w:sz w:val="20"/>
                <w:szCs w:val="20"/>
              </w:rPr>
              <w:t xml:space="preserve"> è montato sul basamento nella zona della pompa iniezione.</w:t>
            </w:r>
            <w:r>
              <w:rPr>
                <w:color w:val="00274C"/>
                <w:position w:val="-2"/>
                <w:sz w:val="20"/>
                <w:szCs w:val="20"/>
              </w:rPr>
              <w:br/>
              <w:br/>
              <w:t xml:space="preserve">Taratura 0.6 bar ± 0.1 bar.</w:t>
            </w:r>
            <w:r>
              <w:rPr>
                <w:color w:val="00274C"/>
                <w:position w:val="-2"/>
                <w:sz w:val="20"/>
                <w:szCs w:val="20"/>
              </w:rPr>
              <w:br/>
              <w:br/>
              <w:t xml:space="preserve">L'interruttore chiude a massa il circuito accendendo la lampada spia sul quadro di comando della macchina su cui il motore</w:t>
            </w:r>
            <w:r>
              <w:rPr>
                <w:color w:val="00274C"/>
                <w:position w:val="-2"/>
                <w:sz w:val="20"/>
                <w:szCs w:val="20"/>
              </w:rPr>
              <w:br/>
              <w:br/>
              <w:t xml:space="preserve">è montato.</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194812" name="name3008607436a7e9c5a"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5000607436a7e9c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Sensore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ha la doppia funzione di termometro e di termocontatto.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sensore temperatura liquido refrigerante/termocontatto </w:t>
            </w:r>
            <w:r>
              <w:rPr>
                <w:b/>
                <w:bCs/>
                <w:color w:val="00274C"/>
                <w:position w:val="-2"/>
                <w:sz w:val="20"/>
                <w:szCs w:val="20"/>
              </w:rPr>
              <w:t xml:space="preserve">P</w:t>
            </w:r>
            <w:r>
              <w:rPr>
                <w:color w:val="00274C"/>
                <w:position w:val="-2"/>
                <w:sz w:val="20"/>
                <w:szCs w:val="20"/>
              </w:rPr>
              <w:t xml:space="preserve"> è fissato sulla testa motore lato valvola termostatica. </w:t>
            </w:r>
            <w:r>
              <w:rPr>
                <w:color w:val="00274C"/>
                <w:position w:val="-2"/>
                <w:sz w:val="20"/>
                <w:szCs w:val="20"/>
              </w:rPr>
              <w:br/>
              <w:t xml:space="preserve">Sul motore può essere montato il sensore </w:t>
            </w:r>
            <w:r>
              <w:rPr>
                <w:b/>
                <w:bCs/>
                <w:color w:val="00274C"/>
                <w:position w:val="-2"/>
                <w:sz w:val="20"/>
                <w:szCs w:val="20"/>
              </w:rPr>
              <w:t xml:space="preserve">P1</w:t>
            </w:r>
            <w:r>
              <w:rPr>
                <w:color w:val="00274C"/>
                <w:position w:val="-2"/>
                <w:sz w:val="20"/>
                <w:szCs w:val="20"/>
              </w:rPr>
              <w:t xml:space="preserve"> o </w:t>
            </w:r>
            <w:r>
              <w:rPr>
                <w:b/>
                <w:bCs/>
                <w:color w:val="00274C"/>
                <w:position w:val="-2"/>
                <w:sz w:val="20"/>
                <w:szCs w:val="20"/>
              </w:rPr>
              <w:t xml:space="preserve">P2</w:t>
            </w:r>
            <w:r>
              <w:rPr>
                <w:color w:val="00274C"/>
                <w:position w:val="-2"/>
                <w:sz w:val="20"/>
                <w:szCs w:val="20"/>
              </w:rPr>
              <w:t xml:space="preserve"> ( </w:t>
            </w:r>
            <w:r>
              <w:rPr>
                <w:b/>
                <w:bCs/>
                <w:color w:val="00274C"/>
                <w:position w:val="-2"/>
                <w:sz w:val="20"/>
                <w:szCs w:val="20"/>
              </w:rPr>
              <w:t xml:space="preserve">Fig. 2.39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Caratteristiche indicate in </w:t>
            </w:r>
            <w:r>
              <w:rPr>
                <w:b/>
                <w:bCs/>
                <w:color w:val="00274C"/>
                <w:position w:val="-2"/>
                <w:sz w:val="20"/>
                <w:szCs w:val="20"/>
              </w:rPr>
              <w:t xml:space="preserve">Tab. 2.33A</w:t>
            </w:r>
            <w:r>
              <w:rPr>
                <w:color w:val="00274C"/>
                <w:position w:val="-2"/>
                <w:sz w:val="20"/>
                <w:szCs w:val="20"/>
              </w:rPr>
              <w:t xml:space="preserve"> (connettore blu).      Termocontatto N/O con temperatura di chiusura +110 °C ±3°C, riapertura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P2</w:t>
            </w:r>
            <w:r>
              <w:rPr>
                <w:color w:val="00274C"/>
                <w:position w:val="-2"/>
                <w:sz w:val="20"/>
                <w:szCs w:val="20"/>
              </w:rPr>
              <w:t xml:space="preserve"> Caratteristiche indicate in </w:t>
            </w:r>
            <w:r>
              <w:rPr>
                <w:b/>
                <w:bCs/>
                <w:color w:val="00274C"/>
                <w:position w:val="-2"/>
                <w:sz w:val="20"/>
                <w:szCs w:val="20"/>
              </w:rPr>
              <w:t xml:space="preserve">Tab. 2.33B</w:t>
            </w:r>
            <w:r>
              <w:rPr>
                <w:color w:val="00274C"/>
                <w:position w:val="-2"/>
                <w:sz w:val="20"/>
                <w:szCs w:val="20"/>
              </w:rPr>
              <w:t xml:space="preserve"> (connettore bianco).
</w:t>
            </w:r>
          </w:p>
          <w:p>
            <w:pPr>
              <w:widowControl w:val="on"/>
              <w:pBdr/>
              <w:spacing w:before="0" w:after="0" w:line="262" w:lineRule="auto"/>
              <w:ind w:left="0" w:right="0"/>
              <w:jc w:val="left"/>
              <w:textAlignment w:val="center"/>
            </w:pPr>
            <w:r>
              <w:rPr>
                <w:color w:val="00274C"/>
                <w:position w:val="-2"/>
                <w:sz w:val="20"/>
                <w:szCs w:val="20"/>
              </w:rPr>
              <w:t xml:space="preserve">     Termocontatto N/O con temperatura di chiusura +110 °C ±3°C, riapertura +88 °C / +100 °C.</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Con </w:t>
            </w:r>
            <w:r>
              <w:rPr>
                <w:b/>
                <w:bCs/>
                <w:color w:val="00274C"/>
                <w:position w:val="-2"/>
                <w:sz w:val="20"/>
                <w:szCs w:val="20"/>
              </w:rPr>
              <w:t xml:space="preserve">R</w:t>
            </w:r>
            <w:r>
              <w:rPr>
                <w:color w:val="00274C"/>
                <w:position w:val="-2"/>
                <w:sz w:val="20"/>
                <w:szCs w:val="20"/>
              </w:rPr>
              <w:t xml:space="preserve"> si indica il pin dove è possibile misurare la resistenza elettrica.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CARATTERISTICHE SENSORE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41829511" name="name7278607436a80b9ae"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5380607436a80b9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Interruttore intasamento filtro aria</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br/>
              <w:t xml:space="preserve">L'interruttore è montato sul filtro dell'aria, quando il filtro risulta intasato, invia il segnale sul quadro.</w:t>
            </w:r>
          </w:p>
          <w:p/>
          <w:p/>
          <w:p/>
          <w:p/>
          <w:p>
            <w:pPr>
              <w:widowControl w:val="on"/>
              <w:pBdr/>
              <w:spacing w:before="0" w:after="0" w:line="262" w:lineRule="auto"/>
              <w:ind w:left="0" w:right="0"/>
              <w:jc w:val="left"/>
              <w:textAlignment w:val="center"/>
            </w:pPr>
            <w:r>
              <w:rPr>
                <w:color w:val="00274C"/>
                <w:position w:val="-2"/>
                <w:sz w:val="20"/>
                <w:szCs w:val="20"/>
              </w:rPr>
              <w:t xml:space="preserve">Le caratteristiche: • Temperatura di esercizio: -30 °C / +100°C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Contatto normalmente aperto.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Chiusura contatto per depressione: -50 mbar.</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66273492" name="name5263607436a81db05"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639607436a81da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Alternatore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Esterno comandato dall'albero a gomito tramite cinghia.
</w:t>
            </w:r>
          </w:p>
          <w:p>
            <w:pPr>
              <w:numPr>
                <w:ilvl w:val="0"/>
                <w:numId w:val="16261833"/>
              </w:numPr>
              <w:spacing w:before="0" w:after="0" w:line="262" w:lineRule="auto"/>
              <w:jc w:val="left"/>
              <w:rPr>
                <w:color w:val="00274C"/>
                <w:sz w:val="20"/>
                <w:szCs w:val="20"/>
              </w:rPr>
            </w:pPr>
            <w:r>
              <w:rPr>
                <w:color w:val="00274C"/>
                <w:position w:val="-2"/>
                <w:sz w:val="20"/>
                <w:szCs w:val="20"/>
              </w:rPr>
              <w:t xml:space="preserve">Ampere 90 A</w:t>
            </w:r>
          </w:p>
          <w:p>
            <w:pPr>
              <w:numPr>
                <w:ilvl w:val="0"/>
                <w:numId w:val="16261833"/>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2510627" name="name7743607436a832934"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426607436a83292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Motorino di avviamento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Tipo Bosch 12 V</w:t>
            </w:r>
          </w:p>
          <w:p>
            <w:pPr>
              <w:numPr>
                <w:ilvl w:val="0"/>
                <w:numId w:val="16261833"/>
              </w:numPr>
              <w:spacing w:before="0" w:after="0" w:line="262" w:lineRule="auto"/>
              <w:jc w:val="left"/>
              <w:rPr>
                <w:color w:val="00274C"/>
                <w:sz w:val="20"/>
                <w:szCs w:val="20"/>
              </w:rPr>
            </w:pPr>
            <w:r>
              <w:rPr>
                <w:color w:val="00274C"/>
                <w:position w:val="-2"/>
                <w:sz w:val="20"/>
                <w:szCs w:val="20"/>
              </w:rPr>
              <w:t xml:space="preserve">Potenza 3.2 kW</w:t>
            </w:r>
          </w:p>
          <w:p>
            <w:pPr>
              <w:numPr>
                <w:ilvl w:val="0"/>
                <w:numId w:val="16261833"/>
              </w:numPr>
              <w:spacing w:before="0" w:after="0" w:line="262" w:lineRule="auto"/>
              <w:jc w:val="left"/>
              <w:rPr>
                <w:color w:val="00274C"/>
                <w:sz w:val="20"/>
                <w:szCs w:val="20"/>
              </w:rPr>
            </w:pPr>
            <w:r>
              <w:rPr>
                <w:color w:val="00274C"/>
                <w:position w:val="-2"/>
                <w:sz w:val="20"/>
                <w:szCs w:val="20"/>
              </w:rPr>
              <w:t xml:space="preserve">Senso di rotazione antiorario (vista lato distribuzione)</w:t>
            </w:r>
          </w:p>
        </w:tc>
        <w:tc>
          <w:tcPr>
            <w:tcMar>
              <w:top w:w="150" w:type="dxa"/>
              <w:bottom w:w="150" w:type="dxa"/>
            </w:tcMar>
            <w:vAlign w:val="top"/>
          </w:tcPr>
          <w:p>
            <w:r>
              <w:rPr>
                <w:position w:val="-228"/>
              </w:rPr>
              <w:drawing>
                <wp:inline distT="0" distB="0" distL="0" distR="0">
                  <wp:extent cx="2232000" cy="1490400"/>
                  <wp:docPr id="67608194" name="name2351607436a845fd6"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258607436a845fc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5.3 Dispositivo avviamento a freddo (加热器 - </w:t>
            </w:r>
            <w:r>
              <w:rPr>
                <w:color w:val="00274C"/>
                <w:position w:val="-2"/>
                <w:sz w:val="20"/>
                <w:szCs w:val="20"/>
              </w:rPr>
              <w:t xml:space="preserve"> </w:t>
            </w:r>
            <w:r>
              <w:rPr>
                <w:b/>
                <w:bCs/>
                <w:color w:val="00274C"/>
                <w:position w:val="-2"/>
                <w:sz w:val="20"/>
                <w:szCs w:val="20"/>
              </w:rPr>
              <w:t xml:space="preserve">Heater)</w:t>
            </w:r>
            <w:r>
              <w:rPr>
                <w:color w:val="00274C"/>
                <w:position w:val="-2"/>
                <w:sz w:val="20"/>
                <w:szCs w:val="20"/>
              </w:rPr>
              <w:t xml:space="preserve">   </w:t>
            </w:r>
            <w:r>
              <w:rPr>
                <w:color w:val="00274C"/>
                <w:position w:val="-2"/>
                <w:sz w:val="20"/>
                <w:szCs w:val="20"/>
              </w:rPr>
              <w:br/>
              <w:br/>
              <w:t xml:space="preserve">Il dispositivo avviamento a freddo è costituito da una resistenza, gestita dalla centralina pre-riscaldo </w:t>
            </w:r>
            <w:r>
              <w:rPr>
                <w:b/>
                <w:bCs/>
                <w:color w:val="00274C"/>
                <w:position w:val="-2"/>
                <w:sz w:val="20"/>
                <w:szCs w:val="20"/>
              </w:rPr>
              <w:t xml:space="preserve">H</w:t>
            </w:r>
            <w:r>
              <w:rPr>
                <w:color w:val="00274C"/>
                <w:position w:val="-2"/>
                <w:sz w:val="20"/>
                <w:szCs w:val="20"/>
              </w:rPr>
              <w:t xml:space="preserve"> , che viene attivata quando la temperatura ambiente è ≤ -16°C. L'aria aspirata si scalda attraverso la resistenza e facilita l'avviamento del motore.</w:t>
            </w:r>
            <w:r>
              <w:rPr>
                <w:color w:val="00274C"/>
                <w:position w:val="-2"/>
                <w:sz w:val="20"/>
                <w:szCs w:val="20"/>
              </w:rPr>
              <w:br/>
              <w:br/>
              <w:br/>
              <w:br/>
              <w:t xml:space="preserve">Caratteristiche: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16261833"/>
              </w:numPr>
              <w:spacing w:before="0" w:after="0" w:line="262" w:lineRule="auto"/>
              <w:jc w:val="left"/>
              <w:rPr>
                <w:color w:val="00274C"/>
                <w:sz w:val="20"/>
                <w:szCs w:val="20"/>
              </w:rPr>
            </w:pPr>
            <w:r>
              <w:rPr>
                <w:color w:val="00274C"/>
                <w:position w:val="-2"/>
                <w:sz w:val="20"/>
                <w:szCs w:val="20"/>
              </w:rPr>
              <w:t xml:space="preserve">Potenza 550 W</w:t>
            </w:r>
          </w:p>
        </w:tc>
        <w:tc>
          <w:tcPr>
            <w:tcMar>
              <w:top w:w="150" w:type="dxa"/>
              <w:bottom w:w="150" w:type="dxa"/>
            </w:tcMar>
            <w:vAlign w:val="top"/>
          </w:tcPr>
          <w:p>
            <w:r>
              <w:rPr>
                <w:position w:val="-228"/>
              </w:rPr>
              <w:drawing>
                <wp:inline distT="0" distB="0" distL="0" distR="0">
                  <wp:extent cx="2232000" cy="1490400"/>
                  <wp:docPr id="83450655" name="name3952607436a85b461"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2296607436a85b4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Pompa elettrica (opzionale)</w:t>
            </w:r>
          </w:p>
          <w:p/>
          <w:p/>
          <w:p>
            <w:pPr>
              <w:widowControl w:val="on"/>
              <w:pBdr/>
              <w:spacing w:before="0" w:after="0" w:line="262" w:lineRule="auto"/>
              <w:ind w:left="0" w:right="0"/>
              <w:jc w:val="left"/>
              <w:textAlignment w:val="center"/>
            </w:pPr>
            <w:r>
              <w:rPr>
                <w:b/>
                <w:bCs/>
                <w:color w:val="00274C"/>
                <w:position w:val="-2"/>
                <w:sz w:val="20"/>
                <w:szCs w:val="20"/>
              </w:rPr>
              <w:br/>
              <w:t xml:space="preserve">NOTA: </w:t>
            </w:r>
            <w:r>
              <w:rPr>
                <w:color w:val="00274C"/>
                <w:position w:val="-2"/>
                <w:sz w:val="20"/>
                <w:szCs w:val="20"/>
              </w:rPr>
              <w:t xml:space="preserve"> Componente non necessariamente fornito da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pompa elettrica </w:t>
            </w:r>
            <w:r>
              <w:rPr>
                <w:b/>
                <w:bCs/>
                <w:color w:val="00274C"/>
                <w:position w:val="-2"/>
                <w:sz w:val="20"/>
                <w:szCs w:val="20"/>
              </w:rPr>
              <w:t xml:space="preserve">A</w:t>
            </w:r>
            <w:r>
              <w:rPr>
                <w:color w:val="00274C"/>
                <w:position w:val="-2"/>
                <w:sz w:val="20"/>
                <w:szCs w:val="20"/>
              </w:rPr>
              <w:t xml:space="preserve"> è situata prima del filtro carburante. </w:t>
            </w:r>
          </w:p>
          <w:p>
            <w:pPr>
              <w:widowControl w:val="on"/>
              <w:pBdr/>
              <w:spacing w:before="0" w:after="0" w:line="262" w:lineRule="auto"/>
              <w:ind w:left="0" w:right="0"/>
              <w:jc w:val="left"/>
              <w:textAlignment w:val="center"/>
            </w:pPr>
            <w:r>
              <w:rPr>
                <w:b/>
                <w:bCs/>
                <w:color w:val="00274C"/>
                <w:position w:val="-2"/>
                <w:sz w:val="20"/>
                <w:szCs w:val="20"/>
              </w:rPr>
              <w:br/>
              <w:br/>
              <w:br/>
              <w:t xml:space="preserve">Caratteristiche: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Portata: 60.56 L/h @ 0.41 bar</w:t>
            </w:r>
          </w:p>
          <w:p>
            <w:pPr>
              <w:numPr>
                <w:ilvl w:val="0"/>
                <w:numId w:val="16261833"/>
              </w:numPr>
              <w:spacing w:before="0" w:after="0" w:line="262" w:lineRule="auto"/>
              <w:jc w:val="left"/>
              <w:rPr>
                <w:color w:val="00274C"/>
                <w:sz w:val="20"/>
                <w:szCs w:val="20"/>
              </w:rPr>
            </w:pPr>
            <w:r>
              <w:rPr>
                <w:color w:val="00274C"/>
                <w:position w:val="-2"/>
                <w:sz w:val="20"/>
                <w:szCs w:val="20"/>
              </w:rPr>
              <w:t xml:space="preserve">Volt: 12 V</w:t>
            </w:r>
          </w:p>
          <w:p>
            <w:pPr>
              <w:widowControl w:val="on"/>
              <w:pBdr/>
              <w:spacing w:before="0" w:after="0" w:line="262" w:lineRule="auto"/>
              <w:ind w:left="0" w:right="0"/>
              <w:jc w:val="left"/>
              <w:textAlignment w:val="center"/>
            </w:pPr>
            <w:r>
              <w:rPr>
                <w:b/>
                <w:bCs/>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3736355" name="name3653607436a86a46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9882607436a86a45e"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in entrata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Raccordo in uscita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al filtro carburante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Cold Start Advance </w:t>
            </w:r>
            <w:r>
              <w:rPr>
                <w:b/>
                <w:bCs/>
                <w:color w:val="00274C"/>
                <w:position w:val="-2"/>
                <w:sz w:val="20"/>
                <w:szCs w:val="20"/>
              </w:rPr>
              <w:t xml:space="preserve">E</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alla modifica di anticipo dell'iniezione per facilitare l'avviamento del motore a basse temperature.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elettro-stop  </w:t>
            </w:r>
            <w:r>
              <w:rPr>
                <w:b/>
                <w:bCs/>
                <w:color w:val="00274C"/>
                <w:position w:val="-2"/>
                <w:sz w:val="20"/>
                <w:szCs w:val="20"/>
              </w:rPr>
              <w:t xml:space="preserve">F</w:t>
            </w:r>
            <w:r>
              <w:rPr>
                <w:color w:val="00274C"/>
                <w:position w:val="-2"/>
                <w:sz w:val="20"/>
                <w:szCs w:val="20"/>
              </w:rPr>
              <w:t xml:space="preserve"> , è parte della pompa iniezione  </w:t>
            </w:r>
            <w:r>
              <w:rPr>
                <w:b/>
                <w:bCs/>
                <w:color w:val="00274C"/>
                <w:position w:val="-2"/>
                <w:sz w:val="20"/>
                <w:szCs w:val="20"/>
              </w:rPr>
              <w:t xml:space="preserve">D</w:t>
            </w:r>
            <w:r>
              <w:rPr>
                <w:color w:val="00274C"/>
                <w:position w:val="-2"/>
                <w:sz w:val="20"/>
                <w:szCs w:val="20"/>
              </w:rPr>
              <w:t xml:space="preserve"> , provvede allo spegnimento del motore bloccando il flusso di carburante in entrata nella pompa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36214287" name="name3934607436a88281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203607436a882810"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avviamento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H</w:t>
            </w:r>
            <w:r>
              <w:rPr>
                <w:color w:val="00274C"/>
                <w:position w:val="-2"/>
                <w:sz w:val="20"/>
                <w:szCs w:val="20"/>
              </w:rPr>
              <w:t xml:space="preserve"> favorisce laccensione del motore a freddo comandando il "dispositivo avviamento a freddo" ( </w:t>
            </w:r>
            <w:r>
              <w:rPr>
                <w:b/>
                <w:bCs/>
                <w:color w:val="00274C"/>
                <w:position w:val="-2"/>
                <w:sz w:val="20"/>
                <w:szCs w:val="20"/>
              </w:rPr>
              <w:t xml:space="preserve">Heater</w:t>
            </w:r>
            <w:r>
              <w:rPr>
                <w:color w:val="00274C"/>
                <w:position w:val="-2"/>
                <w:sz w:val="20"/>
                <w:szCs w:val="20"/>
              </w:rPr>
              <w:t xml:space="preserve"> ) e il dispositivo "Cold Start Advance" ( </w:t>
            </w:r>
            <w:r>
              <w:rPr>
                <w:b/>
                <w:bCs/>
                <w:color w:val="00274C"/>
                <w:position w:val="-2"/>
                <w:sz w:val="20"/>
                <w:szCs w:val="20"/>
              </w:rPr>
              <w:t xml:space="preserve">CSA</w:t>
            </w:r>
            <w:r>
              <w:rPr>
                <w:color w:val="00274C"/>
                <w:position w:val="-2"/>
                <w:sz w:val="20"/>
                <w:szCs w:val="20"/>
              </w:rPr>
              <w:t xml:space="preserve"> ), nella </w:t>
            </w:r>
            <w:r>
              <w:rPr>
                <w:b/>
                <w:bCs/>
                <w:color w:val="00274C"/>
                <w:position w:val="-2"/>
                <w:sz w:val="20"/>
                <w:szCs w:val="20"/>
              </w:rPr>
              <w:t xml:space="preserve">Tab. 2.39</w:t>
            </w:r>
            <w:r>
              <w:rPr>
                <w:color w:val="00274C"/>
                <w:position w:val="-2"/>
                <w:sz w:val="20"/>
                <w:szCs w:val="20"/>
              </w:rPr>
              <w:t xml:space="preserve"> sono indicati i tempi di attivazione in base alla temperatura ambiente.
</w:t>
            </w:r>
          </w:p>
          <w:p>
            <w:pPr>
              <w:widowControl w:val="on"/>
              <w:pBdr/>
              <w:spacing w:before="0" w:after="0" w:line="262" w:lineRule="auto"/>
              <w:ind w:left="0" w:right="0"/>
              <w:jc w:val="left"/>
              <w:textAlignment w:val="center"/>
            </w:pPr>
            <w:r>
              <w:rPr>
                <w:color w:val="00274C"/>
                <w:position w:val="-2"/>
                <w:sz w:val="20"/>
                <w:szCs w:val="20"/>
              </w:rPr>
              <w:t xml:space="preserve">Identificare il codice attraverso il catalogo ricambi ( </w:t>
            </w:r>
            <w:hyperlink r:id="rId8047607436a8832b6"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(Post-Riscaldo)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(ritardo invio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091072" name="name5415607436a899407"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3236607436a8994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COLLEGATO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accensione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su quadro di comando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accensione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dispositivo </w:t>
            </w:r>
            <w:r>
              <w:rPr>
                <w:b/>
                <w:bCs/>
                <w:color w:val="00274C"/>
                <w:position w:val="-2"/>
                <w:sz w:val="20"/>
                <w:szCs w:val="20"/>
              </w:rPr>
              <w:t xml:space="preserve">G</w:t>
            </w:r>
            <w:r>
              <w:rPr>
                <w:color w:val="00274C"/>
                <w:position w:val="-2"/>
                <w:sz w:val="20"/>
                <w:szCs w:val="20"/>
              </w:rPr>
              <w:t xml:space="preserve"> è montato sulla testa </w:t>
            </w:r>
            <w:r>
              <w:rPr>
                <w:b/>
                <w:bCs/>
                <w:color w:val="00274C"/>
                <w:position w:val="-2"/>
                <w:sz w:val="20"/>
                <w:szCs w:val="20"/>
              </w:rPr>
              <w:t xml:space="preserve">P</w:t>
            </w:r>
            <w:r>
              <w:rPr>
                <w:color w:val="00274C"/>
                <w:position w:val="-2"/>
                <w:sz w:val="20"/>
                <w:szCs w:val="20"/>
              </w:rPr>
              <w:t xml:space="preserve"> (lato volano), provvede alla protezione del circuito elettrico in caso di sovraccarico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5022747" name="name2424607436a8ab41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4932607436a8ab411"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Quadro di comando (opzionale)</w:t>
            </w:r>
          </w:p>
          <w:p/>
          <w:p/>
          <w:p>
            <w:pPr>
              <w:widowControl w:val="on"/>
              <w:pBdr/>
              <w:spacing w:before="0" w:after="0" w:line="262" w:lineRule="auto"/>
              <w:ind w:left="0" w:right="0"/>
              <w:jc w:val="left"/>
              <w:textAlignment w:val="center"/>
            </w:pPr>
            <w:r>
              <w:rPr>
                <w:color w:val="00274C"/>
                <w:position w:val="-2"/>
                <w:sz w:val="20"/>
                <w:szCs w:val="20"/>
              </w:rPr>
              <w:t xml:space="preserve">Il quadro </w:t>
            </w:r>
            <w:r>
              <w:rPr>
                <w:b/>
                <w:bCs/>
                <w:color w:val="00274C"/>
                <w:position w:val="-2"/>
                <w:sz w:val="20"/>
                <w:szCs w:val="20"/>
              </w:rPr>
              <w:t xml:space="preserve">L</w:t>
            </w:r>
            <w:r>
              <w:rPr>
                <w:color w:val="00274C"/>
                <w:position w:val="-2"/>
                <w:sz w:val="20"/>
                <w:szCs w:val="20"/>
              </w:rPr>
              <w:t xml:space="preserve"> può essere montato a bordo motore o macchina.</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vengono illustrate le funzioni principali.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non necessariamente fornito da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conta 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di comando per avviamento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Indicatore di accensione quadro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batteria non in carica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olio motore non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refrigerante elevata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indicatore generico di allarme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65727791" name="name9610607436a8c09e9"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388607436a8c09e1"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Distribuzione e punterie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rPr>
              <w:t xml:space="preserve">2.16.1 Identificazione componenti</w:t>
            </w:r>
            <w:r>
              <w:rPr>
                <w:position w:val="-232"/>
              </w:rPr>
              <w:drawing>
                <wp:inline distT="0" distB="0" distL="0" distR="0">
                  <wp:extent cx="5544000" cy="2966400"/>
                  <wp:docPr id="64373335" name="name2801607436a8d628a"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4141607436a8d6281"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Punterie idrauliche</w:t>
                  </w:r>
                </w:p>
              </w:tc>
            </w:tr>
          </w:tbl>
          <w:p/>
        </w:tc>
        <w:tc>
          <w:tcPr>
            <w:tcMar>
              <w:top w:w="150" w:type="dxa"/>
              <w:bottom w:w="150" w:type="dxa"/>
            </w:tcMar>
            <w:vAlign w:val="top"/>
          </w:tcPr>
          <w:p>
            <w:r>
              <w:rPr>
                <w:position w:val="-228"/>
              </w:rPr>
              <w:drawing>
                <wp:inline distT="0" distB="0" distL="0" distR="0">
                  <wp:extent cx="2232000" cy="1490400"/>
                  <wp:docPr id="69828006" name="name6371607436a8eb952"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5875607436a8eb9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37535879" name="name4956607436a90c5be"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9402607436a90c5b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Diagramma angoli fasatura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47572" name="name7533607436a91d2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2607436a91d2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A scopo informativo, in </w:t>
            </w:r>
            <w:r>
              <w:rPr>
                <w:b/>
                <w:bCs/>
                <w:color w:val="00274C"/>
                <w:position w:val="-2"/>
                <w:sz w:val="20"/>
                <w:szCs w:val="20"/>
              </w:rPr>
              <w:t xml:space="preserve">Tab. 2.43</w:t>
            </w:r>
            <w:r>
              <w:rPr>
                <w:color w:val="00274C"/>
                <w:position w:val="-2"/>
                <w:sz w:val="20"/>
                <w:szCs w:val="20"/>
              </w:rPr>
              <w:t xml:space="preserve"> sono riportati i valori degli angoli di fasatura del diagramma di distribuzione.</w:t>
            </w:r>
          </w:p>
          <w:p>
            <w:pPr>
              <w:numPr>
                <w:ilvl w:val="0"/>
                <w:numId w:val="16261833"/>
              </w:numPr>
              <w:spacing w:before="0" w:after="0" w:line="262" w:lineRule="auto"/>
              <w:jc w:val="left"/>
              <w:rPr>
                <w:color w:val="00274C"/>
                <w:sz w:val="20"/>
                <w:szCs w:val="20"/>
              </w:rPr>
            </w:pPr>
            <w:r>
              <w:rPr>
                <w:color w:val="00274C"/>
                <w:position w:val="-2"/>
                <w:sz w:val="20"/>
                <w:szCs w:val="20"/>
              </w:rPr>
              <w:t xml:space="preserve">Si precisa che tali valori si possono verificare ruotando l'albero a gomito </w:t>
            </w:r>
            <w:r>
              <w:rPr>
                <w:b/>
                <w:bCs/>
                <w:color w:val="00274C"/>
                <w:position w:val="-2"/>
                <w:sz w:val="20"/>
                <w:szCs w:val="20"/>
              </w:rPr>
              <w:t xml:space="preserve">(Pos. 1 della Fig. 2.50)</w:t>
            </w:r>
            <w:r>
              <w:rPr>
                <w:color w:val="00274C"/>
                <w:position w:val="-2"/>
                <w:sz w:val="20"/>
                <w:szCs w:val="20"/>
              </w:rPr>
              <w:t xml:space="preserve"> , tramite il movimento delle aste comando bilancieri </w:t>
            </w:r>
            <w:r>
              <w:rPr>
                <w:b/>
                <w:bCs/>
                <w:color w:val="00274C"/>
                <w:position w:val="-2"/>
                <w:sz w:val="20"/>
                <w:szCs w:val="20"/>
              </w:rPr>
              <w:t xml:space="preserve">(Pos. 4 della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12°</w:t>
                  </w:r>
                  <w:r>
                    <w:rPr>
                      <w:color w:val="00274C"/>
                      <w:position w:val="-2"/>
                      <w:sz w:val="20"/>
                      <w:szCs w:val="20"/>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apre 22°</w:t>
                  </w:r>
                  <w:r>
                    <w:rPr>
                      <w:color w:val="00274C"/>
                      <w:position w:val="-2"/>
                      <w:sz w:val="20"/>
                      <w:szCs w:val="20"/>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36°</w:t>
                  </w:r>
                  <w:r>
                    <w:rPr>
                      <w:color w:val="00274C"/>
                      <w:position w:val="-2"/>
                      <w:sz w:val="20"/>
                      <w:szCs w:val="20"/>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chiude 8°</w:t>
                  </w:r>
                  <w:r>
                    <w:rPr>
                      <w:color w:val="00274C"/>
                      <w:position w:val="-2"/>
                      <w:sz w:val="20"/>
                      <w:szCs w:val="20"/>
                      <w:shd w:val="clear" w:color="auto" w:fill="E1E2E0"/>
                    </w:rPr>
                    <w:br/>
                    <w:t xml:space="preserve">dopo il PMS</w:t>
                  </w:r>
                </w:p>
              </w:tc>
            </w:tr>
          </w:tbl>
          <w:p/>
        </w:tc>
        <w:tc>
          <w:tcPr>
            <w:tcMar>
              <w:top w:w="150" w:type="dxa"/>
              <w:bottom w:w="150" w:type="dxa"/>
            </w:tcMar>
            <w:vAlign w:val="top"/>
          </w:tcPr>
          <w:p>
            <w:r>
              <w:rPr>
                <w:position w:val="-490"/>
              </w:rPr>
              <w:drawing>
                <wp:inline distT="0" distB="0" distL="0" distR="0">
                  <wp:extent cx="2232000" cy="3124800"/>
                  <wp:docPr id="50138236" name="name9785607436a930470" descr="2.54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ITA.png"/>
                          <pic:cNvPicPr/>
                        </pic:nvPicPr>
                        <pic:blipFill>
                          <a:blip r:embed="rId3280607436a93046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bilancieri</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Bilanciere di aspirazione</w:t>
                  </w:r>
                </w:p>
              </w:tc>
            </w:tr>
          </w:tbl>
          <w:p/>
        </w:tc>
        <w:tc>
          <w:tcPr>
            <w:tcMar>
              <w:top w:w="150" w:type="dxa"/>
              <w:bottom w:w="150" w:type="dxa"/>
            </w:tcMar>
            <w:vAlign w:val="top"/>
          </w:tcPr>
          <w:p>
            <w:r>
              <w:rPr>
                <w:position w:val="-224"/>
              </w:rPr>
              <w:drawing>
                <wp:inline distT="0" distB="0" distL="0" distR="0">
                  <wp:extent cx="2232000" cy="1476000"/>
                  <wp:docPr id="86824532" name="name4621607436a941a4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749607436a941a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Bilancieri</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mandata olio</w:t>
                  </w:r>
                </w:p>
              </w:tc>
            </w:tr>
          </w:tbl>
          <w:p/>
        </w:tc>
        <w:tc>
          <w:tcPr>
            <w:tcMar>
              <w:top w:w="150" w:type="dxa"/>
              <w:bottom w:w="150" w:type="dxa"/>
            </w:tcMar>
            <w:vAlign w:val="top"/>
          </w:tcPr>
          <w:p>
            <w:r>
              <w:rPr>
                <w:position w:val="-224"/>
              </w:rPr>
              <w:drawing>
                <wp:inline distT="0" distB="0" distL="0" distR="0">
                  <wp:extent cx="2232000" cy="1476000"/>
                  <wp:docPr id="73002763" name="name7550607436a9570bf"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7178607436a9570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Punterie idrauliche</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rPr>
              <w:t xml:space="preserve">2.16.5.1 Funzionamento della punteria idraulica</w:t>
            </w:r>
            <w:r>
              <w:rPr>
                <w:color w:val="00274C"/>
                <w:position w:val="-2"/>
                <w:sz w:val="20"/>
                <w:szCs w:val="20"/>
              </w:rPr>
              <w:br/>
              <w:br/>
              <w:t xml:space="preserve">Il principio di funzionamento della punteria idraulica si basa sull'incomprimibilità dei liquidi e sul trafilamento controllato.</w:t>
            </w:r>
            <w:r>
              <w:rPr>
                <w:color w:val="00274C"/>
                <w:position w:val="-2"/>
                <w:sz w:val="20"/>
                <w:szCs w:val="20"/>
              </w:rPr>
              <w:br/>
              <w:br/>
              <w:t xml:space="preserve">L'olio arriva in pressione all'interno della punteria nella camera </w:t>
            </w:r>
            <w:r>
              <w:rPr>
                <w:b/>
                <w:bCs/>
                <w:color w:val="00274C"/>
                <w:position w:val="-2"/>
                <w:sz w:val="20"/>
                <w:szCs w:val="20"/>
              </w:rPr>
              <w:t xml:space="preserve">A</w:t>
            </w:r>
            <w:r>
              <w:rPr>
                <w:color w:val="00274C"/>
                <w:position w:val="-2"/>
                <w:sz w:val="20"/>
                <w:szCs w:val="20"/>
              </w:rPr>
              <w:t xml:space="preserve"> , mantenendone costante il rifornimento.</w:t>
            </w:r>
            <w:r>
              <w:rPr>
                <w:color w:val="00274C"/>
                <w:position w:val="-2"/>
                <w:sz w:val="20"/>
                <w:szCs w:val="20"/>
              </w:rPr>
              <w:br/>
              <w:t xml:space="preserve">Attraverso la valvola unidirezionale </w:t>
            </w:r>
            <w:r>
              <w:rPr>
                <w:b/>
                <w:bCs/>
                <w:color w:val="00274C"/>
                <w:position w:val="-2"/>
                <w:sz w:val="20"/>
                <w:szCs w:val="20"/>
              </w:rPr>
              <w:t xml:space="preserve">4</w:t>
            </w:r>
            <w:r>
              <w:rPr>
                <w:color w:val="00274C"/>
                <w:position w:val="-2"/>
                <w:sz w:val="20"/>
                <w:szCs w:val="20"/>
              </w:rPr>
              <w:t xml:space="preserve"> l'olio puo' soltanto entrare nella camera di alta pressione </w:t>
            </w:r>
            <w:r>
              <w:rPr>
                <w:b/>
                <w:bCs/>
                <w:color w:val="00274C"/>
                <w:position w:val="-2"/>
                <w:sz w:val="20"/>
                <w:szCs w:val="20"/>
              </w:rPr>
              <w:t xml:space="preserve">B</w:t>
            </w:r>
            <w:r>
              <w:rPr>
                <w:color w:val="00274C"/>
                <w:position w:val="-2"/>
                <w:sz w:val="20"/>
                <w:szCs w:val="20"/>
              </w:rPr>
              <w:t xml:space="preserve"> e uscire attraverso il gioco tra il pistoncino </w:t>
            </w:r>
            <w:r>
              <w:rPr>
                <w:b/>
                <w:bCs/>
                <w:color w:val="00274C"/>
                <w:position w:val="-2"/>
                <w:sz w:val="20"/>
                <w:szCs w:val="20"/>
              </w:rPr>
              <w:t xml:space="preserve">3</w:t>
            </w:r>
            <w:r>
              <w:rPr>
                <w:color w:val="00274C"/>
                <w:position w:val="-2"/>
                <w:sz w:val="20"/>
                <w:szCs w:val="20"/>
              </w:rPr>
              <w:t xml:space="preserve"> e il corpo punteria 5 (trafilamento controllato).</w:t>
            </w:r>
            <w:r>
              <w:rPr>
                <w:color w:val="00274C"/>
                <w:position w:val="-2"/>
                <w:sz w:val="20"/>
                <w:szCs w:val="20"/>
              </w:rPr>
              <w:br/>
              <w:t xml:space="preserve">Il riempimento della camera </w:t>
            </w:r>
            <w:r>
              <w:rPr>
                <w:b/>
                <w:bCs/>
                <w:color w:val="00274C"/>
                <w:position w:val="-2"/>
                <w:sz w:val="20"/>
                <w:szCs w:val="20"/>
              </w:rPr>
              <w:t xml:space="preserve">B</w:t>
            </w:r>
            <w:r>
              <w:rPr>
                <w:color w:val="00274C"/>
                <w:position w:val="-2"/>
                <w:sz w:val="20"/>
                <w:szCs w:val="20"/>
              </w:rPr>
              <w:t xml:space="preserve"> , avviene quando il bilanciere si trova sul raggio base della camma e la molla 6 mantiene in battuta il pistoncino </w:t>
            </w:r>
            <w:r>
              <w:rPr>
                <w:b/>
                <w:bCs/>
                <w:color w:val="00274C"/>
                <w:position w:val="-2"/>
                <w:sz w:val="20"/>
                <w:szCs w:val="20"/>
              </w:rPr>
              <w:t xml:space="preserve">3</w:t>
            </w:r>
            <w:r>
              <w:rPr>
                <w:color w:val="00274C"/>
                <w:position w:val="-2"/>
                <w:sz w:val="20"/>
                <w:szCs w:val="20"/>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rPr>
              <w:t xml:space="preserve">B</w:t>
            </w:r>
            <w:r>
              <w:rPr>
                <w:color w:val="00274C"/>
                <w:position w:val="-2"/>
                <w:sz w:val="20"/>
                <w:szCs w:val="20"/>
              </w:rPr>
              <w:t xml:space="preserve"> che provoca l'apertura della valvola unidirezionale </w:t>
            </w:r>
            <w:r>
              <w:rPr>
                <w:b/>
                <w:bCs/>
                <w:color w:val="00274C"/>
                <w:position w:val="-2"/>
                <w:sz w:val="20"/>
                <w:szCs w:val="20"/>
              </w:rPr>
              <w:t xml:space="preserve">4</w:t>
            </w:r>
            <w:r>
              <w:rPr>
                <w:color w:val="00274C"/>
                <w:position w:val="-2"/>
                <w:sz w:val="20"/>
                <w:szCs w:val="20"/>
              </w:rPr>
              <w:t xml:space="preserve"> e consente all'olio, presente nella camera </w:t>
            </w:r>
            <w:r>
              <w:rPr>
                <w:b/>
                <w:bCs/>
                <w:color w:val="00274C"/>
                <w:position w:val="-2"/>
                <w:sz w:val="20"/>
                <w:szCs w:val="20"/>
              </w:rPr>
              <w:t xml:space="preserve">A</w:t>
            </w:r>
            <w:r>
              <w:rPr>
                <w:color w:val="00274C"/>
                <w:position w:val="-2"/>
                <w:sz w:val="20"/>
                <w:szCs w:val="20"/>
              </w:rPr>
              <w:t xml:space="preserve"> , di passare nella camera </w:t>
            </w:r>
            <w:r>
              <w:rPr>
                <w:b/>
                <w:bCs/>
                <w:color w:val="00274C"/>
                <w:position w:val="-2"/>
                <w:sz w:val="20"/>
                <w:szCs w:val="20"/>
              </w:rPr>
              <w:t xml:space="preserve">B</w:t>
            </w:r>
            <w:r>
              <w:rPr>
                <w:color w:val="00274C"/>
                <w:position w:val="-2"/>
                <w:sz w:val="20"/>
                <w:szCs w:val="20"/>
              </w:rPr>
              <w:t xml:space="preserve"> ristabilendo la quantità d'olio necessaria ad annullare il gioco nullo delle valvole.</w:t>
            </w:r>
          </w:p>
        </w:tc>
        <w:tc>
          <w:tcPr>
            <w:tcMar>
              <w:top w:w="150" w:type="dxa"/>
              <w:bottom w:w="150" w:type="dxa"/>
            </w:tcMar>
            <w:vAlign w:val="top"/>
          </w:tcPr>
          <w:p>
            <w:r>
              <w:rPr>
                <w:position w:val="-286"/>
              </w:rPr>
              <w:drawing>
                <wp:inline distT="0" distB="0" distL="0" distR="0">
                  <wp:extent cx="2232000" cy="1850400"/>
                  <wp:docPr id="15414676" name="name3772607436a96b03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1998607436a96b038"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Situazioni difficili di funzionamento</w:t>
            </w:r>
            <w:r>
              <w:rPr>
                <w:color w:val="00274C"/>
                <w:position w:val="-2"/>
                <w:sz w:val="20"/>
                <w:szCs w:val="20"/>
              </w:rPr>
              <w:br/>
              <w:br/>
              <w:t xml:space="preserve">Per un corretto funzionamento delle punterie idrauliche è fondamentale che la camera di bassa pressione del pistoncino </w:t>
            </w:r>
            <w:r>
              <w:rPr>
                <w:b/>
                <w:bCs/>
                <w:color w:val="00274C"/>
                <w:position w:val="-2"/>
                <w:sz w:val="20"/>
                <w:szCs w:val="20"/>
              </w:rPr>
              <w:t xml:space="preserve">3</w:t>
            </w:r>
            <w:r>
              <w:rPr>
                <w:color w:val="00274C"/>
                <w:position w:val="-2"/>
                <w:sz w:val="20"/>
                <w:szCs w:val="20"/>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6261836"/>
              </w:numPr>
              <w:spacing w:before="0" w:after="0" w:line="262" w:lineRule="auto"/>
              <w:jc w:val="left"/>
              <w:rPr>
                <w:color w:val="00274C"/>
                <w:sz w:val="20"/>
                <w:szCs w:val="20"/>
              </w:rPr>
            </w:pPr>
            <w:r>
              <w:rPr>
                <w:color w:val="00274C"/>
                <w:position w:val="-2"/>
                <w:sz w:val="20"/>
                <w:szCs w:val="20"/>
              </w:rPr>
              <w:t xml:space="preserve">A motore freddo il tempo di riempimento delle punterie può risultare molto lungo, a causa della maggiore viscosità dell'olio, se non si utilizza un tipo di olio idoneo alle caratteristiche ambientali ( </w:t>
            </w:r>
            <w:hyperlink r:id="rId7800607436a96bcbc" w:history="1">
              <w:r>
                <w:rPr>
                  <w:b/>
                  <w:bCs/>
                  <w:color w:val="0000FF"/>
                  <w:position w:val="-2"/>
                  <w:sz w:val="20"/>
                  <w:szCs w:val="20"/>
                </w:rPr>
                <w:t xml:space="preserve">Tab. 2.2</w:t>
              </w:r>
            </w:hyperlink>
            <w:r>
              <w:rPr>
                <w:color w:val="00274C"/>
                <w:position w:val="-2"/>
                <w:sz w:val="20"/>
                <w:szCs w:val="20"/>
              </w:rPr>
              <w:t xml:space="preserve"> )</w:t>
            </w:r>
          </w:p>
          <w:p>
            <w:pPr>
              <w:numPr>
                <w:ilvl w:val="0"/>
                <w:numId w:val="16261836"/>
              </w:numPr>
              <w:spacing w:before="0" w:after="0" w:line="262" w:lineRule="auto"/>
              <w:jc w:val="left"/>
              <w:rPr>
                <w:color w:val="00274C"/>
                <w:sz w:val="20"/>
                <w:szCs w:val="20"/>
              </w:rPr>
            </w:pPr>
            <w:r>
              <w:rPr>
                <w:color w:val="00274C"/>
                <w:position w:val="-2"/>
                <w:sz w:val="20"/>
                <w:szCs w:val="20"/>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rPr>
              <w:t xml:space="preserve">MAX</w:t>
            </w:r>
            <w:r>
              <w:rPr>
                <w:color w:val="00274C"/>
                <w:position w:val="-2"/>
                <w:sz w:val="20"/>
                <w:szCs w:val="20"/>
              </w:rPr>
              <w:t xml:space="preserve"> 10 secondi) una volta ripristinate le normali condizioni di funzionamento.</w:t>
            </w:r>
          </w:p>
          <w:p>
            <w:pPr>
              <w:widowControl w:val="on"/>
              <w:pBdr/>
              <w:spacing w:before="0" w:after="0" w:line="262" w:lineRule="auto"/>
              <w:ind w:left="0" w:right="0"/>
              <w:jc w:val="left"/>
              <w:textAlignment w:val="center"/>
            </w:pPr>
            <w:r>
              <w:rPr>
                <w:color w:val="00274C"/>
                <w:position w:val="-2"/>
                <w:sz w:val="20"/>
                <w:szCs w:val="20"/>
              </w:rPr>
              <w:t xml:space="preserve">In tutti i casi il ticchettio dovrà durare </w:t>
            </w:r>
            <w:r>
              <w:rPr>
                <w:b/>
                <w:bCs/>
                <w:color w:val="00274C"/>
                <w:position w:val="-2"/>
                <w:sz w:val="20"/>
                <w:szCs w:val="20"/>
              </w:rPr>
              <w:t xml:space="preserve">MAX</w:t>
            </w:r>
            <w:r>
              <w:rPr>
                <w:color w:val="00274C"/>
                <w:position w:val="-2"/>
                <w:sz w:val="20"/>
                <w:szCs w:val="20"/>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Movimentazione componenti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Pompa iniezione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20411388" name="name5893607436a981bc2"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5709607436a981bbc"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Iniettore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306527" name="name7565607436a993c13"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1764607436a993c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Turbocompressore</w:t>
            </w:r>
            <w:r>
              <w:rPr>
                <w:color w:val="00274C"/>
                <w:position w:val="-2"/>
                <w:sz w:val="20"/>
                <w:szCs w:val="20"/>
              </w:rPr>
              <w:br/>
              <w:br/>
              <w:t xml:space="preserve">- Movimentare solo tramite i punti indicati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 vietato movimentare utilizzando i punti indicati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253700" name="name2452607436a9a891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4787607436a9a890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Cosa fare e cosa non fare</w:t>
            </w:r>
          </w:p>
          <w:p/>
          <w:p/>
          <w:p>
            <w:pPr>
              <w:widowControl w:val="on"/>
              <w:pBdr/>
              <w:spacing w:before="0" w:after="0" w:line="262" w:lineRule="auto"/>
              <w:ind w:left="0" w:right="0"/>
              <w:jc w:val="left"/>
              <w:textAlignment w:val="center"/>
            </w:pPr>
            <w:r>
              <w:rPr>
                <w:b/>
                <w:bCs/>
                <w:color w:val="00274C"/>
                <w:position w:val="-2"/>
                <w:sz w:val="20"/>
                <w:szCs w:val="20"/>
              </w:rPr>
              <w:t xml:space="preserve">Cosa fare:</w:t>
            </w:r>
          </w:p>
          <w:p>
            <w:pPr>
              <w:numPr>
                <w:ilvl w:val="0"/>
                <w:numId w:val="16261833"/>
              </w:numPr>
              <w:spacing w:before="0" w:after="0" w:line="262" w:lineRule="auto"/>
              <w:jc w:val="left"/>
              <w:rPr>
                <w:color w:val="00274C"/>
                <w:sz w:val="20"/>
                <w:szCs w:val="20"/>
              </w:rPr>
            </w:pPr>
            <w:r>
              <w:rPr>
                <w:color w:val="00274C"/>
                <w:position w:val="-2"/>
                <w:sz w:val="20"/>
                <w:szCs w:val="20"/>
              </w:rPr>
              <w:t xml:space="preserve">Prima del montaggio del turbocompressore verificare che i tappi di protezione siano presenti su tutte le aperture del turbo.</w:t>
            </w:r>
          </w:p>
          <w:p>
            <w:pPr>
              <w:numPr>
                <w:ilvl w:val="0"/>
                <w:numId w:val="16261833"/>
              </w:numPr>
              <w:spacing w:before="0" w:after="0" w:line="262" w:lineRule="auto"/>
              <w:jc w:val="left"/>
              <w:rPr>
                <w:color w:val="00274C"/>
                <w:sz w:val="20"/>
                <w:szCs w:val="20"/>
              </w:rPr>
            </w:pPr>
            <w:r>
              <w:rPr>
                <w:color w:val="00274C"/>
                <w:position w:val="-2"/>
                <w:sz w:val="20"/>
                <w:szCs w:val="20"/>
              </w:rPr>
              <w:t xml:space="preserve">Garantire la pre-lubrificazione del turbocompressore.</w:t>
            </w:r>
          </w:p>
          <w:p>
            <w:pPr>
              <w:numPr>
                <w:ilvl w:val="0"/>
                <w:numId w:val="16261833"/>
              </w:numPr>
              <w:spacing w:before="0" w:after="0" w:line="262" w:lineRule="auto"/>
              <w:jc w:val="left"/>
              <w:rPr>
                <w:color w:val="00274C"/>
                <w:sz w:val="20"/>
                <w:szCs w:val="20"/>
              </w:rPr>
            </w:pPr>
            <w:r>
              <w:rPr>
                <w:color w:val="00274C"/>
                <w:position w:val="-2"/>
                <w:sz w:val="20"/>
                <w:szCs w:val="20"/>
              </w:rPr>
              <w:t xml:space="preserve">Controllare periodicamente che i giunti siano a tenuta stagna per olio e aria.</w:t>
            </w:r>
          </w:p>
          <w:p>
            <w:pPr>
              <w:numPr>
                <w:ilvl w:val="0"/>
                <w:numId w:val="16261833"/>
              </w:numPr>
              <w:spacing w:before="0" w:after="0" w:line="262" w:lineRule="auto"/>
              <w:jc w:val="left"/>
              <w:rPr>
                <w:color w:val="00274C"/>
                <w:sz w:val="20"/>
                <w:szCs w:val="20"/>
              </w:rPr>
            </w:pPr>
            <w:r>
              <w:rPr>
                <w:color w:val="00274C"/>
                <w:position w:val="-2"/>
                <w:sz w:val="20"/>
                <w:szCs w:val="20"/>
              </w:rPr>
              <w:t xml:space="preserve">Utilizzare olio lubrificante secondo le specifiche descritte nel </w:t>
            </w:r>
            <w:hyperlink r:id="rId5459607436a9aa1cd" w:history="1">
              <w:r>
                <w:rPr>
                  <w:b/>
                  <w:bCs/>
                  <w:color w:val="0000FF"/>
                  <w:position w:val="-2"/>
                  <w:sz w:val="20"/>
                  <w:szCs w:val="20"/>
                </w:rPr>
                <w:t xml:space="preserve">Par. 2.4</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Verificare il corretto livello dell'olio nel motore.</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spegnere dopo l'uso, far girare il motore a regime minimo o senza carico per circa 1 minuto.</w:t>
            </w:r>
          </w:p>
          <w:p>
            <w:pPr>
              <w:numPr>
                <w:ilvl w:val="0"/>
                <w:numId w:val="16261833"/>
              </w:numPr>
              <w:spacing w:before="0" w:after="0" w:line="262" w:lineRule="auto"/>
              <w:jc w:val="left"/>
              <w:rPr>
                <w:color w:val="00274C"/>
                <w:sz w:val="20"/>
                <w:szCs w:val="20"/>
              </w:rPr>
            </w:pPr>
            <w:r>
              <w:rPr>
                <w:color w:val="00274C"/>
                <w:position w:val="-2"/>
                <w:sz w:val="20"/>
                <w:szCs w:val="20"/>
              </w:rPr>
              <w:t xml:space="preserve">Assicurarsi che gli intervalli dei controlli e della manutenzione del motore sono rispettati come specificato in </w:t>
            </w:r>
            <w:hyperlink r:id="rId8697607436a9aa287" w:history="1">
              <w:r>
                <w:rPr>
                  <w:b/>
                  <w:bCs/>
                  <w:color w:val="0000FF"/>
                  <w:position w:val="-2"/>
                  <w:sz w:val="20"/>
                  <w:szCs w:val="20"/>
                </w:rPr>
                <w:t xml:space="preserve">Tab. 2.8 e 2.9</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Assicurarsi che il motore e le attrezzature, siano utilizzati in modo corretto per non compromettere per la vita del turbocompressore.</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Cosa non fare</w:t>
            </w:r>
          </w:p>
          <w:p>
            <w:pPr>
              <w:numPr>
                <w:ilvl w:val="0"/>
                <w:numId w:val="16261833"/>
              </w:numPr>
              <w:spacing w:before="0" w:after="0" w:line="262" w:lineRule="auto"/>
              <w:jc w:val="left"/>
              <w:rPr>
                <w:color w:val="00274C"/>
                <w:sz w:val="20"/>
                <w:szCs w:val="20"/>
              </w:rPr>
            </w:pPr>
            <w:r>
              <w:rPr>
                <w:color w:val="00274C"/>
                <w:position w:val="0"/>
                <w:sz w:val="20"/>
                <w:szCs w:val="20"/>
              </w:rPr>
              <w:t xml:space="preserve">Non conservare i turbocompressori in luoghi umidi e bagnati se fuori dal loro imballo originale.</w:t>
            </w:r>
          </w:p>
          <w:p>
            <w:pPr>
              <w:numPr>
                <w:ilvl w:val="0"/>
                <w:numId w:val="16261833"/>
              </w:numPr>
              <w:spacing w:before="0" w:after="0" w:line="262" w:lineRule="auto"/>
              <w:jc w:val="left"/>
              <w:rPr>
                <w:color w:val="00274C"/>
                <w:sz w:val="20"/>
                <w:szCs w:val="20"/>
              </w:rPr>
            </w:pPr>
            <w:r>
              <w:rPr>
                <w:color w:val="00274C"/>
                <w:position w:val="0"/>
                <w:sz w:val="20"/>
                <w:szCs w:val="20"/>
              </w:rPr>
              <w:t xml:space="preserve">Non esporre il turbocompressore a polvere e sporcizia se fuori dal loro imballo originale.</w:t>
            </w:r>
          </w:p>
          <w:p>
            <w:pPr>
              <w:numPr>
                <w:ilvl w:val="0"/>
                <w:numId w:val="16261833"/>
              </w:numPr>
              <w:spacing w:before="0" w:after="0" w:line="262" w:lineRule="auto"/>
              <w:jc w:val="left"/>
              <w:rPr>
                <w:color w:val="00274C"/>
                <w:sz w:val="20"/>
                <w:szCs w:val="20"/>
              </w:rPr>
            </w:pPr>
            <w:r>
              <w:rPr>
                <w:color w:val="00274C"/>
                <w:position w:val="0"/>
                <w:sz w:val="20"/>
                <w:szCs w:val="20"/>
              </w:rPr>
              <w:t xml:space="preserve">Non sollevare o tenere il turbocompressore dall'asta dell'attuatore se fuori dal loro imballo originale.</w:t>
            </w:r>
          </w:p>
          <w:p>
            <w:pPr>
              <w:numPr>
                <w:ilvl w:val="0"/>
                <w:numId w:val="16261833"/>
              </w:numPr>
              <w:spacing w:before="0" w:after="0" w:line="262" w:lineRule="auto"/>
              <w:jc w:val="left"/>
              <w:rPr>
                <w:color w:val="00274C"/>
                <w:sz w:val="20"/>
                <w:szCs w:val="20"/>
              </w:rPr>
            </w:pPr>
            <w:r>
              <w:rPr>
                <w:color w:val="00274C"/>
                <w:position w:val="0"/>
                <w:sz w:val="20"/>
                <w:szCs w:val="20"/>
              </w:rPr>
              <w:t xml:space="preserve">Non aggiungere additivi nell'olio lubrificante e carburante, salvo specifica indicazione di Kohler.</w:t>
            </w:r>
          </w:p>
          <w:p>
            <w:pPr>
              <w:numPr>
                <w:ilvl w:val="0"/>
                <w:numId w:val="16261833"/>
              </w:numPr>
              <w:spacing w:before="0" w:after="0" w:line="262" w:lineRule="auto"/>
              <w:jc w:val="left"/>
              <w:rPr>
                <w:color w:val="00274C"/>
                <w:sz w:val="20"/>
                <w:szCs w:val="20"/>
              </w:rPr>
            </w:pPr>
            <w:r>
              <w:rPr>
                <w:color w:val="00274C"/>
                <w:position w:val="0"/>
                <w:sz w:val="20"/>
                <w:szCs w:val="20"/>
              </w:rPr>
              <w:t xml:space="preserve">Non aumentare il regime del motore o applicare carichi subito dopo l'avviamento.</w:t>
            </w:r>
          </w:p>
          <w:p>
            <w:pPr>
              <w:numPr>
                <w:ilvl w:val="0"/>
                <w:numId w:val="16261833"/>
              </w:numPr>
              <w:spacing w:before="0" w:after="0" w:line="262" w:lineRule="auto"/>
              <w:jc w:val="left"/>
              <w:rPr>
                <w:color w:val="00274C"/>
                <w:sz w:val="20"/>
                <w:szCs w:val="20"/>
              </w:rPr>
            </w:pPr>
            <w:r>
              <w:rPr>
                <w:color w:val="00274C"/>
                <w:position w:val="0"/>
                <w:sz w:val="20"/>
                <w:szCs w:val="20"/>
              </w:rPr>
              <w:t xml:space="preserve">Non intervenire sulle impostazioni dell'attuatore </w:t>
            </w:r>
            <w:r>
              <w:rPr>
                <w:b/>
                <w:bCs/>
                <w:color w:val="00274C"/>
                <w:position w:val="0"/>
                <w:sz w:val="20"/>
                <w:szCs w:val="20"/>
              </w:rPr>
              <w:t xml:space="preserve">A (Fig. 2.59)</w:t>
            </w:r>
            <w:r>
              <w:rPr>
                <w:color w:val="00274C"/>
                <w:position w:val="0"/>
                <w:sz w:val="20"/>
                <w:szCs w:val="20"/>
              </w:rPr>
              <w:t xml:space="preserve"> .</w:t>
            </w:r>
          </w:p>
          <w:p>
            <w:pPr>
              <w:numPr>
                <w:ilvl w:val="0"/>
                <w:numId w:val="16261833"/>
              </w:numPr>
              <w:spacing w:before="0" w:after="0" w:line="262" w:lineRule="auto"/>
              <w:jc w:val="left"/>
              <w:rPr>
                <w:color w:val="00274C"/>
                <w:sz w:val="20"/>
                <w:szCs w:val="20"/>
              </w:rPr>
            </w:pPr>
            <w:r>
              <w:rPr>
                <w:color w:val="00274C"/>
                <w:position w:val="0"/>
                <w:sz w:val="20"/>
                <w:szCs w:val="20"/>
              </w:rPr>
              <w:t xml:space="preserve">I giri del motore al minimo non devono superare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Regole pratiche operative</w:t>
            </w:r>
            <w:r>
              <w:rPr>
                <w:color w:val="00274C"/>
                <w:position w:val="-2"/>
                <w:sz w:val="20"/>
                <w:szCs w:val="20"/>
              </w:rPr>
              <w:br/>
              <w:br/>
              <w:t xml:space="preserve">Gli utenti possono contribuire a ottenere la massima durata del loro turbocompressore se vengono seguite le regole qui di seguito descritte.</w:t>
            </w:r>
          </w:p>
          <w:p>
            <w:pPr>
              <w:numPr>
                <w:ilvl w:val="0"/>
                <w:numId w:val="16261837"/>
              </w:numPr>
              <w:spacing w:before="0" w:after="0" w:line="262" w:lineRule="auto"/>
              <w:jc w:val="left"/>
              <w:rPr>
                <w:color w:val="00274C"/>
                <w:sz w:val="20"/>
                <w:szCs w:val="20"/>
              </w:rPr>
            </w:pPr>
            <w:r>
              <w:rPr>
                <w:b/>
                <w:bCs/>
                <w:color w:val="00274C"/>
                <w:position w:val="-2"/>
                <w:sz w:val="20"/>
                <w:szCs w:val="20"/>
              </w:rPr>
              <w:br/>
              <w:br/>
              <w:t xml:space="preserve">Avviamento</w:t>
            </w:r>
            <w:r>
              <w:rPr>
                <w:color w:val="00274C"/>
                <w:position w:val="-2"/>
                <w:sz w:val="20"/>
                <w:szCs w:val="20"/>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Aumentare subito i giri del motore all'accensione significa far ruotare il turbocompressore ad alta velocità con lubrificazione non ottimale e può compromettere la vita del compressore.</w:t>
            </w:r>
          </w:p>
          <w:p>
            <w:pPr>
              <w:numPr>
                <w:ilvl w:val="0"/>
                <w:numId w:val="16261837"/>
              </w:numPr>
              <w:spacing w:before="0" w:after="0" w:line="262" w:lineRule="auto"/>
              <w:jc w:val="left"/>
              <w:rPr>
                <w:color w:val="00274C"/>
                <w:sz w:val="20"/>
                <w:szCs w:val="20"/>
              </w:rPr>
            </w:pPr>
            <w:r>
              <w:rPr>
                <w:b/>
                <w:bCs/>
                <w:color w:val="00274C"/>
                <w:position w:val="-2"/>
                <w:sz w:val="20"/>
                <w:szCs w:val="20"/>
              </w:rPr>
              <w:t xml:space="preserve">Dopo la manutenzione o nuova installazione</w:t>
            </w:r>
            <w:r>
              <w:rPr>
                <w:color w:val="00274C"/>
                <w:position w:val="-2"/>
                <w:sz w:val="20"/>
                <w:szCs w:val="20"/>
              </w:rPr>
              <w:br/>
              <w:t xml:space="preserve">Procedere alla pre-lubrificazione tramite riempimento di olio nuovo nel condotto di mandata olio </w:t>
            </w:r>
            <w:r>
              <w:rPr>
                <w:b/>
                <w:bCs/>
                <w:color w:val="00274C"/>
                <w:position w:val="-2"/>
                <w:sz w:val="20"/>
                <w:szCs w:val="20"/>
              </w:rPr>
              <w:t xml:space="preserve">B</w:t>
            </w:r>
            <w:r>
              <w:rPr>
                <w:color w:val="00274C"/>
                <w:position w:val="-2"/>
                <w:sz w:val="20"/>
                <w:szCs w:val="20"/>
              </w:rPr>
              <w:t xml:space="preserve"> fino al completo riempimento.</w:t>
            </w:r>
            <w:r>
              <w:rPr>
                <w:color w:val="00274C"/>
                <w:position w:val="-2"/>
                <w:sz w:val="20"/>
                <w:szCs w:val="20"/>
              </w:rPr>
              <w:br/>
              <w:t xml:space="preserve">Avviare il motore al minimo dei giri o senza carico per alcuni minuti per garantire all'olio e ai sistemi di cuscinetti di funzionare in modo soddisfacente.</w:t>
            </w:r>
          </w:p>
          <w:p>
            <w:pPr>
              <w:numPr>
                <w:ilvl w:val="0"/>
                <w:numId w:val="16261837"/>
              </w:numPr>
              <w:spacing w:before="0" w:after="0" w:line="262" w:lineRule="auto"/>
              <w:jc w:val="left"/>
              <w:rPr>
                <w:color w:val="00274C"/>
                <w:sz w:val="20"/>
                <w:szCs w:val="20"/>
              </w:rPr>
            </w:pPr>
            <w:r>
              <w:rPr>
                <w:b/>
                <w:bCs/>
                <w:color w:val="00274C"/>
                <w:position w:val="-2"/>
                <w:sz w:val="20"/>
                <w:szCs w:val="20"/>
              </w:rPr>
              <w:t xml:space="preserve">Avviamento a bassa temperatura o inattività del motore</w:t>
            </w:r>
            <w:r>
              <w:rPr>
                <w:color w:val="00274C"/>
                <w:position w:val="-2"/>
                <w:sz w:val="20"/>
                <w:szCs w:val="20"/>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6261837"/>
              </w:numPr>
              <w:spacing w:before="0" w:after="0" w:line="262" w:lineRule="auto"/>
              <w:jc w:val="left"/>
              <w:rPr>
                <w:color w:val="00274C"/>
                <w:sz w:val="20"/>
                <w:szCs w:val="20"/>
              </w:rPr>
            </w:pPr>
            <w:r>
              <w:rPr>
                <w:b/>
                <w:bCs/>
                <w:color w:val="00274C"/>
                <w:position w:val="-2"/>
                <w:sz w:val="20"/>
                <w:szCs w:val="20"/>
              </w:rPr>
              <w:t xml:space="preserve">Spegnimento motore</w:t>
            </w:r>
            <w:r>
              <w:rPr>
                <w:color w:val="00274C"/>
                <w:position w:val="-2"/>
                <w:sz w:val="20"/>
                <w:szCs w:val="20"/>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6261837"/>
              </w:numPr>
              <w:spacing w:before="0" w:after="0" w:line="262" w:lineRule="auto"/>
              <w:jc w:val="left"/>
              <w:rPr>
                <w:color w:val="00274C"/>
                <w:sz w:val="20"/>
                <w:szCs w:val="20"/>
              </w:rPr>
            </w:pPr>
            <w:r>
              <w:rPr>
                <w:b/>
                <w:bCs/>
                <w:color w:val="00274C"/>
                <w:position w:val="-2"/>
                <w:sz w:val="20"/>
                <w:szCs w:val="20"/>
              </w:rPr>
              <w:t xml:space="preserve">Motore al minimo</w:t>
            </w:r>
            <w:r>
              <w:rPr>
                <w:color w:val="00274C"/>
                <w:position w:val="-2"/>
                <w:sz w:val="20"/>
                <w:szCs w:val="20"/>
              </w:rPr>
              <w:t xml:space="preserve"> Evitare di utilizzare il motore al minimo dei giri o senza carico per lunghi periodi (superiore a 20-30 minuti).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Nel funzionamento al minimo o senza carico, il turbocompressore è a bassa pressione nella camera di scarico </w:t>
            </w:r>
            <w:r>
              <w:rPr>
                <w:b/>
                <w:bCs/>
                <w:color w:val="00274C"/>
                <w:position w:val="-2"/>
                <w:sz w:val="20"/>
                <w:szCs w:val="20"/>
              </w:rPr>
              <w:t xml:space="preserve">C</w:t>
            </w:r>
            <w:r>
              <w:rPr>
                <w:color w:val="00274C"/>
                <w:position w:val="-2"/>
                <w:sz w:val="20"/>
                <w:szCs w:val="20"/>
              </w:rPr>
              <w:t xml:space="preserve"> e di aria in mandata </w:t>
            </w:r>
            <w:r>
              <w:rPr>
                <w:b/>
                <w:bCs/>
                <w:color w:val="00274C"/>
                <w:position w:val="-2"/>
                <w:sz w:val="20"/>
                <w:szCs w:val="20"/>
              </w:rPr>
              <w:t xml:space="preserve">D</w:t>
            </w:r>
            <w:r>
              <w:rPr>
                <w:color w:val="00274C"/>
                <w:position w:val="-2"/>
                <w:sz w:val="20"/>
                <w:szCs w:val="20"/>
              </w:rPr>
              <w:t xml:space="preserve"> , questo può causare trafilamenti di olio dalle tenute </w:t>
            </w:r>
            <w:r>
              <w:rPr>
                <w:b/>
                <w:bCs/>
                <w:color w:val="00274C"/>
                <w:position w:val="-2"/>
                <w:sz w:val="20"/>
                <w:szCs w:val="20"/>
              </w:rPr>
              <w:t xml:space="preserve">E</w:t>
            </w:r>
            <w:r>
              <w:rPr>
                <w:color w:val="00274C"/>
                <w:position w:val="-2"/>
                <w:sz w:val="20"/>
                <w:szCs w:val="20"/>
              </w:rPr>
              <w:t xml:space="preserve"> alle estremità dell'albero.</w:t>
            </w:r>
            <w:r>
              <w:rPr>
                <w:color w:val="00274C"/>
                <w:position w:val="-2"/>
                <w:sz w:val="20"/>
                <w:szCs w:val="20"/>
              </w:rPr>
              <w:br/>
              <w:t xml:space="preserve">Anche se questo non provoca danni, può essere causa di fumo blu allo scarico quando si torna ad aumentare il minimo dei giri ed il carico del motore.</w:t>
            </w:r>
          </w:p>
        </w:tc>
        <w:tc>
          <w:tcPr>
            <w:tcMar>
              <w:top w:w="150" w:type="dxa"/>
              <w:bottom w:w="150" w:type="dxa"/>
            </w:tcMar>
            <w:vAlign w:val="top"/>
          </w:tcPr>
          <w:p>
            <w:r>
              <w:rPr>
                <w:position w:val="-224"/>
              </w:rPr>
              <w:drawing>
                <wp:inline distT="0" distB="0" distL="0" distR="0">
                  <wp:extent cx="2232000" cy="1476000"/>
                  <wp:docPr id="88728894" name="name1792607436a9b9861"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765607436a9b98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7082981" name="name2346607436a9cd12f"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6405607436a9cd12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Prima di installare un turbocompressore nuovo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81135" name="name2888607436a9dee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2607436a9dee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Non estrarre il turbocompressore con una sola mano dalla scatola.</w:t>
            </w:r>
          </w:p>
          <w:p>
            <w:pPr>
              <w:numPr>
                <w:ilvl w:val="0"/>
                <w:numId w:val="16261833"/>
              </w:numPr>
              <w:spacing w:before="0" w:after="0" w:line="262" w:lineRule="auto"/>
              <w:jc w:val="left"/>
              <w:rPr>
                <w:color w:val="00274C"/>
                <w:sz w:val="20"/>
                <w:szCs w:val="20"/>
              </w:rPr>
            </w:pPr>
            <w:r>
              <w:rPr>
                <w:color w:val="00274C"/>
                <w:position w:val="-2"/>
                <w:sz w:val="20"/>
                <w:szCs w:val="20"/>
              </w:rPr>
              <w:t xml:space="preserve">Non sollevare dal lato aspirazione.</w:t>
            </w:r>
          </w:p>
          <w:p>
            <w:pPr>
              <w:numPr>
                <w:ilvl w:val="0"/>
                <w:numId w:val="16261833"/>
              </w:numPr>
              <w:spacing w:before="0" w:after="0" w:line="262" w:lineRule="auto"/>
              <w:jc w:val="left"/>
              <w:rPr>
                <w:color w:val="00274C"/>
                <w:sz w:val="20"/>
                <w:szCs w:val="20"/>
              </w:rPr>
            </w:pPr>
            <w:r>
              <w:rPr>
                <w:color w:val="00274C"/>
                <w:position w:val="-2"/>
                <w:sz w:val="20"/>
                <w:szCs w:val="20"/>
              </w:rPr>
              <w:t xml:space="preserve">Estrarre il turbocompressore con entrambi le mani dalla scatola.</w:t>
            </w:r>
          </w:p>
          <w:p>
            <w:pPr>
              <w:numPr>
                <w:ilvl w:val="0"/>
                <w:numId w:val="16261833"/>
              </w:numPr>
              <w:spacing w:before="0" w:after="0" w:line="262" w:lineRule="auto"/>
              <w:jc w:val="left"/>
              <w:rPr>
                <w:color w:val="00274C"/>
                <w:sz w:val="20"/>
                <w:szCs w:val="20"/>
              </w:rPr>
            </w:pPr>
            <w:r>
              <w:rPr>
                <w:color w:val="00274C"/>
                <w:position w:val="-2"/>
                <w:sz w:val="20"/>
                <w:szCs w:val="20"/>
              </w:rPr>
              <w:t xml:space="preserve">Assicurarsi di usare guanti puliti.</w:t>
            </w:r>
          </w:p>
          <w:p>
            <w:pPr>
              <w:numPr>
                <w:ilvl w:val="0"/>
                <w:numId w:val="16261833"/>
              </w:numPr>
              <w:spacing w:before="0" w:after="0" w:line="262" w:lineRule="auto"/>
              <w:jc w:val="left"/>
              <w:rPr>
                <w:color w:val="00274C"/>
                <w:sz w:val="20"/>
                <w:szCs w:val="20"/>
              </w:rPr>
            </w:pPr>
            <w:r>
              <w:rPr>
                <w:color w:val="00274C"/>
                <w:position w:val="-2"/>
                <w:sz w:val="20"/>
                <w:szCs w:val="20"/>
              </w:rPr>
              <w:t xml:space="preserve">Maneggiare il turbocompressore come indicato nel </w:t>
            </w:r>
            <w:hyperlink r:id="rId4879607436a9df43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4334783" name="name6628607436a9f1513"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5216607436a9f15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16261838"/>
              </w:numPr>
              <w:spacing w:before="0" w:after="0" w:line="262" w:lineRule="auto"/>
              <w:jc w:val="left"/>
              <w:rPr>
                <w:color w:val="00274C"/>
                <w:sz w:val="20"/>
                <w:szCs w:val="20"/>
              </w:rPr>
            </w:pPr>
            <w:r>
              <w:rPr>
                <w:color w:val="00274C"/>
                <w:position w:val="-2"/>
                <w:sz w:val="20"/>
                <w:szCs w:val="20"/>
              </w:rPr>
              <w:t xml:space="preserve">Evitare il sollevamento dal lato aspirazione </w:t>
            </w:r>
            <w:r>
              <w:rPr>
                <w:b/>
                <w:bCs/>
                <w:color w:val="00274C"/>
                <w:position w:val="-2"/>
                <w:sz w:val="20"/>
                <w:szCs w:val="20"/>
              </w:rPr>
              <w:t xml:space="preserve">G</w:t>
            </w:r>
            <w:r>
              <w:rPr>
                <w:color w:val="00274C"/>
                <w:position w:val="-2"/>
                <w:sz w:val="20"/>
                <w:szCs w:val="20"/>
              </w:rPr>
              <w:t xml:space="preserve"> .</w:t>
            </w:r>
          </w:p>
          <w:p>
            <w:pPr>
              <w:numPr>
                <w:ilvl w:val="0"/>
                <w:numId w:val="16261838"/>
              </w:numPr>
              <w:spacing w:before="0" w:after="0" w:line="262" w:lineRule="auto"/>
              <w:jc w:val="left"/>
              <w:rPr>
                <w:color w:val="00274C"/>
                <w:sz w:val="20"/>
                <w:szCs w:val="20"/>
              </w:rPr>
            </w:pPr>
            <w:r>
              <w:rPr>
                <w:color w:val="00274C"/>
                <w:position w:val="-2"/>
                <w:sz w:val="20"/>
                <w:szCs w:val="20"/>
              </w:rPr>
              <w:t xml:space="preserve">Rimuovere il tappo di protezione </w:t>
            </w:r>
            <w:r>
              <w:rPr>
                <w:b/>
                <w:bCs/>
                <w:color w:val="00274C"/>
                <w:position w:val="-2"/>
                <w:sz w:val="20"/>
                <w:szCs w:val="20"/>
              </w:rPr>
              <w:t xml:space="preserve">F</w:t>
            </w:r>
            <w:r>
              <w:rPr>
                <w:color w:val="00274C"/>
                <w:position w:val="-2"/>
                <w:sz w:val="20"/>
                <w:szCs w:val="20"/>
              </w:rPr>
              <w:t xml:space="preserve"> e verificare se ci sono eccessivi giochi assiali e radiali l'albero.</w:t>
            </w:r>
          </w:p>
        </w:tc>
        <w:tc>
          <w:tcPr>
            <w:tcMar>
              <w:top w:w="150" w:type="dxa"/>
              <w:bottom w:w="150" w:type="dxa"/>
            </w:tcMar>
            <w:vAlign w:val="top"/>
          </w:tcPr>
          <w:p>
            <w:r>
              <w:rPr>
                <w:position w:val="-228"/>
              </w:rPr>
              <w:drawing>
                <wp:inline distT="0" distB="0" distL="0" distR="0">
                  <wp:extent cx="2232000" cy="1497600"/>
                  <wp:docPr id="25477449" name="name6355607436aa0b631"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147607436aa0b6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16261839"/>
              </w:numPr>
              <w:spacing w:before="0" w:after="0" w:line="262" w:lineRule="auto"/>
              <w:jc w:val="left"/>
              <w:rPr>
                <w:color w:val="00274C"/>
                <w:sz w:val="20"/>
                <w:szCs w:val="20"/>
              </w:rPr>
            </w:pPr>
            <w:r>
              <w:rPr>
                <w:color w:val="00274C"/>
                <w:position w:val="-2"/>
                <w:sz w:val="20"/>
                <w:szCs w:val="20"/>
              </w:rPr>
              <w:t xml:space="preserve">Verificare eventuali segni sfregamento della turbina sul corpo turbocompressore.</w:t>
            </w:r>
          </w:p>
          <w:p>
            <w:pPr>
              <w:numPr>
                <w:ilvl w:val="0"/>
                <w:numId w:val="16261839"/>
              </w:numPr>
              <w:spacing w:before="0" w:after="0" w:line="262" w:lineRule="auto"/>
              <w:jc w:val="left"/>
              <w:rPr>
                <w:color w:val="00274C"/>
                <w:sz w:val="20"/>
                <w:szCs w:val="20"/>
              </w:rPr>
            </w:pPr>
            <w:r>
              <w:rPr>
                <w:color w:val="00274C"/>
                <w:position w:val="-2"/>
                <w:sz w:val="20"/>
                <w:szCs w:val="20"/>
              </w:rPr>
              <w:t xml:space="preserve">Verificare eventuali tracce di perdite di olio su corpo turbocompressore.</w:t>
            </w:r>
          </w:p>
          <w:p>
            <w:pPr>
              <w:numPr>
                <w:ilvl w:val="0"/>
                <w:numId w:val="16261839"/>
              </w:numPr>
              <w:spacing w:before="0" w:after="0" w:line="262" w:lineRule="auto"/>
              <w:jc w:val="left"/>
              <w:rPr>
                <w:color w:val="00274C"/>
                <w:sz w:val="20"/>
                <w:szCs w:val="20"/>
              </w:rPr>
            </w:pPr>
            <w:r>
              <w:rPr>
                <w:color w:val="00274C"/>
                <w:position w:val="-2"/>
                <w:sz w:val="20"/>
                <w:szCs w:val="20"/>
              </w:rPr>
              <w:t xml:space="preserve">Dopo tutti i controlli riapplicare il cappuccio </w:t>
            </w:r>
            <w:r>
              <w:rPr>
                <w:b/>
                <w:bCs/>
                <w:color w:val="00274C"/>
                <w:position w:val="-2"/>
                <w:sz w:val="20"/>
                <w:szCs w:val="20"/>
              </w:rPr>
              <w:t xml:space="preserve">F</w:t>
            </w:r>
            <w:r>
              <w:rPr>
                <w:color w:val="00274C"/>
                <w:position w:val="-2"/>
                <w:sz w:val="20"/>
                <w:szCs w:val="20"/>
              </w:rPr>
              <w:t xml:space="preserve"> sull'imbocco di aspirazione </w:t>
            </w:r>
            <w:r>
              <w:rPr>
                <w:b/>
                <w:bCs/>
                <w:color w:val="00274C"/>
                <w:position w:val="-2"/>
                <w:sz w:val="20"/>
                <w:szCs w:val="20"/>
              </w:rPr>
              <w:t xml:space="preserve">H</w:t>
            </w:r>
            <w:r>
              <w:rPr>
                <w:color w:val="00274C"/>
                <w:position w:val="-2"/>
                <w:sz w:val="20"/>
                <w:szCs w:val="20"/>
              </w:rPr>
              <w:t xml:space="preserve"> del turbocompressore e non rimuoverlo fino a montaggio ultimato.</w:t>
            </w:r>
          </w:p>
        </w:tc>
        <w:tc>
          <w:tcPr>
            <w:tcMar>
              <w:top w:w="150" w:type="dxa"/>
              <w:bottom w:w="150" w:type="dxa"/>
            </w:tcMar>
            <w:vAlign w:val="top"/>
          </w:tcPr>
          <w:p>
            <w:r>
              <w:rPr>
                <w:position w:val="-230"/>
              </w:rPr>
              <w:drawing>
                <wp:inline distT="0" distB="0" distL="0" distR="0">
                  <wp:extent cx="2232000" cy="1504800"/>
                  <wp:docPr id="61995028" name="name6977607436aa1bf8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798607436aa1bf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16261840"/>
              </w:numPr>
              <w:spacing w:before="0" w:after="0" w:line="262" w:lineRule="auto"/>
              <w:jc w:val="left"/>
              <w:rPr>
                <w:color w:val="00274C"/>
                <w:sz w:val="20"/>
                <w:szCs w:val="20"/>
              </w:rPr>
            </w:pPr>
            <w:r>
              <w:rPr>
                <w:color w:val="00274C"/>
                <w:position w:val="-2"/>
                <w:sz w:val="20"/>
                <w:szCs w:val="20"/>
              </w:rPr>
              <w:t xml:space="preserve">Verificare il corretto montaggio delle viti, e la presenza della vernice sulle stesse.</w:t>
            </w:r>
          </w:p>
        </w:tc>
        <w:tc>
          <w:tcPr>
            <w:tcMar>
              <w:top w:w="150" w:type="dxa"/>
              <w:bottom w:w="150" w:type="dxa"/>
            </w:tcMar>
            <w:vAlign w:val="top"/>
          </w:tcPr>
          <w:p>
            <w:r>
              <w:rPr>
                <w:position w:val="-228"/>
              </w:rPr>
              <w:drawing>
                <wp:inline distT="0" distB="0" distL="0" distR="0">
                  <wp:extent cx="2232000" cy="1497600"/>
                  <wp:docPr id="15616109" name="name6197607436aa2f382"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9246607436aa2f3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2.18.4 Istruzioni per l'installazione</w:t>
            </w:r>
          </w:p>
          <w:p>
            <w:pPr>
              <w:numPr>
                <w:ilvl w:val="0"/>
                <w:numId w:val="16261841"/>
              </w:numPr>
              <w:spacing w:before="0" w:after="0" w:line="262" w:lineRule="auto"/>
              <w:jc w:val="left"/>
              <w:rPr>
                <w:color w:val="00274C"/>
                <w:sz w:val="20"/>
                <w:szCs w:val="20"/>
              </w:rPr>
            </w:pPr>
            <w:r>
              <w:rPr>
                <w:color w:val="00274C"/>
                <w:position w:val="-2"/>
                <w:sz w:val="20"/>
                <w:szCs w:val="20"/>
              </w:rPr>
              <w:br/>
              <w:br/>
              <w:t xml:space="preserve">Rimuovere i tappi di protezione con cautela solo al momento del montaggio.</w:t>
            </w:r>
            <w:r>
              <w:rPr>
                <w:color w:val="00274C"/>
                <w:position w:val="-2"/>
                <w:sz w:val="20"/>
                <w:szCs w:val="20"/>
              </w:rPr>
              <w:br/>
              <w:t xml:space="preserve">Fare attenzione a non danneggiare i tappi durante la rimozione.</w:t>
            </w:r>
          </w:p>
        </w:tc>
        <w:tc>
          <w:tcPr>
            <w:tcMar>
              <w:top w:w="150" w:type="dxa"/>
              <w:bottom w:w="150" w:type="dxa"/>
            </w:tcMar>
            <w:vAlign w:val="top"/>
          </w:tcPr>
          <w:p>
            <w:r>
              <w:rPr>
                <w:position w:val="-228"/>
              </w:rPr>
              <w:drawing>
                <wp:inline distT="0" distB="0" distL="0" distR="0">
                  <wp:extent cx="2232000" cy="1497600"/>
                  <wp:docPr id="9897728" name="name8606607436aa41d6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762607436aa41d6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Istruzioni per la sostituzione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Capire sempre la causa di origine della rottura del turbocompressore prima di sostituirlo.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Rimediare alla causa di origine della rottura prima di procedere alla sostituzione del nuovo turbocompressore.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caso di dubbi contattare il dipartimento assistenza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49985" name="name4712607436aa4f6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3607436aa4f6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di queste istruzioni può causare danni al turbocompressore e invalidare la garanzia.</w:t>
            </w:r>
          </w:p>
          <w:p>
            <w:pPr>
              <w:numPr>
                <w:ilvl w:val="0"/>
                <w:numId w:val="16261833"/>
              </w:numPr>
              <w:spacing w:before="0" w:after="0" w:line="262" w:lineRule="auto"/>
              <w:jc w:val="left"/>
              <w:rPr>
                <w:color w:val="00274C"/>
                <w:sz w:val="20"/>
                <w:szCs w:val="20"/>
              </w:rPr>
            </w:pPr>
            <w:r>
              <w:rPr>
                <w:color w:val="00274C"/>
                <w:position w:val="-2"/>
                <w:sz w:val="20"/>
                <w:szCs w:val="20"/>
              </w:rPr>
              <w:t xml:space="preserve">La modifica della calibrazione del turbocompressore danneggia il turbocompressore/motore.</w:t>
            </w:r>
          </w:p>
          <w:p>
            <w:pPr>
              <w:numPr>
                <w:ilvl w:val="0"/>
                <w:numId w:val="16261833"/>
              </w:numPr>
              <w:spacing w:before="0" w:after="0" w:line="262" w:lineRule="auto"/>
              <w:jc w:val="left"/>
              <w:rPr>
                <w:color w:val="00274C"/>
                <w:sz w:val="20"/>
                <w:szCs w:val="20"/>
              </w:rPr>
            </w:pPr>
            <w:r>
              <w:rPr>
                <w:color w:val="00274C"/>
                <w:position w:val="-2"/>
                <w:sz w:val="20"/>
                <w:szCs w:val="20"/>
              </w:rPr>
              <w:t xml:space="preserve">Utilizzare le guarnizioni di tenuta corrette ed evitare l'ostruzione dei fori al montaggio delle stesse.</w:t>
            </w:r>
          </w:p>
          <w:p>
            <w:pPr>
              <w:numPr>
                <w:ilvl w:val="0"/>
                <w:numId w:val="16261833"/>
              </w:numPr>
              <w:spacing w:before="0" w:after="0" w:line="262" w:lineRule="auto"/>
              <w:jc w:val="left"/>
              <w:rPr>
                <w:color w:val="00274C"/>
                <w:sz w:val="20"/>
                <w:szCs w:val="20"/>
              </w:rPr>
            </w:pPr>
            <w:r>
              <w:rPr>
                <w:color w:val="00274C"/>
                <w:position w:val="-2"/>
                <w:sz w:val="20"/>
                <w:szCs w:val="20"/>
              </w:rPr>
              <w:t xml:space="preserve">Fare riferimento al manuale del motore / veicolo, per: il tipo di olio corretto e quantità, per il corretto serraggio dei componenti, per le istruzioni di installazione.</w:t>
            </w:r>
          </w:p>
          <w:p>
            <w:pPr>
              <w:numPr>
                <w:ilvl w:val="0"/>
                <w:numId w:val="16261833"/>
              </w:numPr>
              <w:spacing w:before="0" w:after="0" w:line="262" w:lineRule="auto"/>
              <w:jc w:val="left"/>
              <w:rPr>
                <w:color w:val="00274C"/>
                <w:sz w:val="20"/>
                <w:szCs w:val="20"/>
              </w:rPr>
            </w:pPr>
            <w:r>
              <w:rPr>
                <w:color w:val="00274C"/>
                <w:position w:val="-2"/>
                <w:sz w:val="20"/>
                <w:szCs w:val="20"/>
              </w:rPr>
              <w:t xml:space="preserve">É vietato l'uso di guarnizioni liquide o sigillanti, in particolare per l'ingresso / uscita olio.</w:t>
            </w:r>
          </w:p>
          <w:p>
            <w:pPr>
              <w:numPr>
                <w:ilvl w:val="0"/>
                <w:numId w:val="16261833"/>
              </w:numPr>
              <w:spacing w:before="0" w:after="0" w:line="262" w:lineRule="auto"/>
              <w:jc w:val="left"/>
              <w:rPr>
                <w:color w:val="00274C"/>
                <w:sz w:val="20"/>
                <w:szCs w:val="20"/>
              </w:rPr>
            </w:pPr>
            <w:r>
              <w:rPr>
                <w:color w:val="00274C"/>
                <w:position w:val="-2"/>
                <w:sz w:val="20"/>
                <w:szCs w:val="20"/>
              </w:rPr>
              <w:t xml:space="preserve">Evitare lo sporco / detriti durante l'installazione del turbocompressore.</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sulla sicurezza</w:t>
      </w:r>
    </w:p>
    <w:p>
      <w:pPr>
        <w:widowControl w:val="on"/>
        <w:pBdr/>
        <w:spacing w:before="0" w:after="0" w:line="240" w:lineRule="auto"/>
        <w:ind w:left="0" w:right="0"/>
        <w:jc w:val="left"/>
      </w:pPr>
    </w:p>
    <w:p>
      <w:pPr>
        <w:pStyle w:val="Titolo2"/>
      </w:pPr>
      <w:r>
        <w:rPr/>
        <w:t xml:space="preserve">Prima dell'avviamento</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6261833"/>
              </w:numPr>
              <w:spacing w:before="0" w:after="0" w:line="262" w:lineRule="auto"/>
              <w:jc w:val="left"/>
              <w:rPr>
                <w:color w:val="00274C"/>
                <w:sz w:val="20"/>
                <w:szCs w:val="20"/>
              </w:rPr>
            </w:pPr>
            <w:r>
              <w:rPr>
                <w:color w:val="00274C"/>
                <w:position w:val="-2"/>
                <w:sz w:val="20"/>
                <w:szCs w:val="20"/>
              </w:rPr>
              <w:t xml:space="preserve">Leggere attentamente quanto descritto nel manuale ed eseguire le operazioni di seguito riportate seguendo scrupolosamente le istruzioni indicate.</w:t>
            </w:r>
          </w:p>
          <w:p>
            <w:pPr>
              <w:numPr>
                <w:ilvl w:val="0"/>
                <w:numId w:val="16261833"/>
              </w:numPr>
              <w:spacing w:before="0" w:after="0" w:line="262" w:lineRule="auto"/>
              <w:jc w:val="left"/>
              <w:rPr>
                <w:color w:val="00274C"/>
                <w:sz w:val="20"/>
                <w:szCs w:val="20"/>
              </w:rPr>
            </w:pPr>
            <w:r>
              <w:rPr>
                <w:color w:val="00274C"/>
                <w:position w:val="-2"/>
                <w:sz w:val="20"/>
                <w:szCs w:val="20"/>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759179" name="name8572607436aa5ec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2607436aa5ec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Si raccomanda l'utilizzo di ricambi e accessori originali.</w:t>
            </w:r>
          </w:p>
          <w:p>
            <w:pPr>
              <w:numPr>
                <w:ilvl w:val="0"/>
                <w:numId w:val="16261833"/>
              </w:numPr>
              <w:spacing w:before="0" w:after="0" w:line="262" w:lineRule="auto"/>
              <w:jc w:val="left"/>
              <w:rPr>
                <w:color w:val="00274C"/>
                <w:sz w:val="20"/>
                <w:szCs w:val="20"/>
              </w:rPr>
            </w:pPr>
            <w:r>
              <w:rPr>
                <w:color w:val="00274C"/>
                <w:position w:val="-2"/>
                <w:sz w:val="20"/>
                <w:szCs w:val="20"/>
              </w:rPr>
              <w:t xml:space="preserve">L'utilizzo di parti non originali, oltre a far decadere la garanzia, pregiudica la durata e le prestazioni del motore, e potrebbero risultare pericolosi.</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Avvertenze di sicurezza</w:t>
      </w:r>
    </w:p>
    <w:p>
      <w:pPr>
        <w:numPr>
          <w:ilvl w:val="0"/>
          <w:numId w:val="16261833"/>
        </w:numPr>
        <w:spacing w:before="0" w:after="0" w:line="240" w:lineRule="auto"/>
        <w:jc w:val="left"/>
        <w:rPr>
          <w:color w:val="00274C"/>
          <w:sz w:val="20"/>
          <w:szCs w:val="20"/>
        </w:rPr>
      </w:pPr>
      <w:r>
        <w:rPr>
          <w:color w:val="00274C"/>
          <w:sz w:val="20"/>
          <w:szCs w:val="20"/>
        </w:rPr>
        <w:t xml:space="preserve">L'uso previsto del motore è quello in combinazione con la macchina sul quale è installato.</w:t>
      </w:r>
    </w:p>
    <w:p>
      <w:pPr>
        <w:numPr>
          <w:ilvl w:val="0"/>
          <w:numId w:val="16261833"/>
        </w:numPr>
        <w:spacing w:before="0" w:after="0" w:line="240" w:lineRule="auto"/>
        <w:jc w:val="left"/>
        <w:rPr>
          <w:color w:val="00274C"/>
          <w:sz w:val="20"/>
          <w:szCs w:val="20"/>
        </w:rPr>
      </w:pPr>
      <w:r>
        <w:rPr>
          <w:color w:val="00274C"/>
          <w:sz w:val="20"/>
          <w:szCs w:val="20"/>
        </w:rPr>
        <w:t xml:space="preserve">Un uso diverso da quello specificato da </w:t>
      </w:r>
      <w:r>
        <w:rPr>
          <w:b/>
          <w:bCs/>
          <w:color w:val="00274C"/>
          <w:sz w:val="20"/>
          <w:szCs w:val="20"/>
        </w:rPr>
        <w:t xml:space="preserve">KOHLER</w:t>
      </w:r>
      <w:r>
        <w:rPr>
          <w:color w:val="00274C"/>
          <w:sz w:val="20"/>
          <w:szCs w:val="20"/>
        </w:rPr>
        <w:t xml:space="preserve"> all'interno di questo manuale è considerato improprio.</w:t>
      </w:r>
    </w:p>
    <w:p>
      <w:pPr>
        <w:numPr>
          <w:ilvl w:val="0"/>
          <w:numId w:val="1626183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ogni responsabilità per qualsiasi variazione al motore non descritta in questo manuale effettuata da personale non autorizzato dalla </w:t>
      </w:r>
      <w:r>
        <w:rPr>
          <w:b/>
          <w:bCs/>
          <w:color w:val="00274C"/>
          <w:sz w:val="20"/>
          <w:szCs w:val="20"/>
        </w:rPr>
        <w:t xml:space="preserve">KOHLER</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Un corretto uso del motore, una scrupolosa osservanza delle norme qui elencate e l'applicazione rigorosa di tutte le precauzioni indicate scongiureranno il pericolo di incidenti o infortuni.</w:t>
      </w:r>
    </w:p>
    <w:p>
      <w:pPr>
        <w:numPr>
          <w:ilvl w:val="0"/>
          <w:numId w:val="16261833"/>
        </w:numPr>
        <w:spacing w:before="0" w:after="0" w:line="240" w:lineRule="auto"/>
        <w:jc w:val="left"/>
        <w:rPr>
          <w:color w:val="00274C"/>
          <w:sz w:val="20"/>
          <w:szCs w:val="20"/>
        </w:rPr>
      </w:pPr>
      <w:r>
        <w:rPr>
          <w:color w:val="00274C"/>
          <w:sz w:val="20"/>
          <w:szCs w:val="20"/>
        </w:rPr>
        <w:t xml:space="preserve">Chi esegue le operazioni di uso e manutenzione del motore deve impiegare le dotazioni di sicurezza ed i dispositivi di protezione individuale </w:t>
      </w:r>
      <w:hyperlink r:id="rId5664607436aa60b7b" w:history="1">
        <w:r>
          <w:rPr>
            <w:b/>
            <w:bCs/>
            <w:color w:val="0000FF"/>
            <w:sz w:val="20"/>
            <w:szCs w:val="20"/>
          </w:rPr>
          <w:t xml:space="preserve">(Par 3.4.3)</w:t>
        </w:r>
        <w:r>
          <w:rPr>
            <w:color w:val="0000FF"/>
            <w:sz w:val="20"/>
            <w:szCs w:val="20"/>
            <w:u w:val="single"/>
          </w:rPr>
          <w:t xml:space="preserve"> .</w:t>
        </w:r>
      </w:hyperlink>
    </w:p>
    <w:p>
      <w:pPr>
        <w:numPr>
          <w:ilvl w:val="0"/>
          <w:numId w:val="1626183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oggettiva e soggettiva, qualora non risultino applicate e rispettate le norme comportamentali richiamate nel manuale.</w:t>
      </w:r>
    </w:p>
    <w:p>
      <w:pPr>
        <w:numPr>
          <w:ilvl w:val="0"/>
          <w:numId w:val="1626183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non può contemplare ogni uso improprio ragionevolmente imprevedibile capace di comportare un potenziale pericolo.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Note generali</w:t>
      </w:r>
    </w:p>
    <w:p>
      <w:pPr>
        <w:widowControl w:val="on"/>
        <w:pBdr/>
        <w:spacing w:before="0" w:after="0" w:line="262" w:lineRule="auto"/>
        <w:ind w:left="0" w:right="0"/>
        <w:jc w:val="left"/>
      </w:pPr>
      <w:r>
        <w:rPr>
          <w:b/>
          <w:bCs/>
          <w:color w:val="00274C"/>
          <w:sz w:val="20"/>
          <w:szCs w:val="20"/>
        </w:rPr>
        <w:t xml:space="preserve">3.3.1 Note per il costruttore</w:t>
      </w:r>
    </w:p>
    <w:p>
      <w:pPr>
        <w:numPr>
          <w:ilvl w:val="0"/>
          <w:numId w:val="16261833"/>
        </w:numPr>
        <w:spacing w:before="0" w:after="0" w:line="240" w:lineRule="auto"/>
        <w:jc w:val="left"/>
        <w:rPr>
          <w:color w:val="00274C"/>
          <w:sz w:val="20"/>
          <w:szCs w:val="20"/>
        </w:rPr>
      </w:pPr>
      <w:r>
        <w:rPr>
          <w:color w:val="00274C"/>
          <w:sz w:val="20"/>
          <w:szCs w:val="20"/>
        </w:rPr>
        <w:t xml:space="preserve">In fase di applicazione dei motori </w:t>
      </w:r>
      <w:r>
        <w:rPr>
          <w:b/>
          <w:bCs/>
          <w:color w:val="00274C"/>
          <w:sz w:val="20"/>
          <w:szCs w:val="20"/>
        </w:rPr>
        <w:t xml:space="preserve">KDI</w:t>
      </w:r>
      <w:r>
        <w:rPr>
          <w:color w:val="00274C"/>
          <w:sz w:val="20"/>
          <w:szCs w:val="20"/>
        </w:rPr>
        <w:t xml:space="preserve"> tenere presente che ogni variazione ai sistemi funzionali comporta serie anomalie al motore.</w:t>
      </w:r>
    </w:p>
    <w:p>
      <w:pPr>
        <w:numPr>
          <w:ilvl w:val="0"/>
          <w:numId w:val="16261833"/>
        </w:numPr>
        <w:spacing w:before="0" w:after="0" w:line="240" w:lineRule="auto"/>
        <w:jc w:val="left"/>
        <w:rPr>
          <w:color w:val="00274C"/>
          <w:sz w:val="20"/>
          <w:szCs w:val="20"/>
        </w:rPr>
      </w:pPr>
      <w:r>
        <w:rPr>
          <w:color w:val="00274C"/>
          <w:sz w:val="20"/>
          <w:szCs w:val="20"/>
        </w:rPr>
        <w:t xml:space="preserve">L'ottimizzazione dovrà essere verificata a priori presso le sale prove della </w:t>
      </w:r>
      <w:r>
        <w:rPr>
          <w:b/>
          <w:bCs/>
          <w:color w:val="00274C"/>
          <w:sz w:val="20"/>
          <w:szCs w:val="20"/>
        </w:rPr>
        <w:t xml:space="preserve">KOHLER</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La non approvazione da parte della </w:t>
      </w:r>
      <w:r>
        <w:rPr>
          <w:b/>
          <w:bCs/>
          <w:color w:val="00274C"/>
          <w:sz w:val="20"/>
          <w:szCs w:val="20"/>
        </w:rPr>
        <w:t xml:space="preserve">KOHLER</w:t>
      </w:r>
      <w:r>
        <w:rPr>
          <w:color w:val="00274C"/>
          <w:sz w:val="20"/>
          <w:szCs w:val="20"/>
        </w:rPr>
        <w:t xml:space="preserve"> di tale tipo di modifica ne solleva la stessa dalle anomalie di funzionamento e da eventuali danni che il motore può subire.</w:t>
      </w:r>
    </w:p>
    <w:p>
      <w:pPr>
        <w:numPr>
          <w:ilvl w:val="0"/>
          <w:numId w:val="16261833"/>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16261833"/>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widowControl w:val="on"/>
        <w:pBdr/>
        <w:spacing w:before="0" w:after="0" w:line="262" w:lineRule="auto"/>
        <w:ind w:left="0" w:right="0"/>
        <w:jc w:val="left"/>
      </w:pPr>
      <w:r>
        <w:rPr>
          <w:b/>
          <w:bCs/>
          <w:color w:val="00274C"/>
          <w:sz w:val="20"/>
          <w:szCs w:val="20"/>
        </w:rPr>
        <w:br/>
        <w:t xml:space="preserve">3.3.2 Note per l'utente finale</w:t>
      </w:r>
    </w:p>
    <w:p>
      <w:pPr>
        <w:numPr>
          <w:ilvl w:val="0"/>
          <w:numId w:val="16261833"/>
        </w:numPr>
        <w:spacing w:before="0" w:after="0" w:line="240" w:lineRule="auto"/>
        <w:jc w:val="left"/>
        <w:rPr>
          <w:color w:val="00274C"/>
          <w:sz w:val="20"/>
          <w:szCs w:val="20"/>
        </w:rPr>
      </w:pPr>
      <w:r>
        <w:rPr>
          <w:color w:val="00274C"/>
          <w:sz w:val="20"/>
          <w:szCs w:val="20"/>
        </w:rPr>
        <w:t xml:space="preserve">Le indicazioni che seguono sono rivolte all'utente della macchina per ridurre o eliminare i rischi in relazione al funzionamento del motore e le operazioni di manutenzione ordinaria relative.</w:t>
      </w:r>
    </w:p>
    <w:p>
      <w:pPr>
        <w:numPr>
          <w:ilvl w:val="0"/>
          <w:numId w:val="16261833"/>
        </w:numPr>
        <w:spacing w:before="0" w:after="0" w:line="240" w:lineRule="auto"/>
        <w:jc w:val="left"/>
        <w:rPr>
          <w:color w:val="00274C"/>
          <w:sz w:val="20"/>
          <w:szCs w:val="20"/>
        </w:rPr>
      </w:pPr>
      <w:r>
        <w:rPr>
          <w:color w:val="00274C"/>
          <w:sz w:val="20"/>
          <w:szCs w:val="20"/>
        </w:rPr>
        <w:t xml:space="preserve">Leggere attentamente queste istruzioni. In caso contrario si può incorrere in gravi pericoli per la sicurezza e la salute propria e delle persone che vengano a trovarsi in prossimità della macchina.</w:t>
      </w:r>
    </w:p>
    <w:p>
      <w:pPr>
        <w:numPr>
          <w:ilvl w:val="0"/>
          <w:numId w:val="16261833"/>
        </w:numPr>
        <w:spacing w:before="0" w:after="0" w:line="240" w:lineRule="auto"/>
        <w:jc w:val="left"/>
        <w:rPr>
          <w:color w:val="00274C"/>
          <w:sz w:val="20"/>
          <w:szCs w:val="20"/>
        </w:rPr>
      </w:pPr>
      <w:r>
        <w:rPr>
          <w:color w:val="00274C"/>
          <w:sz w:val="20"/>
          <w:szCs w:val="20"/>
        </w:rPr>
        <w:t xml:space="preserve">All'atto dell'avviamento assicurarsi che il motore sia in posizione prossima all'orizzontale, fatte salve le specifiche della macchina.</w:t>
      </w:r>
    </w:p>
    <w:p>
      <w:pPr>
        <w:numPr>
          <w:ilvl w:val="0"/>
          <w:numId w:val="16261833"/>
        </w:numPr>
        <w:spacing w:before="0" w:after="0" w:line="240" w:lineRule="auto"/>
        <w:jc w:val="left"/>
        <w:rPr>
          <w:color w:val="00274C"/>
          <w:sz w:val="20"/>
          <w:szCs w:val="20"/>
        </w:rPr>
      </w:pPr>
      <w:r>
        <w:rPr>
          <w:color w:val="00274C"/>
          <w:sz w:val="20"/>
          <w:szCs w:val="20"/>
        </w:rPr>
        <w:t xml:space="preserve">Verificare la stabilità della macchina per evitare rischi di ribaltamento.</w:t>
      </w:r>
    </w:p>
    <w:p>
      <w:pPr>
        <w:numPr>
          <w:ilvl w:val="0"/>
          <w:numId w:val="16261833"/>
        </w:numPr>
        <w:spacing w:before="0" w:after="0" w:line="240" w:lineRule="auto"/>
        <w:jc w:val="left"/>
        <w:rPr>
          <w:color w:val="00274C"/>
          <w:sz w:val="20"/>
          <w:szCs w:val="20"/>
        </w:rPr>
      </w:pPr>
      <w:r>
        <w:rPr>
          <w:color w:val="00274C"/>
          <w:sz w:val="20"/>
          <w:szCs w:val="20"/>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6261833"/>
        </w:numPr>
        <w:spacing w:before="0" w:after="0" w:line="240" w:lineRule="auto"/>
        <w:jc w:val="left"/>
        <w:rPr>
          <w:color w:val="00274C"/>
          <w:sz w:val="20"/>
          <w:szCs w:val="20"/>
        </w:rPr>
      </w:pPr>
      <w:r>
        <w:rPr>
          <w:color w:val="00274C"/>
          <w:sz w:val="20"/>
          <w:szCs w:val="20"/>
        </w:rPr>
        <w:t xml:space="preserve">Per prevenire rischi d'incendio mantenere la macchina ad almeno un metro da edifici o da altri macchinari.</w:t>
      </w:r>
    </w:p>
    <w:p>
      <w:pPr>
        <w:numPr>
          <w:ilvl w:val="0"/>
          <w:numId w:val="16261833"/>
        </w:numPr>
        <w:spacing w:before="0" w:after="0" w:line="240" w:lineRule="auto"/>
        <w:jc w:val="left"/>
        <w:rPr>
          <w:color w:val="00274C"/>
          <w:sz w:val="20"/>
          <w:szCs w:val="20"/>
        </w:rPr>
      </w:pPr>
      <w:r>
        <w:rPr>
          <w:color w:val="00274C"/>
          <w:sz w:val="20"/>
          <w:szCs w:val="20"/>
        </w:rPr>
        <w:t xml:space="preserve">Bambini e animali devono essere mantenuti a debita distanza dalle macchine per evitare pericoli derivanti dal funzionamento.</w:t>
      </w:r>
    </w:p>
    <w:p>
      <w:pPr>
        <w:numPr>
          <w:ilvl w:val="0"/>
          <w:numId w:val="16261833"/>
        </w:numPr>
        <w:spacing w:before="0" w:after="0" w:line="240" w:lineRule="auto"/>
        <w:jc w:val="left"/>
        <w:rPr>
          <w:color w:val="00274C"/>
          <w:sz w:val="20"/>
          <w:szCs w:val="20"/>
        </w:rPr>
      </w:pPr>
      <w:r>
        <w:rPr>
          <w:color w:val="00274C"/>
          <w:sz w:val="20"/>
          <w:szCs w:val="20"/>
        </w:rPr>
        <w:t xml:space="preserve">Prima di eseguire qualsiasi operazione, pulire accuratamente tutte le parti esterne del motore al fine di evitare l'introduzione accidentale di impurità e corpi estranei. </w:t>
      </w:r>
      <w:r>
        <w:rPr>
          <w:color w:val="00274C"/>
          <w:sz w:val="20"/>
          <w:szCs w:val="20"/>
        </w:rPr>
        <w:t xml:space="preserve">Utilizzare esclusivamente acqua e/o prodotti adeguati alla pulizia del motore.</w:t>
      </w:r>
      <w:r>
        <w:rPr>
          <w:color w:val="00274C"/>
          <w:sz w:val="20"/>
          <w:szCs w:val="20"/>
        </w:rPr>
        <w:t xml:space="preserve"> Usando dispositivi di lavaggio a pressione o a vapore, è importante mantenere una distanza minima di almeno 200 mm tra la superficie da lavare e l'ugello. Pulire accuratamente l'area circostante/sovrastante il motore, seguendo le indicazioni fornite dal costruttore della macchina.</w:t>
      </w:r>
    </w:p>
    <w:p>
      <w:pPr>
        <w:numPr>
          <w:ilvl w:val="0"/>
          <w:numId w:val="16261833"/>
        </w:numPr>
        <w:spacing w:before="0" w:after="0" w:line="240" w:lineRule="auto"/>
        <w:jc w:val="left"/>
        <w:rPr>
          <w:color w:val="00274C"/>
          <w:sz w:val="20"/>
          <w:szCs w:val="20"/>
        </w:rPr>
      </w:pPr>
      <w:r>
        <w:rPr>
          <w:color w:val="00274C"/>
          <w:sz w:val="20"/>
          <w:szCs w:val="20"/>
        </w:rPr>
        <w:t xml:space="preserve">Il carburante e l'olio sono altamente infiammabili, il loro rifornimento deve avvenire a motore spento. Al momento dell'avvio, il motore deve risultare pulito da residui di carburante.</w:t>
      </w:r>
    </w:p>
    <w:p>
      <w:pPr>
        <w:numPr>
          <w:ilvl w:val="0"/>
          <w:numId w:val="16261833"/>
        </w:numPr>
        <w:spacing w:before="0" w:after="0" w:line="240" w:lineRule="auto"/>
        <w:jc w:val="left"/>
        <w:rPr>
          <w:color w:val="00274C"/>
          <w:sz w:val="20"/>
          <w:szCs w:val="20"/>
        </w:rPr>
      </w:pPr>
      <w:r>
        <w:rPr>
          <w:color w:val="00274C"/>
          <w:sz w:val="20"/>
          <w:szCs w:val="20"/>
        </w:rPr>
        <w:t xml:space="preserve">Accertarsi che eventuali pannelli fonoassorbenti e il terreno sul quale si trova la macchina siano privi di residui di carburanti.</w:t>
      </w:r>
    </w:p>
    <w:p>
      <w:pPr>
        <w:numPr>
          <w:ilvl w:val="0"/>
          <w:numId w:val="16261833"/>
        </w:numPr>
        <w:spacing w:before="0" w:after="0" w:line="240" w:lineRule="auto"/>
        <w:jc w:val="left"/>
        <w:rPr>
          <w:color w:val="00274C"/>
          <w:sz w:val="20"/>
          <w:szCs w:val="20"/>
        </w:rPr>
      </w:pPr>
      <w:r>
        <w:rPr>
          <w:color w:val="00274C"/>
          <w:sz w:val="20"/>
          <w:szCs w:val="20"/>
        </w:rPr>
        <w:t xml:space="preserve">Il motore può essere assemblato su una macchina solo da personale adeguatamente formato dalla </w:t>
      </w:r>
      <w:r>
        <w:rPr>
          <w:b/>
          <w:bCs/>
          <w:color w:val="00274C"/>
          <w:sz w:val="20"/>
          <w:szCs w:val="20"/>
        </w:rPr>
        <w:t xml:space="preserve">KOHLER</w:t>
      </w:r>
      <w:r>
        <w:rPr>
          <w:color w:val="00274C"/>
          <w:sz w:val="20"/>
          <w:szCs w:val="20"/>
        </w:rPr>
        <w:t xml:space="preserve"> e operante sulla base della manualistica esistente.</w:t>
      </w:r>
    </w:p>
    <w:p>
      <w:pPr>
        <w:numPr>
          <w:ilvl w:val="0"/>
          <w:numId w:val="16261833"/>
        </w:numPr>
        <w:spacing w:before="0" w:after="0" w:line="240" w:lineRule="auto"/>
        <w:jc w:val="left"/>
        <w:rPr>
          <w:color w:val="00274C"/>
          <w:sz w:val="20"/>
          <w:szCs w:val="20"/>
        </w:rPr>
      </w:pPr>
      <w:r>
        <w:rPr>
          <w:color w:val="00274C"/>
          <w:sz w:val="20"/>
          <w:szCs w:val="20"/>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sz w:val="20"/>
          <w:szCs w:val="20"/>
        </w:rPr>
        <w:t xml:space="preserve">KOHLER</w:t>
      </w:r>
      <w:r>
        <w:rPr>
          <w:color w:val="00274C"/>
          <w:sz w:val="20"/>
          <w:szCs w:val="20"/>
        </w:rPr>
        <w:t xml:space="preserve"> che quindi declina ogni responsabilità per gli eventuali infortuni conseguenti a tale operazione.</w:t>
      </w:r>
    </w:p>
    <w:p>
      <w:pPr>
        <w:numPr>
          <w:ilvl w:val="0"/>
          <w:numId w:val="16261833"/>
        </w:numPr>
        <w:spacing w:before="0" w:after="0" w:line="240" w:lineRule="auto"/>
        <w:jc w:val="left"/>
        <w:rPr>
          <w:color w:val="00274C"/>
          <w:sz w:val="20"/>
          <w:szCs w:val="20"/>
        </w:rPr>
      </w:pPr>
      <w:r>
        <w:rPr>
          <w:color w:val="00274C"/>
          <w:sz w:val="20"/>
          <w:szCs w:val="20"/>
        </w:rPr>
        <w:t xml:space="preserve">I vapori del carburante sono altamente tossici, effettuare le operazioni di rifornimento solo all'aperto o in ambienti ben areggiati.</w:t>
      </w:r>
    </w:p>
    <w:p>
      <w:pPr>
        <w:numPr>
          <w:ilvl w:val="0"/>
          <w:numId w:val="16261833"/>
        </w:numPr>
        <w:spacing w:before="0" w:after="0" w:line="240" w:lineRule="auto"/>
        <w:jc w:val="left"/>
        <w:rPr>
          <w:color w:val="00274C"/>
          <w:sz w:val="20"/>
          <w:szCs w:val="20"/>
        </w:rPr>
      </w:pPr>
      <w:r>
        <w:rPr>
          <w:color w:val="00274C"/>
          <w:sz w:val="20"/>
          <w:szCs w:val="20"/>
        </w:rPr>
        <w:t xml:space="preserve">Non fumare o usare fiamme libere durante le operazioni di rifornimento.</w:t>
      </w:r>
    </w:p>
    <w:p>
      <w:pPr>
        <w:numPr>
          <w:ilvl w:val="0"/>
          <w:numId w:val="16261833"/>
        </w:numPr>
        <w:spacing w:before="0" w:after="0" w:line="240" w:lineRule="auto"/>
        <w:jc w:val="left"/>
        <w:rPr>
          <w:color w:val="00274C"/>
          <w:sz w:val="20"/>
          <w:szCs w:val="20"/>
        </w:rPr>
      </w:pPr>
      <w:r>
        <w:rPr>
          <w:color w:val="00274C"/>
          <w:sz w:val="20"/>
          <w:szCs w:val="20"/>
        </w:rPr>
        <w:t xml:space="preserve">Durante il funzionamento la superficie del motore raggiunge temperature che possono essere pericolose, in particolare occorre evitare qualunque contatto con il sistema di scarico.</w:t>
      </w:r>
    </w:p>
    <w:p>
      <w:pPr>
        <w:numPr>
          <w:ilvl w:val="0"/>
          <w:numId w:val="16261833"/>
        </w:numPr>
        <w:spacing w:before="0" w:after="0" w:line="240" w:lineRule="auto"/>
        <w:jc w:val="left"/>
        <w:rPr>
          <w:color w:val="00274C"/>
          <w:sz w:val="20"/>
          <w:szCs w:val="20"/>
        </w:rPr>
      </w:pPr>
      <w:r>
        <w:rPr>
          <w:color w:val="00274C"/>
          <w:sz w:val="20"/>
          <w:szCs w:val="20"/>
        </w:rPr>
        <w:t xml:space="preserve">Prima di procedere a qualsiasi operazione sul motore, spegnerlo e attendere che il motore raggiunga la temperatura ambiente.</w:t>
      </w:r>
    </w:p>
    <w:p>
      <w:pPr>
        <w:numPr>
          <w:ilvl w:val="0"/>
          <w:numId w:val="16261833"/>
        </w:numPr>
        <w:spacing w:before="0" w:after="0" w:line="240" w:lineRule="auto"/>
        <w:jc w:val="left"/>
        <w:rPr>
          <w:color w:val="00274C"/>
          <w:sz w:val="20"/>
          <w:szCs w:val="20"/>
        </w:rPr>
      </w:pPr>
      <w:r>
        <w:rPr>
          <w:color w:val="00274C"/>
          <w:sz w:val="20"/>
          <w:szCs w:val="20"/>
        </w:rPr>
        <w:t xml:space="preserve">Aprire sempre con cautela il tappo del radiatore o del vaschetta d'espansione, indossando indumenti e occhiali protettivi.</w:t>
      </w:r>
    </w:p>
    <w:p>
      <w:pPr>
        <w:numPr>
          <w:ilvl w:val="0"/>
          <w:numId w:val="16261833"/>
        </w:numPr>
        <w:spacing w:before="0" w:after="0" w:line="240" w:lineRule="auto"/>
        <w:jc w:val="left"/>
        <w:rPr>
          <w:color w:val="00274C"/>
          <w:sz w:val="20"/>
          <w:szCs w:val="20"/>
        </w:rPr>
      </w:pPr>
      <w:r>
        <w:rPr>
          <w:color w:val="00274C"/>
          <w:sz w:val="20"/>
          <w:szCs w:val="20"/>
        </w:rPr>
        <w:t xml:space="preserve">Il circuito di raffreddamento a liquido è sotto pressione, non effettuare controlli prima che il motore sia a temperatura ambiente.</w:t>
      </w:r>
    </w:p>
    <w:p>
      <w:pPr>
        <w:numPr>
          <w:ilvl w:val="0"/>
          <w:numId w:val="16261833"/>
        </w:numPr>
        <w:spacing w:before="0" w:after="0" w:line="240" w:lineRule="auto"/>
        <w:jc w:val="left"/>
        <w:rPr>
          <w:color w:val="00274C"/>
          <w:sz w:val="20"/>
          <w:szCs w:val="20"/>
        </w:rPr>
      </w:pPr>
      <w:r>
        <w:rPr>
          <w:color w:val="00274C"/>
          <w:sz w:val="20"/>
          <w:szCs w:val="20"/>
        </w:rPr>
        <w:t xml:space="preserve">Ove prevista una elettroventola non avvicinarsi ad essa se il motore è caldo perché potrebbe entrare in funzione anche a motore spento.</w:t>
      </w:r>
    </w:p>
    <w:p>
      <w:pPr>
        <w:numPr>
          <w:ilvl w:val="0"/>
          <w:numId w:val="16261833"/>
        </w:numPr>
        <w:spacing w:before="0" w:after="0" w:line="240" w:lineRule="auto"/>
        <w:jc w:val="left"/>
        <w:rPr>
          <w:color w:val="00274C"/>
          <w:sz w:val="20"/>
          <w:szCs w:val="20"/>
        </w:rPr>
      </w:pPr>
      <w:r>
        <w:rPr>
          <w:color w:val="00274C"/>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6261833"/>
        </w:numPr>
        <w:spacing w:before="0" w:after="0" w:line="240" w:lineRule="auto"/>
        <w:jc w:val="left"/>
        <w:rPr>
          <w:color w:val="00274C"/>
          <w:sz w:val="20"/>
          <w:szCs w:val="20"/>
        </w:rPr>
      </w:pPr>
      <w:r>
        <w:rPr>
          <w:color w:val="00274C"/>
          <w:sz w:val="20"/>
          <w:szCs w:val="20"/>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6261833"/>
        </w:numPr>
        <w:spacing w:before="0" w:after="0" w:line="240" w:lineRule="auto"/>
        <w:jc w:val="left"/>
        <w:rPr>
          <w:color w:val="00274C"/>
          <w:sz w:val="20"/>
          <w:szCs w:val="20"/>
        </w:rPr>
      </w:pPr>
      <w:r>
        <w:rPr>
          <w:color w:val="00274C"/>
          <w:sz w:val="20"/>
          <w:szCs w:val="20"/>
        </w:rPr>
        <w:t xml:space="preserve">Controllare lo stato di tensione delle cinghie solo a motore spento.</w:t>
      </w:r>
    </w:p>
    <w:p>
      <w:pPr>
        <w:numPr>
          <w:ilvl w:val="0"/>
          <w:numId w:val="16261833"/>
        </w:numPr>
        <w:spacing w:before="0" w:after="0" w:line="240" w:lineRule="auto"/>
        <w:jc w:val="left"/>
        <w:rPr>
          <w:color w:val="00274C"/>
          <w:sz w:val="20"/>
          <w:szCs w:val="20"/>
        </w:rPr>
      </w:pPr>
      <w:r>
        <w:rPr>
          <w:color w:val="00274C"/>
          <w:sz w:val="20"/>
          <w:szCs w:val="20"/>
        </w:rPr>
        <w:t xml:space="preserve">Richiudere accuratamente il tappo del serbatoio dopo ogni rifornimento, non riempire completamente il serbatoio ma lasciare un volume libero adeguato per l'espansione del carburante.</w:t>
      </w:r>
    </w:p>
    <w:p>
      <w:pPr>
        <w:numPr>
          <w:ilvl w:val="0"/>
          <w:numId w:val="16261833"/>
        </w:numPr>
        <w:spacing w:before="0" w:after="0" w:line="240" w:lineRule="auto"/>
        <w:jc w:val="left"/>
        <w:rPr>
          <w:color w:val="00274C"/>
          <w:sz w:val="20"/>
          <w:szCs w:val="20"/>
        </w:rPr>
      </w:pPr>
      <w:r>
        <w:rPr>
          <w:color w:val="00274C"/>
          <w:sz w:val="20"/>
          <w:szCs w:val="20"/>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6261833"/>
        </w:numPr>
        <w:spacing w:before="0" w:after="0" w:line="240" w:lineRule="auto"/>
        <w:jc w:val="left"/>
        <w:rPr>
          <w:color w:val="00274C"/>
          <w:sz w:val="20"/>
          <w:szCs w:val="20"/>
        </w:rPr>
      </w:pPr>
      <w:r>
        <w:rPr>
          <w:color w:val="00274C"/>
          <w:sz w:val="20"/>
          <w:szCs w:val="20"/>
        </w:rPr>
        <w:t xml:space="preserve">Prima dell'avviamento rimuovere eventuali attrezzi che siano stati utilizzati per la manutenzione del motore e/o della macchina, accertarsi che siano state rimontate tutte le protezioni eventualmente rimosse.</w:t>
      </w:r>
    </w:p>
    <w:p>
      <w:pPr>
        <w:numPr>
          <w:ilvl w:val="0"/>
          <w:numId w:val="16261833"/>
        </w:numPr>
        <w:spacing w:before="0" w:after="0" w:line="240" w:lineRule="auto"/>
        <w:jc w:val="left"/>
        <w:rPr>
          <w:color w:val="00274C"/>
          <w:sz w:val="20"/>
          <w:szCs w:val="20"/>
        </w:rPr>
      </w:pPr>
      <w:r>
        <w:rPr>
          <w:color w:val="00274C"/>
          <w:sz w:val="20"/>
          <w:szCs w:val="20"/>
        </w:rPr>
        <w:t xml:space="preserve">E' vietato mescolare al carburante elementi come petrolio o kerosene. L'inosservanza di tale divieto porterà al non funzionamento del catalizzatore e al non rispetto delle emissioni dichiarate da </w:t>
      </w:r>
      <w:r>
        <w:rPr>
          <w:b/>
          <w:bCs/>
          <w:color w:val="00274C"/>
          <w:sz w:val="20"/>
          <w:szCs w:val="20"/>
        </w:rPr>
        <w:t xml:space="preserve">KOHLER</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Prestare attenzione alla temperatura del filtro dell'olio durante la sostituzione dello stesso.</w:t>
      </w:r>
    </w:p>
    <w:p>
      <w:pPr>
        <w:numPr>
          <w:ilvl w:val="0"/>
          <w:numId w:val="16261833"/>
        </w:numPr>
        <w:spacing w:before="0" w:after="0" w:line="240" w:lineRule="auto"/>
        <w:jc w:val="left"/>
        <w:rPr>
          <w:color w:val="00274C"/>
          <w:sz w:val="20"/>
          <w:szCs w:val="20"/>
        </w:rPr>
      </w:pPr>
      <w:r>
        <w:rPr>
          <w:color w:val="00274C"/>
          <w:sz w:val="20"/>
          <w:szCs w:val="20"/>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6261833"/>
        </w:numPr>
        <w:spacing w:before="0" w:after="0" w:line="240" w:lineRule="auto"/>
        <w:jc w:val="left"/>
        <w:rPr>
          <w:color w:val="00274C"/>
          <w:sz w:val="20"/>
          <w:szCs w:val="20"/>
        </w:rPr>
      </w:pPr>
      <w:r>
        <w:rPr>
          <w:color w:val="00274C"/>
          <w:sz w:val="20"/>
          <w:szCs w:val="20"/>
        </w:rPr>
        <w:t xml:space="preserve">Non utilizzare getti di aria e di acqua ad alta pressione, sui cablaggi, sui connettori e sugli iniettori.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217287" name="name7603607436aa6e4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3607436aa6e4d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Per il sollevamento del solo motore utilizzare esclusivamente entrambi i golfari </w:t>
      </w:r>
      <w:r>
        <w:rPr>
          <w:b/>
          <w:bCs/>
          <w:color w:val="00274C"/>
          <w:sz w:val="20"/>
          <w:szCs w:val="20"/>
        </w:rPr>
        <w:t xml:space="preserve">A</w:t>
      </w:r>
      <w:r>
        <w:rPr>
          <w:color w:val="00274C"/>
          <w:sz w:val="20"/>
          <w:szCs w:val="20"/>
        </w:rPr>
        <w:t xml:space="preserve"> previsti dal </w:t>
      </w:r>
      <w:r>
        <w:rPr>
          <w:b/>
          <w:bCs/>
          <w:color w:val="00274C"/>
          <w:sz w:val="20"/>
          <w:szCs w:val="20"/>
        </w:rPr>
        <w:t xml:space="preserve">KOHLER Fig. 3.1</w:t>
      </w:r>
    </w:p>
    <w:p>
      <w:pPr>
        <w:numPr>
          <w:ilvl w:val="0"/>
          <w:numId w:val="16261833"/>
        </w:numPr>
        <w:spacing w:before="0" w:after="0" w:line="240" w:lineRule="auto"/>
        <w:jc w:val="left"/>
        <w:rPr>
          <w:color w:val="00274C"/>
          <w:sz w:val="20"/>
          <w:szCs w:val="20"/>
        </w:rPr>
      </w:pPr>
      <w:r>
        <w:rPr>
          <w:color w:val="00274C"/>
          <w:sz w:val="20"/>
          <w:szCs w:val="20"/>
        </w:rPr>
        <w:br/>
        <w:t xml:space="preserve">L'angolo tra ogni catena di sollevamento e l'angolazione dei gofari non deve superare i 15° verso l'interno.</w:t>
      </w:r>
      <w:r>
        <w:rPr>
          <w:b/>
          <w:bCs/>
          <w:color w:val="00274C"/>
          <w:sz w:val="20"/>
          <w:szCs w:val="20"/>
        </w:rPr>
        <w:br/>
        <w:t xml:space="preserve">NOTA</w:t>
      </w:r>
      <w:r>
        <w:rPr>
          <w:color w:val="00274C"/>
          <w:sz w:val="20"/>
          <w:szCs w:val="20"/>
        </w:rPr>
        <w:t xml:space="preserve"> : per i motori che hanno il radiatore con Intercooler la catena di sollevamento deve essere in posizione verticale.</w:t>
      </w:r>
    </w:p>
    <w:p>
      <w:pPr>
        <w:numPr>
          <w:ilvl w:val="0"/>
          <w:numId w:val="16261833"/>
        </w:numPr>
        <w:spacing w:before="0" w:after="0" w:line="240" w:lineRule="auto"/>
        <w:jc w:val="left"/>
        <w:rPr>
          <w:color w:val="00274C"/>
          <w:sz w:val="20"/>
          <w:szCs w:val="20"/>
        </w:rPr>
      </w:pPr>
      <w:r>
        <w:rPr>
          <w:color w:val="00274C"/>
          <w:sz w:val="20"/>
          <w:szCs w:val="20"/>
        </w:rPr>
        <w:t xml:space="preserve">Il corretto serraggio delle viti di sollevamento è 80Nm.</w:t>
      </w:r>
    </w:p>
    <w:p>
      <w:pPr>
        <w:numPr>
          <w:ilvl w:val="0"/>
          <w:numId w:val="16261833"/>
        </w:numPr>
        <w:spacing w:before="0" w:after="0" w:line="240" w:lineRule="auto"/>
        <w:jc w:val="left"/>
        <w:rPr>
          <w:color w:val="00274C"/>
          <w:sz w:val="20"/>
          <w:szCs w:val="20"/>
        </w:rPr>
      </w:pPr>
      <w:r>
        <w:rPr>
          <w:color w:val="00274C"/>
          <w:sz w:val="20"/>
          <w:szCs w:val="20"/>
        </w:rPr>
        <w:t xml:space="preserve">L'interposizione di distanziali o rondelle tra golfari e la testa motore non è consentita.</w:t>
      </w:r>
    </w:p>
    <w:p>
      <w:pPr>
        <w:widowControl w:val="on"/>
        <w:pBdr/>
        <w:spacing w:before="225" w:after="225" w:line="262" w:lineRule="auto"/>
        <w:ind w:left="0" w:right="0"/>
        <w:jc w:val="left"/>
      </w:pPr>
      <w:r>
        <w:drawing>
          <wp:inline distT="0" distB="0" distL="0" distR="0">
            <wp:extent cx="4752000" cy="3045600"/>
            <wp:docPr id="37659781" name="name8000607436aa8685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557607436aa86848"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Descrizione dei segnali di sicurezza</w:t>
      </w:r>
    </w:p>
    <w:p>
      <w:pPr>
        <w:numPr>
          <w:ilvl w:val="0"/>
          <w:numId w:val="16261833"/>
        </w:numPr>
        <w:spacing w:before="0" w:after="0" w:line="240" w:lineRule="auto"/>
        <w:jc w:val="left"/>
        <w:rPr>
          <w:color w:val="00274C"/>
          <w:sz w:val="20"/>
          <w:szCs w:val="20"/>
        </w:rPr>
      </w:pPr>
      <w:r>
        <w:rPr>
          <w:color w:val="00274C"/>
          <w:sz w:val="20"/>
          <w:szCs w:val="20"/>
        </w:rPr>
        <w:t xml:space="preserve">Al fine di garantire un utilizzo sicuro, si prega di leggere attentamente le seguenti istruzioni.</w:t>
      </w:r>
    </w:p>
    <w:p>
      <w:pPr>
        <w:numPr>
          <w:ilvl w:val="0"/>
          <w:numId w:val="16261833"/>
        </w:numPr>
        <w:spacing w:before="0" w:after="0" w:line="240" w:lineRule="auto"/>
        <w:jc w:val="left"/>
        <w:rPr>
          <w:color w:val="00274C"/>
          <w:sz w:val="20"/>
          <w:szCs w:val="20"/>
        </w:rPr>
      </w:pPr>
      <w:r>
        <w:rPr>
          <w:color w:val="00274C"/>
          <w:sz w:val="20"/>
          <w:szCs w:val="20"/>
        </w:rPr>
        <w:t xml:space="preserve">Si raccomanda di consultare anche il manuale d'uso fornito in dotazione alla macchina o all'applicazione su cui è montato il motore e sul quale sono riportate altre informazioni importanti per la sicurezza.</w:t>
      </w:r>
    </w:p>
    <w:p>
      <w:pPr>
        <w:numPr>
          <w:ilvl w:val="0"/>
          <w:numId w:val="16261833"/>
        </w:numPr>
        <w:spacing w:before="0" w:after="0" w:line="240" w:lineRule="auto"/>
        <w:jc w:val="left"/>
        <w:rPr>
          <w:color w:val="00274C"/>
          <w:sz w:val="20"/>
          <w:szCs w:val="20"/>
        </w:rPr>
      </w:pPr>
      <w:r>
        <w:rPr>
          <w:color w:val="00274C"/>
          <w:sz w:val="20"/>
          <w:szCs w:val="20"/>
        </w:rPr>
        <w:t xml:space="preserve">Il presente manuale contiene le norme di sicurezza spiegate di seguito.</w:t>
      </w:r>
    </w:p>
    <w:p>
      <w:pPr>
        <w:numPr>
          <w:ilvl w:val="0"/>
          <w:numId w:val="16261833"/>
        </w:numPr>
        <w:spacing w:before="0" w:after="0" w:line="240" w:lineRule="auto"/>
        <w:jc w:val="left"/>
        <w:rPr>
          <w:color w:val="00274C"/>
          <w:sz w:val="20"/>
          <w:szCs w:val="20"/>
        </w:rPr>
      </w:pPr>
      <w:r>
        <w:rPr>
          <w:color w:val="00274C"/>
          <w:sz w:val="20"/>
          <w:szCs w:val="20"/>
        </w:rPr>
        <w:t xml:space="preserve">Si prega di leggerle con attenzione.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Targhette adesive di sicurezza</w:t>
            </w:r>
            <w:r>
              <w:rPr>
                <w:color w:val="00274C"/>
                <w:position w:val="-2"/>
                <w:sz w:val="20"/>
                <w:szCs w:val="20"/>
              </w:rPr>
              <w:br/>
              <w:t xml:space="preserve">Qui di seguito sono elencate le targhette adesive di sicurezza che si possono trovare sul motore le quali indicano punti potenzialmente pericolosi per l'operatore </w:t>
            </w:r>
            <w:r>
              <w:rPr>
                <w:b/>
                <w:bCs/>
                <w:color w:val="00274C"/>
                <w:position w:val="-2"/>
                <w:sz w:val="20"/>
                <w:szCs w:val="20"/>
              </w:rPr>
              <w:t xml:space="preserve">.</w:t>
            </w:r>
          </w:p>
        </w:tc>
      </w:tr>
      <w:tr>
        <w:trPr>
          <w:trHeight w:val="0" w:hRule="atLeast"/>
        </w:trPr>
        <w:tc>
          <w:tcPr>
            <w:tcMar>
              <w:top w:w="150" w:type="dxa"/>
              <w:bottom w:w="150" w:type="dxa"/>
            </w:tcMar>
            <w:vAlign w:val="center"/>
          </w:tcPr>
          <w:p>
            <w:r>
              <w:rPr>
                <w:position w:val="-52"/>
              </w:rPr>
              <w:drawing>
                <wp:inline distT="0" distB="0" distL="0" distR="0">
                  <wp:extent cx="360000" cy="727200"/>
                  <wp:docPr id="32170015" name="name7131607436aa9799d"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522607436aa9799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Leggere il manuale uso e manutenzione prima di eseguire operazioni sul motore.</w:t>
            </w:r>
          </w:p>
        </w:tc>
      </w:tr>
      <w:tr>
        <w:trPr>
          <w:trHeight w:val="0" w:hRule="atLeast"/>
        </w:trPr>
        <w:tc>
          <w:tcPr>
            <w:tcMar>
              <w:top w:w="150" w:type="dxa"/>
              <w:bottom w:w="150" w:type="dxa"/>
            </w:tcMar>
            <w:vAlign w:val="center"/>
          </w:tcPr>
          <w:p>
            <w:r>
              <w:rPr>
                <w:position w:val="-51"/>
              </w:rPr>
              <w:drawing>
                <wp:inline distT="0" distB="0" distL="0" distR="0">
                  <wp:extent cx="360000" cy="720000"/>
                  <wp:docPr id="87640157" name="name5450607436aaa7a00"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9746607436aaa79f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Componenti ad alta temperatura.</w:t>
            </w:r>
            <w:r>
              <w:rPr>
                <w:color w:val="00274C"/>
                <w:position w:val="0"/>
                <w:sz w:val="20"/>
                <w:szCs w:val="20"/>
              </w:rPr>
              <w:br/>
              <w:t xml:space="preserve">Pericolo di ustioni.</w:t>
            </w:r>
          </w:p>
        </w:tc>
      </w:tr>
      <w:tr>
        <w:trPr>
          <w:trHeight w:val="0" w:hRule="atLeast"/>
        </w:trPr>
        <w:tc>
          <w:tcPr>
            <w:tcMar>
              <w:top w:w="150" w:type="dxa"/>
              <w:bottom w:w="150" w:type="dxa"/>
            </w:tcMar>
            <w:vAlign w:val="center"/>
          </w:tcPr>
          <w:p>
            <w:r>
              <w:rPr>
                <w:position w:val="-52"/>
              </w:rPr>
              <w:drawing>
                <wp:inline distT="0" distB="0" distL="0" distR="0">
                  <wp:extent cx="360000" cy="727200"/>
                  <wp:docPr id="20666053" name="name6374607436aab99c7"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166607436aab99c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parti rotanti.</w:t>
            </w:r>
            <w:r>
              <w:rPr>
                <w:color w:val="00274C"/>
                <w:position w:val="0"/>
                <w:sz w:val="20"/>
                <w:szCs w:val="20"/>
              </w:rPr>
              <w:br/>
              <w:t xml:space="preserve">Pericolo di impigliamento e di taglio.</w:t>
            </w:r>
          </w:p>
        </w:tc>
      </w:tr>
      <w:tr>
        <w:trPr>
          <w:trHeight w:val="0" w:hRule="atLeast"/>
        </w:trPr>
        <w:tc>
          <w:tcPr>
            <w:tcMar>
              <w:top w:w="150" w:type="dxa"/>
              <w:bottom w:w="150" w:type="dxa"/>
            </w:tcMar>
            <w:vAlign w:val="center"/>
          </w:tcPr>
          <w:p>
            <w:r>
              <w:rPr>
                <w:position w:val="-51"/>
              </w:rPr>
              <w:drawing>
                <wp:inline distT="0" distB="0" distL="0" distR="0">
                  <wp:extent cx="360000" cy="720000"/>
                  <wp:docPr id="64643206" name="name3364607436aacaa21"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3570607436aacaa1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carburante esplosivo.</w:t>
            </w:r>
            <w:r>
              <w:rPr>
                <w:color w:val="00274C"/>
                <w:position w:val="0"/>
                <w:sz w:val="20"/>
                <w:szCs w:val="20"/>
              </w:rPr>
              <w:br/>
              <w:t xml:space="preserve">Pericolo di incendio o esplosione.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4773362" name="name6895607436aad9958"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8441607436aad995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Presenza di vapore e liquido refrigerante in pressione.</w:t>
            </w:r>
            <w:r>
              <w:rPr>
                <w:color w:val="00274C"/>
                <w:position w:val="0"/>
                <w:sz w:val="20"/>
                <w:szCs w:val="20"/>
              </w:rPr>
              <w:br/>
              <w:t xml:space="preserve">Pericolo di ustioni.</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Avvertenze</w:t>
            </w:r>
            <w:r>
              <w:rPr>
                <w:color w:val="00274C"/>
                <w:position w:val="-2"/>
                <w:sz w:val="20"/>
                <w:szCs w:val="20"/>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bottom w:w="150" w:type="dxa"/>
            </w:tcMar>
            <w:vAlign w:val="center"/>
          </w:tcPr>
          <w:p>
            <w:r>
              <w:rPr>
                <w:position w:val="-20"/>
              </w:rPr>
              <w:drawing>
                <wp:inline distT="0" distB="0" distL="0" distR="0">
                  <wp:extent cx="324000" cy="324000"/>
                  <wp:docPr id="41262941" name="name2590607436aaeabe0"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532607436aaeabd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Pericolo</w:t>
            </w:r>
            <w:r>
              <w:rPr>
                <w:color w:val="00274C"/>
                <w:position w:val="0"/>
                <w:sz w:val="20"/>
                <w:szCs w:val="20"/>
              </w:rPr>
              <w:br/>
              <w:t xml:space="preserve">Fa riferimento a istruzioni che, se ignorate, espongono a un rischio che può provocare gravi lesioni personali o morte, oppure gravi danni materiali.</w:t>
            </w:r>
          </w:p>
        </w:tc>
      </w:tr>
      <w:tr>
        <w:trPr>
          <w:trHeight w:val="0" w:hRule="atLeast"/>
        </w:trPr>
        <w:tc>
          <w:tcPr>
            <w:tcMar>
              <w:top w:w="150" w:type="dxa"/>
              <w:bottom w:w="150" w:type="dxa"/>
            </w:tcMar>
            <w:vAlign w:val="center"/>
          </w:tcPr>
          <w:p>
            <w:r>
              <w:rPr>
                <w:position w:val="-20"/>
              </w:rPr>
              <w:drawing>
                <wp:inline distT="0" distB="0" distL="0" distR="0">
                  <wp:extent cx="324000" cy="324000"/>
                  <wp:docPr id="92611702" name="name6384607436ab072e7"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872607436ab072e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informazioni tecniche di particolare importanza da non trascurare.</w:t>
            </w:r>
          </w:p>
        </w:tc>
      </w:tr>
      <w:tr>
        <w:trPr>
          <w:trHeight w:val="0" w:hRule="atLeast"/>
        </w:trPr>
        <w:tc>
          <w:tcPr>
            <w:tcMar>
              <w:top w:w="150" w:type="dxa"/>
              <w:bottom w:w="150" w:type="dxa"/>
            </w:tcMar>
            <w:vAlign w:val="center"/>
          </w:tcPr>
          <w:p>
            <w:r>
              <w:rPr>
                <w:position w:val="-20"/>
              </w:rPr>
              <w:drawing>
                <wp:inline distT="0" distB="0" distL="0" distR="0">
                  <wp:extent cx="324000" cy="324000"/>
                  <wp:docPr id="69426685" name="name4162607436ab19cb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203607436ab19ca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Avvertenza</w:t>
            </w:r>
            <w:r>
              <w:rPr>
                <w:color w:val="00274C"/>
                <w:position w:val="0"/>
                <w:sz w:val="20"/>
                <w:szCs w:val="20"/>
              </w:rPr>
              <w:br/>
              <w:t xml:space="preserve">Indica la presenza di un rischio che può provocare lesioni o danni di lieve entità in caso di mancata osservanza.</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Protezioni di sicurezza</w:t>
            </w:r>
            <w:r>
              <w:rPr>
                <w:color w:val="00274C"/>
                <w:position w:val="-2"/>
                <w:sz w:val="20"/>
                <w:szCs w:val="20"/>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bottom w:w="150" w:type="dxa"/>
            </w:tcMar>
            <w:vAlign w:val="center"/>
          </w:tcPr>
          <w:p>
            <w:r>
              <w:rPr>
                <w:position w:val="-22"/>
              </w:rPr>
              <w:drawing>
                <wp:inline distT="0" distB="0" distL="0" distR="0">
                  <wp:extent cx="360000" cy="352800"/>
                  <wp:docPr id="57300857" name="name6301607436ab2a02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6013607436ab2a01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guanti di protezione adeguata prima di effettuare l'operazione.</w:t>
            </w:r>
          </w:p>
        </w:tc>
      </w:tr>
      <w:tr>
        <w:trPr>
          <w:trHeight w:val="0" w:hRule="atLeast"/>
        </w:trPr>
        <w:tc>
          <w:tcPr>
            <w:tcMar>
              <w:top w:w="150" w:type="dxa"/>
              <w:bottom w:w="150" w:type="dxa"/>
            </w:tcMar>
            <w:vAlign w:val="center"/>
          </w:tcPr>
          <w:p>
            <w:r>
              <w:rPr>
                <w:position w:val="-24"/>
              </w:rPr>
              <w:drawing>
                <wp:inline distT="0" distB="0" distL="0" distR="0">
                  <wp:extent cx="360000" cy="381600"/>
                  <wp:docPr id="62260452" name="name3609607436ab398ee"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114607436ab398e9"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occhiali protettivi prima di effettuare l'operazione.</w:t>
            </w:r>
          </w:p>
        </w:tc>
      </w:tr>
      <w:tr>
        <w:trPr>
          <w:trHeight w:val="0" w:hRule="atLeast"/>
        </w:trPr>
        <w:tc>
          <w:tcPr>
            <w:tcMar>
              <w:top w:w="150" w:type="dxa"/>
              <w:bottom w:w="150" w:type="dxa"/>
            </w:tcMar>
            <w:vAlign w:val="center"/>
          </w:tcPr>
          <w:p>
            <w:r>
              <w:rPr>
                <w:position w:val="-22"/>
              </w:rPr>
              <w:drawing>
                <wp:inline distT="0" distB="0" distL="0" distR="0">
                  <wp:extent cx="360000" cy="360000"/>
                  <wp:docPr id="36287888" name="name8798607436ab47f9a"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3008607436ab47f95"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Utilizzare cuffie di protezione prima di effettuare l'operazione.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Segnali di sicurezza e informazione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563764" name="name5270607436ab577b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42607436ab577b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90647" name="name2148607436ab66545"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336607436ab6654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1158381" name="name4768607436ab76e36"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062607436ab76e3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6126935" name="name9370607436ab886f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021607436ab886f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248041" name="name9773607436ab992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96607436ab992c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804025" name="name9326607436aba8128"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742607436aba812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 componenti del motore possono surriscaldarsi durante il funzionamento. Evitare di toccare il motore se è in funzione o immediatamente dopo averlo spento.</w:t>
                  </w:r>
                  <w:r>
                    <w:rPr>
                      <w:color w:val="00274C"/>
                      <w:position w:val="-2"/>
                      <w:sz w:val="20"/>
                      <w:szCs w:val="20"/>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0440449" name="name7892607436abb7da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30607436abb7d9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531438" name="name8096607436abc88d1"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813607436abc88c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432825" name="name1633607436abdac8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58607436abdac7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534807" name="name5457607436abedfc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430607436abedfb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tenere mai in funzione il motore in ambienti chiusi o spazi stretti per evitare di respirare i gas di scarico (monossido di carbonio).</w:t>
                  </w:r>
                  <w:r>
                    <w:rPr>
                      <w:color w:val="00274C"/>
                      <w:position w:val="-2"/>
                      <w:sz w:val="20"/>
                      <w:szCs w:val="20"/>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897111" name="name3960607436ac0b16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959607436ac0b16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701106" name="name7832607436ac17c92"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043607436ac17c8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Non toccare i cavi elettrici con il motore in funzione.</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506679" name="name1221607436ac2634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41607436ac2634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121181" name="name6897607436ac37755"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5607607436ac3774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670313" name="name5936607436ac493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71607436ac493e1"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366489" name="name8833607436ac5944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898607436ac5944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797959" name="name7674607436ac6a6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15607436ac6a6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05854" name="name8552607436ac793b5"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349607436ac793b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2821732" name="name1085607436ac8a1e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41607436ac8a1e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Sicurezza per l'impatto ambientale</w:t>
      </w:r>
    </w:p>
    <w:p>
      <w:pPr>
        <w:widowControl w:val="on"/>
        <w:pBdr/>
        <w:spacing w:before="0" w:after="0" w:line="262" w:lineRule="auto"/>
        <w:ind w:left="0" w:right="0"/>
        <w:jc w:val="left"/>
      </w:pPr>
      <w:r>
        <w:rPr>
          <w:color w:val="00274C"/>
          <w:sz w:val="20"/>
          <w:szCs w:val="20"/>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Gestione dei rifiuti.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Contaminazione del suolo.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Emissioni nell'atmosfera.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delle materie prime e delle risorse naturali.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Norme e direttive relative all'impatto ambientale.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Tutti i componenti e i liquidi vanno smaltiti secondo le leggi vigenti nel paese in cui lo smaltimento viene effettuato.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Ubicazione dei segnali di sicurezza sul motore</w:t>
      </w:r>
    </w:p>
    <w:p>
      <w:pPr>
        <w:widowControl w:val="on"/>
        <w:pBdr/>
        <w:spacing w:before="225" w:after="225" w:line="262" w:lineRule="auto"/>
        <w:ind w:left="0" w:right="0"/>
        <w:jc w:val="left"/>
      </w:pPr>
      <w:r>
        <w:drawing>
          <wp:inline distT="0" distB="0" distL="0" distR="0">
            <wp:extent cx="4752000" cy="6933600"/>
            <wp:docPr id="16392307" name="name8703607436aca736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2904607436aca7364"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Informazioni sullo stoccaggio</w:t>
      </w:r>
    </w:p>
    <w:p>
      <w:pPr>
        <w:widowControl w:val="on"/>
        <w:pBdr/>
        <w:spacing w:before="0" w:after="0" w:line="240" w:lineRule="auto"/>
        <w:ind w:left="0" w:right="0"/>
        <w:jc w:val="left"/>
      </w:pPr>
    </w:p>
    <w:p>
      <w:pPr>
        <w:pStyle w:val="Titolo2"/>
      </w:pPr>
      <w:r>
        <w:rPr/>
        <w:t xml:space="preserve">Conservazione del prodotto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53142" name="name2684607436acb78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8607436acb782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Nel caso i cui i motori siano inutilizzati per un periodo fino a 6 mesi, devono essere protetti, con le operazioni descritte in Stoccaggio Motore</w:t>
      </w:r>
      <w:r>
        <w:rPr>
          <w:color w:val="00274C"/>
          <w:sz w:val="20"/>
          <w:szCs w:val="20"/>
        </w:rPr>
        <w:br/>
        <w:t xml:space="preserve">(fino a 6 mesi) </w:t>
      </w:r>
      <w:r>
        <w:rPr>
          <w:b/>
          <w:bCs/>
          <w:color w:val="00274C"/>
          <w:sz w:val="20"/>
          <w:szCs w:val="20"/>
        </w:rPr>
        <w:t xml:space="preserve">( </w:t>
      </w:r>
      <w:hyperlink r:id="rId1555607436acb7d3d" w:history="1">
        <w:r>
          <w:rPr>
            <w:b/>
            <w:bCs/>
            <w:color w:val="0000FF"/>
            <w:sz w:val="20"/>
            <w:szCs w:val="20"/>
            <w:u w:val="single"/>
          </w:rPr>
          <w:t xml:space="preserve">Par. 4.2</w:t>
        </w:r>
      </w:hyperlink>
      <w:r>
        <w:rPr>
          <w:b/>
          <w:bCs/>
          <w:color w:val="00274C"/>
          <w:sz w:val="20"/>
          <w:szCs w:val="20"/>
        </w:rPr>
        <w:t xml:space="preserve"> )</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Oltre i 6 mesi di inutilizzo del motore, è necessario effettuare un intervento protettivo per estendere il periodo di stoccaggio (oltre i 6 mesi)</w:t>
      </w:r>
      <w:hyperlink r:id="rId1637607436acb7d7a" w:history="1">
        <w:r>
          <w:rPr>
            <w:b/>
            <w:bCs/>
            <w:color w:val="0000FF"/>
            <w:sz w:val="20"/>
            <w:szCs w:val="20"/>
          </w:rPr>
          <w:br/>
          <w:t xml:space="preserve">(Par. 4.3)</w:t>
        </w:r>
        <w:r>
          <w:rPr>
            <w:color w:val="0000FF"/>
            <w:sz w:val="20"/>
            <w:szCs w:val="20"/>
            <w:u w:val="single"/>
          </w:rPr>
          <w:t xml:space="preserve"> .</w:t>
        </w:r>
      </w:hyperlink>
    </w:p>
    <w:p>
      <w:pPr>
        <w:numPr>
          <w:ilvl w:val="0"/>
          <w:numId w:val="16261833"/>
        </w:numPr>
        <w:spacing w:before="0" w:after="0" w:line="240" w:lineRule="auto"/>
        <w:jc w:val="left"/>
        <w:rPr>
          <w:color w:val="00274C"/>
          <w:sz w:val="20"/>
          <w:szCs w:val="20"/>
        </w:rPr>
      </w:pPr>
      <w:r>
        <w:rPr>
          <w:color w:val="00274C"/>
          <w:sz w:val="20"/>
          <w:szCs w:val="20"/>
        </w:rPr>
        <w:t xml:space="preserve">In caso di inattività del motore, il trattamento protettivo deve essere ripetuto entro e non oltre 24 mesi dall'ultimo eseguito.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(fino a 6 mesi)</w:t>
      </w:r>
    </w:p>
    <w:p>
      <w:pPr>
        <w:widowControl w:val="on"/>
        <w:pBdr/>
        <w:spacing w:before="0" w:after="0" w:line="262" w:lineRule="auto"/>
        <w:ind w:left="0" w:right="0"/>
        <w:jc w:val="left"/>
      </w:pPr>
      <w:r>
        <w:rPr>
          <w:b/>
          <w:bCs/>
          <w:color w:val="00274C"/>
          <w:sz w:val="20"/>
          <w:szCs w:val="20"/>
        </w:rPr>
        <w:t xml:space="preserve">Prima dello stoccaggio verificare che:</w:t>
      </w:r>
    </w:p>
    <w:p>
      <w:pPr>
        <w:widowControl w:val="on"/>
        <w:pBdr/>
        <w:spacing w:before="0" w:after="0" w:line="262" w:lineRule="auto"/>
        <w:ind w:left="0" w:right="0"/>
        <w:jc w:val="left"/>
      </w:pPr>
      <w:r>
        <w:rPr>
          <w:b/>
          <w:bCs/>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L'ambiente dove il motore verrà conservato non sia umido o esposto ad intemperie.</w:t>
      </w:r>
    </w:p>
    <w:p>
      <w:pPr>
        <w:numPr>
          <w:ilvl w:val="0"/>
          <w:numId w:val="16261833"/>
        </w:numPr>
        <w:spacing w:before="0" w:after="0" w:line="240" w:lineRule="auto"/>
        <w:jc w:val="left"/>
        <w:rPr>
          <w:color w:val="00274C"/>
          <w:sz w:val="20"/>
          <w:szCs w:val="20"/>
        </w:rPr>
      </w:pPr>
      <w:r>
        <w:rPr>
          <w:color w:val="00274C"/>
          <w:sz w:val="20"/>
          <w:szCs w:val="20"/>
        </w:rPr>
        <w:t xml:space="preserve">Proteggere il motore con un’adeguata copertura da polvere, umidità ed agenti atmosferici.</w:t>
      </w:r>
    </w:p>
    <w:p>
      <w:pPr>
        <w:numPr>
          <w:ilvl w:val="0"/>
          <w:numId w:val="16261833"/>
        </w:numPr>
        <w:spacing w:before="0" w:after="0" w:line="240" w:lineRule="auto"/>
        <w:jc w:val="left"/>
        <w:rPr>
          <w:color w:val="00274C"/>
          <w:sz w:val="20"/>
          <w:szCs w:val="20"/>
        </w:rPr>
      </w:pPr>
      <w:r>
        <w:rPr>
          <w:color w:val="00274C"/>
          <w:sz w:val="20"/>
          <w:szCs w:val="20"/>
        </w:rPr>
        <w:t xml:space="preserve">Il luogo non sia in prossimità di fonti o linee elettriche.</w:t>
      </w:r>
    </w:p>
    <w:p>
      <w:pPr>
        <w:numPr>
          <w:ilvl w:val="0"/>
          <w:numId w:val="16261833"/>
        </w:numPr>
        <w:spacing w:before="0" w:after="0" w:line="240" w:lineRule="auto"/>
        <w:jc w:val="left"/>
        <w:rPr>
          <w:color w:val="00274C"/>
          <w:sz w:val="20"/>
          <w:szCs w:val="20"/>
        </w:rPr>
      </w:pPr>
      <w:r>
        <w:rPr>
          <w:color w:val="00274C"/>
          <w:sz w:val="20"/>
          <w:szCs w:val="20"/>
        </w:rPr>
        <w:t xml:space="preserve">Evitare che l'imballaggio sia a contatto diretto con il pavimento.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Stoccaggio motore (oltre i 6 mesi)</w:t>
      </w:r>
    </w:p>
    <w:p>
      <w:pPr>
        <w:widowControl w:val="on"/>
        <w:pBdr/>
        <w:spacing w:before="0" w:after="0" w:line="262" w:lineRule="auto"/>
        <w:ind w:left="0" w:right="0"/>
        <w:jc w:val="left"/>
      </w:pPr>
      <w:r>
        <w:rPr>
          <w:b/>
          <w:bCs/>
          <w:color w:val="00274C"/>
          <w:sz w:val="20"/>
          <w:szCs w:val="20"/>
        </w:rPr>
        <w:t xml:space="preserve">Eseguire i punti descritti nel </w:t>
      </w:r>
      <w:hyperlink r:id="rId5839607436acb7e8b" w:history="1">
        <w:r>
          <w:rPr>
            <w:b/>
            <w:bCs/>
            <w:color w:val="0000FF"/>
            <w:sz w:val="20"/>
            <w:szCs w:val="20"/>
            <w:u w:val="single"/>
          </w:rPr>
          <w:t xml:space="preserve">Par. 4.2</w:t>
        </w:r>
      </w:hyperlink>
      <w:r>
        <w:rPr>
          <w:b/>
          <w:bCs/>
          <w:color w:val="00274C"/>
          <w:sz w:val="20"/>
          <w:szCs w:val="20"/>
        </w:rPr>
        <w:t xml:space="preserve"> .</w:t>
      </w:r>
    </w:p>
    <w:p>
      <w:pPr>
        <w:numPr>
          <w:ilvl w:val="0"/>
          <w:numId w:val="16261842"/>
        </w:numPr>
        <w:spacing w:before="0" w:after="0" w:line="240" w:lineRule="auto"/>
        <w:jc w:val="left"/>
        <w:rPr>
          <w:color w:val="00274C"/>
          <w:sz w:val="20"/>
          <w:szCs w:val="20"/>
        </w:rPr>
      </w:pPr>
      <w:r>
        <w:rPr>
          <w:color w:val="00274C"/>
          <w:sz w:val="20"/>
          <w:szCs w:val="20"/>
        </w:rPr>
        <w:t xml:space="preserve">Introdurre nel carter olio protettivo fino al livello </w:t>
      </w:r>
      <w:r>
        <w:rPr>
          <w:b/>
          <w:bCs/>
          <w:color w:val="00274C"/>
          <w:sz w:val="20"/>
          <w:szCs w:val="20"/>
        </w:rPr>
        <w:t xml:space="preserve">MAX</w:t>
      </w:r>
      <w:r>
        <w:rPr>
          <w:color w:val="00274C"/>
          <w:sz w:val="20"/>
          <w:szCs w:val="20"/>
        </w:rPr>
        <w:t xml:space="preserve"> .</w:t>
      </w:r>
    </w:p>
    <w:p>
      <w:pPr>
        <w:numPr>
          <w:ilvl w:val="0"/>
          <w:numId w:val="16261842"/>
        </w:numPr>
        <w:spacing w:before="0" w:after="0" w:line="240" w:lineRule="auto"/>
        <w:jc w:val="left"/>
        <w:rPr>
          <w:color w:val="00274C"/>
          <w:sz w:val="20"/>
          <w:szCs w:val="20"/>
        </w:rPr>
      </w:pPr>
      <w:r>
        <w:rPr>
          <w:color w:val="00274C"/>
          <w:sz w:val="20"/>
          <w:szCs w:val="20"/>
        </w:rPr>
        <w:t xml:space="preserve">Effettuare il rifornimento con carburante additivato per lunghi stoccaggi. Si consigliano i seguenti additivi: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16261842"/>
        </w:numPr>
        <w:spacing w:before="0" w:after="0" w:line="240" w:lineRule="auto"/>
        <w:jc w:val="left"/>
        <w:rPr>
          <w:color w:val="00274C"/>
          <w:sz w:val="20"/>
          <w:szCs w:val="20"/>
        </w:rPr>
      </w:pPr>
      <w:r>
        <w:rPr>
          <w:color w:val="00274C"/>
          <w:sz w:val="20"/>
          <w:szCs w:val="20"/>
        </w:rPr>
        <w:t xml:space="preserve">Con vaschetta d'espansione:</w:t>
      </w:r>
      <w:r>
        <w:rPr>
          <w:color w:val="00274C"/>
          <w:sz w:val="20"/>
          <w:szCs w:val="20"/>
        </w:rPr>
        <w:br/>
        <w:t xml:space="preserve">controllare che il liquido di raffreddamento sia al livello </w:t>
      </w:r>
      <w:r>
        <w:rPr>
          <w:b/>
          <w:bCs/>
          <w:color w:val="00274C"/>
          <w:sz w:val="20"/>
          <w:szCs w:val="20"/>
        </w:rPr>
        <w:t xml:space="preserve">MAX</w:t>
      </w:r>
      <w:r>
        <w:rPr>
          <w:color w:val="00274C"/>
          <w:sz w:val="20"/>
          <w:szCs w:val="20"/>
        </w:rPr>
        <w:t xml:space="preserve"> .</w:t>
      </w:r>
    </w:p>
    <w:p>
      <w:pPr>
        <w:numPr>
          <w:ilvl w:val="0"/>
          <w:numId w:val="16261842"/>
        </w:numPr>
        <w:spacing w:before="0" w:after="0" w:line="240" w:lineRule="auto"/>
        <w:jc w:val="left"/>
        <w:rPr>
          <w:color w:val="00274C"/>
          <w:sz w:val="20"/>
          <w:szCs w:val="20"/>
        </w:rPr>
      </w:pPr>
      <w:r>
        <w:rPr>
          <w:color w:val="00274C"/>
          <w:sz w:val="20"/>
          <w:szCs w:val="20"/>
        </w:rPr>
        <w:t xml:space="preserve">Senza vaschetta d'espansione: Il liquido deve ricoprire i tubi all'interno del radiatore di circa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Non riempire completamente il radiatore ma lasciare un volume libero adeguato per l'espansione del liquido refrigerante.</w:t>
      </w:r>
    </w:p>
    <w:p>
      <w:pPr>
        <w:numPr>
          <w:ilvl w:val="0"/>
          <w:numId w:val="16261842"/>
        </w:numPr>
        <w:spacing w:before="0" w:after="0" w:line="240" w:lineRule="auto"/>
        <w:jc w:val="left"/>
        <w:rPr>
          <w:color w:val="00274C"/>
          <w:sz w:val="20"/>
          <w:szCs w:val="20"/>
        </w:rPr>
      </w:pPr>
      <w:r>
        <w:rPr>
          <w:color w:val="00274C"/>
          <w:sz w:val="20"/>
          <w:szCs w:val="20"/>
        </w:rPr>
        <w:t xml:space="preserve">Accendere il motore e mantenerlo al regime minimo, senza carico, per circa 2 minuti.</w:t>
      </w:r>
    </w:p>
    <w:p>
      <w:pPr>
        <w:numPr>
          <w:ilvl w:val="0"/>
          <w:numId w:val="16261842"/>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16261842"/>
        </w:numPr>
        <w:spacing w:before="0" w:after="0" w:line="240" w:lineRule="auto"/>
        <w:jc w:val="left"/>
        <w:rPr>
          <w:color w:val="00274C"/>
          <w:sz w:val="20"/>
          <w:szCs w:val="20"/>
        </w:rPr>
      </w:pPr>
      <w:r>
        <w:rPr>
          <w:color w:val="00274C"/>
          <w:sz w:val="20"/>
          <w:szCs w:val="20"/>
        </w:rPr>
        <w:t xml:space="preserve">Spegnere il motore.</w:t>
      </w:r>
    </w:p>
    <w:p>
      <w:pPr>
        <w:numPr>
          <w:ilvl w:val="0"/>
          <w:numId w:val="16261842"/>
        </w:numPr>
        <w:spacing w:before="0" w:after="0" w:line="240" w:lineRule="auto"/>
        <w:jc w:val="left"/>
        <w:rPr>
          <w:color w:val="00274C"/>
          <w:sz w:val="20"/>
          <w:szCs w:val="20"/>
        </w:rPr>
      </w:pPr>
      <w:r>
        <w:rPr>
          <w:color w:val="00274C"/>
          <w:sz w:val="20"/>
          <w:szCs w:val="20"/>
        </w:rPr>
        <w:t xml:space="preserve">Svuotare completamente il serbatoio carburante.</w:t>
      </w:r>
    </w:p>
    <w:p>
      <w:pPr>
        <w:numPr>
          <w:ilvl w:val="0"/>
          <w:numId w:val="16261842"/>
        </w:numPr>
        <w:spacing w:before="0" w:after="0" w:line="240" w:lineRule="auto"/>
        <w:jc w:val="left"/>
        <w:rPr>
          <w:color w:val="00274C"/>
          <w:sz w:val="20"/>
          <w:szCs w:val="20"/>
        </w:rPr>
      </w:pPr>
      <w:r>
        <w:rPr>
          <w:color w:val="00274C"/>
          <w:sz w:val="20"/>
          <w:szCs w:val="20"/>
        </w:rPr>
        <w:t xml:space="preserve">Spruzzare olio SAE 10W-40 nei collettori di scarico e di aspirazione.</w:t>
      </w:r>
    </w:p>
    <w:p>
      <w:pPr>
        <w:numPr>
          <w:ilvl w:val="0"/>
          <w:numId w:val="16261842"/>
        </w:numPr>
        <w:spacing w:before="0" w:after="0" w:line="240" w:lineRule="auto"/>
        <w:jc w:val="left"/>
        <w:rPr>
          <w:color w:val="00274C"/>
          <w:sz w:val="20"/>
          <w:szCs w:val="20"/>
        </w:rPr>
      </w:pPr>
      <w:r>
        <w:rPr>
          <w:color w:val="00274C"/>
          <w:sz w:val="20"/>
          <w:szCs w:val="20"/>
        </w:rPr>
        <w:t xml:space="preserve">Sigillare i condotti di aspirazione e scarico per evitare l'ingresso di corpi estranei.</w:t>
      </w:r>
    </w:p>
    <w:p>
      <w:pPr>
        <w:numPr>
          <w:ilvl w:val="0"/>
          <w:numId w:val="16261842"/>
        </w:numPr>
        <w:spacing w:before="0" w:after="0" w:line="240" w:lineRule="auto"/>
        <w:jc w:val="left"/>
        <w:rPr>
          <w:color w:val="00274C"/>
          <w:sz w:val="20"/>
          <w:szCs w:val="20"/>
        </w:rPr>
      </w:pPr>
      <w:r>
        <w:rPr>
          <w:color w:val="00274C"/>
          <w:sz w:val="20"/>
          <w:szCs w:val="20"/>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Evitare assolutamente componenti quali alternatore, motorino d'avviamento e centralina.</w:t>
      </w:r>
    </w:p>
    <w:p>
      <w:pPr>
        <w:numPr>
          <w:ilvl w:val="0"/>
          <w:numId w:val="16261842"/>
        </w:numPr>
        <w:spacing w:before="0" w:after="0" w:line="240" w:lineRule="auto"/>
        <w:jc w:val="left"/>
        <w:rPr>
          <w:color w:val="00274C"/>
          <w:sz w:val="20"/>
          <w:szCs w:val="20"/>
        </w:rPr>
      </w:pPr>
      <w:r>
        <w:rPr>
          <w:color w:val="00274C"/>
          <w:sz w:val="20"/>
          <w:szCs w:val="20"/>
        </w:rPr>
        <w:t xml:space="preserve">Trattare le parti non verniciate con prodotti protettivi.</w:t>
      </w:r>
    </w:p>
    <w:p>
      <w:pPr>
        <w:numPr>
          <w:ilvl w:val="0"/>
          <w:numId w:val="16261842"/>
        </w:numPr>
        <w:spacing w:before="0" w:after="0" w:line="240" w:lineRule="auto"/>
        <w:jc w:val="left"/>
        <w:rPr>
          <w:color w:val="00274C"/>
          <w:sz w:val="20"/>
          <w:szCs w:val="20"/>
        </w:rPr>
      </w:pPr>
      <w:r>
        <w:rPr>
          <w:color w:val="00274C"/>
          <w:sz w:val="20"/>
          <w:szCs w:val="20"/>
        </w:rPr>
        <w:t xml:space="preserve">Allentare la cinghia alternatore </w:t>
      </w:r>
      <w:hyperlink r:id="rId3443607436acb8093" w:history="1">
        <w:r>
          <w:rPr>
            <w:b/>
            <w:bCs/>
            <w:color w:val="0000FF"/>
            <w:sz w:val="20"/>
            <w:szCs w:val="20"/>
          </w:rPr>
          <w:t xml:space="preserve">Par. 6.2.1 punti 1 e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Se la protezione del motore sarà eseguita secondo i suggerimenti indicati non sarà riscontrato nessun danno di corrosione.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Avvio motore dopo lo stoccaggio</w:t>
      </w:r>
    </w:p>
    <w:p>
      <w:pPr>
        <w:numPr>
          <w:ilvl w:val="0"/>
          <w:numId w:val="16261843"/>
        </w:numPr>
        <w:spacing w:before="0" w:after="0" w:line="240" w:lineRule="auto"/>
        <w:jc w:val="left"/>
        <w:rPr>
          <w:color w:val="00274C"/>
          <w:sz w:val="20"/>
          <w:szCs w:val="20"/>
        </w:rPr>
      </w:pPr>
      <w:r>
        <w:rPr>
          <w:color w:val="00274C"/>
          <w:sz w:val="20"/>
          <w:szCs w:val="20"/>
        </w:rPr>
        <w:t xml:space="preserve">Togliere la copertura protettiva.</w:t>
      </w:r>
    </w:p>
    <w:p>
      <w:pPr>
        <w:numPr>
          <w:ilvl w:val="0"/>
          <w:numId w:val="16261843"/>
        </w:numPr>
        <w:spacing w:before="0" w:after="0" w:line="240" w:lineRule="auto"/>
        <w:jc w:val="left"/>
        <w:rPr>
          <w:color w:val="00274C"/>
          <w:sz w:val="20"/>
          <w:szCs w:val="20"/>
        </w:rPr>
      </w:pPr>
      <w:r>
        <w:rPr>
          <w:color w:val="00274C"/>
          <w:sz w:val="20"/>
          <w:szCs w:val="20"/>
        </w:rPr>
        <w:t xml:space="preserve">Rimuovere il trattamento protettivo dalle parti esterne utilizzando un panno imbevuto di prodotto sgrassante.</w:t>
      </w:r>
    </w:p>
    <w:p>
      <w:pPr>
        <w:numPr>
          <w:ilvl w:val="0"/>
          <w:numId w:val="16261843"/>
        </w:numPr>
        <w:spacing w:before="0" w:after="0" w:line="240" w:lineRule="auto"/>
        <w:jc w:val="left"/>
        <w:rPr>
          <w:color w:val="00274C"/>
          <w:sz w:val="20"/>
          <w:szCs w:val="20"/>
        </w:rPr>
      </w:pPr>
      <w:r>
        <w:rPr>
          <w:color w:val="00274C"/>
          <w:sz w:val="20"/>
          <w:szCs w:val="20"/>
        </w:rPr>
        <w:t xml:space="preserve">Iniettare olio lubrificante (non oltre 2 cm </w:t>
      </w:r>
      <w:r>
        <w:rPr>
          <w:color w:val="00274C"/>
          <w:position w:val="3"/>
          <w:sz w:val="17"/>
          <w:szCs w:val="17"/>
          <w:vertAlign w:val="superscript"/>
        </w:rPr>
        <w:t xml:space="preserve">3</w:t>
      </w:r>
      <w:r>
        <w:rPr>
          <w:color w:val="00274C"/>
          <w:sz w:val="20"/>
          <w:szCs w:val="20"/>
        </w:rPr>
        <w:t xml:space="preserve"> ) nei condotti di aspirazione.</w:t>
      </w:r>
    </w:p>
    <w:p>
      <w:pPr>
        <w:numPr>
          <w:ilvl w:val="0"/>
          <w:numId w:val="16261843"/>
        </w:numPr>
        <w:spacing w:before="0" w:after="0" w:line="240" w:lineRule="auto"/>
        <w:jc w:val="left"/>
        <w:rPr>
          <w:color w:val="00274C"/>
          <w:sz w:val="20"/>
          <w:szCs w:val="20"/>
        </w:rPr>
      </w:pPr>
      <w:r>
        <w:rPr>
          <w:color w:val="00274C"/>
          <w:sz w:val="20"/>
          <w:szCs w:val="20"/>
        </w:rPr>
        <w:t xml:space="preserve">Regolare la tensione della cinghia alternatore </w:t>
      </w:r>
      <w:r>
        <w:rPr>
          <w:b/>
          <w:bCs/>
          <w:color w:val="00274C"/>
          <w:sz w:val="20"/>
          <w:szCs w:val="20"/>
        </w:rPr>
        <w:t xml:space="preserve">.</w:t>
      </w:r>
    </w:p>
    <w:p>
      <w:pPr>
        <w:numPr>
          <w:ilvl w:val="0"/>
          <w:numId w:val="16261843"/>
        </w:numPr>
        <w:spacing w:before="0" w:after="0" w:line="240" w:lineRule="auto"/>
        <w:jc w:val="left"/>
        <w:rPr>
          <w:color w:val="00274C"/>
          <w:sz w:val="20"/>
          <w:szCs w:val="20"/>
        </w:rPr>
      </w:pPr>
      <w:r>
        <w:rPr>
          <w:color w:val="00274C"/>
          <w:sz w:val="20"/>
          <w:szCs w:val="20"/>
        </w:rPr>
        <w:t xml:space="preserve">Rifornire il serbatoio con nuovo carburante.</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750100" name="name3084607436acc96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002607436acc96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6261833"/>
        </w:numPr>
        <w:spacing w:before="0" w:after="0" w:line="240" w:lineRule="auto"/>
        <w:jc w:val="left"/>
        <w:rPr>
          <w:color w:val="00274C"/>
          <w:sz w:val="20"/>
          <w:szCs w:val="20"/>
        </w:rPr>
      </w:pPr>
      <w:r>
        <w:rPr>
          <w:color w:val="00274C"/>
          <w:sz w:val="20"/>
          <w:szCs w:val="20"/>
        </w:rPr>
        <w:t xml:space="preserve">Lubrificanti e filtri, col tempo perdono le loro proprietà e caratteristiche, per cui è necessario provvedere alla loro sostituzione secondo i criteri descritti in </w:t>
      </w:r>
      <w:hyperlink r:id="rId8317607436acca419"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261844"/>
        </w:numPr>
        <w:spacing w:before="0" w:after="0" w:line="240" w:lineRule="auto"/>
        <w:jc w:val="left"/>
        <w:rPr>
          <w:color w:val="00274C"/>
          <w:sz w:val="20"/>
          <w:szCs w:val="20"/>
        </w:rPr>
      </w:pPr>
      <w:r>
        <w:rPr>
          <w:color w:val="00274C"/>
          <w:sz w:val="20"/>
          <w:szCs w:val="20"/>
        </w:rPr>
        <w:t xml:space="preserve">Verificare che i livelli di olio e liquido refrigerante siano prossimi a </w:t>
      </w:r>
      <w:r>
        <w:rPr>
          <w:b/>
          <w:bCs/>
          <w:color w:val="00274C"/>
          <w:sz w:val="20"/>
          <w:szCs w:val="20"/>
        </w:rPr>
        <w:t xml:space="preserve">MAX</w:t>
      </w:r>
      <w:r>
        <w:rPr>
          <w:color w:val="00274C"/>
          <w:sz w:val="20"/>
          <w:szCs w:val="20"/>
        </w:rPr>
        <w:t xml:space="preserve"> .</w:t>
      </w:r>
    </w:p>
    <w:p>
      <w:pPr>
        <w:numPr>
          <w:ilvl w:val="0"/>
          <w:numId w:val="16261844"/>
        </w:numPr>
        <w:spacing w:before="0" w:after="0" w:line="240" w:lineRule="auto"/>
        <w:jc w:val="left"/>
        <w:rPr>
          <w:color w:val="00274C"/>
          <w:sz w:val="20"/>
          <w:szCs w:val="20"/>
        </w:rPr>
      </w:pPr>
      <w:r>
        <w:rPr>
          <w:color w:val="00274C"/>
          <w:sz w:val="20"/>
          <w:szCs w:val="20"/>
        </w:rPr>
        <w:t xml:space="preserve">Accendere il motore e mantenerlo al regime minimo, senza carico, per circa due minuti.</w:t>
      </w:r>
    </w:p>
    <w:p>
      <w:pPr>
        <w:numPr>
          <w:ilvl w:val="0"/>
          <w:numId w:val="16261844"/>
        </w:numPr>
        <w:spacing w:before="0" w:after="0" w:line="240" w:lineRule="auto"/>
        <w:jc w:val="left"/>
        <w:rPr>
          <w:color w:val="00274C"/>
          <w:sz w:val="20"/>
          <w:szCs w:val="20"/>
        </w:rPr>
      </w:pPr>
      <w:r>
        <w:rPr>
          <w:color w:val="00274C"/>
          <w:sz w:val="20"/>
          <w:szCs w:val="20"/>
        </w:rPr>
        <w:t xml:space="preserve">Portare il motore a 3/4 del regime </w:t>
      </w:r>
      <w:r>
        <w:rPr>
          <w:b/>
          <w:bCs/>
          <w:color w:val="00274C"/>
          <w:sz w:val="20"/>
          <w:szCs w:val="20"/>
        </w:rPr>
        <w:t xml:space="preserve">MAX</w:t>
      </w:r>
      <w:r>
        <w:rPr>
          <w:color w:val="00274C"/>
          <w:sz w:val="20"/>
          <w:szCs w:val="20"/>
        </w:rPr>
        <w:t xml:space="preserve"> . per 5÷10 minuti.</w:t>
      </w:r>
    </w:p>
    <w:p>
      <w:pPr>
        <w:numPr>
          <w:ilvl w:val="0"/>
          <w:numId w:val="16261844"/>
        </w:numPr>
        <w:spacing w:before="0" w:after="0" w:line="240" w:lineRule="auto"/>
        <w:jc w:val="left"/>
        <w:rPr>
          <w:color w:val="00274C"/>
          <w:sz w:val="20"/>
          <w:szCs w:val="20"/>
        </w:rPr>
      </w:pPr>
      <w:r>
        <w:rPr>
          <w:color w:val="00274C"/>
          <w:sz w:val="20"/>
          <w:szCs w:val="20"/>
        </w:rPr>
        <w:t xml:space="preserve">Spegnere il motore e con olio ancora caldo, eseguire le operazioni al </w:t>
      </w:r>
      <w:hyperlink r:id="rId6688607436acca60e" w:history="1">
        <w:r>
          <w:rPr>
            <w:b/>
            <w:bCs/>
            <w:color w:val="0000FF"/>
            <w:sz w:val="20"/>
            <w:szCs w:val="20"/>
          </w:rPr>
          <w:t xml:space="preserve">Par. 5.2</w:t>
        </w:r>
      </w:hyperlink>
      <w:r>
        <w:rPr>
          <w:color w:val="00274C"/>
          <w:sz w:val="20"/>
          <w:szCs w:val="20"/>
        </w:rPr>
        <w:t xml:space="preserve"> .</w:t>
      </w:r>
    </w:p>
    <w:p>
      <w:pPr>
        <w:numPr>
          <w:ilvl w:val="0"/>
          <w:numId w:val="16261844"/>
        </w:numPr>
        <w:spacing w:before="0" w:after="0" w:line="240" w:lineRule="auto"/>
        <w:jc w:val="left"/>
        <w:rPr>
          <w:color w:val="00274C"/>
          <w:sz w:val="20"/>
          <w:szCs w:val="20"/>
        </w:rPr>
      </w:pPr>
      <w:r>
        <w:rPr>
          <w:color w:val="00274C"/>
          <w:sz w:val="20"/>
          <w:szCs w:val="20"/>
        </w:rPr>
        <w:t xml:space="preserve">Sostituire i filtri (aria, olio, carburante) con ricambi originali.</w:t>
      </w:r>
    </w:p>
    <w:p>
      <w:pPr>
        <w:numPr>
          <w:ilvl w:val="0"/>
          <w:numId w:val="16261844"/>
        </w:numPr>
        <w:spacing w:before="0" w:after="0" w:line="240" w:lineRule="auto"/>
        <w:jc w:val="left"/>
        <w:rPr>
          <w:color w:val="00274C"/>
          <w:sz w:val="20"/>
          <w:szCs w:val="20"/>
        </w:rPr>
      </w:pPr>
      <w:r>
        <w:rPr>
          <w:color w:val="00274C"/>
          <w:sz w:val="20"/>
          <w:szCs w:val="20"/>
        </w:rPr>
        <w:t xml:space="preserve">Eseguire le operazione al </w:t>
      </w:r>
      <w:hyperlink r:id="rId6055607436acca6a3" w:history="1">
        <w:r>
          <w:rPr>
            <w:b/>
            <w:bCs/>
            <w:color w:val="0000FF"/>
            <w:sz w:val="20"/>
            <w:szCs w:val="20"/>
          </w:rPr>
          <w:t xml:space="preserve">Par. 10.1</w:t>
        </w:r>
      </w:hyperlink>
      <w:r>
        <w:rPr>
          <w:color w:val="00274C"/>
          <w:sz w:val="20"/>
          <w:szCs w:val="20"/>
        </w:rPr>
        <w:t xml:space="preserve"> .</w:t>
      </w:r>
    </w:p>
    <w:p>
      <w:pPr>
        <w:numPr>
          <w:ilvl w:val="0"/>
          <w:numId w:val="16261844"/>
        </w:numPr>
        <w:spacing w:before="0" w:after="0" w:line="240" w:lineRule="auto"/>
        <w:jc w:val="left"/>
        <w:rPr>
          <w:color w:val="00274C"/>
          <w:sz w:val="20"/>
          <w:szCs w:val="20"/>
        </w:rPr>
      </w:pPr>
      <w:r>
        <w:rPr>
          <w:color w:val="00274C"/>
          <w:sz w:val="20"/>
          <w:szCs w:val="20"/>
        </w:rPr>
        <w:t xml:space="preserve">Eseguire le operazione al </w:t>
      </w:r>
      <w:hyperlink r:id="rId1617607436acca704" w:history="1">
        <w:r>
          <w:rPr>
            <w:b/>
            <w:bCs/>
            <w:color w:val="0000FF"/>
            <w:sz w:val="20"/>
            <w:szCs w:val="20"/>
            <w:u w:val="single"/>
          </w:rPr>
          <w:t xml:space="preserve">Par. 5.1</w:t>
        </w:r>
      </w:hyperlink>
      <w:r>
        <w:rPr>
          <w:b/>
          <w:bCs/>
          <w:color w:val="00274C"/>
          <w:sz w:val="20"/>
          <w:szCs w:val="20"/>
        </w:rPr>
        <w:t xml:space="preserve"> e </w:t>
      </w:r>
      <w:hyperlink r:id="rId8219607436acca731" w:history="1">
        <w:r>
          <w:rPr>
            <w:b/>
            <w:bCs/>
            <w:color w:val="0000FF"/>
            <w:sz w:val="20"/>
            <w:szCs w:val="20"/>
            <w:u w:val="single"/>
          </w:rPr>
          <w:t xml:space="preserve">Par. 10.2</w:t>
        </w:r>
      </w:hyperlink>
      <w:r>
        <w:rPr>
          <w:color w:val="00274C"/>
          <w:sz w:val="20"/>
          <w:szCs w:val="20"/>
        </w:rPr>
        <w:t xml:space="preserve"> .</w:t>
      </w:r>
    </w:p>
    <w:p>
      <w:pPr>
        <w:pStyle w:val="Titolo1"/>
        <w:outlineLvl w:val="0"/>
      </w:pPr>
      <w:r>
        <w:rPr/>
        <w:t xml:space="preserve">Informazioni sullo scarico dei liquidi</w:t>
      </w:r>
    </w:p>
    <w:p>
      <w:pPr>
        <w:widowControl w:val="on"/>
        <w:pBdr/>
        <w:spacing w:before="0" w:after="0" w:line="240" w:lineRule="auto"/>
        <w:ind w:left="0" w:right="0"/>
        <w:jc w:val="left"/>
      </w:pP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840" name="name8399607436acd8f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90607436acd8f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2634607436acd9997"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non necessariamente fornito da </w:t>
            </w:r>
            <w:r>
              <w:rPr>
                <w:b/>
                <w:bCs/>
                <w:color w:val="00274C"/>
                <w:position w:val="-2"/>
                <w:sz w:val="20"/>
                <w:szCs w:val="20"/>
              </w:rPr>
              <w:t xml:space="preserve">KOHLER</w:t>
            </w:r>
            <w:r>
              <w:rPr>
                <w:color w:val="00274C"/>
                <w:position w:val="-2"/>
                <w:sz w:val="20"/>
                <w:szCs w:val="20"/>
              </w:rPr>
              <w:t xml:space="preserve"> . La rappresentazione del radiatore è puramente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53033" name="name5960607436ace83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30607436ace83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Presenza di vapore e liquido refrigerante in pressione. Pericolo di ustioni.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45"/>
              </w:numPr>
              <w:spacing w:before="0" w:after="0" w:line="262" w:lineRule="auto"/>
              <w:jc w:val="left"/>
              <w:rPr>
                <w:color w:val="00274C"/>
                <w:sz w:val="20"/>
                <w:szCs w:val="20"/>
              </w:rPr>
            </w:pPr>
            <w:r>
              <w:rPr>
                <w:color w:val="00274C"/>
                <w:position w:val="-2"/>
                <w:sz w:val="20"/>
                <w:szCs w:val="20"/>
              </w:rPr>
              <w:t xml:space="preserve">Svitare il tappo </w:t>
            </w:r>
            <w:r>
              <w:rPr>
                <w:b/>
                <w:bCs/>
                <w:color w:val="00274C"/>
                <w:position w:val="-2"/>
                <w:sz w:val="20"/>
                <w:szCs w:val="20"/>
              </w:rPr>
              <w:t xml:space="preserve">A</w:t>
            </w:r>
            <w:r>
              <w:rPr>
                <w:color w:val="00274C"/>
                <w:position w:val="-2"/>
                <w:sz w:val="20"/>
                <w:szCs w:val="20"/>
              </w:rPr>
              <w:t xml:space="preserve"> con cautela (circuito in pressione).</w:t>
            </w:r>
          </w:p>
        </w:tc>
        <w:tc>
          <w:tcPr>
            <w:tcMar>
              <w:top w:w="150" w:type="dxa"/>
              <w:bottom w:w="150" w:type="dxa"/>
            </w:tcMar>
            <w:vAlign w:val="top"/>
          </w:tcPr>
          <w:p>
            <w:r>
              <w:rPr>
                <w:position w:val="-228"/>
              </w:rPr>
              <w:drawing>
                <wp:inline distT="0" distB="0" distL="0" distR="0">
                  <wp:extent cx="2232000" cy="1490400"/>
                  <wp:docPr id="48493107" name="name8705607436ad0e2eb"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7511607436ad0e2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16261846"/>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F</w:t>
            </w:r>
            <w:r>
              <w:rPr>
                <w:color w:val="00274C"/>
                <w:position w:val="-2"/>
                <w:sz w:val="20"/>
                <w:szCs w:val="20"/>
              </w:rPr>
              <w:t xml:space="preserve"> e disinnestare il tubo </w:t>
            </w:r>
            <w:r>
              <w:rPr>
                <w:b/>
                <w:bCs/>
                <w:color w:val="00274C"/>
                <w:position w:val="-2"/>
                <w:sz w:val="20"/>
                <w:szCs w:val="20"/>
              </w:rPr>
              <w:t xml:space="preserve">H</w:t>
            </w:r>
            <w:r>
              <w:rPr>
                <w:color w:val="00274C"/>
                <w:position w:val="-2"/>
                <w:sz w:val="20"/>
                <w:szCs w:val="20"/>
              </w:rPr>
              <w:t xml:space="preserve"> per consentire di scaricare tutto il liquido dell'impianto contenuto all'interno dei condotti nel basamento motore in un contenitore appropriato e consultare il  </w:t>
            </w:r>
            <w:hyperlink r:id="rId9200607436ad10dba"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593173" name="name1711607436ad22a77"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7974607436ad22a7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093607436ad235a5"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90591" name="name2711607436ad31a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61607436ad31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3641607436ad320fb" w:history="1">
              <w:r>
                <w:rPr>
                  <w:b/>
                  <w:bCs/>
                  <w:color w:val="0000FF"/>
                  <w:position w:val="-2"/>
                  <w:sz w:val="20"/>
                  <w:szCs w:val="20"/>
                </w:rPr>
                <w:t xml:space="preserve">Par. 3.3.2</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rPr>
              <w:t xml:space="preserve">B</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 vietato l’uso di avvitatori.</w:t>
            </w:r>
          </w:p>
          <w:p/>
          <w:p/>
          <w:p>
            <w:pPr>
              <w:numPr>
                <w:ilvl w:val="0"/>
                <w:numId w:val="16261847"/>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effettuando tre giri completi e attendere 1 minuto.</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questa operazione consentirà all’olio contenuto nel supporto </w:t>
            </w:r>
            <w:r>
              <w:rPr>
                <w:b/>
                <w:bCs/>
                <w:color w:val="00274C"/>
                <w:position w:val="-2"/>
                <w:sz w:val="20"/>
                <w:szCs w:val="20"/>
              </w:rPr>
              <w:t xml:space="preserve">G</w:t>
            </w:r>
            <w:r>
              <w:rPr>
                <w:color w:val="00274C"/>
                <w:position w:val="-2"/>
                <w:sz w:val="20"/>
                <w:szCs w:val="20"/>
              </w:rPr>
              <w:t xml:space="preserve"> di defluire verso la coppa olio nel modo corretto.</w:t>
            </w:r>
          </w:p>
          <w:p/>
          <w:p/>
          <w:p>
            <w:pPr>
              <w:numPr>
                <w:ilvl w:val="0"/>
                <w:numId w:val="1626184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C</w:t>
            </w:r>
            <w:r>
              <w:rPr>
                <w:color w:val="00274C"/>
                <w:position w:val="-2"/>
                <w:sz w:val="20"/>
                <w:szCs w:val="20"/>
              </w:rPr>
              <w:t xml:space="preserve"> e controllare che l'olio contenuto nel supporto filtro olio </w:t>
            </w:r>
            <w:r>
              <w:rPr>
                <w:b/>
                <w:bCs/>
                <w:color w:val="00274C"/>
                <w:position w:val="-2"/>
                <w:sz w:val="20"/>
                <w:szCs w:val="20"/>
              </w:rPr>
              <w:t xml:space="preserve">G</w:t>
            </w:r>
            <w:r>
              <w:rPr>
                <w:color w:val="00274C"/>
                <w:position w:val="-2"/>
                <w:sz w:val="20"/>
                <w:szCs w:val="20"/>
              </w:rPr>
              <w:t xml:space="preserve"> sia defluito verso la coppa olio (vedi NOTA del </w:t>
            </w:r>
            <w:hyperlink r:id="rId1453607436ad32227" w:history="1">
              <w:r>
                <w:rPr>
                  <w:b/>
                  <w:bCs/>
                  <w:color w:val="0000FF"/>
                  <w:position w:val="-2"/>
                  <w:sz w:val="20"/>
                  <w:szCs w:val="20"/>
                </w:rPr>
                <w:t xml:space="preserve">Par. 2.10.3</w:t>
              </w:r>
            </w:hyperlink>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 (Fig. 5.5)</w:t>
            </w:r>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Estrarre l'asta livello olio </w:t>
            </w:r>
            <w:r>
              <w:rPr>
                <w:b/>
                <w:bCs/>
                <w:color w:val="00274C"/>
                <w:position w:val="-2"/>
                <w:sz w:val="20"/>
                <w:szCs w:val="20"/>
              </w:rPr>
              <w:t xml:space="preserve">B</w:t>
            </w:r>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Rimuovere il tappo scarico olio </w:t>
            </w:r>
            <w:r>
              <w:rPr>
                <w:b/>
                <w:bCs/>
                <w:color w:val="00274C"/>
                <w:position w:val="-2"/>
                <w:sz w:val="20"/>
                <w:szCs w:val="20"/>
              </w:rPr>
              <w:t xml:space="preserve">D</w:t>
            </w:r>
            <w:r>
              <w:rPr>
                <w:color w:val="00274C"/>
                <w:position w:val="-2"/>
                <w:sz w:val="20"/>
                <w:szCs w:val="20"/>
              </w:rPr>
              <w:t xml:space="preserve"> e la guarnizione </w:t>
            </w:r>
            <w:r>
              <w:rPr>
                <w:b/>
                <w:bCs/>
                <w:color w:val="00274C"/>
                <w:position w:val="-2"/>
                <w:sz w:val="20"/>
                <w:szCs w:val="20"/>
              </w:rPr>
              <w:t xml:space="preserve">E</w:t>
            </w:r>
            <w:r>
              <w:rPr>
                <w:color w:val="00274C"/>
                <w:position w:val="-2"/>
                <w:sz w:val="20"/>
                <w:szCs w:val="20"/>
              </w:rPr>
              <w:t xml:space="preserve"> (il tappo scarico olio è presente su entrambi i lati della coppa olio).</w:t>
            </w:r>
          </w:p>
          <w:p>
            <w:pPr>
              <w:numPr>
                <w:ilvl w:val="0"/>
                <w:numId w:val="16261848"/>
              </w:numPr>
              <w:spacing w:before="0" w:after="0" w:line="262" w:lineRule="auto"/>
              <w:jc w:val="left"/>
              <w:rPr>
                <w:color w:val="00274C"/>
                <w:sz w:val="20"/>
                <w:szCs w:val="20"/>
              </w:rPr>
            </w:pPr>
            <w:r>
              <w:rPr>
                <w:color w:val="00274C"/>
                <w:position w:val="-2"/>
                <w:sz w:val="20"/>
                <w:szCs w:val="20"/>
              </w:rPr>
              <w:t xml:space="preserve">Scaricare l'olio in un contenitore appropriato.</w:t>
            </w:r>
            <w:r>
              <w:rPr>
                <w:color w:val="00274C"/>
                <w:position w:val="-2"/>
                <w:sz w:val="20"/>
                <w:szCs w:val="20"/>
              </w:rPr>
              <w:br/>
              <w:t xml:space="preserve">(Per lo smaltimento dell'olio esausto fare riferimento al </w:t>
            </w:r>
            <w:hyperlink r:id="rId1323607436ad32314" w:history="1">
              <w:r>
                <w:rPr>
                  <w:b/>
                  <w:bCs/>
                  <w:color w:val="0000FF"/>
                  <w:position w:val="-2"/>
                  <w:sz w:val="20"/>
                  <w:szCs w:val="20"/>
                </w:rPr>
                <w:t xml:space="preserve">Par. 3.6</w:t>
              </w:r>
            </w:hyperlink>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Sostituire la guarnizione </w:t>
            </w:r>
            <w:r>
              <w:rPr>
                <w:b/>
                <w:bCs/>
                <w:color w:val="00274C"/>
                <w:position w:val="-2"/>
                <w:sz w:val="20"/>
                <w:szCs w:val="20"/>
              </w:rPr>
              <w:t xml:space="preserve">E</w:t>
            </w:r>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Avvitare il tappo scarico olio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50 Nm</w:t>
            </w:r>
            <w:r>
              <w:rPr>
                <w:color w:val="00274C"/>
                <w:position w:val="-2"/>
                <w:sz w:val="20"/>
                <w:szCs w:val="20"/>
              </w:rPr>
              <w:t xml:space="preserve"> ).</w:t>
            </w:r>
          </w:p>
          <w:p>
            <w:pPr>
              <w:numPr>
                <w:ilvl w:val="0"/>
                <w:numId w:val="16261848"/>
              </w:numPr>
              <w:spacing w:before="0" w:after="0" w:line="262" w:lineRule="auto"/>
              <w:jc w:val="left"/>
              <w:rPr>
                <w:color w:val="00274C"/>
                <w:sz w:val="20"/>
                <w:szCs w:val="20"/>
              </w:rPr>
            </w:pPr>
            <w:r>
              <w:rPr>
                <w:color w:val="00274C"/>
                <w:position w:val="-2"/>
                <w:sz w:val="20"/>
                <w:szCs w:val="20"/>
              </w:rPr>
              <w:t xml:space="preserve">Eseguire le operazioni descritte al </w:t>
            </w:r>
            <w:hyperlink r:id="rId6484607436ad323b3" w:history="1">
              <w:r>
                <w:rPr>
                  <w:b/>
                  <w:bCs/>
                  <w:color w:val="0000FF"/>
                  <w:position w:val="-2"/>
                  <w:sz w:val="20"/>
                  <w:szCs w:val="20"/>
                </w:rPr>
                <w:t xml:space="preserve">Par. 6.4.2</w:t>
              </w:r>
            </w:hyperlink>
            <w:r>
              <w:rPr>
                <w:color w:val="00274C"/>
                <w:position w:val="-2"/>
                <w:sz w:val="20"/>
                <w:szCs w:val="20"/>
              </w:rPr>
              <w:t xml:space="preserve"> e l'operazione 5 del </w:t>
            </w:r>
            <w:hyperlink r:id="rId9689607436ad323cb" w:history="1">
              <w:r>
                <w:rPr>
                  <w:b/>
                  <w:bCs/>
                  <w:color w:val="0000FF"/>
                  <w:position w:val="-2"/>
                  <w:sz w:val="20"/>
                  <w:szCs w:val="20"/>
                </w:rPr>
                <w:t xml:space="preserve">Par. 6.4.3.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2784" name="name2667607436ad451c5"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092607436ad451c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878268" name="name8661607436ad5765f"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3378607436ad576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213607436ad58af9" w:history="1">
              <w:r>
                <w:rPr>
                  <w:color w:val="0000FF"/>
                  <w:position w:val="0"/>
                  <w:sz w:val="20"/>
                  <w:szCs w:val="20"/>
                  <w:u w:val="single"/>
                </w:rPr>
                <w:t xml:space="preserve">https://www.youtube.com/embed/gQdAefV1CYs?rel=0</w:t>
              </w:r>
            </w:hyperlink>
          </w:p>
        </w:tc>
      </w:tr>
    </w:tbl>
    <w:p>
      <w:pPr>
        <w:pStyle w:val="Titolo1"/>
        <w:outlineLvl w:val="0"/>
      </w:pPr>
      <w:r>
        <w:rPr/>
        <w:t xml:space="preserve">Informazioni per la sostituzione dei gruppi funzionali</w:t>
      </w:r>
    </w:p>
    <w:p>
      <w:pPr>
        <w:widowControl w:val="on"/>
        <w:pBdr/>
        <w:spacing w:before="0" w:after="0" w:line="240" w:lineRule="auto"/>
        <w:ind w:left="0" w:right="0"/>
        <w:jc w:val="left"/>
      </w:pPr>
    </w:p>
    <w:p>
      <w:pPr>
        <w:pStyle w:val="Titolo2"/>
      </w:pPr>
      <w:r>
        <w:rPr/>
        <w:t xml:space="preserve">Sostituzione iniettori e pompa iniezione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01685" name="name5187607436ad675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8607436ad675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54607436ad67e96" w:history="1">
              <w:r>
                <w:rPr>
                  <w:b/>
                  <w:bCs/>
                  <w:color w:val="0000FF"/>
                  <w:position w:val="-2"/>
                  <w:sz w:val="20"/>
                  <w:szCs w:val="20"/>
                </w:rPr>
                <w:t xml:space="preserve">Par. 3.3.2</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 tubi carburante devono essere sostituiti dopo due smontaggi.</w:t>
            </w:r>
          </w:p>
          <w:p>
            <w:pPr>
              <w:numPr>
                <w:ilvl w:val="0"/>
                <w:numId w:val="1626183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7850607436ad67f0a" w:history="1">
              <w:r>
                <w:rPr>
                  <w:b/>
                  <w:bCs/>
                  <w:color w:val="0000FF"/>
                  <w:position w:val="-2"/>
                  <w:sz w:val="20"/>
                  <w:szCs w:val="20"/>
                </w:rPr>
                <w:t xml:space="preserve">Par. 2.9.7</w:t>
              </w:r>
            </w:hyperlink>
            <w:r>
              <w:rPr>
                <w:color w:val="00274C"/>
                <w:position w:val="-2"/>
                <w:sz w:val="20"/>
                <w:szCs w:val="20"/>
              </w:rPr>
              <w:t xml:space="preserve"> al momento dello smontaggio.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guarnizioni di tenuta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6668607436ad67f7c" w:history="1">
              <w:r>
                <w:rPr>
                  <w:b/>
                  <w:bCs/>
                  <w:color w:val="0000FF"/>
                  <w:position w:val="-2"/>
                  <w:sz w:val="20"/>
                  <w:szCs w:val="20"/>
                </w:rPr>
                <w:t xml:space="preserve">Par. 2.18</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Fare riferimento al </w:t>
            </w:r>
            <w:hyperlink r:id="rId1793607436ad67fbd" w:history="1">
              <w:r>
                <w:rPr>
                  <w:b/>
                  <w:bCs/>
                  <w:color w:val="0000FF"/>
                  <w:position w:val="-2"/>
                  <w:sz w:val="20"/>
                  <w:szCs w:val="20"/>
                </w:rPr>
                <w:t xml:space="preserve">Par. 1.3</w:t>
              </w:r>
            </w:hyperlink>
            <w:r>
              <w:rPr>
                <w:color w:val="00274C"/>
                <w:position w:val="-2"/>
                <w:sz w:val="20"/>
                <w:szCs w:val="20"/>
              </w:rPr>
              <w:t xml:space="preserve"> per i </w:t>
            </w:r>
            <w:r>
              <w:rPr>
                <w:b/>
                <w:bCs/>
                <w:color w:val="00274C"/>
                <w:position w:val="-2"/>
                <w:sz w:val="20"/>
                <w:szCs w:val="20"/>
              </w:rPr>
              <w:t xml:space="preserve">riferimenti operativi</w:t>
            </w:r>
            <w:r>
              <w:rPr>
                <w:color w:val="00274C"/>
                <w:position w:val="-2"/>
                <w:sz w:val="20"/>
                <w:szCs w:val="20"/>
              </w:rPr>
              <w:t xml:space="preserve"> durante la procedura di smontaggio e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Gli iniettori </w:t>
            </w:r>
            <w:r>
              <w:rPr>
                <w:b/>
                <w:bCs/>
                <w:color w:val="00274C"/>
                <w:position w:val="-2"/>
                <w:sz w:val="20"/>
                <w:szCs w:val="20"/>
              </w:rPr>
              <w:t xml:space="preserve">RSN-A</w:t>
            </w:r>
            <w:r>
              <w:rPr>
                <w:color w:val="00274C"/>
                <w:position w:val="-2"/>
                <w:sz w:val="20"/>
                <w:szCs w:val="20"/>
              </w:rPr>
              <w:t xml:space="preserve"> se riparati, dovranno essere certificati da un centro Stanadyne per controllarne il corretto funzionamento - verificare sul catalogo ricambi il tipo di iniettori montati sul motore (in descrizione è specificato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7901083" name="name1794607436ad77608"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7298607436ad7760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Smontaggio tubi iniezione carburante (pompa iniezione/iniettori)</w:t>
            </w:r>
          </w:p>
          <w:p/>
          <w:p/>
          <w:p>
            <w:pPr>
              <w:numPr>
                <w:ilvl w:val="0"/>
                <w:numId w:val="16261849"/>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162618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w:t>
            </w:r>
          </w:p>
          <w:p>
            <w:pPr>
              <w:numPr>
                <w:ilvl w:val="0"/>
                <w:numId w:val="16261849"/>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C</w:t>
            </w:r>
            <w:r>
              <w:rPr>
                <w:color w:val="00274C"/>
                <w:position w:val="-2"/>
                <w:sz w:val="20"/>
                <w:szCs w:val="20"/>
              </w:rPr>
              <w:t xml:space="preserve"> .</w:t>
            </w:r>
          </w:p>
          <w:p>
            <w:pPr>
              <w:numPr>
                <w:ilvl w:val="0"/>
                <w:numId w:val="162618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collettore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729226" name="name2479607436ad9e644"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920607436ad9e6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6261850"/>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H1</w:t>
            </w:r>
            <w:r>
              <w:rPr>
                <w:color w:val="00274C"/>
                <w:position w:val="-2"/>
                <w:sz w:val="20"/>
                <w:szCs w:val="20"/>
              </w:rPr>
              <w:t xml:space="preserve"> e rimuovere le fascette </w:t>
            </w:r>
            <w:r>
              <w:rPr>
                <w:b/>
                <w:bCs/>
                <w:color w:val="00274C"/>
                <w:position w:val="-2"/>
                <w:sz w:val="20"/>
                <w:szCs w:val="20"/>
              </w:rPr>
              <w:t xml:space="preserve">H2</w:t>
            </w:r>
            <w:r>
              <w:rPr>
                <w:color w:val="00274C"/>
                <w:position w:val="-2"/>
                <w:sz w:val="20"/>
                <w:szCs w:val="20"/>
              </w:rPr>
              <w:t xml:space="preserve"> e l'elemento in gomma.</w:t>
            </w:r>
          </w:p>
          <w:p>
            <w:pPr>
              <w:numPr>
                <w:ilvl w:val="0"/>
                <w:numId w:val="1626185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w:t>
            </w:r>
          </w:p>
          <w:p>
            <w:pPr>
              <w:numPr>
                <w:ilvl w:val="0"/>
                <w:numId w:val="1626185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G</w:t>
            </w:r>
            <w:r>
              <w:rPr>
                <w:color w:val="00274C"/>
                <w:position w:val="-2"/>
                <w:sz w:val="20"/>
                <w:szCs w:val="20"/>
              </w:rPr>
              <w:t xml:space="preserve"> .</w:t>
            </w:r>
          </w:p>
          <w:p>
            <w:pPr>
              <w:numPr>
                <w:ilvl w:val="0"/>
                <w:numId w:val="16261850"/>
              </w:numPr>
              <w:spacing w:before="0" w:after="0" w:line="262" w:lineRule="auto"/>
              <w:jc w:val="left"/>
              <w:rPr>
                <w:color w:val="00274C"/>
                <w:sz w:val="20"/>
                <w:szCs w:val="20"/>
              </w:rPr>
            </w:pPr>
            <w:r>
              <w:rPr>
                <w:color w:val="00274C"/>
                <w:position w:val="-2"/>
                <w:sz w:val="20"/>
                <w:szCs w:val="20"/>
              </w:rPr>
              <w:t xml:space="preserve">Rimuovere i tubi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14031" name="name8328607436adc56bc"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633607436adc56b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Smontaggio cappello bilancieri</w:t>
            </w:r>
          </w:p>
          <w:p/>
          <w:p/>
          <w:p>
            <w:pPr>
              <w:numPr>
                <w:ilvl w:val="0"/>
                <w:numId w:val="1626185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L</w:t>
            </w:r>
            <w:r>
              <w:rPr>
                <w:color w:val="00274C"/>
                <w:position w:val="-2"/>
                <w:sz w:val="20"/>
                <w:szCs w:val="20"/>
              </w:rPr>
              <w:t xml:space="preserve"> .</w:t>
            </w:r>
          </w:p>
          <w:p>
            <w:pPr>
              <w:numPr>
                <w:ilvl w:val="0"/>
                <w:numId w:val="1626185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M.</w:t>
            </w:r>
          </w:p>
          <w:p>
            <w:pPr>
              <w:numPr>
                <w:ilvl w:val="0"/>
                <w:numId w:val="16261851"/>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N</w:t>
            </w:r>
            <w:r>
              <w:rPr>
                <w:color w:val="00274C"/>
                <w:position w:val="-2"/>
                <w:sz w:val="20"/>
                <w:szCs w:val="20"/>
              </w:rPr>
              <w:t xml:space="preserve"> e rimuovere il cappello bilancieri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329902" name="name7655607436add870e"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8984607436add87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Smontaggio tubo rifiuto carburante</w:t>
            </w:r>
          </w:p>
          <w:p/>
          <w:p/>
          <w:p>
            <w:pPr>
              <w:numPr>
                <w:ilvl w:val="0"/>
                <w:numId w:val="16261852"/>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Q</w:t>
            </w:r>
            <w:r>
              <w:rPr>
                <w:color w:val="00274C"/>
                <w:position w:val="-2"/>
                <w:sz w:val="20"/>
                <w:szCs w:val="20"/>
              </w:rPr>
              <w:t xml:space="preserve"> e rimuovere il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6263899" name="name2838607436ade893e"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1893607436ade89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Smontaggio iniettori</w:t>
            </w:r>
          </w:p>
          <w:p/>
          <w:p/>
          <w:p>
            <w:pPr>
              <w:numPr>
                <w:ilvl w:val="0"/>
                <w:numId w:val="16261853"/>
              </w:numPr>
              <w:spacing w:before="0" w:after="0" w:line="262" w:lineRule="auto"/>
              <w:jc w:val="left"/>
              <w:rPr>
                <w:color w:val="00274C"/>
                <w:sz w:val="20"/>
                <w:szCs w:val="20"/>
              </w:rPr>
            </w:pPr>
            <w:r>
              <w:rPr>
                <w:color w:val="00274C"/>
                <w:position w:val="-2"/>
                <w:sz w:val="20"/>
                <w:szCs w:val="20"/>
              </w:rPr>
              <w:t xml:space="preserve">Svitare la vite J e rimuovere la rondella K e successivamente la staffa X.</w:t>
            </w:r>
          </w:p>
          <w:p>
            <w:pPr>
              <w:numPr>
                <w:ilvl w:val="0"/>
                <w:numId w:val="16261853"/>
              </w:numPr>
              <w:spacing w:before="0" w:after="0" w:line="262" w:lineRule="auto"/>
              <w:jc w:val="left"/>
              <w:rPr>
                <w:color w:val="00274C"/>
                <w:sz w:val="20"/>
                <w:szCs w:val="20"/>
              </w:rPr>
            </w:pPr>
            <w:r>
              <w:rPr>
                <w:color w:val="00274C"/>
                <w:position w:val="-2"/>
                <w:sz w:val="20"/>
                <w:szCs w:val="20"/>
              </w:rPr>
              <w:t xml:space="preserve">Estrarre l'iniettore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Nel caso in cui non si riesca a sfilare l'iniettore (agendo esclusivamente nel punto </w:t>
            </w:r>
            <w:r>
              <w:rPr>
                <w:b/>
                <w:bCs/>
                <w:color w:val="00274C"/>
                <w:position w:val="-2"/>
                <w:sz w:val="20"/>
                <w:szCs w:val="20"/>
              </w:rPr>
              <w:t xml:space="preserve">BC</w:t>
            </w:r>
            <w:r>
              <w:rPr>
                <w:color w:val="00274C"/>
                <w:position w:val="-2"/>
                <w:sz w:val="20"/>
                <w:szCs w:val="20"/>
              </w:rPr>
              <w:t xml:space="preserve"> ), utilizzare una chiave a forchetta (Ø 11 mm), eseguendo piccole rotazioni per sbloccare il componente.</w:t>
            </w:r>
          </w:p>
          <w:p/>
          <w:p/>
          <w:p>
            <w:pPr>
              <w:numPr>
                <w:ilvl w:val="0"/>
                <w:numId w:val="16261854"/>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2107607436ade930f"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54"/>
              </w:numPr>
              <w:spacing w:before="0" w:after="0" w:line="262" w:lineRule="auto"/>
              <w:jc w:val="left"/>
              <w:rPr>
                <w:color w:val="00274C"/>
                <w:sz w:val="20"/>
                <w:szCs w:val="20"/>
              </w:rPr>
            </w:pPr>
            <w:r>
              <w:rPr>
                <w:color w:val="00274C"/>
                <w:position w:val="-2"/>
                <w:sz w:val="20"/>
                <w:szCs w:val="20"/>
              </w:rPr>
              <w:t xml:space="preserve">Assicurasi che la guarnizione S sia rimasta nella posizione corretta ( </w:t>
            </w:r>
            <w:r>
              <w:rPr>
                <w:b/>
                <w:bCs/>
                <w:color w:val="00274C"/>
                <w:position w:val="-2"/>
                <w:sz w:val="20"/>
                <w:szCs w:val="20"/>
              </w:rPr>
              <w:t xml:space="preserve">Fig. 6.7</w:t>
            </w:r>
            <w:r>
              <w:rPr>
                <w:color w:val="00274C"/>
                <w:position w:val="-2"/>
                <w:sz w:val="20"/>
                <w:szCs w:val="20"/>
              </w:rPr>
              <w:t xml:space="preserve"> ). Nel caso non lo fosse provvedere al recupero all'interno del canotto iniettore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3577246" name="name5546607436ae0587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4210607436ae058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27105292" name="name9939607436ae18065"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8932607436ae180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598607436ae196a2"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Smontaggio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25532" name="name6147607436ae299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5607436ae299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allo smontaggio, procedere all'identificazione codice pompa tramite la targhetta identificativa ( </w:t>
            </w:r>
            <w:hyperlink r:id="rId3161607436ae2a028" w:history="1">
              <w:r>
                <w:rPr>
                  <w:b/>
                  <w:bCs/>
                  <w:color w:val="0000FF"/>
                  <w:position w:val="-2"/>
                  <w:sz w:val="20"/>
                  <w:szCs w:val="20"/>
                </w:rPr>
                <w:t xml:space="preserve">Pos. 12 - Tab. 2.12</w:t>
              </w:r>
            </w:hyperlink>
            <w:r>
              <w:rPr>
                <w:color w:val="00274C"/>
                <w:position w:val="-2"/>
                <w:sz w:val="20"/>
                <w:szCs w:val="20"/>
              </w:rPr>
              <w:t xml:space="preserve"> ) e smontare l'iniettore del cilindro 1 ( </w:t>
            </w:r>
            <w:hyperlink r:id="rId7404607436ae2a05d" w:history="1">
              <w:r>
                <w:rPr>
                  <w:b/>
                  <w:bCs/>
                  <w:color w:val="0000FF"/>
                  <w:position w:val="-2"/>
                  <w:sz w:val="20"/>
                  <w:szCs w:val="20"/>
                  <w:u w:val="single"/>
                </w:rPr>
                <w:t xml:space="preserve">Par. 1.4</w:t>
              </w:r>
            </w:hyperlink>
            <w:r>
              <w:rPr>
                <w:color w:val="00274C"/>
                <w:position w:val="-2"/>
                <w:sz w:val="20"/>
                <w:szCs w:val="20"/>
              </w:rPr>
              <w:t xml:space="preserve"> - </w:t>
            </w:r>
            <w:hyperlink r:id="rId8624607436ae2a081"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In alternativa identificare la pompa tramite il catalogo ricambi online ( </w:t>
            </w:r>
            <w:hyperlink r:id="rId9800607436ae2a0c3"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16261855"/>
              </w:numPr>
              <w:spacing w:before="0" w:after="0" w:line="262" w:lineRule="auto"/>
              <w:jc w:val="left"/>
              <w:rPr>
                <w:color w:val="00274C"/>
                <w:sz w:val="20"/>
                <w:szCs w:val="20"/>
              </w:rPr>
            </w:pPr>
            <w:r>
              <w:rPr>
                <w:color w:val="00274C"/>
                <w:position w:val="-2"/>
                <w:sz w:val="20"/>
                <w:szCs w:val="20"/>
              </w:rPr>
              <w:t xml:space="preserve">Inserire l'attrezzo </w:t>
            </w:r>
            <w:hyperlink r:id="rId4356607436ae2a105" w:history="1">
              <w:r>
                <w:rPr>
                  <w:b/>
                  <w:bCs/>
                  <w:color w:val="0000FF"/>
                  <w:position w:val="-2"/>
                  <w:sz w:val="20"/>
                  <w:szCs w:val="20"/>
                </w:rPr>
                <w:t xml:space="preserve">ST_30</w:t>
              </w:r>
            </w:hyperlink>
            <w:r>
              <w:rPr>
                <w:color w:val="00274C"/>
                <w:position w:val="-2"/>
                <w:sz w:val="20"/>
                <w:szCs w:val="20"/>
              </w:rPr>
              <w:t xml:space="preserve"> nella sede dell'iniettore n° 1 e fissarlo con la staffa di fissaggio </w:t>
            </w:r>
            <w:r>
              <w:rPr>
                <w:b/>
                <w:bCs/>
                <w:color w:val="00274C"/>
                <w:position w:val="-2"/>
                <w:sz w:val="20"/>
                <w:szCs w:val="20"/>
              </w:rPr>
              <w:t xml:space="preserve">X</w:t>
            </w:r>
            <w:r>
              <w:rPr>
                <w:color w:val="00274C"/>
                <w:position w:val="-2"/>
                <w:sz w:val="20"/>
                <w:szCs w:val="20"/>
              </w:rPr>
              <w:t xml:space="preserve"> , la vite </w:t>
            </w:r>
            <w:r>
              <w:rPr>
                <w:b/>
                <w:bCs/>
                <w:color w:val="00274C"/>
                <w:position w:val="-2"/>
                <w:sz w:val="20"/>
                <w:szCs w:val="20"/>
              </w:rPr>
              <w:t xml:space="preserve">J</w:t>
            </w:r>
            <w:r>
              <w:rPr>
                <w:color w:val="00274C"/>
                <w:position w:val="-2"/>
                <w:sz w:val="20"/>
                <w:szCs w:val="20"/>
              </w:rPr>
              <w:t xml:space="preserve"> e la rondella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Non serrare la vite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950179" name="name7414607436ae3c651"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565607436ae3c6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16261856"/>
              </w:numPr>
              <w:spacing w:before="0" w:after="0" w:line="262" w:lineRule="auto"/>
              <w:jc w:val="left"/>
              <w:rPr>
                <w:color w:val="00274C"/>
                <w:sz w:val="20"/>
                <w:szCs w:val="20"/>
              </w:rPr>
            </w:pPr>
            <w:r>
              <w:rPr>
                <w:color w:val="00274C"/>
                <w:position w:val="-2"/>
                <w:sz w:val="20"/>
                <w:szCs w:val="20"/>
              </w:rPr>
              <w:t xml:space="preserve">Smontare il motorino d'avviamento.</w:t>
            </w:r>
          </w:p>
          <w:p>
            <w:pPr>
              <w:numPr>
                <w:ilvl w:val="0"/>
                <w:numId w:val="16261856"/>
              </w:numPr>
              <w:spacing w:before="0" w:after="0" w:line="262" w:lineRule="auto"/>
              <w:jc w:val="left"/>
              <w:rPr>
                <w:color w:val="00274C"/>
                <w:sz w:val="20"/>
                <w:szCs w:val="20"/>
              </w:rPr>
            </w:pPr>
            <w:r>
              <w:rPr>
                <w:color w:val="00274C"/>
                <w:position w:val="-2"/>
                <w:sz w:val="20"/>
                <w:szCs w:val="20"/>
              </w:rPr>
              <w:t xml:space="preserve">Montare l'attrezzo </w:t>
            </w:r>
            <w:hyperlink r:id="rId6704607436ae3d243" w:history="1">
              <w:r>
                <w:rPr>
                  <w:b/>
                  <w:bCs/>
                  <w:color w:val="0000FF"/>
                  <w:position w:val="-2"/>
                  <w:sz w:val="20"/>
                  <w:szCs w:val="20"/>
                </w:rPr>
                <w:t xml:space="preserve">ST_34</w:t>
              </w:r>
            </w:hyperlink>
            <w:r>
              <w:rPr>
                <w:color w:val="00274C"/>
                <w:position w:val="-2"/>
                <w:sz w:val="20"/>
                <w:szCs w:val="20"/>
              </w:rPr>
              <w:t xml:space="preserve"> nella sede motorino avviamento </w:t>
            </w:r>
            <w:r>
              <w:rPr>
                <w:b/>
                <w:bCs/>
                <w:color w:val="00274C"/>
                <w:position w:val="-2"/>
                <w:sz w:val="20"/>
                <w:szCs w:val="20"/>
              </w:rPr>
              <w:t xml:space="preserve">Y</w:t>
            </w:r>
            <w:r>
              <w:rPr>
                <w:color w:val="00274C"/>
                <w:position w:val="-2"/>
                <w:sz w:val="20"/>
                <w:szCs w:val="20"/>
              </w:rPr>
              <w:t xml:space="preserve"> e fissarlo con le due viti di fissaggio motorino.</w:t>
            </w:r>
          </w:p>
          <w:p>
            <w:pPr>
              <w:numPr>
                <w:ilvl w:val="0"/>
                <w:numId w:val="16261856"/>
              </w:numPr>
              <w:spacing w:before="0" w:after="0" w:line="262" w:lineRule="auto"/>
              <w:jc w:val="left"/>
              <w:rPr>
                <w:color w:val="00274C"/>
                <w:sz w:val="20"/>
                <w:szCs w:val="20"/>
              </w:rPr>
            </w:pPr>
            <w:r>
              <w:rPr>
                <w:color w:val="00274C"/>
                <w:position w:val="-2"/>
                <w:sz w:val="20"/>
                <w:szCs w:val="20"/>
              </w:rPr>
              <w:t xml:space="preserve">Ruotare l'albero a gomito in senso orario (Rif. A </w:t>
            </w:r>
            <w:hyperlink r:id="rId4850607436ae3d29b" w:history="1">
              <w:r>
                <w:rPr>
                  <w:b/>
                  <w:bCs/>
                  <w:color w:val="0000FF"/>
                  <w:position w:val="-2"/>
                  <w:sz w:val="20"/>
                  <w:szCs w:val="20"/>
                  <w:u w:val="single"/>
                </w:rPr>
                <w:t xml:space="preserve">Par. 1.4</w:t>
              </w:r>
            </w:hyperlink>
            <w:r>
              <w:rPr>
                <w:color w:val="00274C"/>
                <w:position w:val="-2"/>
                <w:sz w:val="20"/>
                <w:szCs w:val="20"/>
              </w:rPr>
              <w:t xml:space="preserve"> ) tramite l'attrezzo </w:t>
            </w:r>
            <w:hyperlink r:id="rId7285607436ae3d2b5" w:history="1">
              <w:r>
                <w:rPr>
                  <w:b/>
                  <w:bCs/>
                  <w:color w:val="0000FF"/>
                  <w:position w:val="-2"/>
                  <w:sz w:val="20"/>
                  <w:szCs w:val="20"/>
                </w:rPr>
                <w:t xml:space="preserve">ST_34</w:t>
              </w:r>
            </w:hyperlink>
            <w:r>
              <w:rPr>
                <w:color w:val="00274C"/>
                <w:position w:val="-2"/>
                <w:sz w:val="20"/>
                <w:szCs w:val="20"/>
              </w:rPr>
              <w:t xml:space="preserve"> portando il riferimento </w:t>
            </w:r>
            <w:r>
              <w:rPr>
                <w:b/>
                <w:bCs/>
                <w:color w:val="00274C"/>
                <w:position w:val="-2"/>
                <w:sz w:val="20"/>
                <w:szCs w:val="20"/>
              </w:rPr>
              <w:t xml:space="preserve">X1</w:t>
            </w:r>
            <w:r>
              <w:rPr>
                <w:color w:val="00274C"/>
                <w:position w:val="-2"/>
                <w:sz w:val="20"/>
                <w:szCs w:val="20"/>
              </w:rPr>
              <w:t xml:space="preserve"> verso l'alto.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di posizionamento del riferimento </w:t>
            </w:r>
            <w:r>
              <w:rPr>
                <w:b/>
                <w:bCs/>
                <w:color w:val="00274C"/>
                <w:position w:val="-2"/>
                <w:sz w:val="20"/>
                <w:szCs w:val="20"/>
              </w:rPr>
              <w:t xml:space="preserve">X1</w:t>
            </w:r>
            <w:r>
              <w:rPr>
                <w:color w:val="00274C"/>
                <w:position w:val="-2"/>
                <w:sz w:val="20"/>
                <w:szCs w:val="20"/>
              </w:rPr>
              <w:t xml:space="preserve"> controllare che il cilindro N°1 sia in fase di compressione (le valvole del pistone N°1 devono essere tutte in posizione di chiusura).</w:t>
            </w:r>
          </w:p>
        </w:tc>
        <w:tc>
          <w:tcPr>
            <w:tcMar>
              <w:top w:w="150" w:type="dxa"/>
              <w:bottom w:w="150" w:type="dxa"/>
            </w:tcMar>
            <w:vAlign w:val="top"/>
          </w:tcPr>
          <w:p>
            <w:r>
              <w:rPr>
                <w:position w:val="-228"/>
              </w:rPr>
              <w:drawing>
                <wp:inline distT="0" distB="0" distL="0" distR="0">
                  <wp:extent cx="2232000" cy="1490400"/>
                  <wp:docPr id="85150676" name="name4628607436ae4f2b1"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2102607436ae4f2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1857"/>
              </w:numPr>
              <w:spacing w:before="0" w:after="0" w:line="262" w:lineRule="auto"/>
              <w:jc w:val="left"/>
              <w:rPr>
                <w:color w:val="00274C"/>
                <w:sz w:val="20"/>
                <w:szCs w:val="20"/>
              </w:rPr>
            </w:pPr>
            <w:r>
              <w:rPr>
                <w:color w:val="00274C"/>
                <w:position w:val="-2"/>
                <w:sz w:val="20"/>
                <w:szCs w:val="20"/>
              </w:rPr>
              <w:t xml:space="preserve">Con il riferimento </w:t>
            </w:r>
            <w:r>
              <w:rPr>
                <w:b/>
                <w:bCs/>
                <w:color w:val="00274C"/>
                <w:position w:val="-2"/>
                <w:sz w:val="20"/>
                <w:szCs w:val="20"/>
              </w:rPr>
              <w:t xml:space="preserve">X1</w:t>
            </w:r>
            <w:r>
              <w:rPr>
                <w:color w:val="00274C"/>
                <w:position w:val="-2"/>
                <w:sz w:val="20"/>
                <w:szCs w:val="20"/>
              </w:rPr>
              <w:t xml:space="preserve"> verso l'alto trovare il </w:t>
            </w:r>
            <w:r>
              <w:rPr>
                <w:b/>
                <w:bCs/>
                <w:color w:val="00274C"/>
                <w:position w:val="-2"/>
                <w:sz w:val="20"/>
                <w:szCs w:val="20"/>
              </w:rPr>
              <w:t xml:space="preserve">PMS</w:t>
            </w:r>
            <w:r>
              <w:rPr>
                <w:color w:val="00274C"/>
                <w:position w:val="-2"/>
                <w:sz w:val="20"/>
                <w:szCs w:val="20"/>
              </w:rPr>
              <w:t xml:space="preserve"> tramite l'attrezzo </w:t>
            </w:r>
            <w:hyperlink r:id="rId9345607436ae50260" w:history="1">
              <w:r>
                <w:rPr>
                  <w:b/>
                  <w:bCs/>
                  <w:color w:val="0000FF"/>
                  <w:position w:val="-2"/>
                  <w:sz w:val="20"/>
                  <w:szCs w:val="20"/>
                </w:rPr>
                <w:t xml:space="preserve">ST_30</w:t>
              </w:r>
            </w:hyperlink>
            <w:r>
              <w:rPr>
                <w:color w:val="00274C"/>
                <w:position w:val="-2"/>
                <w:sz w:val="20"/>
                <w:szCs w:val="20"/>
              </w:rPr>
              <w:t xml:space="preserve"> portando poi l'indicatore del comparatore sullo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78347048" name="name6094607436ae63693"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6400607436ae6368c"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16261858"/>
              </w:numPr>
              <w:spacing w:before="0" w:after="0" w:line="262" w:lineRule="auto"/>
              <w:jc w:val="left"/>
              <w:rPr>
                <w:color w:val="00274C"/>
                <w:sz w:val="20"/>
                <w:szCs w:val="20"/>
              </w:rPr>
            </w:pPr>
            <w:r>
              <w:rPr>
                <w:color w:val="00274C"/>
                <w:position w:val="-2"/>
                <w:sz w:val="20"/>
                <w:szCs w:val="20"/>
              </w:rPr>
              <w:t xml:space="preserve">Tramite il codice pompa identificato, fare riferimento alla </w:t>
            </w:r>
            <w:r>
              <w:rPr>
                <w:b/>
                <w:bCs/>
                <w:color w:val="00274C"/>
                <w:position w:val="-2"/>
                <w:sz w:val="20"/>
                <w:szCs w:val="20"/>
              </w:rPr>
              <w:t xml:space="preserve">Tab. 6.1</w:t>
            </w:r>
            <w:r>
              <w:rPr>
                <w:color w:val="00274C"/>
                <w:position w:val="-2"/>
                <w:sz w:val="20"/>
                <w:szCs w:val="20"/>
              </w:rPr>
              <w:t xml:space="preserve"> per conoscere i gradi di anticipo e il corrispettivo valore di abbassamento del pistone.</w:t>
            </w:r>
          </w:p>
          <w:p>
            <w:pPr>
              <w:numPr>
                <w:ilvl w:val="0"/>
                <w:numId w:val="16261858"/>
              </w:numPr>
              <w:spacing w:before="0" w:after="0" w:line="262" w:lineRule="auto"/>
              <w:jc w:val="left"/>
              <w:rPr>
                <w:color w:val="00274C"/>
                <w:sz w:val="20"/>
                <w:szCs w:val="20"/>
              </w:rPr>
            </w:pPr>
            <w:r>
              <w:rPr>
                <w:color w:val="00274C"/>
                <w:position w:val="-2"/>
                <w:sz w:val="20"/>
                <w:szCs w:val="20"/>
              </w:rPr>
              <w:t xml:space="preserve">Identificato il valore di abbassamento del pistone, ruotare l'albero a gomito in senso antiorario andando oltre il valore descritto in </w:t>
            </w:r>
            <w:r>
              <w:rPr>
                <w:b/>
                <w:bCs/>
                <w:color w:val="00274C"/>
                <w:position w:val="-2"/>
                <w:sz w:val="20"/>
                <w:szCs w:val="20"/>
              </w:rPr>
              <w:t xml:space="preserve">Tab. 6.1</w:t>
            </w:r>
            <w:r>
              <w:rPr>
                <w:color w:val="00274C"/>
                <w:position w:val="-2"/>
                <w:sz w:val="20"/>
                <w:szCs w:val="20"/>
              </w:rPr>
              <w:t xml:space="preserve"> , ruotare nuovamente l'albero in senso orario, fermandosi al valore corretto di anticipo utilizzando l'attrezzo </w:t>
            </w:r>
            <w:hyperlink r:id="rId5245607436ae6617b"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 </w:t>
            </w:r>
            <w:hyperlink r:id="rId9547607436ae661cc"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Il valore indicato in </w:t>
            </w:r>
            <w:r>
              <w:rPr>
                <w:b/>
                <w:bCs/>
                <w:color w:val="00274C"/>
                <w:position w:val="-2"/>
                <w:sz w:val="20"/>
                <w:szCs w:val="20"/>
              </w:rPr>
              <w:t xml:space="preserve">Tab. 6.1</w:t>
            </w:r>
            <w:r>
              <w:rPr>
                <w:color w:val="00274C"/>
                <w:position w:val="-2"/>
                <w:sz w:val="20"/>
                <w:szCs w:val="20"/>
              </w:rPr>
              <w:t xml:space="preserve"> deve essere raggiunto ruotando l'albero con il pistone in fase di compressione. Ruotare l'albero a gomito tramite l'attrezzo </w:t>
            </w:r>
            <w:hyperlink r:id="rId1370607436ae662a5" w:history="1">
              <w:r>
                <w:rPr>
                  <w:b/>
                  <w:bCs/>
                  <w:color w:val="0000FF"/>
                  <w:position w:val="-2"/>
                  <w:sz w:val="20"/>
                  <w:szCs w:val="20"/>
                </w:rPr>
                <w:t xml:space="preserve">ST_34</w:t>
              </w:r>
            </w:hyperlink>
            <w:r>
              <w:rPr>
                <w:color w:val="00274C"/>
                <w:position w:val="-2"/>
                <w:sz w:val="20"/>
                <w:szCs w:val="20"/>
              </w:rPr>
              <w:t xml:space="preserve"> .</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POMPA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ABBASSAMENTO PISTONE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16261859"/>
              </w:numPr>
              <w:spacing w:before="0" w:after="0" w:line="262" w:lineRule="auto"/>
              <w:jc w:val="left"/>
              <w:rPr>
                <w:color w:val="00274C"/>
                <w:sz w:val="20"/>
                <w:szCs w:val="20"/>
              </w:rPr>
            </w:pPr>
            <w:r>
              <w:rPr>
                <w:color w:val="00274C"/>
                <w:position w:val="-2"/>
                <w:sz w:val="20"/>
                <w:szCs w:val="20"/>
              </w:rPr>
              <w:t xml:space="preserve">Bloccare l'attrezzo </w:t>
            </w:r>
            <w:hyperlink r:id="rId8206607436ae686b2" w:history="1">
              <w:r>
                <w:rPr>
                  <w:b/>
                  <w:bCs/>
                  <w:color w:val="0000FF"/>
                  <w:position w:val="-2"/>
                  <w:sz w:val="20"/>
                  <w:szCs w:val="20"/>
                </w:rPr>
                <w:t xml:space="preserve">ST_34</w:t>
              </w:r>
            </w:hyperlink>
            <w:r>
              <w:rPr>
                <w:color w:val="00274C"/>
                <w:position w:val="-2"/>
                <w:sz w:val="20"/>
                <w:szCs w:val="20"/>
              </w:rPr>
              <w:t xml:space="preserve"> tramite le viti </w:t>
            </w:r>
            <w:r>
              <w:rPr>
                <w:b/>
                <w:bCs/>
                <w:color w:val="00274C"/>
                <w:position w:val="-2"/>
                <w:sz w:val="20"/>
                <w:szCs w:val="20"/>
              </w:rPr>
              <w:t xml:space="preserve">W</w:t>
            </w:r>
            <w:r>
              <w:rPr>
                <w:color w:val="00274C"/>
                <w:position w:val="-2"/>
                <w:sz w:val="20"/>
                <w:szCs w:val="20"/>
              </w:rPr>
              <w:t xml:space="preserve"> e accertarsi che l'albero a gomito non ruoti alterando il corretto valore di anticipo. Se ciò avviene, ripetere le operazioni descritte ai punti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e </w:t>
            </w:r>
            <w:r>
              <w:rPr>
                <w:b/>
                <w:bCs/>
                <w:color w:val="00274C"/>
                <w:position w:val="-2"/>
                <w:sz w:val="20"/>
                <w:szCs w:val="20"/>
              </w:rPr>
              <w:t xml:space="preserve">8</w:t>
            </w:r>
            <w:r>
              <w:rPr>
                <w:color w:val="00274C"/>
                <w:position w:val="-2"/>
                <w:sz w:val="20"/>
                <w:szCs w:val="20"/>
              </w:rPr>
              <w:t xml:space="preserve"> .</w:t>
            </w:r>
          </w:p>
          <w:p>
            <w:pPr>
              <w:numPr>
                <w:ilvl w:val="0"/>
                <w:numId w:val="1626185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 rimuovere la piastra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926103" name="name9655607436ae79a86"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715607436ae79a8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16261860"/>
              </w:numPr>
              <w:spacing w:before="0" w:after="0" w:line="262" w:lineRule="auto"/>
              <w:jc w:val="left"/>
              <w:rPr>
                <w:color w:val="00274C"/>
                <w:sz w:val="20"/>
                <w:szCs w:val="20"/>
              </w:rPr>
            </w:pPr>
            <w:r>
              <w:rPr>
                <w:color w:val="00274C"/>
                <w:position w:val="-2"/>
                <w:sz w:val="20"/>
                <w:szCs w:val="20"/>
              </w:rPr>
              <w:t xml:space="preserve">Svitare e rimuovere il dado </w:t>
            </w:r>
            <w:r>
              <w:rPr>
                <w:b/>
                <w:bCs/>
                <w:color w:val="00274C"/>
                <w:position w:val="-2"/>
                <w:sz w:val="20"/>
                <w:szCs w:val="20"/>
              </w:rPr>
              <w:t xml:space="preserve">C1</w:t>
            </w:r>
            <w:r>
              <w:rPr>
                <w:color w:val="00274C"/>
                <w:position w:val="-2"/>
                <w:sz w:val="20"/>
                <w:szCs w:val="20"/>
              </w:rPr>
              <w:t xml:space="preserve"> fissaggio ingranaggio comando pompa iniezione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04671" name="name7434607436ae874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3607436ae874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Dopo la rimozione del dado </w:t>
            </w:r>
            <w:r>
              <w:rPr>
                <w:b/>
                <w:bCs/>
                <w:color w:val="00274C"/>
                <w:position w:val="-2"/>
                <w:sz w:val="20"/>
                <w:szCs w:val="20"/>
              </w:rPr>
              <w:t xml:space="preserve">C1</w:t>
            </w:r>
            <w:r>
              <w:rPr>
                <w:color w:val="00274C"/>
                <w:position w:val="-2"/>
                <w:sz w:val="20"/>
                <w:szCs w:val="20"/>
              </w:rPr>
              <w:t xml:space="preserve"> accertarsi che il corretto valore di anticipo sia rimasto inalterato su </w:t>
            </w:r>
            <w:hyperlink r:id="rId6008607436ae8808e" w:history="1">
              <w:r>
                <w:rPr>
                  <w:b/>
                  <w:bCs/>
                  <w:color w:val="0000FF"/>
                  <w:position w:val="-2"/>
                  <w:sz w:val="20"/>
                  <w:szCs w:val="20"/>
                </w:rPr>
                <w:t xml:space="preserve">ST_30</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Porre attenzione che il dado </w:t>
            </w:r>
            <w:r>
              <w:rPr>
                <w:b/>
                <w:bCs/>
                <w:color w:val="00274C"/>
                <w:position w:val="-2"/>
                <w:sz w:val="20"/>
                <w:szCs w:val="20"/>
              </w:rPr>
              <w:t xml:space="preserve">C1</w:t>
            </w:r>
            <w:r>
              <w:rPr>
                <w:color w:val="00274C"/>
                <w:position w:val="-2"/>
                <w:sz w:val="20"/>
                <w:szCs w:val="20"/>
              </w:rPr>
              <w:t xml:space="preserve"> non cada all'interno del carter.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637220" name="name3701607436ae9e6ac"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1734607436ae9e6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16261861"/>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E1</w:t>
            </w:r>
            <w:r>
              <w:rPr>
                <w:color w:val="00274C"/>
                <w:position w:val="-2"/>
                <w:sz w:val="20"/>
                <w:szCs w:val="20"/>
              </w:rPr>
              <w:t xml:space="preserve">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G1</w:t>
            </w:r>
            <w:r>
              <w:rPr>
                <w:color w:val="00274C"/>
                <w:position w:val="-2"/>
                <w:sz w:val="20"/>
                <w:szCs w:val="20"/>
              </w:rPr>
              <w:t xml:space="preserve"> .</w:t>
            </w:r>
          </w:p>
          <w:p>
            <w:pPr>
              <w:numPr>
                <w:ilvl w:val="0"/>
                <w:numId w:val="16261861"/>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per bloccare la pompa iniezione (coppia di serraggio a </w:t>
            </w:r>
            <w:r>
              <w:rPr>
                <w:b/>
                <w:bCs/>
                <w:color w:val="00274C"/>
                <w:position w:val="-2"/>
                <w:sz w:val="20"/>
                <w:szCs w:val="20"/>
              </w:rPr>
              <w:t xml:space="preserve">12 Nm</w:t>
            </w:r>
            <w:r>
              <w:rPr>
                <w:color w:val="00274C"/>
                <w:position w:val="-2"/>
                <w:sz w:val="20"/>
                <w:szCs w:val="20"/>
              </w:rPr>
              <w:t xml:space="preserve"> ).</w:t>
            </w:r>
          </w:p>
          <w:p>
            <w:pPr>
              <w:numPr>
                <w:ilvl w:val="0"/>
                <w:numId w:val="16261861"/>
              </w:numPr>
              <w:spacing w:before="0" w:after="0" w:line="262" w:lineRule="auto"/>
              <w:jc w:val="left"/>
              <w:rPr>
                <w:color w:val="00274C"/>
                <w:sz w:val="20"/>
                <w:szCs w:val="20"/>
              </w:rPr>
            </w:pPr>
            <w:r>
              <w:rPr>
                <w:color w:val="00274C"/>
                <w:position w:val="-2"/>
                <w:sz w:val="20"/>
                <w:szCs w:val="20"/>
              </w:rPr>
              <w:t xml:space="preserve">Avvitare l'attrezzo </w:t>
            </w:r>
            <w:hyperlink r:id="rId1158607436ae9f326" w:history="1">
              <w:r>
                <w:rPr>
                  <w:b/>
                  <w:bCs/>
                  <w:color w:val="0000FF"/>
                  <w:position w:val="-2"/>
                  <w:sz w:val="20"/>
                  <w:szCs w:val="20"/>
                </w:rPr>
                <w:t xml:space="preserve">ST_13</w:t>
              </w:r>
            </w:hyperlink>
            <w:r>
              <w:rPr>
                <w:color w:val="00274C"/>
                <w:position w:val="-2"/>
                <w:sz w:val="20"/>
                <w:szCs w:val="20"/>
              </w:rPr>
              <w:t xml:space="preserve"> sull'ingranaggio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1512722" name="name4212607436aeb3c6d"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4890607436aeb3c6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16261862"/>
              </w:numPr>
              <w:spacing w:before="0" w:after="0" w:line="262" w:lineRule="auto"/>
              <w:jc w:val="left"/>
              <w:rPr>
                <w:color w:val="00274C"/>
                <w:sz w:val="20"/>
                <w:szCs w:val="20"/>
              </w:rPr>
            </w:pPr>
            <w:r>
              <w:rPr>
                <w:color w:val="00274C"/>
                <w:position w:val="-2"/>
                <w:sz w:val="20"/>
                <w:szCs w:val="20"/>
              </w:rPr>
              <w:t xml:space="preserve">Eseguire le operazioni al </w:t>
            </w:r>
            <w:r>
              <w:rPr>
                <w:b/>
                <w:bCs/>
                <w:color w:val="00274C"/>
                <w:position w:val="-2"/>
                <w:sz w:val="20"/>
                <w:szCs w:val="20"/>
              </w:rPr>
              <w:t xml:space="preserve">punto 1</w:t>
            </w:r>
            <w:r>
              <w:rPr>
                <w:color w:val="00274C"/>
                <w:position w:val="-2"/>
                <w:sz w:val="20"/>
                <w:szCs w:val="20"/>
              </w:rPr>
              <w:t xml:space="preserve"> del </w:t>
            </w:r>
            <w:hyperlink r:id="rId8941607436aeb504f" w:history="1">
              <w:r>
                <w:rPr>
                  <w:b/>
                  <w:bCs/>
                  <w:color w:val="0000FF"/>
                  <w:position w:val="-2"/>
                  <w:sz w:val="20"/>
                  <w:szCs w:val="20"/>
                  <w:u w:val="single"/>
                </w:rPr>
                <w:t xml:space="preserve">Par. 5.2</w:t>
              </w:r>
            </w:hyperlink>
            <w:r>
              <w:rPr>
                <w:color w:val="00274C"/>
                <w:position w:val="-2"/>
                <w:sz w:val="20"/>
                <w:szCs w:val="20"/>
              </w:rPr>
              <w:t xml:space="preserve"> .</w:t>
            </w:r>
          </w:p>
          <w:p>
            <w:pPr>
              <w:numPr>
                <w:ilvl w:val="0"/>
                <w:numId w:val="16261862"/>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162618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e rimuovere il gruppo Oil Cooler </w:t>
            </w:r>
            <w:r>
              <w:rPr>
                <w:b/>
                <w:bCs/>
                <w:color w:val="00274C"/>
                <w:position w:val="-2"/>
                <w:sz w:val="20"/>
                <w:szCs w:val="20"/>
              </w:rPr>
              <w:t xml:space="preserve">L1</w:t>
            </w:r>
            <w:r>
              <w:rPr>
                <w:color w:val="00274C"/>
                <w:position w:val="-2"/>
                <w:sz w:val="20"/>
                <w:szCs w:val="20"/>
              </w:rPr>
              <w:t xml:space="preserve"> dal basamento </w:t>
            </w:r>
            <w:r>
              <w:rPr>
                <w:b/>
                <w:bCs/>
                <w:color w:val="00274C"/>
                <w:position w:val="-2"/>
                <w:sz w:val="20"/>
                <w:szCs w:val="20"/>
              </w:rPr>
              <w:t xml:space="preserve">M1</w:t>
            </w:r>
            <w:r>
              <w:rPr>
                <w:color w:val="00274C"/>
                <w:position w:val="-2"/>
                <w:sz w:val="20"/>
                <w:szCs w:val="20"/>
              </w:rPr>
              <w:t xml:space="preserve"> .</w:t>
            </w:r>
          </w:p>
          <w:p>
            <w:pPr>
              <w:numPr>
                <w:ilvl w:val="0"/>
                <w:numId w:val="16261862"/>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32592275" name="name3273607436aecb6b2"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5131607436aecb6ac"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16261863"/>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P1</w:t>
            </w:r>
            <w:r>
              <w:rPr>
                <w:color w:val="00274C"/>
                <w:position w:val="-2"/>
                <w:sz w:val="20"/>
                <w:szCs w:val="20"/>
              </w:rPr>
              <w:t xml:space="preserve"> .</w:t>
            </w:r>
          </w:p>
          <w:p>
            <w:pPr>
              <w:numPr>
                <w:ilvl w:val="0"/>
                <w:numId w:val="16261863"/>
              </w:numPr>
              <w:spacing w:before="0" w:after="0" w:line="262" w:lineRule="auto"/>
              <w:jc w:val="left"/>
              <w:rPr>
                <w:color w:val="00274C"/>
                <w:sz w:val="20"/>
                <w:szCs w:val="20"/>
              </w:rPr>
            </w:pPr>
            <w:r>
              <w:rPr>
                <w:color w:val="00274C"/>
                <w:position w:val="-2"/>
                <w:sz w:val="20"/>
                <w:szCs w:val="20"/>
              </w:rPr>
              <w:t xml:space="preserve">Avvitare la vite dell'attrezzo </w:t>
            </w:r>
            <w:hyperlink r:id="rId9623607436aecc325" w:history="1">
              <w:r>
                <w:rPr>
                  <w:b/>
                  <w:bCs/>
                  <w:color w:val="0000FF"/>
                  <w:position w:val="-2"/>
                  <w:sz w:val="20"/>
                  <w:szCs w:val="20"/>
                </w:rPr>
                <w:t xml:space="preserve">ST_13</w:t>
              </w:r>
            </w:hyperlink>
            <w:r>
              <w:rPr>
                <w:color w:val="00274C"/>
                <w:position w:val="-2"/>
                <w:sz w:val="20"/>
                <w:szCs w:val="20"/>
              </w:rPr>
              <w:t xml:space="preserve"> per disaccoppiare la pompa iniezione </w:t>
            </w:r>
            <w:r>
              <w:rPr>
                <w:b/>
                <w:bCs/>
                <w:color w:val="00274C"/>
                <w:position w:val="-2"/>
                <w:sz w:val="20"/>
                <w:szCs w:val="20"/>
              </w:rPr>
              <w:t xml:space="preserve">J1</w:t>
            </w:r>
            <w:r>
              <w:rPr>
                <w:color w:val="00274C"/>
                <w:position w:val="-2"/>
                <w:sz w:val="20"/>
                <w:szCs w:val="20"/>
              </w:rPr>
              <w:t xml:space="preserve"> dall'ingranaggio comando pompa iniezione </w:t>
            </w:r>
            <w:r>
              <w:rPr>
                <w:b/>
                <w:bCs/>
                <w:color w:val="00274C"/>
                <w:position w:val="-2"/>
                <w:sz w:val="20"/>
                <w:szCs w:val="20"/>
              </w:rPr>
              <w:t xml:space="preserve">D1</w:t>
            </w:r>
            <w:r>
              <w:rPr>
                <w:color w:val="00274C"/>
                <w:position w:val="-2"/>
                <w:sz w:val="20"/>
                <w:szCs w:val="20"/>
              </w:rPr>
              <w:t xml:space="preserve"> .</w:t>
            </w:r>
          </w:p>
          <w:p>
            <w:pPr>
              <w:numPr>
                <w:ilvl w:val="0"/>
                <w:numId w:val="1626186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1626186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rimuovere l'attrezzo </w:t>
            </w:r>
            <w:hyperlink r:id="rId7793607436aecc3d3"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697839" name="name3967607436aede7b9"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676607436aede7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4807607436aedf29f"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Montaggio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05106" name="name5783607436aeeb1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79607436aeeb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montare la nuova pompa </w:t>
            </w:r>
            <w:r>
              <w:rPr>
                <w:b/>
                <w:bCs/>
                <w:color w:val="00274C"/>
                <w:position w:val="-2"/>
                <w:sz w:val="20"/>
                <w:szCs w:val="20"/>
              </w:rPr>
              <w:t xml:space="preserve">J1</w:t>
            </w:r>
            <w:r>
              <w:rPr>
                <w:color w:val="00274C"/>
                <w:position w:val="-2"/>
                <w:sz w:val="20"/>
                <w:szCs w:val="20"/>
              </w:rPr>
              <w:t xml:space="preserve"> , accertarsi che la piastra </w:t>
            </w:r>
            <w:r>
              <w:rPr>
                <w:b/>
                <w:bCs/>
                <w:color w:val="00274C"/>
                <w:position w:val="-2"/>
                <w:sz w:val="20"/>
                <w:szCs w:val="20"/>
              </w:rPr>
              <w:t xml:space="preserve">F1</w:t>
            </w:r>
            <w:r>
              <w:rPr>
                <w:color w:val="00274C"/>
                <w:position w:val="-2"/>
                <w:sz w:val="20"/>
                <w:szCs w:val="20"/>
              </w:rPr>
              <w:t xml:space="preserve"> sia libera di muoversi e che la vite di bloccaggio </w:t>
            </w:r>
            <w:r>
              <w:rPr>
                <w:b/>
                <w:bCs/>
                <w:color w:val="00274C"/>
                <w:position w:val="-2"/>
                <w:sz w:val="20"/>
                <w:szCs w:val="20"/>
              </w:rPr>
              <w:t xml:space="preserve">E1</w:t>
            </w:r>
            <w:r>
              <w:rPr>
                <w:color w:val="00274C"/>
                <w:position w:val="-2"/>
                <w:sz w:val="20"/>
                <w:szCs w:val="20"/>
              </w:rPr>
              <w:t xml:space="preserve"> non sia lenta (la pompa venduta come ricambio, </w:t>
            </w:r>
            <w:r>
              <w:rPr>
                <w:b/>
                <w:bCs/>
                <w:color w:val="00274C"/>
                <w:position w:val="-2"/>
                <w:sz w:val="20"/>
                <w:szCs w:val="20"/>
              </w:rPr>
              <w:t xml:space="preserve">è fornita  bloccata in anticipo di iniezione cilindro</w:t>
            </w:r>
            <w:r>
              <w:rPr>
                <w:b/>
                <w:bCs/>
                <w:color w:val="00274C"/>
                <w:position w:val="-2"/>
                <w:sz w:val="20"/>
                <w:szCs w:val="20"/>
              </w:rPr>
              <w:t xml:space="preserve"> N° 1</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Assicurarsi che le superfici di accoppiamento sull'albero</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e sull'ingranaggio</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siano privi di impurità e di residui di lubrificanti.</w:t>
            </w:r>
          </w:p>
          <w:p>
            <w:pPr>
              <w:numPr>
                <w:ilvl w:val="0"/>
                <w:numId w:val="16261833"/>
              </w:numPr>
              <w:spacing w:before="0" w:after="0" w:line="262" w:lineRule="auto"/>
              <w:jc w:val="left"/>
              <w:rPr>
                <w:color w:val="00274C"/>
                <w:sz w:val="20"/>
                <w:szCs w:val="20"/>
              </w:rPr>
            </w:pPr>
            <w:r>
              <w:rPr>
                <w:color w:val="00274C"/>
                <w:position w:val="-2"/>
                <w:sz w:val="20"/>
                <w:szCs w:val="20"/>
              </w:rPr>
              <w:t xml:space="preserve">Togliere i cappucci di protezione solo al momento in cui si ricollegano i tubi.</w:t>
            </w:r>
          </w:p>
          <w:p>
            <w:pPr>
              <w:numPr>
                <w:ilvl w:val="0"/>
                <w:numId w:val="16261833"/>
              </w:numPr>
              <w:spacing w:before="0" w:after="0" w:line="262" w:lineRule="auto"/>
              <w:jc w:val="left"/>
              <w:rPr>
                <w:color w:val="00274C"/>
                <w:sz w:val="20"/>
                <w:szCs w:val="20"/>
              </w:rPr>
            </w:pPr>
            <w:r>
              <w:rPr>
                <w:color w:val="00274C"/>
                <w:position w:val="-2"/>
                <w:sz w:val="20"/>
                <w:szCs w:val="20"/>
              </w:rPr>
              <w:t xml:space="preserve">Non rimuovere l'attrezzo </w:t>
            </w:r>
            <w:hyperlink r:id="rId2559607436aeebcf0" w:history="1">
              <w:r>
                <w:rPr>
                  <w:b/>
                  <w:bCs/>
                  <w:color w:val="0000FF"/>
                  <w:position w:val="-2"/>
                  <w:sz w:val="20"/>
                  <w:szCs w:val="20"/>
                </w:rPr>
                <w:t xml:space="preserve">ST_30</w:t>
              </w:r>
            </w:hyperlink>
            <w:r>
              <w:rPr>
                <w:color w:val="00274C"/>
                <w:position w:val="-2"/>
                <w:sz w:val="20"/>
                <w:szCs w:val="20"/>
              </w:rPr>
              <w:t xml:space="preserve"> .</w:t>
            </w:r>
          </w:p>
          <w:p/>
          <w:p/>
          <w:p>
            <w:pPr>
              <w:numPr>
                <w:ilvl w:val="0"/>
                <w:numId w:val="16261864"/>
              </w:numPr>
              <w:spacing w:before="0" w:after="0" w:line="262" w:lineRule="auto"/>
              <w:jc w:val="left"/>
              <w:rPr>
                <w:color w:val="00274C"/>
                <w:sz w:val="20"/>
                <w:szCs w:val="20"/>
              </w:rPr>
            </w:pPr>
            <w:r>
              <w:rPr>
                <w:color w:val="00274C"/>
                <w:position w:val="-2"/>
                <w:sz w:val="20"/>
                <w:szCs w:val="20"/>
              </w:rPr>
              <w:t xml:space="preserve">Montare la pompa iniezione </w:t>
            </w:r>
            <w:r>
              <w:rPr>
                <w:b/>
                <w:bCs/>
                <w:color w:val="00274C"/>
                <w:position w:val="-2"/>
                <w:sz w:val="20"/>
                <w:szCs w:val="20"/>
              </w:rPr>
              <w:t xml:space="preserve">J1</w:t>
            </w:r>
            <w:r>
              <w:rPr>
                <w:color w:val="00274C"/>
                <w:position w:val="-2"/>
                <w:sz w:val="20"/>
                <w:szCs w:val="20"/>
              </w:rPr>
              <w:t xml:space="preserve"> , inserendo l'albero </w:t>
            </w:r>
            <w:r>
              <w:rPr>
                <w:b/>
                <w:bCs/>
                <w:color w:val="00274C"/>
                <w:position w:val="-2"/>
                <w:sz w:val="20"/>
                <w:szCs w:val="20"/>
              </w:rPr>
              <w:t xml:space="preserve">Q1</w:t>
            </w:r>
            <w:r>
              <w:rPr>
                <w:color w:val="00274C"/>
                <w:position w:val="-2"/>
                <w:sz w:val="20"/>
                <w:szCs w:val="20"/>
              </w:rPr>
              <w:t xml:space="preserve"> nell'ingranaggio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54557" name="name2523607436af09e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0607436af09e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J2</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sui filetti.</w:t>
            </w:r>
          </w:p>
          <w:p/>
          <w:p/>
          <w:p>
            <w:pPr>
              <w:numPr>
                <w:ilvl w:val="1"/>
                <w:numId w:val="16261865"/>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J2</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1"/>
                <w:numId w:val="16261865"/>
              </w:numPr>
              <w:spacing w:before="0" w:after="0" w:line="262" w:lineRule="auto"/>
              <w:jc w:val="left"/>
              <w:rPr>
                <w:color w:val="00274C"/>
                <w:sz w:val="20"/>
                <w:szCs w:val="20"/>
              </w:rPr>
            </w:pPr>
            <w:r>
              <w:rPr>
                <w:color w:val="00274C"/>
                <w:position w:val="-2"/>
                <w:sz w:val="20"/>
                <w:szCs w:val="20"/>
              </w:rPr>
              <w:t xml:space="preserve">Rimuovere l'attrezzo </w:t>
            </w:r>
            <w:hyperlink r:id="rId9483607436af0a544" w:history="1">
              <w:r>
                <w:rPr>
                  <w:b/>
                  <w:bCs/>
                  <w:color w:val="0000FF"/>
                  <w:position w:val="-2"/>
                  <w:sz w:val="20"/>
                  <w:szCs w:val="20"/>
                </w:rPr>
                <w:t xml:space="preserve">ST_13</w:t>
              </w:r>
            </w:hyperlink>
            <w:r>
              <w:rPr>
                <w:color w:val="00274C"/>
                <w:position w:val="-2"/>
                <w:sz w:val="20"/>
                <w:szCs w:val="20"/>
              </w:rPr>
              <w:t xml:space="preserve"> .</w:t>
            </w:r>
          </w:p>
          <w:p>
            <w:pPr>
              <w:numPr>
                <w:ilvl w:val="1"/>
                <w:numId w:val="16261865"/>
              </w:numPr>
              <w:spacing w:before="0" w:after="0" w:line="262" w:lineRule="auto"/>
              <w:jc w:val="left"/>
              <w:rPr>
                <w:color w:val="00274C"/>
                <w:sz w:val="20"/>
                <w:szCs w:val="20"/>
              </w:rPr>
            </w:pPr>
            <w:r>
              <w:rPr>
                <w:color w:val="00274C"/>
                <w:position w:val="-2"/>
                <w:sz w:val="20"/>
                <w:szCs w:val="20"/>
              </w:rPr>
              <w:t xml:space="preserve">Accertarsi che il corretto valore di anticipo sia rimasto inalterato, serrare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(come mostrato in </w:t>
            </w:r>
            <w:r>
              <w:rPr>
                <w:b/>
                <w:bCs/>
                <w:color w:val="00274C"/>
                <w:position w:val="-2"/>
                <w:sz w:val="20"/>
                <w:szCs w:val="20"/>
              </w:rPr>
              <w:t xml:space="preserve">Fig. 6.17</w:t>
            </w:r>
            <w:r>
              <w:rPr>
                <w:color w:val="00274C"/>
                <w:position w:val="-2"/>
                <w:sz w:val="20"/>
                <w:szCs w:val="20"/>
              </w:rPr>
              <w:t xml:space="preserve"> , è consentito l'uso di un cacciavite per guidare il dado </w:t>
            </w:r>
            <w:r>
              <w:rPr>
                <w:b/>
                <w:bCs/>
                <w:color w:val="00274C"/>
                <w:position w:val="-2"/>
                <w:sz w:val="20"/>
                <w:szCs w:val="20"/>
              </w:rPr>
              <w:t xml:space="preserve">C1</w:t>
            </w:r>
            <w:r>
              <w:rPr>
                <w:color w:val="00274C"/>
                <w:position w:val="-2"/>
                <w:sz w:val="20"/>
                <w:szCs w:val="20"/>
              </w:rPr>
              <w:t xml:space="preserve"> sull'albero </w:t>
            </w:r>
            <w:r>
              <w:rPr>
                <w:b/>
                <w:bCs/>
                <w:color w:val="00274C"/>
                <w:position w:val="-2"/>
                <w:sz w:val="20"/>
                <w:szCs w:val="20"/>
              </w:rPr>
              <w:t xml:space="preserve">Q1</w:t>
            </w:r>
            <w:r>
              <w:rPr>
                <w:color w:val="00274C"/>
                <w:position w:val="-2"/>
                <w:sz w:val="20"/>
                <w:szCs w:val="20"/>
              </w:rPr>
              <w:t xml:space="preserve"> al fine di evitarne la caduta accidentale all'interno del carter </w:t>
            </w:r>
            <w:r>
              <w:rPr>
                <w:b/>
                <w:bCs/>
                <w:color w:val="00274C"/>
                <w:position w:val="-2"/>
                <w:sz w:val="20"/>
                <w:szCs w:val="20"/>
              </w:rPr>
              <w:t xml:space="preserve">S1</w:t>
            </w:r>
            <w:r>
              <w:rPr>
                <w:color w:val="00274C"/>
                <w:position w:val="-2"/>
                <w:sz w:val="20"/>
                <w:szCs w:val="20"/>
              </w:rPr>
              <w:t xml:space="preserve"> - coppia di serraggio a </w:t>
            </w:r>
            <w:r>
              <w:rPr>
                <w:b/>
                <w:bCs/>
                <w:color w:val="00274C"/>
                <w:position w:val="-2"/>
                <w:sz w:val="20"/>
                <w:szCs w:val="20"/>
              </w:rPr>
              <w:t xml:space="preserve">60 + 80 +</w:t>
            </w:r>
            <w:r>
              <w:rPr>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732966" name="name8208607436af19a63"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4272607436af19a5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19943600" name="name3271607436af2cb3e"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1487607436af2cb3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16261866"/>
              </w:numPr>
              <w:spacing w:before="0" w:after="0" w:line="262" w:lineRule="auto"/>
              <w:jc w:val="left"/>
              <w:rPr>
                <w:color w:val="00274C"/>
                <w:sz w:val="20"/>
                <w:szCs w:val="20"/>
              </w:rPr>
            </w:pPr>
            <w:r>
              <w:rPr>
                <w:color w:val="00274C"/>
                <w:position w:val="-2"/>
                <w:sz w:val="20"/>
                <w:szCs w:val="20"/>
              </w:rPr>
              <w:t xml:space="preserve">Svitare la vite E1 e spostare la piastra asolata </w:t>
            </w:r>
            <w:r>
              <w:rPr>
                <w:b/>
                <w:bCs/>
                <w:color w:val="00274C"/>
                <w:position w:val="-2"/>
                <w:sz w:val="20"/>
                <w:szCs w:val="20"/>
              </w:rPr>
              <w:t xml:space="preserve">F1</w:t>
            </w:r>
            <w:r>
              <w:rPr>
                <w:color w:val="00274C"/>
                <w:position w:val="-2"/>
                <w:sz w:val="20"/>
                <w:szCs w:val="20"/>
              </w:rPr>
              <w:t xml:space="preserve"> in direzione della freccia </w:t>
            </w:r>
            <w:r>
              <w:rPr>
                <w:b/>
                <w:bCs/>
                <w:color w:val="00274C"/>
                <w:position w:val="-2"/>
                <w:sz w:val="20"/>
                <w:szCs w:val="20"/>
              </w:rPr>
              <w:t xml:space="preserve">G2</w:t>
            </w:r>
            <w:r>
              <w:rPr>
                <w:color w:val="00274C"/>
                <w:position w:val="-2"/>
                <w:sz w:val="20"/>
                <w:szCs w:val="20"/>
              </w:rPr>
              <w:t xml:space="preserve"> .</w:t>
            </w:r>
          </w:p>
          <w:p>
            <w:pPr>
              <w:numPr>
                <w:ilvl w:val="1"/>
                <w:numId w:val="16261866"/>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E1</w:t>
            </w:r>
            <w:r>
              <w:rPr>
                <w:color w:val="00274C"/>
                <w:position w:val="-2"/>
                <w:sz w:val="20"/>
                <w:szCs w:val="20"/>
              </w:rPr>
              <w:t xml:space="preserve"> (coppia di serraggio a </w:t>
            </w:r>
            <w:r>
              <w:rPr>
                <w:b/>
                <w:bCs/>
                <w:color w:val="00274C"/>
                <w:position w:val="-2"/>
                <w:sz w:val="20"/>
                <w:szCs w:val="20"/>
              </w:rPr>
              <w:t xml:space="preserve">5.5 Nm</w:t>
            </w:r>
            <w:r>
              <w:rPr>
                <w:color w:val="00274C"/>
                <w:position w:val="-2"/>
                <w:sz w:val="20"/>
                <w:szCs w:val="20"/>
              </w:rPr>
              <w:t xml:space="preserve"> ). La pompa iniezione ora è sbloccata.</w:t>
            </w:r>
          </w:p>
          <w:p>
            <w:pPr>
              <w:numPr>
                <w:ilvl w:val="1"/>
                <w:numId w:val="16261866"/>
              </w:numPr>
              <w:spacing w:before="0" w:after="0" w:line="262" w:lineRule="auto"/>
              <w:jc w:val="left"/>
              <w:rPr>
                <w:color w:val="00274C"/>
                <w:sz w:val="20"/>
                <w:szCs w:val="20"/>
              </w:rPr>
            </w:pPr>
            <w:r>
              <w:rPr>
                <w:color w:val="00274C"/>
                <w:position w:val="-2"/>
                <w:sz w:val="20"/>
                <w:szCs w:val="20"/>
              </w:rPr>
              <w:t xml:space="preserve">Rimuovere l'attrezzo </w:t>
            </w:r>
            <w:hyperlink r:id="rId1184607436af2d53b" w:history="1">
              <w:r>
                <w:rPr>
                  <w:b/>
                  <w:bCs/>
                  <w:color w:val="0000FF"/>
                  <w:position w:val="-2"/>
                  <w:sz w:val="20"/>
                  <w:szCs w:val="20"/>
                </w:rPr>
                <w:t xml:space="preserve">ST_30</w:t>
              </w:r>
            </w:hyperlink>
            <w:r>
              <w:rPr>
                <w:color w:val="00274C"/>
                <w:position w:val="-2"/>
                <w:sz w:val="20"/>
                <w:szCs w:val="20"/>
              </w:rPr>
              <w:t xml:space="preserve"> e </w:t>
            </w:r>
            <w:hyperlink r:id="rId7347607436af2d57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257234" name="name4080607436af3d6b4"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2325607436af3d6a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16261867"/>
              </w:numPr>
              <w:spacing w:before="0" w:after="0" w:line="262" w:lineRule="auto"/>
              <w:jc w:val="left"/>
              <w:rPr>
                <w:color w:val="00274C"/>
                <w:sz w:val="20"/>
                <w:szCs w:val="20"/>
              </w:rPr>
            </w:pPr>
            <w:r>
              <w:rPr>
                <w:color w:val="00274C"/>
                <w:position w:val="-2"/>
                <w:sz w:val="20"/>
                <w:szCs w:val="20"/>
              </w:rPr>
              <w:t xml:space="preserve">Montare l'Oil Cooler </w:t>
            </w:r>
            <w:r>
              <w:rPr>
                <w:b/>
                <w:bCs/>
                <w:color w:val="00274C"/>
                <w:position w:val="-2"/>
                <w:sz w:val="20"/>
                <w:szCs w:val="20"/>
              </w:rPr>
              <w:t xml:space="preserve">L1</w:t>
            </w:r>
            <w:r>
              <w:rPr>
                <w:color w:val="00274C"/>
                <w:position w:val="-2"/>
                <w:sz w:val="20"/>
                <w:szCs w:val="20"/>
              </w:rPr>
              <w:t xml:space="preserve"> sul basamento </w:t>
            </w:r>
            <w:r>
              <w:rPr>
                <w:b/>
                <w:bCs/>
                <w:color w:val="00274C"/>
                <w:position w:val="-2"/>
                <w:sz w:val="20"/>
                <w:szCs w:val="20"/>
              </w:rPr>
              <w:t xml:space="preserve">M1</w:t>
            </w:r>
            <w:r>
              <w:rPr>
                <w:color w:val="00274C"/>
                <w:position w:val="-2"/>
                <w:sz w:val="20"/>
                <w:szCs w:val="20"/>
              </w:rPr>
              <w:t xml:space="preserve"> tramite le viti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Sostituire sempre la guarnizione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ad ogni montaggio.</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962479" name="name7743607436af4e9c3"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7634607436af4e9b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1626186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U1</w:t>
            </w:r>
            <w:r>
              <w:rPr>
                <w:color w:val="00274C"/>
                <w:position w:val="-2"/>
                <w:sz w:val="20"/>
                <w:szCs w:val="20"/>
              </w:rPr>
              <w:t xml:space="preserve"> tramite la vite </w:t>
            </w:r>
            <w:r>
              <w:rPr>
                <w:b/>
                <w:bCs/>
                <w:color w:val="00274C"/>
                <w:position w:val="-2"/>
                <w:sz w:val="20"/>
                <w:szCs w:val="20"/>
              </w:rPr>
              <w:t xml:space="preserve">P1</w:t>
            </w:r>
            <w:r>
              <w:rPr>
                <w:color w:val="00274C"/>
                <w:position w:val="-2"/>
                <w:sz w:val="20"/>
                <w:szCs w:val="20"/>
              </w:rPr>
              <w:t xml:space="preserve"> interponendo la guarnizione </w:t>
            </w:r>
            <w:r>
              <w:rPr>
                <w:b/>
                <w:bCs/>
                <w:color w:val="00274C"/>
                <w:position w:val="-2"/>
                <w:sz w:val="20"/>
                <w:szCs w:val="20"/>
              </w:rPr>
              <w:t xml:space="preserve">T1</w:t>
            </w:r>
            <w:r>
              <w:rPr>
                <w:color w:val="00274C"/>
                <w:position w:val="-2"/>
                <w:sz w:val="20"/>
                <w:szCs w:val="20"/>
              </w:rPr>
              <w:t xml:space="preserve"> .</w:t>
            </w:r>
          </w:p>
          <w:p>
            <w:pPr>
              <w:numPr>
                <w:ilvl w:val="0"/>
                <w:numId w:val="16261868"/>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7351241" name="name9252607436af63364"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338607436af6336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16261869"/>
              </w:numPr>
              <w:spacing w:before="0" w:after="0" w:line="262" w:lineRule="auto"/>
              <w:jc w:val="left"/>
              <w:rPr>
                <w:color w:val="00274C"/>
                <w:sz w:val="20"/>
                <w:szCs w:val="20"/>
              </w:rPr>
            </w:pPr>
            <w:r>
              <w:rPr>
                <w:color w:val="00274C"/>
                <w:position w:val="-2"/>
                <w:sz w:val="20"/>
                <w:szCs w:val="20"/>
              </w:rPr>
              <w:t xml:space="preserve">Fissare la piastra </w:t>
            </w:r>
            <w:r>
              <w:rPr>
                <w:b/>
                <w:bCs/>
                <w:color w:val="00274C"/>
                <w:position w:val="-2"/>
                <w:sz w:val="20"/>
                <w:szCs w:val="20"/>
              </w:rPr>
              <w:t xml:space="preserve">B1</w:t>
            </w:r>
            <w:r>
              <w:rPr>
                <w:color w:val="00274C"/>
                <w:position w:val="-2"/>
                <w:sz w:val="20"/>
                <w:szCs w:val="20"/>
              </w:rPr>
              <w:t xml:space="preserve"> tramite le viti </w:t>
            </w:r>
            <w:r>
              <w:rPr>
                <w:b/>
                <w:bCs/>
                <w:color w:val="00274C"/>
                <w:position w:val="-2"/>
                <w:sz w:val="20"/>
                <w:szCs w:val="20"/>
              </w:rPr>
              <w:t xml:space="preserve">A1</w:t>
            </w:r>
            <w:r>
              <w:rPr>
                <w:color w:val="00274C"/>
                <w:position w:val="-2"/>
                <w:sz w:val="20"/>
                <w:szCs w:val="20"/>
              </w:rPr>
              <w:t xml:space="preserve"> interponendo la guarnizione </w:t>
            </w:r>
            <w:r>
              <w:rPr>
                <w:b/>
                <w:bCs/>
                <w:color w:val="00274C"/>
                <w:position w:val="-2"/>
                <w:sz w:val="20"/>
                <w:szCs w:val="20"/>
              </w:rPr>
              <w:t xml:space="preserve">V1</w:t>
            </w:r>
            <w:r>
              <w:rPr>
                <w:color w:val="00274C"/>
                <w:position w:val="-2"/>
                <w:sz w:val="20"/>
                <w:szCs w:val="20"/>
              </w:rPr>
              <w:t xml:space="preserve"> sul carter </w:t>
            </w:r>
            <w:r>
              <w:rPr>
                <w:b/>
                <w:bCs/>
                <w:color w:val="00274C"/>
                <w:position w:val="-2"/>
                <w:sz w:val="20"/>
                <w:szCs w:val="20"/>
              </w:rPr>
              <w:t xml:space="preserve">S1</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078065" name="name2130607436af762f9"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2222607436af762f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p/>
          <w:p/>
        </w:tc>
        <w:tc>
          <w:tcPr>
            <w:tcMar>
              <w:top w:w="150" w:type="dxa"/>
              <w:bottom w:w="150" w:type="dxa"/>
            </w:tcMar>
            <w:vAlign w:val="top"/>
          </w:tcPr>
          <w:p>
            <w:pPr>
              <w:widowControl w:val="on"/>
              <w:pBdr/>
              <w:spacing w:before="0" w:after="0" w:line="262" w:lineRule="auto"/>
              <w:ind w:left="0" w:right="0"/>
              <w:jc w:val="left"/>
              <w:textAlignment w:val="top"/>
            </w:pPr>
            <w:hyperlink r:id="rId4840607436af77654"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Montaggio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10989" name="name5909607436af852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7607436af85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8959607436af8581f"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
          <w:p>
            <w:pPr>
              <w:numPr>
                <w:ilvl w:val="0"/>
                <w:numId w:val="16261870"/>
              </w:numPr>
              <w:spacing w:before="0" w:after="0" w:line="262" w:lineRule="auto"/>
              <w:jc w:val="left"/>
              <w:rPr>
                <w:color w:val="00274C"/>
                <w:sz w:val="20"/>
                <w:szCs w:val="20"/>
              </w:rPr>
            </w:pPr>
            <w:r>
              <w:rPr>
                <w:color w:val="00274C"/>
                <w:position w:val="-2"/>
                <w:sz w:val="20"/>
                <w:szCs w:val="20"/>
              </w:rPr>
              <w:t xml:space="preserve">Lubrificare le guarnizioni </w:t>
            </w:r>
            <w:r>
              <w:rPr>
                <w:b/>
                <w:bCs/>
                <w:color w:val="00274C"/>
                <w:position w:val="-2"/>
                <w:sz w:val="20"/>
                <w:szCs w:val="20"/>
              </w:rPr>
              <w:t xml:space="preserve">W1</w:t>
            </w:r>
            <w:r>
              <w:rPr>
                <w:color w:val="00274C"/>
                <w:position w:val="-2"/>
                <w:sz w:val="20"/>
                <w:szCs w:val="20"/>
              </w:rPr>
              <w:t xml:space="preserve"> ,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ed inserirle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772911" name="name5141607436af968bc"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9145607436af968b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16261871"/>
              </w:numPr>
              <w:spacing w:before="0" w:after="0" w:line="262" w:lineRule="auto"/>
              <w:jc w:val="left"/>
              <w:rPr>
                <w:color w:val="00274C"/>
                <w:sz w:val="20"/>
                <w:szCs w:val="20"/>
              </w:rPr>
            </w:pPr>
            <w:r>
              <w:rPr>
                <w:color w:val="00274C"/>
                <w:position w:val="-2"/>
                <w:sz w:val="20"/>
                <w:szCs w:val="20"/>
              </w:rPr>
              <w:t xml:space="preserve">Inserire l'iniettore </w:t>
            </w:r>
            <w:r>
              <w:rPr>
                <w:b/>
                <w:bCs/>
                <w:color w:val="00274C"/>
                <w:position w:val="-2"/>
                <w:sz w:val="20"/>
                <w:szCs w:val="20"/>
              </w:rPr>
              <w:t xml:space="preserve">Z</w:t>
            </w:r>
            <w:r>
              <w:rPr>
                <w:color w:val="00274C"/>
                <w:position w:val="-2"/>
                <w:sz w:val="20"/>
                <w:szCs w:val="20"/>
              </w:rPr>
              <w:t xml:space="preserve"> nel canotto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272073" name="name2454607436afa73f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293607436afa73e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16261872"/>
              </w:numPr>
              <w:spacing w:before="0" w:after="0" w:line="262" w:lineRule="auto"/>
              <w:jc w:val="left"/>
              <w:rPr>
                <w:color w:val="00274C"/>
                <w:sz w:val="20"/>
                <w:szCs w:val="20"/>
              </w:rPr>
            </w:pPr>
            <w:r>
              <w:rPr>
                <w:color w:val="00274C"/>
                <w:position w:val="-2"/>
                <w:sz w:val="20"/>
                <w:szCs w:val="20"/>
              </w:rPr>
              <w:t xml:space="preserve">Assemblare i particolari </w:t>
            </w:r>
            <w:r>
              <w:rPr>
                <w:b/>
                <w:bCs/>
                <w:color w:val="00274C"/>
                <w:position w:val="-2"/>
                <w:sz w:val="20"/>
                <w:szCs w:val="20"/>
              </w:rPr>
              <w:t xml:space="preserve">P</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e inserirli sull'iniettore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2961649" name="name3790607436afbcfb3"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4088607436afbcfa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16261873"/>
              </w:numPr>
              <w:spacing w:before="0" w:after="0" w:line="262" w:lineRule="auto"/>
              <w:jc w:val="left"/>
              <w:rPr>
                <w:color w:val="00274C"/>
                <w:sz w:val="20"/>
                <w:szCs w:val="20"/>
              </w:rPr>
            </w:pPr>
            <w:r>
              <w:rPr>
                <w:color w:val="00274C"/>
                <w:position w:val="-2"/>
                <w:sz w:val="20"/>
                <w:szCs w:val="20"/>
              </w:rPr>
              <w:t xml:space="preserve">Inserire l'attrezzo </w:t>
            </w:r>
            <w:hyperlink r:id="rId3243607436afbe2c3" w:history="1">
              <w:r>
                <w:rPr>
                  <w:b/>
                  <w:bCs/>
                  <w:color w:val="0000FF"/>
                  <w:position w:val="-2"/>
                  <w:sz w:val="20"/>
                  <w:szCs w:val="20"/>
                </w:rPr>
                <w:t xml:space="preserve">ST_52</w:t>
              </w:r>
            </w:hyperlink>
            <w:r>
              <w:rPr>
                <w:color w:val="00274C"/>
                <w:position w:val="-2"/>
                <w:sz w:val="20"/>
                <w:szCs w:val="20"/>
              </w:rPr>
              <w:t xml:space="preserve"> sui raccordi degli iniettori </w:t>
            </w:r>
            <w:r>
              <w:rPr>
                <w:b/>
                <w:bCs/>
                <w:color w:val="00274C"/>
                <w:position w:val="-2"/>
                <w:sz w:val="20"/>
                <w:szCs w:val="20"/>
              </w:rPr>
              <w:t xml:space="preserve">Z</w:t>
            </w:r>
            <w:r>
              <w:rPr>
                <w:color w:val="00274C"/>
                <w:position w:val="-2"/>
                <w:sz w:val="20"/>
                <w:szCs w:val="20"/>
              </w:rPr>
              <w:t xml:space="preserve"> (dettaglio </w:t>
            </w:r>
            <w:r>
              <w:rPr>
                <w:b/>
                <w:bCs/>
                <w:color w:val="00274C"/>
                <w:position w:val="-2"/>
                <w:sz w:val="20"/>
                <w:szCs w:val="20"/>
              </w:rPr>
              <w:t xml:space="preserve">X2</w:t>
            </w:r>
            <w:r>
              <w:rPr>
                <w:color w:val="00274C"/>
                <w:position w:val="-2"/>
                <w:sz w:val="20"/>
                <w:szCs w:val="20"/>
              </w:rPr>
              <w:t xml:space="preserve"> ).</w:t>
            </w:r>
          </w:p>
          <w:p>
            <w:pPr>
              <w:numPr>
                <w:ilvl w:val="0"/>
                <w:numId w:val="1626187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63942047" name="name5221607436afd54c7"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3901607436afd54c0"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Montaggio tubo rifiuto iniettori</w:t>
            </w:r>
          </w:p>
          <w:p/>
          <w:p/>
          <w:p>
            <w:pPr>
              <w:numPr>
                <w:ilvl w:val="0"/>
                <w:numId w:val="16261874"/>
              </w:numPr>
              <w:spacing w:before="0" w:after="0" w:line="262" w:lineRule="auto"/>
              <w:jc w:val="left"/>
              <w:rPr>
                <w:color w:val="00274C"/>
                <w:sz w:val="20"/>
                <w:szCs w:val="20"/>
              </w:rPr>
            </w:pPr>
            <w:r>
              <w:rPr>
                <w:color w:val="00274C"/>
                <w:position w:val="-2"/>
                <w:sz w:val="20"/>
                <w:szCs w:val="20"/>
              </w:rPr>
              <w:t xml:space="preserve">Posizionare il tubo </w:t>
            </w:r>
            <w:r>
              <w:rPr>
                <w:b/>
                <w:bCs/>
                <w:color w:val="00274C"/>
                <w:position w:val="-2"/>
                <w:sz w:val="20"/>
                <w:szCs w:val="20"/>
              </w:rPr>
              <w:t xml:space="preserve">N</w:t>
            </w:r>
            <w:r>
              <w:rPr>
                <w:color w:val="00274C"/>
                <w:position w:val="-2"/>
                <w:sz w:val="20"/>
                <w:szCs w:val="20"/>
              </w:rPr>
              <w:t xml:space="preserve"> sugli iniettori </w:t>
            </w:r>
            <w:r>
              <w:rPr>
                <w:b/>
                <w:bCs/>
                <w:color w:val="00274C"/>
                <w:position w:val="-2"/>
                <w:sz w:val="20"/>
                <w:szCs w:val="20"/>
              </w:rPr>
              <w:t xml:space="preserve">Z</w:t>
            </w:r>
            <w:r>
              <w:rPr>
                <w:color w:val="00274C"/>
                <w:position w:val="-2"/>
                <w:sz w:val="20"/>
                <w:szCs w:val="20"/>
              </w:rPr>
              <w:t xml:space="preserve"> e serrare le viti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7838671" name="name6435607436afe7ac4"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9765607436afe7ab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Montaggio cappello bilancieri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36726" name="name1561607436b004a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3607436b004a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Z1</w:t>
            </w:r>
            <w:r>
              <w:rPr>
                <w:color w:val="00274C"/>
                <w:position w:val="-2"/>
                <w:sz w:val="20"/>
                <w:szCs w:val="20"/>
              </w:rPr>
              <w:t xml:space="preserve"> tra cappello bilancieri e testa deve essere tassativamente sostituita dopo ogni smontaggio.</w:t>
            </w:r>
          </w:p>
          <w:p/>
          <w:p/>
          <w:p>
            <w:pPr>
              <w:numPr>
                <w:ilvl w:val="0"/>
                <w:numId w:val="16261875"/>
              </w:numPr>
              <w:spacing w:before="0" w:after="0" w:line="262" w:lineRule="auto"/>
              <w:jc w:val="left"/>
              <w:rPr>
                <w:color w:val="00274C"/>
                <w:sz w:val="20"/>
                <w:szCs w:val="20"/>
              </w:rPr>
            </w:pPr>
            <w:r>
              <w:rPr>
                <w:color w:val="00274C"/>
                <w:position w:val="-2"/>
                <w:sz w:val="20"/>
                <w:szCs w:val="20"/>
              </w:rPr>
              <w:t xml:space="preserve">Posizionare l’attrezzo </w:t>
            </w:r>
            <w:hyperlink r:id="rId7853607436b005193" w:history="1">
              <w:r>
                <w:rPr>
                  <w:b/>
                  <w:bCs/>
                  <w:color w:val="0000FF"/>
                  <w:position w:val="-2"/>
                  <w:sz w:val="20"/>
                  <w:szCs w:val="20"/>
                </w:rPr>
                <w:t xml:space="preserve">ST_17</w:t>
              </w:r>
            </w:hyperlink>
            <w:r>
              <w:rPr>
                <w:color w:val="00274C"/>
                <w:position w:val="-2"/>
                <w:sz w:val="20"/>
                <w:szCs w:val="20"/>
              </w:rPr>
              <w:t xml:space="preserve"> sulla testa in corrispondenza dei due fori di fissaggio </w:t>
            </w:r>
            <w:r>
              <w:rPr>
                <w:b/>
                <w:bCs/>
                <w:color w:val="00274C"/>
                <w:position w:val="-2"/>
                <w:sz w:val="20"/>
                <w:szCs w:val="20"/>
              </w:rPr>
              <w:t xml:space="preserve">9</w:t>
            </w:r>
            <w:r>
              <w:rPr>
                <w:color w:val="00274C"/>
                <w:position w:val="-2"/>
                <w:sz w:val="20"/>
                <w:szCs w:val="20"/>
              </w:rPr>
              <w:t xml:space="preserve"> e </w:t>
            </w:r>
            <w:r>
              <w:rPr>
                <w:b/>
                <w:bCs/>
                <w:color w:val="00274C"/>
                <w:position w:val="-2"/>
                <w:sz w:val="20"/>
                <w:szCs w:val="20"/>
              </w:rPr>
              <w:t xml:space="preserve">10</w:t>
            </w:r>
            <w:r>
              <w:rPr>
                <w:color w:val="00274C"/>
                <w:position w:val="-2"/>
                <w:sz w:val="20"/>
                <w:szCs w:val="20"/>
              </w:rPr>
              <w:t xml:space="preserve"> .</w:t>
            </w:r>
          </w:p>
          <w:p>
            <w:pPr>
              <w:numPr>
                <w:ilvl w:val="0"/>
                <w:numId w:val="16261875"/>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Z1</w:t>
            </w:r>
            <w:r>
              <w:rPr>
                <w:color w:val="00274C"/>
                <w:position w:val="-2"/>
                <w:sz w:val="20"/>
                <w:szCs w:val="20"/>
              </w:rPr>
              <w:t xml:space="preserve"> e il cappello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rispettando i fori delle viti di fissaggio </w:t>
            </w:r>
            <w:r>
              <w:rPr>
                <w:b/>
                <w:bCs/>
                <w:color w:val="00274C"/>
                <w:position w:val="-2"/>
                <w:sz w:val="20"/>
                <w:szCs w:val="20"/>
              </w:rPr>
              <w:t xml:space="preserve">N</w:t>
            </w:r>
            <w:r>
              <w:rPr>
                <w:color w:val="00274C"/>
                <w:position w:val="-2"/>
                <w:sz w:val="20"/>
                <w:szCs w:val="20"/>
              </w:rPr>
              <w:t xml:space="preserve"> aiutandosi con i perni guida </w:t>
            </w:r>
            <w:hyperlink r:id="rId4792607436b005236" w:history="1">
              <w:r>
                <w:rPr>
                  <w:b/>
                  <w:bCs/>
                  <w:color w:val="0000FF"/>
                  <w:position w:val="-2"/>
                  <w:sz w:val="20"/>
                  <w:szCs w:val="20"/>
                </w:rPr>
                <w:t xml:space="preserve">ST_17</w:t>
              </w:r>
            </w:hyperlink>
            <w:r>
              <w:rPr>
                <w:color w:val="00274C"/>
                <w:position w:val="-2"/>
                <w:sz w:val="20"/>
                <w:szCs w:val="20"/>
              </w:rPr>
              <w:t xml:space="preserve"> .</w:t>
            </w:r>
          </w:p>
          <w:p>
            <w:pPr>
              <w:numPr>
                <w:ilvl w:val="0"/>
                <w:numId w:val="16261875"/>
              </w:numPr>
              <w:spacing w:before="0" w:after="0" w:line="262" w:lineRule="auto"/>
              <w:jc w:val="left"/>
              <w:rPr>
                <w:color w:val="00274C"/>
                <w:sz w:val="20"/>
                <w:szCs w:val="20"/>
              </w:rPr>
            </w:pPr>
            <w:r>
              <w:rPr>
                <w:color w:val="00274C"/>
                <w:position w:val="-2"/>
                <w:sz w:val="20"/>
                <w:szCs w:val="20"/>
              </w:rPr>
              <w:t xml:space="preserve">Fissare il cappello bilancieri </w:t>
            </w:r>
            <w:r>
              <w:rPr>
                <w:b/>
                <w:bCs/>
                <w:color w:val="00274C"/>
                <w:position w:val="-2"/>
                <w:sz w:val="20"/>
                <w:szCs w:val="20"/>
              </w:rPr>
              <w:t xml:space="preserve">P</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N</w:t>
            </w:r>
            <w:r>
              <w:rPr>
                <w:color w:val="00274C"/>
                <w:position w:val="-2"/>
                <w:sz w:val="20"/>
                <w:szCs w:val="20"/>
              </w:rPr>
              <w:t xml:space="preserve"> rispettando l'ordine di serraggio illustrato in </w:t>
            </w:r>
            <w:r>
              <w:rPr>
                <w:b/>
                <w:bCs/>
                <w:color w:val="00274C"/>
                <w:position w:val="-2"/>
                <w:sz w:val="20"/>
                <w:szCs w:val="20"/>
              </w:rPr>
              <w:t xml:space="preserve">Fig. 6.28</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6261875"/>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M2</w:t>
            </w:r>
            <w:r>
              <w:rPr>
                <w:color w:val="00274C"/>
                <w:position w:val="-2"/>
                <w:sz w:val="20"/>
                <w:szCs w:val="20"/>
              </w:rPr>
              <w:t xml:space="preserve"> tramite la vite </w:t>
            </w:r>
            <w:r>
              <w:rPr>
                <w:b/>
                <w:bCs/>
                <w:color w:val="00274C"/>
                <w:position w:val="-2"/>
                <w:sz w:val="20"/>
                <w:szCs w:val="20"/>
              </w:rPr>
              <w:t xml:space="preserve">L </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Pr>
              <w:numPr>
                <w:ilvl w:val="0"/>
                <w:numId w:val="16261875"/>
              </w:numPr>
              <w:spacing w:before="0" w:after="0" w:line="262" w:lineRule="auto"/>
              <w:jc w:val="left"/>
              <w:rPr>
                <w:color w:val="00274C"/>
                <w:sz w:val="20"/>
                <w:szCs w:val="20"/>
              </w:rPr>
            </w:pPr>
            <w:r>
              <w:rPr>
                <w:color w:val="00274C"/>
                <w:position w:val="-2"/>
                <w:sz w:val="20"/>
                <w:szCs w:val="20"/>
              </w:rPr>
              <w:t xml:space="preserve">Fissare il raccordo </w:t>
            </w:r>
            <w:r>
              <w:rPr>
                <w:b/>
                <w:bCs/>
                <w:color w:val="00274C"/>
                <w:position w:val="-2"/>
                <w:sz w:val="20"/>
                <w:szCs w:val="20"/>
              </w:rPr>
              <w:t xml:space="preserve">M3</w:t>
            </w:r>
            <w:r>
              <w:rPr>
                <w:color w:val="00274C"/>
                <w:position w:val="-2"/>
                <w:sz w:val="20"/>
                <w:szCs w:val="20"/>
              </w:rPr>
              <w:t xml:space="preserve"> tramite la vite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 25 Nm</w:t>
            </w:r>
            <w:r>
              <w:rPr>
                <w:color w:val="00274C"/>
                <w:position w:val="-2"/>
                <w:sz w:val="20"/>
                <w:szCs w:val="20"/>
              </w:rPr>
              <w:t xml:space="preserve"> ) interponendo la guarnizione </w:t>
            </w:r>
            <w:r>
              <w:rPr>
                <w:b/>
                <w:bCs/>
                <w:color w:val="00274C"/>
                <w:position w:val="-2"/>
                <w:sz w:val="20"/>
                <w:szCs w:val="20"/>
              </w:rPr>
              <w:t xml:space="preserve">B2</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92401296" name="name8578607436b016972"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9950607436b01696c"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66474489" name="name3403607436b02997e"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5898607436b029978"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Montaggio tubi iniezione carburante (pompa iniezione/iniettori)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1876"/>
              </w:numPr>
              <w:spacing w:before="0" w:after="0" w:line="262" w:lineRule="auto"/>
              <w:jc w:val="left"/>
              <w:rPr>
                <w:color w:val="00274C"/>
                <w:sz w:val="20"/>
                <w:szCs w:val="20"/>
              </w:rPr>
            </w:pPr>
            <w:r>
              <w:rPr>
                <w:color w:val="00274C"/>
                <w:position w:val="-2"/>
                <w:sz w:val="20"/>
                <w:szCs w:val="20"/>
              </w:rPr>
              <w:t xml:space="preserve">Posizionare i tubi </w:t>
            </w:r>
            <w:r>
              <w:rPr>
                <w:b/>
                <w:bCs/>
                <w:color w:val="00274C"/>
                <w:position w:val="-2"/>
                <w:sz w:val="20"/>
                <w:szCs w:val="20"/>
              </w:rPr>
              <w:t xml:space="preserve">H</w:t>
            </w:r>
            <w:r>
              <w:rPr>
                <w:color w:val="00274C"/>
                <w:position w:val="-2"/>
                <w:sz w:val="20"/>
                <w:szCs w:val="20"/>
              </w:rPr>
              <w:t xml:space="preserve"> sugli iniettori e sulla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0606" name="name5135607436b0380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6607436b038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Avvitare manualmente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senza serrarli.</w:t>
            </w:r>
          </w:p>
          <w:p/>
          <w:p/>
          <w:p>
            <w:pPr>
              <w:numPr>
                <w:ilvl w:val="0"/>
                <w:numId w:val="16261877"/>
              </w:numPr>
              <w:spacing w:before="0" w:after="0" w:line="262" w:lineRule="auto"/>
              <w:jc w:val="left"/>
              <w:rPr>
                <w:color w:val="00274C"/>
                <w:sz w:val="20"/>
                <w:szCs w:val="20"/>
              </w:rPr>
            </w:pPr>
            <w:r>
              <w:rPr>
                <w:color w:val="00274C"/>
                <w:position w:val="-2"/>
                <w:sz w:val="20"/>
                <w:szCs w:val="20"/>
              </w:rPr>
              <w:t xml:space="preserve">Serrare i dadi </w:t>
            </w:r>
            <w:r>
              <w:rPr>
                <w:b/>
                <w:bCs/>
                <w:color w:val="00274C"/>
                <w:position w:val="-2"/>
                <w:sz w:val="20"/>
                <w:szCs w:val="20"/>
              </w:rPr>
              <w:t xml:space="preserve">F</w:t>
            </w:r>
            <w:r>
              <w:rPr>
                <w:color w:val="00274C"/>
                <w:position w:val="-2"/>
                <w:sz w:val="20"/>
                <w:szCs w:val="20"/>
              </w:rPr>
              <w:t xml:space="preserve"> ed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6261877"/>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H</w:t>
            </w:r>
            <w:r>
              <w:rPr>
                <w:color w:val="00274C"/>
                <w:position w:val="-2"/>
                <w:sz w:val="20"/>
                <w:szCs w:val="20"/>
              </w:rPr>
              <w:t xml:space="preserve"> tramite le fascette </w:t>
            </w:r>
            <w:r>
              <w:rPr>
                <w:b/>
                <w:bCs/>
                <w:color w:val="00274C"/>
                <w:position w:val="-2"/>
                <w:sz w:val="20"/>
                <w:szCs w:val="20"/>
              </w:rPr>
              <w:t xml:space="preserve">H2</w:t>
            </w:r>
            <w:r>
              <w:rPr>
                <w:color w:val="00274C"/>
                <w:position w:val="-2"/>
                <w:sz w:val="20"/>
                <w:szCs w:val="20"/>
              </w:rPr>
              <w:t xml:space="preserve"> montando:</w:t>
            </w:r>
          </w:p>
          <w:p>
            <w:pPr>
              <w:numPr>
                <w:ilvl w:val="0"/>
                <w:numId w:val="16261833"/>
              </w:numPr>
              <w:spacing w:before="0" w:after="0" w:line="262" w:lineRule="auto"/>
              <w:jc w:val="left"/>
              <w:rPr>
                <w:color w:val="00274C"/>
                <w:sz w:val="20"/>
                <w:szCs w:val="20"/>
              </w:rPr>
            </w:pPr>
            <w:r>
              <w:rPr>
                <w:color w:val="00274C"/>
                <w:position w:val="-2"/>
                <w:sz w:val="20"/>
                <w:szCs w:val="20"/>
              </w:rPr>
              <w:t xml:space="preserve">l'elemento in gomma </w:t>
            </w:r>
            <w:r>
              <w:rPr>
                <w:b/>
                <w:bCs/>
                <w:color w:val="00274C"/>
                <w:position w:val="-2"/>
                <w:sz w:val="20"/>
                <w:szCs w:val="20"/>
              </w:rPr>
              <w:t xml:space="preserve">H3</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fascetta </w:t>
            </w:r>
            <w:r>
              <w:rPr>
                <w:b/>
                <w:bCs/>
                <w:color w:val="00274C"/>
                <w:position w:val="-2"/>
                <w:sz w:val="20"/>
                <w:szCs w:val="20"/>
              </w:rPr>
              <w:t xml:space="preserve">H2</w:t>
            </w:r>
            <w:r>
              <w:rPr>
                <w:color w:val="00274C"/>
                <w:position w:val="-2"/>
                <w:sz w:val="20"/>
                <w:szCs w:val="20"/>
              </w:rPr>
              <w:t xml:space="preserve"> sull'elemento </w:t>
            </w:r>
            <w:r>
              <w:rPr>
                <w:b/>
                <w:bCs/>
                <w:color w:val="00274C"/>
                <w:position w:val="-2"/>
                <w:sz w:val="20"/>
                <w:szCs w:val="20"/>
              </w:rPr>
              <w:t xml:space="preserve">H3</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fissare la fascetta </w:t>
            </w:r>
            <w:r>
              <w:rPr>
                <w:b/>
                <w:bCs/>
                <w:color w:val="00274C"/>
                <w:position w:val="-2"/>
                <w:sz w:val="20"/>
                <w:szCs w:val="20"/>
              </w:rPr>
              <w:t xml:space="preserve">H2</w:t>
            </w:r>
            <w:r>
              <w:rPr>
                <w:color w:val="00274C"/>
                <w:position w:val="-2"/>
                <w:sz w:val="20"/>
                <w:szCs w:val="20"/>
              </w:rPr>
              <w:t xml:space="preserve"> con la vite </w:t>
            </w:r>
            <w:r>
              <w:rPr>
                <w:b/>
                <w:bCs/>
                <w:color w:val="00274C"/>
                <w:position w:val="-2"/>
                <w:sz w:val="20"/>
                <w:szCs w:val="20"/>
              </w:rPr>
              <w:t xml:space="preserve">H4</w:t>
            </w:r>
            <w:r>
              <w:rPr>
                <w:color w:val="00274C"/>
                <w:position w:val="-2"/>
                <w:sz w:val="20"/>
                <w:szCs w:val="20"/>
              </w:rPr>
              <w:t xml:space="preserve"> e il dado </w:t>
            </w:r>
            <w:r>
              <w:rPr>
                <w:b/>
                <w:bCs/>
                <w:color w:val="00274C"/>
                <w:position w:val="-2"/>
                <w:sz w:val="20"/>
                <w:szCs w:val="20"/>
              </w:rPr>
              <w:t xml:space="preserve">H5</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p/>
          <w:p/>
          <w:p>
            <w:pPr>
              <w:numPr>
                <w:ilvl w:val="0"/>
                <w:numId w:val="16261878"/>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A2</w:t>
            </w:r>
            <w:r>
              <w:rPr>
                <w:color w:val="00274C"/>
                <w:position w:val="-2"/>
                <w:sz w:val="20"/>
                <w:szCs w:val="20"/>
              </w:rPr>
              <w:t xml:space="preserve"> tramite le viti </w:t>
            </w:r>
            <w:r>
              <w:rPr>
                <w:b/>
                <w:bCs/>
                <w:color w:val="00274C"/>
                <w:position w:val="-2"/>
                <w:sz w:val="20"/>
                <w:szCs w:val="20"/>
              </w:rPr>
              <w:t xml:space="preserve">D</w:t>
            </w:r>
            <w:r>
              <w:rPr>
                <w:color w:val="00274C"/>
                <w:position w:val="-2"/>
                <w:sz w:val="20"/>
                <w:szCs w:val="20"/>
              </w:rPr>
              <w:t xml:space="preserve"> interponendo la guarnizione </w:t>
            </w:r>
            <w:r>
              <w:rPr>
                <w:b/>
                <w:bCs/>
                <w:color w:val="00274C"/>
                <w:position w:val="-2"/>
                <w:sz w:val="20"/>
                <w:szCs w:val="20"/>
              </w:rPr>
              <w:t xml:space="preserve">C2</w:t>
            </w:r>
            <w:r>
              <w:rPr>
                <w:color w:val="00274C"/>
                <w:position w:val="-2"/>
                <w:sz w:val="20"/>
                <w:szCs w:val="20"/>
              </w:rPr>
              <w:t xml:space="preserve"> .</w:t>
            </w:r>
          </w:p>
          <w:p>
            <w:pPr>
              <w:numPr>
                <w:ilvl w:val="0"/>
                <w:numId w:val="16261878"/>
              </w:numPr>
              <w:spacing w:before="0" w:after="0" w:line="262" w:lineRule="auto"/>
              <w:jc w:val="left"/>
              <w:rPr>
                <w:color w:val="00274C"/>
                <w:sz w:val="20"/>
                <w:szCs w:val="20"/>
              </w:rPr>
            </w:pPr>
            <w:r>
              <w:rPr>
                <w:color w:val="00274C"/>
                <w:position w:val="-2"/>
                <w:sz w:val="20"/>
                <w:szCs w:val="20"/>
              </w:rPr>
              <w:t xml:space="preserve">Fissare la linea di aspirazione </w:t>
            </w:r>
            <w:r>
              <w:rPr>
                <w:b/>
                <w:bCs/>
                <w:color w:val="00274C"/>
                <w:position w:val="-2"/>
                <w:sz w:val="20"/>
                <w:szCs w:val="20"/>
              </w:rPr>
              <w:t xml:space="preserve">E2</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interponendo la guarnizione </w:t>
            </w:r>
            <w:r>
              <w:rPr>
                <w:b/>
                <w:bCs/>
                <w:color w:val="00274C"/>
                <w:position w:val="-2"/>
                <w:sz w:val="20"/>
                <w:szCs w:val="20"/>
              </w:rPr>
              <w:t xml:space="preserve">D2</w:t>
            </w:r>
            <w:r>
              <w:rPr>
                <w:color w:val="00274C"/>
                <w:position w:val="-2"/>
                <w:sz w:val="20"/>
                <w:szCs w:val="20"/>
              </w:rPr>
              <w:t xml:space="preserve"> .</w:t>
            </w:r>
          </w:p>
          <w:p>
            <w:pPr>
              <w:numPr>
                <w:ilvl w:val="0"/>
                <w:numId w:val="16261878"/>
              </w:numPr>
              <w:spacing w:before="0" w:after="0" w:line="262" w:lineRule="auto"/>
              <w:jc w:val="left"/>
              <w:rPr>
                <w:color w:val="00274C"/>
                <w:sz w:val="20"/>
                <w:szCs w:val="20"/>
              </w:rPr>
            </w:pPr>
            <w:r>
              <w:rPr>
                <w:color w:val="00274C"/>
                <w:position w:val="-2"/>
                <w:sz w:val="20"/>
                <w:szCs w:val="20"/>
              </w:rPr>
              <w:t xml:space="preserve">Montare l'innesto rapido </w:t>
            </w:r>
            <w:r>
              <w:rPr>
                <w:b/>
                <w:bCs/>
                <w:color w:val="00274C"/>
                <w:position w:val="-2"/>
                <w:sz w:val="20"/>
                <w:szCs w:val="20"/>
              </w:rPr>
              <w:t xml:space="preserve">C</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w:t>
            </w:r>
          </w:p>
          <w:p>
            <w:pPr>
              <w:numPr>
                <w:ilvl w:val="0"/>
                <w:numId w:val="16261878"/>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H6</w:t>
            </w:r>
            <w:r>
              <w:rPr>
                <w:color w:val="00274C"/>
                <w:position w:val="-2"/>
                <w:sz w:val="20"/>
                <w:szCs w:val="20"/>
              </w:rPr>
              <w:t xml:space="preserve"> sul collettore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52167007" name="name9771607436b04e29f"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389607436b04e29a"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23124751" name="name4387607436b084c50"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8517607436b084c47"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pompa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Smontaggio</w:t>
            </w:r>
            <w:r>
              <w:rPr>
                <w:b/>
                <w:bCs/>
                <w:color w:val="00274C"/>
                <w:position w:val="-2"/>
                <w:sz w:val="20"/>
                <w:szCs w:val="20"/>
              </w:rPr>
              <w:br/>
              <w:br/>
              <w:t xml:space="preserve">NOTA:</w:t>
            </w:r>
            <w:r>
              <w:rPr>
                <w:color w:val="00274C"/>
                <w:position w:val="-2"/>
                <w:sz w:val="20"/>
                <w:szCs w:val="20"/>
              </w:rPr>
              <w:t xml:space="preserve"> Eseguire le operazioni descritte al </w:t>
            </w:r>
            <w:hyperlink r:id="rId7546607436b086b45"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389625" name="name5719607436b0945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6607436b0945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20607436b094d17" w:history="1">
              <w:r>
                <w:rPr>
                  <w:b/>
                  <w:bCs/>
                  <w:color w:val="0000FF"/>
                  <w:position w:val="-2"/>
                  <w:sz w:val="20"/>
                  <w:szCs w:val="20"/>
                </w:rPr>
                <w:t xml:space="preserve">Par. 3.3.2</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pompa refrigerante non è riparabile.</w:t>
            </w:r>
          </w:p>
          <w:p/>
          <w:p/>
          <w:p>
            <w:pPr>
              <w:numPr>
                <w:ilvl w:val="0"/>
                <w:numId w:val="16261879"/>
              </w:numPr>
              <w:spacing w:before="0" w:after="0" w:line="262" w:lineRule="auto"/>
              <w:jc w:val="left"/>
              <w:rPr>
                <w:color w:val="00274C"/>
                <w:sz w:val="20"/>
                <w:szCs w:val="20"/>
              </w:rPr>
            </w:pPr>
            <w:r>
              <w:rPr>
                <w:color w:val="00274C"/>
                <w:position w:val="-2"/>
                <w:sz w:val="20"/>
                <w:szCs w:val="20"/>
              </w:rPr>
              <w:t xml:space="preserve">Allentare le viti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color w:val="00274C"/>
                <w:position w:val="-2"/>
                <w:sz w:val="20"/>
                <w:szCs w:val="20"/>
              </w:rPr>
              <w:t xml:space="preserve"> .</w:t>
            </w:r>
          </w:p>
          <w:p>
            <w:pPr>
              <w:numPr>
                <w:ilvl w:val="0"/>
                <w:numId w:val="16261879"/>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C</w:t>
            </w:r>
            <w:r>
              <w:rPr>
                <w:color w:val="00274C"/>
                <w:position w:val="-2"/>
                <w:sz w:val="20"/>
                <w:szCs w:val="20"/>
              </w:rPr>
              <w:t xml:space="preserve"> per togliere tensione alla cinghia </w:t>
            </w:r>
            <w:r>
              <w:rPr>
                <w:b/>
                <w:bCs/>
                <w:color w:val="00274C"/>
                <w:position w:val="-2"/>
                <w:sz w:val="20"/>
                <w:szCs w:val="20"/>
              </w:rPr>
              <w:t xml:space="preserve">D</w:t>
            </w:r>
            <w:r>
              <w:rPr>
                <w:color w:val="00274C"/>
                <w:position w:val="-2"/>
                <w:sz w:val="20"/>
                <w:szCs w:val="20"/>
              </w:rPr>
              <w:t xml:space="preserve"> e rimuoverla.</w:t>
            </w:r>
          </w:p>
          <w:p>
            <w:pPr>
              <w:numPr>
                <w:ilvl w:val="0"/>
                <w:numId w:val="1626187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w:t>
            </w:r>
            <w:r>
              <w:rPr>
                <w:color w:val="00274C"/>
                <w:position w:val="-2"/>
                <w:sz w:val="20"/>
                <w:szCs w:val="20"/>
              </w:rPr>
              <w:t xml:space="preserve"> e rimuovere la puleggia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247523" name="name7546607436b0a8f7a"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2270607436b0a8f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70248472" name="name9197607436b0bcb3c"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6125607436b0bcb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1626188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 pompa </w:t>
            </w:r>
            <w:r>
              <w:rPr>
                <w:b/>
                <w:bCs/>
                <w:color w:val="00274C"/>
                <w:position w:val="-2"/>
                <w:sz w:val="20"/>
                <w:szCs w:val="20"/>
              </w:rPr>
              <w:t xml:space="preserve">H</w:t>
            </w:r>
            <w:r>
              <w:rPr>
                <w:color w:val="00274C"/>
                <w:position w:val="-2"/>
                <w:sz w:val="20"/>
                <w:szCs w:val="20"/>
              </w:rPr>
              <w:t xml:space="preserve"> con la relativa guarnizione.</w:t>
            </w:r>
          </w:p>
        </w:tc>
        <w:tc>
          <w:tcPr>
            <w:tcMar>
              <w:top w:w="150" w:type="dxa"/>
              <w:bottom w:w="150" w:type="dxa"/>
            </w:tcMar>
            <w:vAlign w:val="top"/>
          </w:tcPr>
          <w:p>
            <w:r>
              <w:rPr>
                <w:position w:val="-224"/>
              </w:rPr>
              <w:drawing>
                <wp:inline distT="0" distB="0" distL="0" distR="0">
                  <wp:extent cx="2232000" cy="1476000"/>
                  <wp:docPr id="74184309" name="name8303607436b0d1e6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9342607436b0d1e6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077607436b0d30fe"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44684" name="name4217607436b0e02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4607436b0e02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J</w:t>
            </w:r>
            <w:r>
              <w:rPr>
                <w:color w:val="00274C"/>
                <w:position w:val="-2"/>
                <w:sz w:val="20"/>
                <w:szCs w:val="20"/>
              </w:rPr>
              <w:t xml:space="preserve"> ,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la cinghia </w:t>
            </w:r>
            <w:r>
              <w:rPr>
                <w:b/>
                <w:bCs/>
                <w:color w:val="00274C"/>
                <w:position w:val="-2"/>
                <w:sz w:val="20"/>
                <w:szCs w:val="20"/>
              </w:rPr>
              <w:t xml:space="preserve">D</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068607436b0e089c" w:history="1">
              <w:r>
                <w:rPr>
                  <w:b/>
                  <w:bCs/>
                  <w:color w:val="0000FF"/>
                  <w:position w:val="-2"/>
                  <w:sz w:val="20"/>
                  <w:szCs w:val="20"/>
                </w:rPr>
                <w:t xml:space="preserve">Par. 2.17</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Sostiture tutte le guarnizioni ad ogni montaggio per tutti i componenti ove esse sono previste.</w:t>
            </w:r>
          </w:p>
          <w:p/>
          <w:p/>
          <w:p>
            <w:pPr>
              <w:numPr>
                <w:ilvl w:val="0"/>
                <w:numId w:val="16261881"/>
              </w:numPr>
              <w:spacing w:before="0" w:after="0" w:line="262" w:lineRule="auto"/>
              <w:jc w:val="left"/>
              <w:rPr>
                <w:color w:val="00274C"/>
                <w:sz w:val="20"/>
                <w:szCs w:val="20"/>
              </w:rPr>
            </w:pPr>
            <w:r>
              <w:rPr>
                <w:color w:val="00274C"/>
                <w:position w:val="-2"/>
                <w:sz w:val="20"/>
                <w:szCs w:val="20"/>
              </w:rPr>
              <w:t xml:space="preserve">Fissare la pompa refrigerante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G</w:t>
            </w:r>
            <w:r>
              <w:rPr>
                <w:color w:val="00274C"/>
                <w:position w:val="-2"/>
                <w:sz w:val="20"/>
                <w:szCs w:val="20"/>
              </w:rPr>
              <w:t xml:space="preserve"> interponendo la nuova guarnizione </w:t>
            </w:r>
            <w:r>
              <w:rPr>
                <w:b/>
                <w:bCs/>
                <w:color w:val="00274C"/>
                <w:position w:val="-2"/>
                <w:sz w:val="20"/>
                <w:szCs w:val="20"/>
              </w:rPr>
              <w:t xml:space="preserve">J</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554123" name="name4421607436b0f41ad"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7967607436b0f41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6261882"/>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F</w:t>
            </w:r>
            <w:r>
              <w:rPr>
                <w:color w:val="00274C"/>
                <w:position w:val="-2"/>
                <w:sz w:val="20"/>
                <w:szCs w:val="20"/>
              </w:rPr>
              <w:t xml:space="preserve"> tramite le viti </w:t>
            </w:r>
            <w:r>
              <w:rPr>
                <w:b/>
                <w:bCs/>
                <w:color w:val="00274C"/>
                <w:position w:val="-2"/>
                <w:sz w:val="20"/>
                <w:szCs w:val="20"/>
              </w:rPr>
              <w:t xml:space="preserve">E</w:t>
            </w:r>
            <w:r>
              <w:rPr>
                <w:color w:val="00274C"/>
                <w:position w:val="-2"/>
                <w:sz w:val="20"/>
                <w:szCs w:val="20"/>
              </w:rPr>
              <w:t xml:space="preserve"> sul basamento </w:t>
            </w:r>
            <w:r>
              <w:rPr>
                <w:b/>
                <w:bCs/>
                <w:color w:val="00274C"/>
                <w:position w:val="-2"/>
                <w:sz w:val="20"/>
                <w:szCs w:val="20"/>
              </w:rPr>
              <w:t xml:space="preserve">K (</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376100" name="name9493607436b112731"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1579607436b1127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16261883"/>
              </w:numPr>
              <w:spacing w:before="0" w:after="0" w:line="262" w:lineRule="auto"/>
              <w:jc w:val="left"/>
              <w:rPr>
                <w:color w:val="00274C"/>
                <w:sz w:val="20"/>
                <w:szCs w:val="20"/>
              </w:rPr>
            </w:pPr>
            <w:r>
              <w:rPr>
                <w:color w:val="00274C"/>
                <w:position w:val="-2"/>
                <w:sz w:val="20"/>
                <w:szCs w:val="20"/>
              </w:rPr>
              <w:t xml:space="preserve">Inserire la cinghia </w:t>
            </w:r>
            <w:r>
              <w:rPr>
                <w:b/>
                <w:bCs/>
                <w:color w:val="00274C"/>
                <w:position w:val="-2"/>
                <w:sz w:val="20"/>
                <w:szCs w:val="20"/>
              </w:rPr>
              <w:t xml:space="preserve">D</w:t>
            </w:r>
            <w:r>
              <w:rPr>
                <w:color w:val="00274C"/>
                <w:position w:val="-2"/>
                <w:sz w:val="20"/>
                <w:szCs w:val="20"/>
              </w:rPr>
              <w:t xml:space="preserve"> sulle pulegge </w:t>
            </w:r>
            <w:r>
              <w:rPr>
                <w:b/>
                <w:bCs/>
                <w:color w:val="00274C"/>
                <w:position w:val="-2"/>
                <w:sz w:val="20"/>
                <w:szCs w:val="20"/>
              </w:rPr>
              <w:t xml:space="preserve">M</w:t>
            </w:r>
            <w:r>
              <w:rPr>
                <w:color w:val="00274C"/>
                <w:position w:val="-2"/>
                <w:sz w:val="20"/>
                <w:szCs w:val="20"/>
              </w:rPr>
              <w:t xml:space="preserve"> .</w:t>
            </w:r>
          </w:p>
          <w:p>
            <w:pPr>
              <w:numPr>
                <w:ilvl w:val="0"/>
                <w:numId w:val="16261883"/>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C</w:t>
            </w:r>
            <w:r>
              <w:rPr>
                <w:color w:val="00274C"/>
                <w:position w:val="-2"/>
                <w:sz w:val="20"/>
                <w:szCs w:val="20"/>
              </w:rPr>
              <w:t xml:space="preserve"> portando il blocchetto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10mm</w:t>
            </w:r>
            <w:r>
              <w:rPr>
                <w:color w:val="00274C"/>
                <w:position w:val="-2"/>
                <w:sz w:val="20"/>
                <w:szCs w:val="20"/>
              </w:rPr>
              <w:t xml:space="preserve"> dalla staffa </w:t>
            </w:r>
            <w:r>
              <w:rPr>
                <w:b/>
                <w:bCs/>
                <w:color w:val="00274C"/>
                <w:position w:val="-2"/>
                <w:sz w:val="20"/>
                <w:szCs w:val="20"/>
              </w:rPr>
              <w:t xml:space="preserve">N</w:t>
            </w:r>
            <w:r>
              <w:rPr>
                <w:color w:val="00274C"/>
                <w:position w:val="-2"/>
                <w:sz w:val="20"/>
                <w:szCs w:val="20"/>
              </w:rPr>
              <w:t xml:space="preserve"> (quota </w:t>
            </w:r>
            <w:r>
              <w:rPr>
                <w:b/>
                <w:bCs/>
                <w:color w:val="00274C"/>
                <w:position w:val="-2"/>
                <w:sz w:val="20"/>
                <w:szCs w:val="20"/>
              </w:rPr>
              <w:t xml:space="preserve">C1</w:t>
            </w:r>
            <w:r>
              <w:rPr>
                <w:color w:val="00274C"/>
                <w:position w:val="-2"/>
                <w:sz w:val="20"/>
                <w:szCs w:val="20"/>
              </w:rPr>
              <w:t xml:space="preserve"> ). *</w:t>
            </w:r>
          </w:p>
          <w:p>
            <w:pPr>
              <w:numPr>
                <w:ilvl w:val="0"/>
                <w:numId w:val="1626188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261883"/>
              </w:numPr>
              <w:spacing w:before="0" w:after="0" w:line="262" w:lineRule="auto"/>
              <w:jc w:val="left"/>
              <w:rPr>
                <w:color w:val="00274C"/>
                <w:sz w:val="20"/>
                <w:szCs w:val="20"/>
              </w:rPr>
            </w:pPr>
            <w:r>
              <w:rPr>
                <w:color w:val="00274C"/>
                <w:position w:val="-2"/>
                <w:sz w:val="20"/>
                <w:szCs w:val="20"/>
              </w:rPr>
              <w:t xml:space="preserve">Serrare la vite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32</w:t>
            </w:r>
            <w:r>
              <w:rPr>
                <w:color w:val="00274C"/>
                <w:position w:val="-2"/>
                <w:sz w:val="20"/>
                <w:szCs w:val="20"/>
              </w:rPr>
              <w:t xml:space="preserve"> - coppia di serraggio a </w:t>
            </w:r>
            <w:r>
              <w:rPr>
                <w:b/>
                <w:bCs/>
                <w:color w:val="00274C"/>
                <w:position w:val="-2"/>
                <w:sz w:val="20"/>
                <w:szCs w:val="20"/>
              </w:rPr>
              <w:t xml:space="preserve">consultare la circolare tecnica 710007</w:t>
            </w:r>
            <w:r>
              <w:rPr>
                <w:color w:val="00274C"/>
                <w:position w:val="-2"/>
                <w:sz w:val="20"/>
                <w:szCs w:val="20"/>
              </w:rPr>
              <w:t xml:space="preserve"> ).</w:t>
            </w:r>
          </w:p>
          <w:p>
            <w:pPr>
              <w:numPr>
                <w:ilvl w:val="0"/>
                <w:numId w:val="16261883"/>
              </w:numPr>
              <w:spacing w:before="0" w:after="0" w:line="262" w:lineRule="auto"/>
              <w:jc w:val="left"/>
              <w:rPr>
                <w:color w:val="00274C"/>
                <w:sz w:val="20"/>
                <w:szCs w:val="20"/>
              </w:rPr>
            </w:pPr>
            <w:r>
              <w:rPr>
                <w:color w:val="00274C"/>
                <w:position w:val="-2"/>
                <w:sz w:val="20"/>
                <w:szCs w:val="20"/>
              </w:rPr>
              <w:t xml:space="preserve">Avviare il motore e dopo qualche minuto di funzionamento spegnerlo e lasciarlo raffreddare a temperatura ambiente e verificare il tensionamento della cinghia nel punto </w:t>
            </w:r>
            <w:r>
              <w:rPr>
                <w:b/>
                <w:bCs/>
                <w:color w:val="00274C"/>
                <w:position w:val="-2"/>
                <w:sz w:val="20"/>
                <w:szCs w:val="20"/>
              </w:rPr>
              <w:t xml:space="preserve">P</w:t>
            </w:r>
            <w:r>
              <w:rPr>
                <w:color w:val="00274C"/>
                <w:position w:val="-2"/>
                <w:sz w:val="20"/>
                <w:szCs w:val="20"/>
              </w:rPr>
              <w:t xml:space="preserve"> . Il controllo con vibrazione ha un valore compreso tra </w:t>
            </w:r>
            <w:r>
              <w:rPr>
                <w:b/>
                <w:bCs/>
                <w:color w:val="00274C"/>
                <w:position w:val="-2"/>
                <w:sz w:val="20"/>
                <w:szCs w:val="20"/>
              </w:rPr>
              <w:t xml:space="preserve">135</w:t>
            </w:r>
            <w:r>
              <w:rPr>
                <w:color w:val="00274C"/>
                <w:position w:val="-2"/>
                <w:sz w:val="20"/>
                <w:szCs w:val="20"/>
              </w:rPr>
              <w:t xml:space="preserve"> e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Se la cinghia risulta non conforme ai valori di tensione prescritti procedere alla sostituzione.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0640805" name="name3137607436b12830c"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267607436b12830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1904961" name="name2721607436b13947e"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6562607436b1394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7859607436b13aafd"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separatore vapori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Smontaggio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40917" name="name1553607436b14c7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0607436b14c7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43607436b14cfd7" w:history="1">
              <w:r>
                <w:rPr>
                  <w:b/>
                  <w:bCs/>
                  <w:color w:val="0000FF"/>
                  <w:position w:val="-2"/>
                  <w:sz w:val="20"/>
                  <w:szCs w:val="20"/>
                </w:rPr>
                <w:t xml:space="preserve">Par. 3.3.2</w:t>
              </w:r>
            </w:hyperlink>
            <w:r>
              <w:rPr>
                <w:color w:val="00274C"/>
                <w:position w:val="-2"/>
                <w:sz w:val="20"/>
                <w:szCs w:val="20"/>
              </w:rPr>
              <w:t xml:space="preserve"> .</w:t>
            </w:r>
          </w:p>
          <w:p/>
          <w:p/>
          <w:p/>
          <w:p/>
          <w:p>
            <w:pPr>
              <w:numPr>
                <w:ilvl w:val="0"/>
                <w:numId w:val="16261884"/>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8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84"/>
              </w:numPr>
              <w:spacing w:before="0" w:after="0" w:line="262" w:lineRule="auto"/>
              <w:jc w:val="left"/>
              <w:rPr>
                <w:color w:val="00274C"/>
                <w:sz w:val="20"/>
                <w:szCs w:val="20"/>
              </w:rPr>
            </w:pPr>
            <w:r>
              <w:rPr>
                <w:color w:val="00274C"/>
                <w:position w:val="-2"/>
                <w:sz w:val="20"/>
                <w:szCs w:val="20"/>
              </w:rPr>
              <w:t xml:space="preserve">Disinnestare i manicotti </w:t>
            </w:r>
            <w:r>
              <w:rPr>
                <w:b/>
                <w:bCs/>
                <w:color w:val="00274C"/>
                <w:position w:val="-2"/>
                <w:sz w:val="20"/>
                <w:szCs w:val="20"/>
              </w:rPr>
              <w:t xml:space="preserve">D</w:t>
            </w:r>
            <w:r>
              <w:rPr>
                <w:color w:val="00274C"/>
                <w:position w:val="-2"/>
                <w:sz w:val="20"/>
                <w:szCs w:val="20"/>
              </w:rPr>
              <w:t xml:space="preserve"> dal corpo sfiato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8206177" name="name1680607436b15e33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698607436b15e3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16261885"/>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il corpo sfiato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960376" name="name9869607436b172e3e"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3099607436b172e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Montaggio</w:t>
            </w:r>
          </w:p>
          <w:p/>
          <w:p/>
          <w:p>
            <w:pPr>
              <w:numPr>
                <w:ilvl w:val="0"/>
                <w:numId w:val="16261886"/>
              </w:numPr>
              <w:spacing w:before="0" w:after="0" w:line="262" w:lineRule="auto"/>
              <w:jc w:val="left"/>
              <w:rPr>
                <w:color w:val="00274C"/>
                <w:sz w:val="20"/>
                <w:szCs w:val="20"/>
              </w:rPr>
            </w:pPr>
            <w:r>
              <w:rPr>
                <w:color w:val="00274C"/>
                <w:position w:val="-2"/>
                <w:sz w:val="20"/>
                <w:szCs w:val="20"/>
              </w:rPr>
              <w:t xml:space="preserve">Fissare il corpo sfiato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F </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86"/>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D</w:t>
            </w:r>
            <w:r>
              <w:rPr>
                <w:color w:val="00274C"/>
                <w:position w:val="-2"/>
                <w:sz w:val="20"/>
                <w:szCs w:val="20"/>
              </w:rPr>
              <w:t xml:space="preserve"> sul corpo sfiato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1886"/>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B</w:t>
            </w:r>
            <w:r>
              <w:rPr>
                <w:color w:val="00274C"/>
                <w:position w:val="-2"/>
                <w:sz w:val="20"/>
                <w:szCs w:val="20"/>
              </w:rPr>
              <w:t xml:space="preserve"> e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72855536" name="name1645607436b18b000"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3070607436b18aff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gruppo Oil cooler e filtro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Smontaggio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82488" name="name1166607436b19b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8607436b19b6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7183607436b19bc79" w:history="1">
              <w:r>
                <w:rPr>
                  <w:b/>
                  <w:bCs/>
                  <w:color w:val="0000FF"/>
                  <w:position w:val="-2"/>
                  <w:sz w:val="20"/>
                  <w:szCs w:val="20"/>
                </w:rPr>
                <w:t xml:space="preserve">Par. 3.3.2</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le operazioni descritte al </w:t>
            </w:r>
            <w:hyperlink r:id="rId6401607436b19bcc8" w:history="1">
              <w:r>
                <w:rPr>
                  <w:b/>
                  <w:bCs/>
                  <w:color w:val="0000FF"/>
                  <w:position w:val="-2"/>
                  <w:sz w:val="20"/>
                  <w:szCs w:val="20"/>
                  <w:u w:val="single"/>
                </w:rPr>
                <w:t xml:space="preserve">Par 5.1</w:t>
              </w:r>
            </w:hyperlink>
            <w:r>
              <w:rPr>
                <w:b/>
                <w:bCs/>
                <w:color w:val="00274C"/>
                <w:position w:val="-2"/>
                <w:sz w:val="20"/>
                <w:szCs w:val="20"/>
              </w:rPr>
              <w:t xml:space="preserve"> e </w:t>
            </w:r>
            <w:hyperlink r:id="rId3067607436b19bcdf"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gruppo Oil Cooler </w:t>
            </w:r>
            <w:r>
              <w:rPr>
                <w:b/>
                <w:bCs/>
                <w:color w:val="00274C"/>
                <w:position w:val="-2"/>
                <w:sz w:val="20"/>
                <w:szCs w:val="20"/>
              </w:rPr>
              <w:t xml:space="preserve">E</w:t>
            </w:r>
            <w:r>
              <w:rPr>
                <w:color w:val="00274C"/>
                <w:position w:val="-2"/>
                <w:sz w:val="20"/>
                <w:szCs w:val="20"/>
              </w:rPr>
              <w:t xml:space="preserve">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87"/>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16261887"/>
              </w:numPr>
              <w:spacing w:before="0" w:after="0" w:line="262" w:lineRule="auto"/>
              <w:jc w:val="left"/>
              <w:rPr>
                <w:color w:val="00274C"/>
                <w:sz w:val="20"/>
                <w:szCs w:val="20"/>
              </w:rPr>
            </w:pPr>
            <w:r>
              <w:rPr>
                <w:color w:val="00274C"/>
                <w:position w:val="-2"/>
                <w:sz w:val="20"/>
                <w:szCs w:val="20"/>
              </w:rPr>
              <w:t xml:space="preserve">Rimuovere i manicotti </w:t>
            </w:r>
            <w:r>
              <w:rPr>
                <w:b/>
                <w:bCs/>
                <w:color w:val="00274C"/>
                <w:position w:val="-2"/>
                <w:sz w:val="20"/>
                <w:szCs w:val="20"/>
              </w:rPr>
              <w:t xml:space="preserve">B</w:t>
            </w:r>
            <w:r>
              <w:rPr>
                <w:color w:val="00274C"/>
                <w:position w:val="-2"/>
                <w:sz w:val="20"/>
                <w:szCs w:val="20"/>
              </w:rPr>
              <w:t xml:space="preserve"> dal gruppo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799874" name="name2506607436b1b2b45"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2043607436b1b2b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83500" name="name4890607436b1c168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66607436b1c16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 vietato l'uso di avvitatori.</w:t>
            </w:r>
          </w:p>
          <w:p>
            <w:pPr>
              <w:numPr>
                <w:ilvl w:val="0"/>
                <w:numId w:val="16261833"/>
              </w:numPr>
              <w:spacing w:before="0" w:after="0" w:line="262" w:lineRule="auto"/>
              <w:jc w:val="left"/>
              <w:rPr>
                <w:color w:val="00274C"/>
                <w:sz w:val="20"/>
                <w:szCs w:val="20"/>
              </w:rPr>
            </w:pPr>
            <w:r>
              <w:rPr>
                <w:color w:val="00274C"/>
                <w:position w:val="-2"/>
                <w:sz w:val="20"/>
                <w:szCs w:val="20"/>
              </w:rPr>
              <w:t xml:space="preserve">Utilizzare un contenitore adatto per recuperare l'eventuale olio residuo.</w:t>
            </w:r>
          </w:p>
          <w:p/>
          <w:p/>
          <w:p>
            <w:pPr>
              <w:numPr>
                <w:ilvl w:val="0"/>
                <w:numId w:val="16261888"/>
              </w:numPr>
              <w:spacing w:before="0" w:after="0" w:line="262" w:lineRule="auto"/>
              <w:jc w:val="left"/>
              <w:rPr>
                <w:color w:val="00274C"/>
                <w:sz w:val="20"/>
                <w:szCs w:val="20"/>
              </w:rPr>
            </w:pPr>
            <w:r>
              <w:rPr>
                <w:color w:val="00274C"/>
                <w:position w:val="-2"/>
                <w:sz w:val="20"/>
                <w:szCs w:val="20"/>
              </w:rPr>
              <w:t xml:space="preserve">Svitare il coperchio porta cartuccia </w:t>
            </w:r>
            <w:r>
              <w:rPr>
                <w:b/>
                <w:bCs/>
                <w:color w:val="00274C"/>
                <w:position w:val="-2"/>
                <w:sz w:val="20"/>
                <w:szCs w:val="20"/>
              </w:rPr>
              <w:t xml:space="preserve">H</w:t>
            </w:r>
            <w:r>
              <w:rPr>
                <w:color w:val="00274C"/>
                <w:position w:val="-2"/>
                <w:sz w:val="20"/>
                <w:szCs w:val="20"/>
              </w:rPr>
              <w:t xml:space="preserve"> effettuando tre giri completi e attendere 1 minuto.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Questa operazione consentirà all'olio contenuto nel supporto </w:t>
            </w:r>
            <w:r>
              <w:rPr>
                <w:b/>
                <w:bCs/>
                <w:color w:val="00274C"/>
                <w:position w:val="-2"/>
                <w:sz w:val="20"/>
                <w:szCs w:val="20"/>
              </w:rPr>
              <w:t xml:space="preserve">E</w:t>
            </w:r>
            <w:r>
              <w:rPr>
                <w:color w:val="00274C"/>
                <w:position w:val="-2"/>
                <w:sz w:val="20"/>
                <w:szCs w:val="20"/>
              </w:rPr>
              <w:t xml:space="preserve"> di defluire verso la coppa olio nel modo corretto.</w:t>
            </w:r>
          </w:p>
          <w:p>
            <w:pPr>
              <w:numPr>
                <w:ilvl w:val="0"/>
                <w:numId w:val="16261889"/>
              </w:numPr>
              <w:spacing w:before="0" w:after="0" w:line="262" w:lineRule="auto"/>
              <w:jc w:val="left"/>
              <w:rPr>
                <w:color w:val="00274C"/>
                <w:sz w:val="20"/>
                <w:szCs w:val="20"/>
              </w:rPr>
            </w:pPr>
            <w:r>
              <w:rPr>
                <w:color w:val="00274C"/>
                <w:position w:val="-2"/>
                <w:sz w:val="20"/>
                <w:szCs w:val="20"/>
              </w:rPr>
              <w:br/>
              <w:br/>
              <w:t xml:space="preserve">Svitare il coperchio porta cartuccia </w:t>
            </w:r>
            <w:r>
              <w:rPr>
                <w:b/>
                <w:bCs/>
                <w:color w:val="00274C"/>
                <w:position w:val="-2"/>
                <w:sz w:val="20"/>
                <w:szCs w:val="20"/>
              </w:rPr>
              <w:t xml:space="preserve">H</w:t>
            </w:r>
            <w:r>
              <w:rPr>
                <w:color w:val="00274C"/>
                <w:position w:val="-2"/>
                <w:sz w:val="20"/>
                <w:szCs w:val="20"/>
              </w:rPr>
              <w:t xml:space="preserve"> e controllare che l'olio contenuto nel supporto filtro olio </w:t>
            </w:r>
            <w:r>
              <w:rPr>
                <w:b/>
                <w:bCs/>
                <w:color w:val="00274C"/>
                <w:position w:val="-2"/>
                <w:sz w:val="20"/>
                <w:szCs w:val="20"/>
              </w:rPr>
              <w:t xml:space="preserve">E</w:t>
            </w:r>
            <w:r>
              <w:rPr>
                <w:color w:val="00274C"/>
                <w:position w:val="-2"/>
                <w:sz w:val="20"/>
                <w:szCs w:val="20"/>
              </w:rPr>
              <w:t xml:space="preserve"> sia defluito verso la coppa olio.</w:t>
            </w:r>
          </w:p>
          <w:p>
            <w:pPr>
              <w:numPr>
                <w:ilvl w:val="0"/>
                <w:numId w:val="16261889"/>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769952" name="name6116607436b1d517c"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7497607436b1d51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1626189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e rimuovere il gruppo Oil Cooler </w:t>
            </w:r>
            <w:r>
              <w:rPr>
                <w:b/>
                <w:bCs/>
                <w:color w:val="00274C"/>
                <w:position w:val="-2"/>
                <w:sz w:val="20"/>
                <w:szCs w:val="20"/>
              </w:rPr>
              <w:t xml:space="preserve">E</w:t>
            </w:r>
            <w:r>
              <w:rPr>
                <w:color w:val="00274C"/>
                <w:position w:val="-2"/>
                <w:sz w:val="20"/>
                <w:szCs w:val="20"/>
              </w:rPr>
              <w:t xml:space="preserve"> .</w:t>
            </w:r>
          </w:p>
          <w:p>
            <w:pPr>
              <w:numPr>
                <w:ilvl w:val="0"/>
                <w:numId w:val="1626189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F</w:t>
            </w:r>
            <w:r>
              <w:rPr>
                <w:color w:val="00274C"/>
                <w:position w:val="-2"/>
                <w:sz w:val="20"/>
                <w:szCs w:val="20"/>
              </w:rPr>
              <w:t xml:space="preserve"> e </w:t>
            </w:r>
            <w:r>
              <w:rPr>
                <w:b/>
                <w:bCs/>
                <w:color w:val="00274C"/>
                <w:position w:val="-2"/>
                <w:sz w:val="20"/>
                <w:szCs w:val="20"/>
              </w:rPr>
              <w:t xml:space="preserve">G</w:t>
            </w:r>
            <w:r>
              <w:rPr>
                <w:color w:val="00274C"/>
                <w:position w:val="-2"/>
                <w:sz w:val="20"/>
                <w:szCs w:val="20"/>
              </w:rPr>
              <w:t xml:space="preserve"> dal gruppo Oil Cooler </w:t>
            </w:r>
            <w:r>
              <w:rPr>
                <w:b/>
                <w:bCs/>
                <w:color w:val="00274C"/>
                <w:position w:val="-2"/>
                <w:sz w:val="20"/>
                <w:szCs w:val="20"/>
              </w:rPr>
              <w:t xml:space="preserve">E.</w:t>
            </w:r>
          </w:p>
        </w:tc>
        <w:tc>
          <w:tcPr>
            <w:tcMar>
              <w:top w:w="150" w:type="dxa"/>
              <w:bottom w:w="150" w:type="dxa"/>
            </w:tcMar>
            <w:vAlign w:val="top"/>
          </w:tcPr>
          <w:p>
            <w:r>
              <w:rPr>
                <w:position w:val="-224"/>
              </w:rPr>
              <w:drawing>
                <wp:inline distT="0" distB="0" distL="0" distR="0">
                  <wp:extent cx="2232000" cy="1476000"/>
                  <wp:docPr id="22252527" name="name8281607436b1e6d6f"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1638607436b1e6d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Sostituzione cartuccia filtro olio</w:t>
            </w:r>
          </w:p>
          <w:p/>
          <w:p/>
          <w:p>
            <w:pPr>
              <w:numPr>
                <w:ilvl w:val="0"/>
                <w:numId w:val="16261891"/>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L, M e N</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p>
            <w:pPr>
              <w:numPr>
                <w:ilvl w:val="0"/>
                <w:numId w:val="16261891"/>
              </w:numPr>
              <w:spacing w:before="0" w:after="0" w:line="262" w:lineRule="auto"/>
              <w:jc w:val="left"/>
              <w:rPr>
                <w:color w:val="00274C"/>
                <w:sz w:val="20"/>
                <w:szCs w:val="20"/>
              </w:rPr>
            </w:pPr>
            <w:r>
              <w:rPr>
                <w:color w:val="00274C"/>
                <w:position w:val="-2"/>
                <w:sz w:val="20"/>
                <w:szCs w:val="20"/>
              </w:rPr>
              <w:t xml:space="preserve">Rimuovere la cartuccia </w:t>
            </w:r>
            <w:r>
              <w:rPr>
                <w:b/>
                <w:bCs/>
                <w:color w:val="00274C"/>
                <w:position w:val="-2"/>
                <w:sz w:val="20"/>
                <w:szCs w:val="20"/>
              </w:rPr>
              <w:t xml:space="preserve">P</w:t>
            </w:r>
            <w:r>
              <w:rPr>
                <w:color w:val="00274C"/>
                <w:position w:val="-2"/>
                <w:sz w:val="20"/>
                <w:szCs w:val="20"/>
              </w:rPr>
              <w:t xml:space="preserve"> dal coperchio portacartuccia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408327" name="name5209607436b207272"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3872607436b2072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6261892"/>
              </w:numPr>
              <w:spacing w:before="0" w:after="0" w:line="262" w:lineRule="auto"/>
              <w:jc w:val="left"/>
              <w:rPr>
                <w:color w:val="00274C"/>
                <w:sz w:val="20"/>
                <w:szCs w:val="20"/>
              </w:rPr>
            </w:pPr>
            <w:r>
              <w:rPr>
                <w:color w:val="00274C"/>
                <w:position w:val="-2"/>
                <w:sz w:val="20"/>
                <w:szCs w:val="20"/>
              </w:rPr>
              <w:t xml:space="preserve">Lubrificare ed inserire le guarnizioni </w:t>
            </w:r>
            <w:r>
              <w:rPr>
                <w:b/>
                <w:bCs/>
                <w:color w:val="00274C"/>
                <w:position w:val="-2"/>
                <w:sz w:val="20"/>
                <w:szCs w:val="20"/>
              </w:rPr>
              <w:t xml:space="preserve">L, M e N</w:t>
            </w:r>
            <w:r>
              <w:rPr>
                <w:color w:val="00274C"/>
                <w:position w:val="-2"/>
                <w:sz w:val="20"/>
                <w:szCs w:val="20"/>
              </w:rPr>
              <w:t xml:space="preserve"> nelle sedi </w:t>
            </w:r>
            <w:r>
              <w:rPr>
                <w:b/>
                <w:bCs/>
                <w:color w:val="00274C"/>
                <w:position w:val="-2"/>
                <w:sz w:val="20"/>
                <w:szCs w:val="20"/>
              </w:rPr>
              <w:t xml:space="preserve">L1, M1 e N1</w:t>
            </w:r>
            <w:r>
              <w:rPr>
                <w:color w:val="00274C"/>
                <w:position w:val="-2"/>
                <w:sz w:val="20"/>
                <w:szCs w:val="20"/>
              </w:rPr>
              <w:t xml:space="preserve"> del coperchio portacartuccia </w:t>
            </w:r>
            <w:r>
              <w:rPr>
                <w:b/>
                <w:bCs/>
                <w:color w:val="00274C"/>
                <w:position w:val="-2"/>
                <w:sz w:val="20"/>
                <w:szCs w:val="20"/>
              </w:rPr>
              <w:t xml:space="preserve">H</w:t>
            </w:r>
            <w:r>
              <w:rPr>
                <w:color w:val="00274C"/>
                <w:position w:val="-2"/>
                <w:sz w:val="20"/>
                <w:szCs w:val="20"/>
              </w:rPr>
              <w:t xml:space="preserve"> .</w:t>
            </w:r>
          </w:p>
          <w:p>
            <w:pPr>
              <w:numPr>
                <w:ilvl w:val="0"/>
                <w:numId w:val="16261892"/>
              </w:numPr>
              <w:spacing w:before="0" w:after="0" w:line="262" w:lineRule="auto"/>
              <w:jc w:val="left"/>
              <w:rPr>
                <w:color w:val="00274C"/>
                <w:sz w:val="20"/>
                <w:szCs w:val="20"/>
              </w:rPr>
            </w:pPr>
            <w:r>
              <w:rPr>
                <w:color w:val="00274C"/>
                <w:position w:val="-2"/>
                <w:sz w:val="20"/>
                <w:szCs w:val="20"/>
              </w:rPr>
              <w:t xml:space="preserve">Inserire la cartuccia P nel coperchio portacartuccia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554815" name="name6696607436b2193e8"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5161607436b2193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Montaggio gruppo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735379" name="name5659607436b229e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0607436b229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Nel caso di montaggio del raccordo </w:t>
            </w:r>
            <w:r>
              <w:rPr>
                <w:b/>
                <w:bCs/>
                <w:color w:val="00274C"/>
                <w:position w:val="-2"/>
                <w:sz w:val="20"/>
                <w:szCs w:val="20"/>
              </w:rPr>
              <w:t xml:space="preserve">U</w:t>
            </w:r>
            <w:r>
              <w:rPr>
                <w:color w:val="00274C"/>
                <w:position w:val="-2"/>
                <w:sz w:val="20"/>
                <w:szCs w:val="20"/>
              </w:rPr>
              <w:t xml:space="preserve"> sul basamento </w:t>
            </w:r>
            <w:r>
              <w:rPr>
                <w:b/>
                <w:bCs/>
                <w:color w:val="00274C"/>
                <w:position w:val="-2"/>
                <w:sz w:val="20"/>
                <w:szCs w:val="20"/>
              </w:rPr>
              <w:t xml:space="preserve">S</w:t>
            </w:r>
            <w:r>
              <w:rPr>
                <w:color w:val="00274C"/>
                <w:position w:val="-2"/>
                <w:sz w:val="20"/>
                <w:szCs w:val="20"/>
              </w:rPr>
              <w:t xml:space="preserve"> (coppia di serraggio manuale con </w:t>
            </w:r>
            <w:r>
              <w:rPr>
                <w:b/>
                <w:bCs/>
                <w:color w:val="00274C"/>
                <w:position w:val="-2"/>
                <w:sz w:val="20"/>
                <w:szCs w:val="20"/>
              </w:rPr>
              <w:t xml:space="preserve">Loctite 2701</w:t>
            </w:r>
            <w:r>
              <w:rPr>
                <w:color w:val="00274C"/>
                <w:position w:val="-2"/>
                <w:sz w:val="20"/>
                <w:szCs w:val="20"/>
              </w:rPr>
              <w:t xml:space="preserve"> sul filetto).</w:t>
            </w:r>
          </w:p>
          <w:p/>
          <w:p/>
          <w:p>
            <w:pPr>
              <w:numPr>
                <w:ilvl w:val="0"/>
                <w:numId w:val="1626189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Q</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S</w:t>
            </w:r>
            <w:r>
              <w:rPr>
                <w:color w:val="00274C"/>
                <w:position w:val="-2"/>
                <w:sz w:val="20"/>
                <w:szCs w:val="20"/>
              </w:rPr>
              <w:t xml:space="preserve"> siano privi di impurità.</w:t>
            </w:r>
          </w:p>
          <w:p>
            <w:pPr>
              <w:numPr>
                <w:ilvl w:val="0"/>
                <w:numId w:val="16261893"/>
              </w:numPr>
              <w:spacing w:before="0" w:after="0" w:line="262" w:lineRule="auto"/>
              <w:jc w:val="left"/>
              <w:rPr>
                <w:color w:val="00274C"/>
                <w:sz w:val="20"/>
                <w:szCs w:val="20"/>
              </w:rPr>
            </w:pPr>
            <w:r>
              <w:rPr>
                <w:color w:val="00274C"/>
                <w:position w:val="-2"/>
                <w:sz w:val="20"/>
                <w:szCs w:val="20"/>
              </w:rPr>
              <w:t xml:space="preserve">Lubrificare ed inserire la guarnizione </w:t>
            </w:r>
            <w:r>
              <w:rPr>
                <w:b/>
                <w:bCs/>
                <w:color w:val="00274C"/>
                <w:position w:val="-2"/>
                <w:sz w:val="20"/>
                <w:szCs w:val="20"/>
              </w:rPr>
              <w:t xml:space="preserve">T</w:t>
            </w:r>
            <w:r>
              <w:rPr>
                <w:color w:val="00274C"/>
                <w:position w:val="-2"/>
                <w:sz w:val="20"/>
                <w:szCs w:val="20"/>
              </w:rPr>
              <w:t xml:space="preserve"> sul raccordo </w:t>
            </w:r>
            <w:r>
              <w:rPr>
                <w:b/>
                <w:bCs/>
                <w:color w:val="00274C"/>
                <w:position w:val="-2"/>
                <w:sz w:val="20"/>
                <w:szCs w:val="20"/>
              </w:rPr>
              <w:t xml:space="preserve">U</w:t>
            </w:r>
            <w:r>
              <w:rPr>
                <w:color w:val="00274C"/>
                <w:position w:val="-2"/>
                <w:sz w:val="20"/>
                <w:szCs w:val="20"/>
              </w:rPr>
              <w:t xml:space="preserve"> .</w:t>
            </w:r>
          </w:p>
          <w:p>
            <w:pPr>
              <w:numPr>
                <w:ilvl w:val="0"/>
                <w:numId w:val="16261893"/>
              </w:numPr>
              <w:spacing w:before="0" w:after="0" w:line="262" w:lineRule="auto"/>
              <w:jc w:val="left"/>
              <w:rPr>
                <w:color w:val="00274C"/>
                <w:sz w:val="20"/>
                <w:szCs w:val="20"/>
              </w:rPr>
            </w:pPr>
            <w:r>
              <w:rPr>
                <w:color w:val="00274C"/>
                <w:position w:val="-2"/>
                <w:sz w:val="20"/>
                <w:szCs w:val="20"/>
              </w:rPr>
              <w:t xml:space="preserve">Lubrificare ed inserire le guarnizioni sul supporto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nella sede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w:t>
            </w:r>
          </w:p>
          <w:p>
            <w:pPr>
              <w:numPr>
                <w:ilvl w:val="0"/>
                <w:numId w:val="16261893"/>
              </w:numPr>
              <w:spacing w:before="0" w:after="0" w:line="262" w:lineRule="auto"/>
              <w:jc w:val="left"/>
              <w:rPr>
                <w:color w:val="00274C"/>
                <w:sz w:val="20"/>
                <w:szCs w:val="20"/>
              </w:rPr>
            </w:pPr>
            <w:r>
              <w:rPr>
                <w:color w:val="00274C"/>
                <w:position w:val="-2"/>
                <w:sz w:val="20"/>
                <w:szCs w:val="20"/>
              </w:rPr>
              <w:t xml:space="preserve">Fissare il supporto </w:t>
            </w:r>
            <w:r>
              <w:rPr>
                <w:b/>
                <w:bCs/>
                <w:color w:val="00274C"/>
                <w:position w:val="-2"/>
                <w:sz w:val="20"/>
                <w:szCs w:val="20"/>
              </w:rPr>
              <w:t xml:space="preserve">E</w:t>
            </w:r>
            <w:r>
              <w:rPr>
                <w:color w:val="00274C"/>
                <w:position w:val="-2"/>
                <w:sz w:val="20"/>
                <w:szCs w:val="20"/>
              </w:rPr>
              <w:t xml:space="preserve"> tramite le viti </w:t>
            </w:r>
            <w:r>
              <w:rPr>
                <w:b/>
                <w:bCs/>
                <w:color w:val="00274C"/>
                <w:position w:val="-2"/>
                <w:sz w:val="20"/>
                <w:szCs w:val="20"/>
              </w:rPr>
              <w:t xml:space="preserve">C</w:t>
            </w:r>
            <w:r>
              <w:rPr>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261893"/>
              </w:numPr>
              <w:spacing w:before="0" w:after="0" w:line="262" w:lineRule="auto"/>
              <w:jc w:val="left"/>
              <w:rPr>
                <w:color w:val="00274C"/>
                <w:sz w:val="20"/>
                <w:szCs w:val="20"/>
              </w:rPr>
            </w:pPr>
            <w:r>
              <w:rPr>
                <w:color w:val="00274C"/>
                <w:position w:val="-2"/>
                <w:sz w:val="20"/>
                <w:szCs w:val="20"/>
              </w:rPr>
              <w:t xml:space="preserve">Inserire ed avvitare il supporto cartuccia </w:t>
            </w:r>
            <w:r>
              <w:rPr>
                <w:b/>
                <w:bCs/>
                <w:color w:val="00274C"/>
                <w:position w:val="-2"/>
                <w:sz w:val="20"/>
                <w:szCs w:val="20"/>
              </w:rPr>
              <w:t xml:space="preserve">H</w:t>
            </w:r>
            <w:r>
              <w:rPr>
                <w:color w:val="00274C"/>
                <w:position w:val="-2"/>
                <w:sz w:val="20"/>
                <w:szCs w:val="20"/>
              </w:rPr>
              <w:t xml:space="preserve"> sul supporto filtro </w:t>
            </w:r>
            <w:r>
              <w:rPr>
                <w:b/>
                <w:bCs/>
                <w:color w:val="00274C"/>
                <w:position w:val="-2"/>
                <w:sz w:val="20"/>
                <w:szCs w:val="20"/>
              </w:rPr>
              <w:t xml:space="preserve">E</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261893"/>
              </w:numPr>
              <w:spacing w:before="0" w:after="0" w:line="262" w:lineRule="auto"/>
              <w:jc w:val="left"/>
              <w:rPr>
                <w:color w:val="00274C"/>
                <w:sz w:val="20"/>
                <w:szCs w:val="20"/>
              </w:rPr>
            </w:pPr>
            <w:r>
              <w:rPr>
                <w:color w:val="00274C"/>
                <w:position w:val="-2"/>
                <w:sz w:val="20"/>
                <w:szCs w:val="20"/>
              </w:rPr>
              <w:t xml:space="preserve">Innestare i manicotti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E</w:t>
            </w:r>
            <w:r>
              <w:rPr>
                <w:color w:val="00274C"/>
                <w:position w:val="-2"/>
                <w:sz w:val="20"/>
                <w:szCs w:val="20"/>
              </w:rPr>
              <w:t xml:space="preserve"> e fissare i tubi </w:t>
            </w:r>
            <w:r>
              <w:rPr>
                <w:b/>
                <w:bCs/>
                <w:color w:val="00274C"/>
                <w:position w:val="-2"/>
                <w:sz w:val="20"/>
                <w:szCs w:val="20"/>
              </w:rPr>
              <w:t xml:space="preserve">B</w:t>
            </w:r>
            <w:r>
              <w:rPr>
                <w:color w:val="00274C"/>
                <w:position w:val="-2"/>
                <w:sz w:val="20"/>
                <w:szCs w:val="20"/>
              </w:rPr>
              <w:t xml:space="preserve"> tramite le fascette </w:t>
            </w:r>
            <w:r>
              <w:rPr>
                <w:b/>
                <w:bCs/>
                <w:color w:val="00274C"/>
                <w:position w:val="-2"/>
                <w:sz w:val="20"/>
                <w:szCs w:val="20"/>
              </w:rPr>
              <w:t xml:space="preserve">A</w:t>
            </w:r>
            <w:r>
              <w:rPr>
                <w:color w:val="00274C"/>
                <w:position w:val="-2"/>
                <w:sz w:val="20"/>
                <w:szCs w:val="20"/>
              </w:rPr>
              <w:t xml:space="preserve"> .</w:t>
            </w:r>
          </w:p>
          <w:p>
            <w:pPr>
              <w:numPr>
                <w:ilvl w:val="0"/>
                <w:numId w:val="16261893"/>
              </w:numPr>
              <w:spacing w:before="0" w:after="0" w:line="262" w:lineRule="auto"/>
              <w:jc w:val="left"/>
              <w:rPr>
                <w:color w:val="00274C"/>
                <w:sz w:val="20"/>
                <w:szCs w:val="20"/>
              </w:rPr>
            </w:pPr>
            <w:r>
              <w:rPr>
                <w:color w:val="00274C"/>
                <w:position w:val="-2"/>
                <w:sz w:val="20"/>
                <w:szCs w:val="20"/>
              </w:rPr>
              <w:t xml:space="preserve">Innestare sulla pompa </w:t>
            </w:r>
            <w:r>
              <w:rPr>
                <w:b/>
                <w:bCs/>
                <w:color w:val="00274C"/>
                <w:position w:val="-2"/>
                <w:sz w:val="20"/>
                <w:szCs w:val="20"/>
              </w:rPr>
              <w:t xml:space="preserve">J1</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972212" name="name5806607436b24062f"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5304607436b24062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62810568" name="name4462607436b255e57"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5326607436b255e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Sostituzione filtro carburante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Smontaggio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57414" name="name2984607436b2632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2607436b2632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945607436b263fd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665774" name="name1112607436b270cf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19607436b270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filtro carburante non è sempre montato sul motore.</w:t>
            </w:r>
          </w:p>
          <w:p>
            <w:pPr>
              <w:numPr>
                <w:ilvl w:val="0"/>
                <w:numId w:val="16261833"/>
              </w:numPr>
              <w:spacing w:before="0" w:after="0" w:line="262" w:lineRule="auto"/>
              <w:jc w:val="left"/>
              <w:rPr>
                <w:color w:val="00274C"/>
                <w:sz w:val="20"/>
                <w:szCs w:val="20"/>
              </w:rPr>
            </w:pPr>
            <w:r>
              <w:rPr>
                <w:color w:val="00274C"/>
                <w:position w:val="-2"/>
                <w:sz w:val="20"/>
                <w:szCs w:val="20"/>
              </w:rPr>
              <w:t xml:space="preserve">In fase di smontaggio, utilizzare un contenitore adatto per recuperare il carburante contenuto all'interno della cartuccia </w:t>
            </w:r>
            <w:r>
              <w:rPr>
                <w:b/>
                <w:bCs/>
                <w:color w:val="00274C"/>
                <w:position w:val="-2"/>
                <w:sz w:val="20"/>
                <w:szCs w:val="20"/>
              </w:rPr>
              <w:t xml:space="preserve">F</w:t>
            </w:r>
            <w:r>
              <w:rPr>
                <w:color w:val="00274C"/>
                <w:position w:val="-2"/>
                <w:sz w:val="20"/>
                <w:szCs w:val="20"/>
              </w:rPr>
              <w:t xml:space="preserve"> .</w:t>
            </w:r>
          </w:p>
          <w:p/>
          <w:p/>
          <w:p>
            <w:pPr>
              <w:numPr>
                <w:ilvl w:val="0"/>
                <w:numId w:val="16261894"/>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N1</w:t>
            </w:r>
            <w:r>
              <w:rPr>
                <w:color w:val="00274C"/>
                <w:position w:val="-2"/>
                <w:sz w:val="20"/>
                <w:szCs w:val="20"/>
              </w:rPr>
              <w:t xml:space="preserve"> .</w:t>
            </w:r>
          </w:p>
          <w:p>
            <w:pPr>
              <w:numPr>
                <w:ilvl w:val="0"/>
                <w:numId w:val="16261894"/>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e sfilare i tubi </w:t>
            </w:r>
            <w:r>
              <w:rPr>
                <w:b/>
                <w:bCs/>
                <w:color w:val="00274C"/>
                <w:position w:val="-2"/>
                <w:sz w:val="20"/>
                <w:szCs w:val="20"/>
              </w:rPr>
              <w:t xml:space="preserve">B</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16261894"/>
              </w:numPr>
              <w:spacing w:before="0" w:after="0" w:line="262" w:lineRule="auto"/>
              <w:jc w:val="left"/>
              <w:rPr>
                <w:color w:val="00274C"/>
                <w:sz w:val="20"/>
                <w:szCs w:val="20"/>
              </w:rPr>
            </w:pPr>
            <w:r>
              <w:rPr>
                <w:color w:val="00274C"/>
                <w:position w:val="-2"/>
                <w:sz w:val="20"/>
                <w:szCs w:val="20"/>
              </w:rPr>
              <w:t xml:space="preserve">Svitare la cartuccia </w:t>
            </w:r>
            <w:r>
              <w:rPr>
                <w:b/>
                <w:bCs/>
                <w:color w:val="00274C"/>
                <w:position w:val="-2"/>
                <w:sz w:val="20"/>
                <w:szCs w:val="20"/>
              </w:rPr>
              <w:t xml:space="preserve">F</w:t>
            </w:r>
            <w:r>
              <w:rPr>
                <w:color w:val="00274C"/>
                <w:position w:val="-2"/>
                <w:sz w:val="20"/>
                <w:szCs w:val="20"/>
              </w:rPr>
              <w:t xml:space="preserve"> dal supporto </w:t>
            </w:r>
            <w:r>
              <w:rPr>
                <w:b/>
                <w:bCs/>
                <w:color w:val="00274C"/>
                <w:position w:val="-2"/>
                <w:sz w:val="20"/>
                <w:szCs w:val="20"/>
              </w:rPr>
              <w:t xml:space="preserve">H</w:t>
            </w:r>
            <w:r>
              <w:rPr>
                <w:color w:val="00274C"/>
                <w:position w:val="-2"/>
                <w:sz w:val="20"/>
                <w:szCs w:val="20"/>
              </w:rPr>
              <w:t xml:space="preserve"> .</w:t>
            </w:r>
          </w:p>
          <w:p>
            <w:pPr>
              <w:numPr>
                <w:ilvl w:val="0"/>
                <w:numId w:val="1626189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C</w:t>
            </w:r>
            <w:r>
              <w:rPr>
                <w:color w:val="00274C"/>
                <w:position w:val="-2"/>
                <w:sz w:val="20"/>
                <w:szCs w:val="20"/>
              </w:rPr>
              <w:t xml:space="preserve"> e rimuovere il supporto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072540" name="name6859607436b2870b9"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2379607436b2870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40237796" name="name7773607436b29ddb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6675607436b29dd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7940" name="name8239607436b2afec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71607436b2af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Controllare la presenza del filtro della pompa alimentazione carburante ed eseguire la sostituzione se necessario.</w:t>
            </w:r>
          </w:p>
          <w:p>
            <w:pPr>
              <w:numPr>
                <w:ilvl w:val="0"/>
                <w:numId w:val="16261895"/>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w:t>
            </w:r>
          </w:p>
          <w:p>
            <w:pPr>
              <w:numPr>
                <w:ilvl w:val="0"/>
                <w:numId w:val="16261895"/>
              </w:numPr>
              <w:spacing w:before="0" w:after="0" w:line="262" w:lineRule="auto"/>
              <w:jc w:val="left"/>
              <w:rPr>
                <w:color w:val="00274C"/>
                <w:sz w:val="20"/>
                <w:szCs w:val="20"/>
              </w:rPr>
            </w:pPr>
            <w:r>
              <w:rPr>
                <w:color w:val="00274C"/>
                <w:position w:val="-2"/>
                <w:sz w:val="20"/>
                <w:szCs w:val="20"/>
              </w:rPr>
              <w:t xml:space="preserve">Disinnestare il tubo </w:t>
            </w:r>
            <w:r>
              <w:rPr>
                <w:b/>
                <w:bCs/>
                <w:color w:val="00274C"/>
                <w:position w:val="-2"/>
                <w:sz w:val="20"/>
                <w:szCs w:val="20"/>
              </w:rPr>
              <w:t xml:space="preserve">E</w:t>
            </w:r>
            <w:r>
              <w:rPr>
                <w:color w:val="00274C"/>
                <w:position w:val="-2"/>
                <w:sz w:val="20"/>
                <w:szCs w:val="20"/>
              </w:rPr>
              <w:t xml:space="preserve"> .</w:t>
            </w:r>
          </w:p>
          <w:p>
            <w:pPr>
              <w:numPr>
                <w:ilvl w:val="0"/>
                <w:numId w:val="16261895"/>
              </w:numPr>
              <w:spacing w:before="0" w:after="0" w:line="262" w:lineRule="auto"/>
              <w:jc w:val="left"/>
              <w:rPr>
                <w:color w:val="00274C"/>
                <w:sz w:val="20"/>
                <w:szCs w:val="20"/>
              </w:rPr>
            </w:pPr>
            <w:r>
              <w:rPr>
                <w:color w:val="00274C"/>
                <w:position w:val="-2"/>
                <w:sz w:val="20"/>
                <w:szCs w:val="20"/>
              </w:rPr>
              <w:t xml:space="preserve">Svitare il filtro </w:t>
            </w:r>
            <w:r>
              <w:rPr>
                <w:b/>
                <w:bCs/>
                <w:color w:val="00274C"/>
                <w:position w:val="-2"/>
                <w:sz w:val="20"/>
                <w:szCs w:val="20"/>
              </w:rPr>
              <w:t xml:space="preserve">G</w:t>
            </w:r>
            <w:r>
              <w:rPr>
                <w:color w:val="00274C"/>
                <w:position w:val="-2"/>
                <w:sz w:val="20"/>
                <w:szCs w:val="20"/>
              </w:rPr>
              <w:t xml:space="preserve"> dalla pompa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7695411" name="name7148607436b2bf04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845607436b2bf04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6261896"/>
              </w:numPr>
              <w:spacing w:before="0" w:after="0" w:line="262" w:lineRule="auto"/>
              <w:jc w:val="left"/>
              <w:rPr>
                <w:color w:val="00274C"/>
                <w:sz w:val="20"/>
                <w:szCs w:val="20"/>
              </w:rPr>
            </w:pPr>
            <w:r>
              <w:rPr>
                <w:color w:val="00274C"/>
                <w:position w:val="-2"/>
                <w:sz w:val="20"/>
                <w:szCs w:val="20"/>
              </w:rPr>
              <w:t xml:space="preserve">Avvitare il nuovo filtro </w:t>
            </w:r>
            <w:r>
              <w:rPr>
                <w:b/>
                <w:bCs/>
                <w:color w:val="00274C"/>
                <w:position w:val="-2"/>
                <w:sz w:val="20"/>
                <w:szCs w:val="20"/>
              </w:rPr>
              <w:t xml:space="preserve">G</w:t>
            </w:r>
            <w:r>
              <w:rPr>
                <w:color w:val="00274C"/>
                <w:position w:val="-2"/>
                <w:sz w:val="20"/>
                <w:szCs w:val="20"/>
              </w:rPr>
              <w:t xml:space="preserve"> sulla pompa </w:t>
            </w:r>
            <w:r>
              <w:rPr>
                <w:b/>
                <w:bCs/>
                <w:color w:val="00274C"/>
                <w:position w:val="-2"/>
                <w:sz w:val="20"/>
                <w:szCs w:val="20"/>
              </w:rPr>
              <w:t xml:space="preserve">Q</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p>
            <w:pPr>
              <w:numPr>
                <w:ilvl w:val="0"/>
                <w:numId w:val="16261896"/>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E</w:t>
            </w:r>
            <w:r>
              <w:rPr>
                <w:color w:val="00274C"/>
                <w:position w:val="-2"/>
                <w:sz w:val="20"/>
                <w:szCs w:val="20"/>
              </w:rPr>
              <w:t xml:space="preserve"> sul filtro </w:t>
            </w:r>
            <w:r>
              <w:rPr>
                <w:b/>
                <w:bCs/>
                <w:color w:val="00274C"/>
                <w:position w:val="-2"/>
                <w:sz w:val="20"/>
                <w:szCs w:val="20"/>
              </w:rPr>
              <w:t xml:space="preserve">G</w:t>
            </w:r>
            <w:r>
              <w:rPr>
                <w:color w:val="00274C"/>
                <w:position w:val="-2"/>
                <w:sz w:val="20"/>
                <w:szCs w:val="20"/>
              </w:rPr>
              <w:t xml:space="preserve"> e fissarlo con la fascetta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6944031" name="name9361607436b2ce57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801607436b2ce57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Montaggio</w:t>
            </w:r>
          </w:p>
          <w:p>
            <w:pPr>
              <w:numPr>
                <w:ilvl w:val="0"/>
                <w:numId w:val="16261897"/>
              </w:numPr>
              <w:spacing w:before="0" w:after="0" w:line="262" w:lineRule="auto"/>
              <w:jc w:val="left"/>
              <w:rPr>
                <w:color w:val="00274C"/>
                <w:sz w:val="20"/>
                <w:szCs w:val="20"/>
              </w:rPr>
            </w:pPr>
            <w:r>
              <w:rPr>
                <w:color w:val="00274C"/>
                <w:position w:val="-2"/>
                <w:sz w:val="20"/>
                <w:szCs w:val="20"/>
              </w:rPr>
              <w:br/>
              <w:br/>
              <w:br/>
              <w:t xml:space="preserve">Fissare il supporto filtro carburante </w:t>
            </w:r>
            <w:r>
              <w:rPr>
                <w:b/>
                <w:bCs/>
                <w:color w:val="00274C"/>
                <w:position w:val="-2"/>
                <w:sz w:val="20"/>
                <w:szCs w:val="20"/>
              </w:rPr>
              <w:t xml:space="preserve">H</w:t>
            </w:r>
            <w:r>
              <w:rPr>
                <w:color w:val="00274C"/>
                <w:position w:val="-2"/>
                <w:sz w:val="20"/>
                <w:szCs w:val="20"/>
              </w:rPr>
              <w:t xml:space="preserve"> con le viti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interponendo il distanziale </w:t>
            </w:r>
            <w:r>
              <w:rPr>
                <w:b/>
                <w:bCs/>
                <w:color w:val="00274C"/>
                <w:position w:val="-2"/>
                <w:sz w:val="20"/>
                <w:szCs w:val="20"/>
              </w:rPr>
              <w:t xml:space="preserve">L</w:t>
            </w:r>
            <w:r>
              <w:rPr>
                <w:color w:val="00274C"/>
                <w:position w:val="-2"/>
                <w:sz w:val="20"/>
                <w:szCs w:val="20"/>
              </w:rPr>
              <w:t xml:space="preserve"> tra </w:t>
            </w:r>
            <w:r>
              <w:rPr>
                <w:b/>
                <w:bCs/>
                <w:color w:val="00274C"/>
                <w:position w:val="-2"/>
                <w:sz w:val="20"/>
                <w:szCs w:val="20"/>
              </w:rPr>
              <w:t xml:space="preserve">M</w:t>
            </w:r>
            <w:r>
              <w:rPr>
                <w:color w:val="00274C"/>
                <w:position w:val="-2"/>
                <w:sz w:val="20"/>
                <w:szCs w:val="20"/>
              </w:rPr>
              <w:t xml:space="preserve"> e </w:t>
            </w:r>
            <w:r>
              <w:rPr>
                <w:b/>
                <w:bCs/>
                <w:color w:val="00274C"/>
                <w:position w:val="-2"/>
                <w:sz w:val="20"/>
                <w:szCs w:val="20"/>
              </w:rPr>
              <w:t xml:space="preserve">H</w:t>
            </w:r>
            <w:r>
              <w:rPr>
                <w:color w:val="00274C"/>
                <w:position w:val="-2"/>
                <w:sz w:val="20"/>
                <w:szCs w:val="20"/>
              </w:rPr>
              <w:t xml:space="preserve"> , e la rondella </w:t>
            </w:r>
            <w:r>
              <w:rPr>
                <w:b/>
                <w:bCs/>
                <w:color w:val="00274C"/>
                <w:position w:val="-2"/>
                <w:sz w:val="20"/>
                <w:szCs w:val="20"/>
              </w:rPr>
              <w:t xml:space="preserve">P</w:t>
            </w:r>
            <w:r>
              <w:rPr>
                <w:color w:val="00274C"/>
                <w:position w:val="-2"/>
                <w:sz w:val="20"/>
                <w:szCs w:val="20"/>
              </w:rPr>
              <w:t xml:space="preserve"> tra </w:t>
            </w:r>
            <w:r>
              <w:rPr>
                <w:b/>
                <w:bCs/>
                <w:color w:val="00274C"/>
                <w:position w:val="-2"/>
                <w:sz w:val="20"/>
                <w:szCs w:val="20"/>
              </w:rPr>
              <w:t xml:space="preserve">H</w:t>
            </w:r>
            <w:r>
              <w:rPr>
                <w:color w:val="00274C"/>
                <w:position w:val="-2"/>
                <w:sz w:val="20"/>
                <w:szCs w:val="20"/>
              </w:rPr>
              <w:t xml:space="preserve"> e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6261897"/>
              </w:numPr>
              <w:spacing w:before="0" w:after="0" w:line="262" w:lineRule="auto"/>
              <w:jc w:val="left"/>
              <w:rPr>
                <w:color w:val="00274C"/>
                <w:sz w:val="20"/>
                <w:szCs w:val="20"/>
              </w:rPr>
            </w:pPr>
            <w:r>
              <w:rPr>
                <w:color w:val="00274C"/>
                <w:position w:val="-2"/>
                <w:sz w:val="20"/>
                <w:szCs w:val="20"/>
              </w:rPr>
              <w:t xml:space="preserve">Innestare i tubi </w:t>
            </w:r>
            <w:r>
              <w:rPr>
                <w:b/>
                <w:bCs/>
                <w:color w:val="00274C"/>
                <w:position w:val="-2"/>
                <w:sz w:val="20"/>
                <w:szCs w:val="20"/>
              </w:rPr>
              <w:t xml:space="preserve">B</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w:t>
            </w:r>
          </w:p>
          <w:p>
            <w:pPr>
              <w:numPr>
                <w:ilvl w:val="0"/>
                <w:numId w:val="16261897"/>
              </w:numPr>
              <w:spacing w:before="0" w:after="0" w:line="262" w:lineRule="auto"/>
              <w:jc w:val="left"/>
              <w:rPr>
                <w:color w:val="00274C"/>
                <w:sz w:val="20"/>
                <w:szCs w:val="20"/>
              </w:rPr>
            </w:pPr>
            <w:r>
              <w:rPr>
                <w:color w:val="00274C"/>
                <w:position w:val="-2"/>
                <w:sz w:val="20"/>
                <w:szCs w:val="20"/>
              </w:rPr>
              <w:t xml:space="preserve">Fissare i tubi </w:t>
            </w:r>
            <w:r>
              <w:rPr>
                <w:b/>
                <w:bCs/>
                <w:color w:val="00274C"/>
                <w:position w:val="-2"/>
                <w:sz w:val="20"/>
                <w:szCs w:val="20"/>
              </w:rPr>
              <w:t xml:space="preserve">B</w:t>
            </w:r>
            <w:r>
              <w:rPr>
                <w:color w:val="00274C"/>
                <w:position w:val="-2"/>
                <w:sz w:val="20"/>
                <w:szCs w:val="20"/>
              </w:rPr>
              <w:t xml:space="preserve"> con le fascette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146139" name="name6962607436b2e3021"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9752607436b2e30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16261898"/>
              </w:numPr>
              <w:spacing w:before="0" w:after="0" w:line="262" w:lineRule="auto"/>
              <w:jc w:val="left"/>
              <w:rPr>
                <w:color w:val="00274C"/>
                <w:sz w:val="20"/>
                <w:szCs w:val="20"/>
              </w:rPr>
            </w:pPr>
            <w:r>
              <w:rPr>
                <w:color w:val="00274C"/>
                <w:position w:val="-2"/>
                <w:sz w:val="20"/>
                <w:szCs w:val="20"/>
              </w:rPr>
              <w:t xml:space="preserve">Lubrificare la guarnizione </w:t>
            </w:r>
            <w:r>
              <w:rPr>
                <w:b/>
                <w:bCs/>
                <w:color w:val="00274C"/>
                <w:position w:val="-2"/>
                <w:sz w:val="20"/>
                <w:szCs w:val="20"/>
              </w:rPr>
              <w:t xml:space="preserve">N</w:t>
            </w:r>
            <w:r>
              <w:rPr>
                <w:color w:val="00274C"/>
                <w:position w:val="-2"/>
                <w:sz w:val="20"/>
                <w:szCs w:val="20"/>
              </w:rPr>
              <w:t xml:space="preserve"> con carburante.</w:t>
            </w:r>
          </w:p>
          <w:p>
            <w:pPr>
              <w:numPr>
                <w:ilvl w:val="0"/>
                <w:numId w:val="16261898"/>
              </w:numPr>
              <w:spacing w:before="0" w:after="0" w:line="262" w:lineRule="auto"/>
              <w:jc w:val="left"/>
              <w:rPr>
                <w:color w:val="00274C"/>
                <w:sz w:val="20"/>
                <w:szCs w:val="20"/>
              </w:rPr>
            </w:pPr>
            <w:r>
              <w:rPr>
                <w:color w:val="00274C"/>
                <w:position w:val="-2"/>
                <w:sz w:val="20"/>
                <w:szCs w:val="20"/>
              </w:rPr>
              <w:t xml:space="preserve">Serrare la cartuccia </w:t>
            </w:r>
            <w:r>
              <w:rPr>
                <w:b/>
                <w:bCs/>
                <w:color w:val="00274C"/>
                <w:position w:val="-2"/>
                <w:sz w:val="20"/>
                <w:szCs w:val="20"/>
              </w:rPr>
              <w:t xml:space="preserve">F</w:t>
            </w:r>
            <w:r>
              <w:rPr>
                <w:color w:val="00274C"/>
                <w:position w:val="-2"/>
                <w:sz w:val="20"/>
                <w:szCs w:val="20"/>
              </w:rPr>
              <w:t xml:space="preserve"> sul supporto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17 Nm</w:t>
            </w:r>
            <w:r>
              <w:rPr>
                <w:color w:val="00274C"/>
                <w:position w:val="-2"/>
                <w:sz w:val="20"/>
                <w:szCs w:val="20"/>
              </w:rPr>
              <w:t xml:space="preserve"> ).</w:t>
            </w:r>
          </w:p>
          <w:p>
            <w:pPr>
              <w:numPr>
                <w:ilvl w:val="0"/>
                <w:numId w:val="16261898"/>
              </w:numPr>
              <w:spacing w:before="0" w:after="0" w:line="262" w:lineRule="auto"/>
              <w:jc w:val="left"/>
              <w:rPr>
                <w:color w:val="00274C"/>
                <w:sz w:val="20"/>
                <w:szCs w:val="20"/>
              </w:rPr>
            </w:pPr>
            <w:r>
              <w:rPr>
                <w:color w:val="00274C"/>
                <w:position w:val="-2"/>
                <w:sz w:val="20"/>
                <w:szCs w:val="20"/>
              </w:rPr>
              <w:t xml:space="preserve">Innestare sul supporto </w:t>
            </w:r>
            <w:r>
              <w:rPr>
                <w:b/>
                <w:bCs/>
                <w:color w:val="00274C"/>
                <w:position w:val="-2"/>
                <w:sz w:val="20"/>
                <w:szCs w:val="20"/>
              </w:rPr>
              <w:t xml:space="preserve">H</w:t>
            </w:r>
            <w:r>
              <w:rPr>
                <w:color w:val="00274C"/>
                <w:position w:val="-2"/>
                <w:sz w:val="20"/>
                <w:szCs w:val="20"/>
              </w:rPr>
              <w:t xml:space="preserve"> l'innesto rapido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926750" name="name8004607436b30281b"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8293607436b30281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per lo smontaggio</w:t>
      </w:r>
    </w:p>
    <w:p>
      <w:pPr>
        <w:widowControl w:val="on"/>
        <w:pBdr/>
        <w:spacing w:before="0" w:after="0" w:line="240" w:lineRule="auto"/>
        <w:ind w:left="0" w:right="0"/>
        <w:jc w:val="left"/>
      </w:pPr>
    </w:p>
    <w:p>
      <w:pPr>
        <w:pStyle w:val="Titolo2"/>
      </w:pPr>
      <w:r>
        <w:rPr/>
        <w:t xml:space="preserve">Raccomandazioni per lo smontaggio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22797" name="name9804607436b3129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4607436b3129a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Il segno ( </w:t>
      </w:r>
      <w:r>
        <w:drawing>
          <wp:inline distT="0" distB="0" distL="0" distR="0">
            <wp:extent cx="158400" cy="115200"/>
            <wp:docPr id="86320543" name="name7595607436b321d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697607436b321d4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dopo il titolo di un paragrafo, indica che tale operazione non è necessaria al fine dello smontaggio motore, tuttavia tali operazioni sono presenti allo scopo di illustrare lo smontaggio dei componenti.</w:t>
      </w:r>
    </w:p>
    <w:p>
      <w:pPr>
        <w:numPr>
          <w:ilvl w:val="0"/>
          <w:numId w:val="16261833"/>
        </w:numPr>
        <w:spacing w:before="0" w:after="0" w:line="240" w:lineRule="auto"/>
        <w:jc w:val="left"/>
        <w:rPr>
          <w:color w:val="00274C"/>
          <w:sz w:val="20"/>
          <w:szCs w:val="20"/>
        </w:rPr>
      </w:pPr>
      <w:r>
        <w:rPr>
          <w:color w:val="00274C"/>
          <w:sz w:val="20"/>
          <w:szCs w:val="20"/>
        </w:rPr>
        <w:t xml:space="preserve">L'operatore deve predisporre di tutte le attrezzature e gli utensili necessari per effettuare le operazioni in modo corretto e sicuro.</w:t>
      </w:r>
    </w:p>
    <w:p>
      <w:pPr>
        <w:numPr>
          <w:ilvl w:val="0"/>
          <w:numId w:val="16261833"/>
        </w:numPr>
        <w:spacing w:before="0" w:after="0" w:line="240" w:lineRule="auto"/>
        <w:jc w:val="left"/>
        <w:rPr>
          <w:color w:val="00274C"/>
          <w:sz w:val="20"/>
          <w:szCs w:val="20"/>
        </w:rPr>
      </w:pPr>
      <w:r>
        <w:rPr>
          <w:color w:val="00274C"/>
          <w:sz w:val="20"/>
          <w:szCs w:val="20"/>
        </w:rPr>
        <w:t xml:space="preserve">Prima di procedere allo smontaggio, eseguire le operazioni descritte al </w:t>
      </w:r>
      <w:hyperlink r:id="rId6231607436b322689" w:history="1">
        <w:r>
          <w:rPr>
            <w:b/>
            <w:bCs/>
            <w:color w:val="0000FF"/>
            <w:sz w:val="20"/>
            <w:szCs w:val="20"/>
          </w:rPr>
          <w:t xml:space="preserve">Cap. 5</w:t>
        </w:r>
      </w:hyperlink>
      <w:r>
        <w:rPr>
          <w:color w:val="00274C"/>
          <w:sz w:val="20"/>
          <w:szCs w:val="20"/>
        </w:rPr>
        <w:t xml:space="preserve"> </w:t>
      </w:r>
      <w:hyperlink r:id="rId5080607436b3226c3" w:history="1">
        <w:r>
          <w:rPr>
            <w:b/>
            <w:bCs/>
            <w:color w:val="0000FF"/>
            <w:sz w:val="20"/>
            <w:szCs w:val="20"/>
          </w:rPr>
          <w:t xml:space="preserve">.</w:t>
        </w:r>
      </w:hyperlink>
    </w:p>
    <w:p>
      <w:pPr>
        <w:numPr>
          <w:ilvl w:val="0"/>
          <w:numId w:val="16261833"/>
        </w:numPr>
        <w:spacing w:before="0" w:after="0" w:line="240" w:lineRule="auto"/>
        <w:jc w:val="left"/>
        <w:rPr>
          <w:color w:val="00274C"/>
          <w:sz w:val="20"/>
          <w:szCs w:val="20"/>
        </w:rPr>
      </w:pPr>
      <w:r>
        <w:rPr>
          <w:color w:val="00274C"/>
          <w:sz w:val="20"/>
          <w:szCs w:val="20"/>
        </w:rPr>
        <w:t xml:space="preserve">Prima di eseguire le operazioni leggere attentamente il </w:t>
      </w:r>
      <w:hyperlink r:id="rId2677607436b322712" w:history="1">
        <w:r>
          <w:rPr>
            <w:b/>
            <w:bCs/>
            <w:color w:val="0000FF"/>
            <w:sz w:val="20"/>
            <w:szCs w:val="20"/>
          </w:rPr>
          <w:t xml:space="preserve">Cap. 3.</w:t>
        </w:r>
      </w:hyperlink>
    </w:p>
    <w:p>
      <w:pPr>
        <w:numPr>
          <w:ilvl w:val="0"/>
          <w:numId w:val="16261833"/>
        </w:numPr>
        <w:spacing w:before="0" w:after="0" w:line="240" w:lineRule="auto"/>
        <w:jc w:val="left"/>
        <w:rPr>
          <w:color w:val="00274C"/>
          <w:sz w:val="20"/>
          <w:szCs w:val="20"/>
        </w:rPr>
      </w:pPr>
      <w:r>
        <w:rPr>
          <w:color w:val="00274C"/>
          <w:sz w:val="20"/>
          <w:szCs w:val="20"/>
        </w:rPr>
        <w:t xml:space="preserve">Al fine di effettuare gli interventi in modo agevole e sicuro, è consigliabile installare il motore su un apposito cavalletto rotativo per revisione motori.</w:t>
      </w:r>
    </w:p>
    <w:p>
      <w:pPr>
        <w:numPr>
          <w:ilvl w:val="0"/>
          <w:numId w:val="16261833"/>
        </w:numPr>
        <w:spacing w:before="0" w:after="0" w:line="240" w:lineRule="auto"/>
        <w:jc w:val="left"/>
        <w:rPr>
          <w:color w:val="00274C"/>
          <w:sz w:val="20"/>
          <w:szCs w:val="20"/>
        </w:rPr>
      </w:pPr>
      <w:r>
        <w:rPr>
          <w:color w:val="00274C"/>
          <w:sz w:val="20"/>
          <w:szCs w:val="20"/>
        </w:rPr>
        <w:t xml:space="preserve">Sigillare tutti i raccordi dei componenti iniezione come illustrato nel </w:t>
      </w:r>
      <w:hyperlink r:id="rId8208607436b322788" w:history="1">
        <w:r>
          <w:rPr>
            <w:b/>
            <w:bCs/>
            <w:color w:val="0000FF"/>
            <w:sz w:val="20"/>
            <w:szCs w:val="20"/>
          </w:rPr>
          <w:t xml:space="preserve">Par. 2.9.8</w:t>
        </w:r>
      </w:hyperlink>
      <w:r>
        <w:rPr>
          <w:color w:val="00274C"/>
          <w:sz w:val="20"/>
          <w:szCs w:val="20"/>
        </w:rPr>
        <w:t xml:space="preserve"> al momento dello smontaggio.</w:t>
      </w:r>
    </w:p>
    <w:p>
      <w:pPr>
        <w:numPr>
          <w:ilvl w:val="0"/>
          <w:numId w:val="16261833"/>
        </w:numPr>
        <w:spacing w:before="0" w:after="0" w:line="240" w:lineRule="auto"/>
        <w:jc w:val="left"/>
        <w:rPr>
          <w:color w:val="00274C"/>
          <w:sz w:val="20"/>
          <w:szCs w:val="20"/>
        </w:rPr>
      </w:pPr>
      <w:r>
        <w:rPr>
          <w:color w:val="00274C"/>
          <w:sz w:val="20"/>
          <w:szCs w:val="20"/>
        </w:rPr>
        <w:t xml:space="preserve">Proteggere con lubrificante tutti i componenti smontati e tutte le superfici di accoppiamento che sono soggette ad ossidazione.</w:t>
      </w:r>
    </w:p>
    <w:p>
      <w:pPr>
        <w:numPr>
          <w:ilvl w:val="0"/>
          <w:numId w:val="16261833"/>
        </w:numPr>
        <w:spacing w:before="0" w:after="0" w:line="240" w:lineRule="auto"/>
        <w:jc w:val="left"/>
        <w:rPr>
          <w:color w:val="00274C"/>
          <w:sz w:val="20"/>
          <w:szCs w:val="20"/>
        </w:rPr>
      </w:pPr>
      <w:r>
        <w:rPr>
          <w:color w:val="00274C"/>
          <w:sz w:val="20"/>
          <w:szCs w:val="20"/>
        </w:rPr>
        <w:t xml:space="preserve">Nelle operazioni di smontaggio ove necessario è indicato il riferimento l'attrezzatura speciale da utilizzare (es. </w:t>
      </w:r>
      <w:hyperlink r:id="rId5031607436b32282e" w:history="1">
        <w:r>
          <w:rPr>
            <w:b/>
            <w:bCs/>
            <w:color w:val="0000FF"/>
            <w:sz w:val="20"/>
            <w:szCs w:val="20"/>
          </w:rPr>
          <w:t xml:space="preserve">ST_05</w:t>
        </w:r>
      </w:hyperlink>
      <w:r>
        <w:rPr>
          <w:color w:val="00274C"/>
          <w:sz w:val="20"/>
          <w:szCs w:val="20"/>
        </w:rPr>
        <w:t xml:space="preserve"> ), identificabile nella </w:t>
      </w:r>
      <w:hyperlink r:id="rId5289607436b322858"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1899"/>
              </w:numPr>
              <w:spacing w:before="0" w:after="0" w:line="262" w:lineRule="auto"/>
              <w:jc w:val="left"/>
              <w:rPr>
                <w:color w:val="00274C"/>
                <w:sz w:val="20"/>
                <w:szCs w:val="20"/>
              </w:rPr>
            </w:pPr>
            <w:r>
              <w:rPr>
                <w:color w:val="00274C"/>
                <w:position w:val="-2"/>
                <w:sz w:val="20"/>
                <w:szCs w:val="20"/>
              </w:rPr>
              <w:t xml:space="preserve">Svitare i raccordi </w:t>
            </w:r>
            <w:r>
              <w:rPr>
                <w:b/>
                <w:bCs/>
                <w:color w:val="00274C"/>
                <w:position w:val="-2"/>
                <w:sz w:val="20"/>
                <w:szCs w:val="20"/>
              </w:rPr>
              <w:t xml:space="preserve">A</w:t>
            </w:r>
            <w:r>
              <w:rPr>
                <w:color w:val="00274C"/>
                <w:position w:val="-2"/>
                <w:sz w:val="20"/>
                <w:szCs w:val="20"/>
              </w:rPr>
              <w:t xml:space="preserve"> e rimuovere il tubo </w:t>
            </w:r>
            <w:r>
              <w:rPr>
                <w:b/>
                <w:bCs/>
                <w:color w:val="00274C"/>
                <w:position w:val="-2"/>
                <w:sz w:val="20"/>
                <w:szCs w:val="20"/>
              </w:rPr>
              <w:t xml:space="preserve">B</w:t>
            </w:r>
            <w:r>
              <w:rPr>
                <w:color w:val="00274C"/>
                <w:position w:val="-2"/>
                <w:sz w:val="20"/>
                <w:szCs w:val="20"/>
              </w:rPr>
              <w:t xml:space="preserve"> con le relative guarnizioni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4840473" name="name2487607436b3384ca"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4220607436b3384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1626190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D</w:t>
            </w:r>
            <w:r>
              <w:rPr>
                <w:color w:val="00274C"/>
                <w:position w:val="-2"/>
                <w:sz w:val="20"/>
                <w:szCs w:val="20"/>
              </w:rPr>
              <w:t xml:space="preserve"> e rimuovere il tubo </w:t>
            </w:r>
            <w:r>
              <w:rPr>
                <w:b/>
                <w:bCs/>
                <w:color w:val="00274C"/>
                <w:position w:val="-2"/>
                <w:sz w:val="20"/>
                <w:szCs w:val="20"/>
              </w:rPr>
              <w:t xml:space="preserve">E</w:t>
            </w:r>
            <w:r>
              <w:rPr>
                <w:color w:val="00274C"/>
                <w:position w:val="-2"/>
                <w:sz w:val="20"/>
                <w:szCs w:val="20"/>
              </w:rPr>
              <w:t xml:space="preserve"> con le relative guarnizioni.</w:t>
            </w:r>
          </w:p>
        </w:tc>
        <w:tc>
          <w:tcPr>
            <w:tcMar>
              <w:top w:w="150" w:type="dxa"/>
              <w:bottom w:w="150" w:type="dxa"/>
            </w:tcMar>
            <w:vAlign w:val="top"/>
          </w:tcPr>
          <w:p>
            <w:r>
              <w:rPr>
                <w:position w:val="-226"/>
              </w:rPr>
              <w:drawing>
                <wp:inline distT="0" distB="0" distL="0" distR="0">
                  <wp:extent cx="2232000" cy="1483200"/>
                  <wp:docPr id="72260339" name="name5940607436b34f2a5"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5030607436b34f29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6261901"/>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F</w:t>
            </w:r>
            <w:r>
              <w:rPr>
                <w:color w:val="00274C"/>
                <w:position w:val="-2"/>
                <w:sz w:val="20"/>
                <w:szCs w:val="20"/>
              </w:rPr>
              <w:t xml:space="preserve"> e rimuovere il turbocompressore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623559" name="name3680607436b362f4d"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658607436b362f4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ricircolo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Manicotti Oil Cooler</w:t>
            </w:r>
          </w:p>
          <w:p/>
          <w:p/>
          <w:p>
            <w:pPr>
              <w:numPr>
                <w:ilvl w:val="0"/>
                <w:numId w:val="1626190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w:t>
            </w:r>
            <w:r>
              <w:rPr>
                <w:color w:val="00274C"/>
                <w:position w:val="-2"/>
                <w:sz w:val="20"/>
                <w:szCs w:val="20"/>
              </w:rPr>
              <w:t xml:space="preserve"> .</w:t>
            </w:r>
          </w:p>
          <w:p>
            <w:pPr>
              <w:numPr>
                <w:ilvl w:val="0"/>
                <w:numId w:val="16261902"/>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444404" name="name5275607436b3776ee"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354607436b3776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6261903"/>
              </w:numPr>
              <w:spacing w:before="0" w:after="0" w:line="262" w:lineRule="auto"/>
              <w:jc w:val="left"/>
              <w:rPr>
                <w:color w:val="00274C"/>
                <w:sz w:val="20"/>
                <w:szCs w:val="20"/>
              </w:rPr>
            </w:pPr>
            <w:r>
              <w:rPr>
                <w:color w:val="00274C"/>
                <w:position w:val="-2"/>
                <w:sz w:val="20"/>
                <w:szCs w:val="20"/>
              </w:rPr>
              <w:t xml:space="preserve">Sganciare la fascetta </w:t>
            </w:r>
            <w:r>
              <w:rPr>
                <w:b/>
                <w:bCs/>
                <w:color w:val="00274C"/>
                <w:position w:val="-2"/>
                <w:sz w:val="20"/>
                <w:szCs w:val="20"/>
              </w:rPr>
              <w:t xml:space="preserve">D</w:t>
            </w:r>
            <w:r>
              <w:rPr>
                <w:color w:val="00274C"/>
                <w:position w:val="-2"/>
                <w:sz w:val="20"/>
                <w:szCs w:val="20"/>
              </w:rPr>
              <w:t xml:space="preserve">  e rimuovere il manicotto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9611547" name="name6193607436b38b7dc"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847607436b38b7d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Pompa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83835" name="name8557607436b39b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1607436b39bd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pompa </w:t>
            </w:r>
            <w:r>
              <w:rPr>
                <w:b/>
                <w:bCs/>
                <w:color w:val="00274C"/>
                <w:position w:val="-2"/>
                <w:sz w:val="20"/>
                <w:szCs w:val="20"/>
              </w:rPr>
              <w:t xml:space="preserve">B</w:t>
            </w:r>
            <w:r>
              <w:rPr>
                <w:color w:val="00274C"/>
                <w:position w:val="-2"/>
                <w:sz w:val="20"/>
                <w:szCs w:val="20"/>
              </w:rPr>
              <w:t xml:space="preserve"> non è riparabile.</w:t>
            </w:r>
          </w:p>
          <w:p/>
          <w:p/>
          <w:p>
            <w:pPr>
              <w:numPr>
                <w:ilvl w:val="0"/>
                <w:numId w:val="16261904"/>
              </w:numPr>
              <w:spacing w:before="0" w:after="0" w:line="262" w:lineRule="auto"/>
              <w:jc w:val="left"/>
              <w:rPr>
                <w:color w:val="00274C"/>
                <w:sz w:val="20"/>
                <w:szCs w:val="20"/>
              </w:rPr>
            </w:pPr>
            <w:r>
              <w:rPr>
                <w:color w:val="00274C"/>
                <w:position w:val="-2"/>
                <w:sz w:val="20"/>
                <w:szCs w:val="20"/>
              </w:rPr>
              <w:t xml:space="preserve">Eseguire le operazioni del </w:t>
            </w:r>
            <w:hyperlink r:id="rId4901607436b39c8b7" w:history="1">
              <w:r>
                <w:rPr>
                  <w:b/>
                  <w:bCs/>
                  <w:color w:val="0000FF"/>
                  <w:position w:val="-2"/>
                  <w:sz w:val="20"/>
                  <w:szCs w:val="20"/>
                </w:rPr>
                <w:t xml:space="preserve">Par. 6.2.1</w:t>
              </w:r>
            </w:hyperlink>
            <w:r>
              <w:rPr>
                <w:color w:val="00274C"/>
                <w:position w:val="-2"/>
                <w:sz w:val="20"/>
                <w:szCs w:val="20"/>
              </w:rPr>
              <w:t xml:space="preserve"> .</w:t>
            </w:r>
          </w:p>
          <w:p>
            <w:pPr>
              <w:numPr>
                <w:ilvl w:val="0"/>
                <w:numId w:val="1626190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F</w:t>
            </w:r>
            <w:r>
              <w:rPr>
                <w:color w:val="00274C"/>
                <w:position w:val="-2"/>
                <w:sz w:val="20"/>
                <w:szCs w:val="20"/>
              </w:rPr>
              <w:t xml:space="preserve"> e rimuovere la flangia </w:t>
            </w:r>
            <w:r>
              <w:rPr>
                <w:b/>
                <w:bCs/>
                <w:color w:val="00274C"/>
                <w:position w:val="-2"/>
                <w:sz w:val="20"/>
                <w:szCs w:val="20"/>
              </w:rPr>
              <w:t xml:space="preserve">G</w:t>
            </w:r>
            <w:r>
              <w:rPr>
                <w:color w:val="00274C"/>
                <w:position w:val="-2"/>
                <w:sz w:val="20"/>
                <w:szCs w:val="20"/>
              </w:rPr>
              <w:t xml:space="preserve"> con la relativa guarnizione.</w:t>
            </w:r>
          </w:p>
        </w:tc>
        <w:tc>
          <w:tcPr>
            <w:tcMar>
              <w:top w:w="150" w:type="dxa"/>
              <w:bottom w:w="150" w:type="dxa"/>
            </w:tcMar>
            <w:vAlign w:val="top"/>
          </w:tcPr>
          <w:p>
            <w:r>
              <w:rPr>
                <w:position w:val="-226"/>
              </w:rPr>
              <w:drawing>
                <wp:inline distT="0" distB="0" distL="0" distR="0">
                  <wp:extent cx="2232000" cy="1483200"/>
                  <wp:docPr id="13020130" name="name7112607436b3af39d"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365607436b3af3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Valvola termostatica</w:t>
            </w:r>
          </w:p>
          <w:p>
            <w:pPr>
              <w:numPr>
                <w:ilvl w:val="0"/>
                <w:numId w:val="1626190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e rimuovere il coperchio valvola termostatica </w:t>
            </w:r>
            <w:r>
              <w:rPr>
                <w:b/>
                <w:bCs/>
                <w:color w:val="00274C"/>
                <w:position w:val="-2"/>
                <w:sz w:val="20"/>
                <w:szCs w:val="20"/>
              </w:rPr>
              <w:t xml:space="preserve">B</w:t>
            </w:r>
            <w:r>
              <w:rPr>
                <w:color w:val="00274C"/>
                <w:position w:val="-2"/>
                <w:sz w:val="20"/>
                <w:szCs w:val="20"/>
              </w:rPr>
              <w:t xml:space="preserve"> .</w:t>
            </w:r>
          </w:p>
          <w:p>
            <w:pPr>
              <w:numPr>
                <w:ilvl w:val="0"/>
                <w:numId w:val="16261905"/>
              </w:numPr>
              <w:spacing w:before="0" w:after="0" w:line="262" w:lineRule="auto"/>
              <w:jc w:val="left"/>
              <w:rPr>
                <w:color w:val="00274C"/>
                <w:sz w:val="20"/>
                <w:szCs w:val="20"/>
              </w:rPr>
            </w:pPr>
            <w:r>
              <w:rPr>
                <w:color w:val="00274C"/>
                <w:position w:val="-2"/>
                <w:sz w:val="20"/>
                <w:szCs w:val="20"/>
              </w:rPr>
              <w:t xml:space="preserve">Rimuovere la valvola termostatica </w:t>
            </w:r>
            <w:r>
              <w:rPr>
                <w:b/>
                <w:bCs/>
                <w:color w:val="00274C"/>
                <w:position w:val="-2"/>
                <w:sz w:val="20"/>
                <w:szCs w:val="20"/>
              </w:rPr>
              <w:t xml:space="preserve">C</w:t>
            </w:r>
            <w:r>
              <w:rPr>
                <w:color w:val="00274C"/>
                <w:position w:val="-2"/>
                <w:sz w:val="20"/>
                <w:szCs w:val="20"/>
              </w:rPr>
              <w:t xml:space="preserve"> e relativa guarnizione.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38428" name="name8131607436b3bbd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3607436b3bbc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Sostituire sempre la guarnizione </w:t>
            </w:r>
            <w:r>
              <w:rPr>
                <w:b/>
                <w:bCs/>
                <w:color w:val="00274C"/>
                <w:position w:val="-2"/>
                <w:sz w:val="20"/>
                <w:szCs w:val="20"/>
              </w:rPr>
              <w:t xml:space="preserve">D</w:t>
            </w:r>
            <w:r>
              <w:rPr>
                <w:color w:val="00274C"/>
                <w:position w:val="-2"/>
                <w:sz w:val="20"/>
                <w:szCs w:val="20"/>
              </w:rPr>
              <w:t xml:space="preserve"> ad ogni smontaggio.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05"/>
              </w:numPr>
              <w:spacing w:before="0" w:after="0" w:line="262" w:lineRule="auto"/>
              <w:jc w:val="left"/>
              <w:rPr>
                <w:color w:val="00274C"/>
                <w:sz w:val="20"/>
                <w:szCs w:val="20"/>
              </w:rPr>
            </w:pPr>
            <w:r>
              <w:rPr>
                <w:color w:val="00274C"/>
                <w:position w:val="-2"/>
                <w:sz w:val="20"/>
                <w:szCs w:val="20"/>
              </w:rPr>
              <w:t xml:space="preserve">Verificare che il foro di disareazione non sia ostruito o bloccato ( </w:t>
            </w:r>
            <w:hyperlink r:id="rId2262607436b3bc48b"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926347" name="name2097607436b3d0243"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6213607436b3d02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componenti elettrici</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Motorino di avviamento</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014" name="name7231607436b3e11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1607436b3e11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motorino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06"/>
              </w:numPr>
              <w:spacing w:before="0" w:after="0" w:line="262" w:lineRule="auto"/>
              <w:jc w:val="left"/>
              <w:rPr>
                <w:color w:val="00274C"/>
                <w:sz w:val="20"/>
                <w:szCs w:val="20"/>
              </w:rPr>
            </w:pPr>
            <w:r>
              <w:rPr>
                <w:color w:val="00274C"/>
                <w:position w:val="-2"/>
                <w:sz w:val="20"/>
                <w:szCs w:val="20"/>
              </w:rPr>
              <w:t xml:space="preserve">Eseguire le operazioni dal </w:t>
            </w:r>
            <w:r>
              <w:rPr>
                <w:b/>
                <w:bCs/>
                <w:color w:val="00274C"/>
                <w:position w:val="-2"/>
                <w:sz w:val="20"/>
                <w:szCs w:val="20"/>
              </w:rPr>
              <w:t xml:space="preserve">punto 2</w:t>
            </w:r>
            <w:r>
              <w:rPr>
                <w:color w:val="00274C"/>
                <w:position w:val="-2"/>
                <w:sz w:val="20"/>
                <w:szCs w:val="20"/>
              </w:rPr>
              <w:t xml:space="preserve"> al </w:t>
            </w:r>
            <w:r>
              <w:rPr>
                <w:b/>
                <w:bCs/>
                <w:color w:val="00274C"/>
                <w:position w:val="-2"/>
                <w:sz w:val="20"/>
                <w:szCs w:val="20"/>
              </w:rPr>
              <w:t xml:space="preserve">3</w:t>
            </w:r>
            <w:r>
              <w:rPr>
                <w:color w:val="00274C"/>
                <w:position w:val="-2"/>
                <w:sz w:val="20"/>
                <w:szCs w:val="20"/>
              </w:rPr>
              <w:t xml:space="preserve"> del </w:t>
            </w:r>
            <w:hyperlink r:id="rId8798607436b3e1c7b" w:history="1">
              <w:r>
                <w:rPr>
                  <w:b/>
                  <w:bCs/>
                  <w:color w:val="0000FF"/>
                  <w:position w:val="-2"/>
                  <w:sz w:val="20"/>
                  <w:szCs w:val="20"/>
                </w:rPr>
                <w:t xml:space="preserve">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Alternatore</w:t>
            </w:r>
          </w:p>
          <w:p/>
          <w:p/>
          <w:p>
            <w:pPr>
              <w:numPr>
                <w:ilvl w:val="0"/>
                <w:numId w:val="16261907"/>
              </w:numPr>
              <w:spacing w:before="0" w:after="0" w:line="262" w:lineRule="auto"/>
              <w:jc w:val="left"/>
              <w:rPr>
                <w:color w:val="00274C"/>
                <w:sz w:val="20"/>
                <w:szCs w:val="20"/>
              </w:rPr>
            </w:pPr>
            <w:r>
              <w:rPr>
                <w:color w:val="00274C"/>
                <w:position w:val="-2"/>
                <w:sz w:val="20"/>
                <w:szCs w:val="20"/>
              </w:rPr>
              <w:br/>
              <w:t xml:space="preserve">Svitare le viti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e rimuovere l'alternatore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947534" name="name7319607436b4032b5"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063607436b4032b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Sensori e interruttori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14149" name="name2293607436b4172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64607436b4172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Dopo lo smontaggio proteggere in modo adeguato i sensori da urti, umidità e fonti di temperature elevate.</w:t>
            </w:r>
          </w:p>
          <w:p>
            <w:pPr>
              <w:numPr>
                <w:ilvl w:val="0"/>
                <w:numId w:val="16261833"/>
              </w:numPr>
              <w:spacing w:before="0" w:after="0" w:line="262" w:lineRule="auto"/>
              <w:jc w:val="left"/>
              <w:rPr>
                <w:color w:val="00274C"/>
                <w:sz w:val="20"/>
                <w:szCs w:val="20"/>
              </w:rPr>
            </w:pPr>
            <w:r>
              <w:rPr>
                <w:color w:val="00274C"/>
                <w:position w:val="-2"/>
                <w:sz w:val="20"/>
                <w:szCs w:val="20"/>
              </w:rPr>
              <w:t xml:space="preserve">I sensori e gli interruttori non sono riparabili per cui vanno sostituiti in caso di anomalie.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7.4.2.1</w:t>
            </w:r>
            <w:r>
              <w:rPr>
                <w:color w:val="00274C"/>
                <w:position w:val="-2"/>
                <w:sz w:val="20"/>
                <w:szCs w:val="20"/>
              </w:rPr>
              <w:t xml:space="preserve"> </w:t>
            </w:r>
            <w:r>
              <w:rPr>
                <w:b/>
                <w:bCs/>
                <w:color w:val="00274C"/>
                <w:position w:val="-2"/>
                <w:sz w:val="20"/>
                <w:szCs w:val="20"/>
              </w:rPr>
              <w:t xml:space="preserve">Interruttore pressione olio</w:t>
            </w:r>
            <w:r>
              <w:rPr>
                <w:color w:val="00274C"/>
                <w:position w:val="-2"/>
                <w:sz w:val="20"/>
                <w:szCs w:val="20"/>
              </w:rPr>
              <w:t xml:space="preserve"> ( </w:t>
            </w:r>
            <w:r>
              <w:rPr>
                <w:position w:val="-3"/>
              </w:rPr>
              <w:drawing>
                <wp:inline distT="0" distB="0" distL="0" distR="0">
                  <wp:extent cx="158400" cy="115200"/>
                  <wp:docPr id="26208220" name="name2457607436b425b1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01607436b425b0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08"/>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9367289" name="name8808607436b438b06"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4602607436b438af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w:t>
            </w:r>
            <w:r>
              <w:rPr>
                <w:color w:val="00274C"/>
                <w:position w:val="-2"/>
                <w:sz w:val="20"/>
                <w:szCs w:val="20"/>
              </w:rPr>
              <w:t xml:space="preserve"> </w:t>
            </w:r>
            <w:r>
              <w:rPr>
                <w:b/>
                <w:bCs/>
                <w:color w:val="00274C"/>
                <w:position w:val="-2"/>
                <w:sz w:val="20"/>
                <w:szCs w:val="20"/>
              </w:rPr>
              <w:t xml:space="preserve">Sensore temperatura refrigerante</w:t>
            </w:r>
            <w:r>
              <w:rPr>
                <w:color w:val="00274C"/>
                <w:position w:val="-2"/>
                <w:sz w:val="20"/>
                <w:szCs w:val="20"/>
              </w:rPr>
              <w:t xml:space="preserve"> ( </w:t>
            </w:r>
            <w:r>
              <w:rPr>
                <w:position w:val="-3"/>
              </w:rPr>
              <w:drawing>
                <wp:inline distT="0" distB="0" distL="0" distR="0">
                  <wp:extent cx="158400" cy="115200"/>
                  <wp:docPr id="53408093" name="name8400607436b44842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467607436b44842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09"/>
              </w:numPr>
              <w:spacing w:before="0" w:after="0" w:line="262" w:lineRule="auto"/>
              <w:jc w:val="left"/>
              <w:rPr>
                <w:color w:val="00274C"/>
                <w:sz w:val="20"/>
                <w:szCs w:val="20"/>
              </w:rPr>
            </w:pPr>
            <w:r>
              <w:rPr>
                <w:color w:val="00274C"/>
                <w:position w:val="-2"/>
                <w:sz w:val="20"/>
                <w:szCs w:val="20"/>
              </w:rPr>
              <w:br/>
              <w:br/>
              <w:br/>
              <w:t xml:space="preserve">Svitare e rimuovere il sensore temperatura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904894" name="name1962607436b459e0b"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052607436b459e0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1910"/>
              </w:numPr>
              <w:spacing w:before="0" w:after="0" w:line="262" w:lineRule="auto"/>
              <w:jc w:val="left"/>
              <w:rPr>
                <w:color w:val="00274C"/>
                <w:sz w:val="20"/>
                <w:szCs w:val="20"/>
              </w:rPr>
            </w:pPr>
            <w:r>
              <w:rPr>
                <w:color w:val="00274C"/>
                <w:position w:val="-2"/>
                <w:sz w:val="20"/>
                <w:szCs w:val="20"/>
              </w:rPr>
              <w:t xml:space="preserve">Svitare i dadi </w:t>
            </w:r>
            <w:r>
              <w:rPr>
                <w:b/>
                <w:bCs/>
                <w:color w:val="00274C"/>
                <w:position w:val="-2"/>
                <w:sz w:val="20"/>
                <w:szCs w:val="20"/>
              </w:rPr>
              <w:t xml:space="preserve">A</w:t>
            </w:r>
            <w:r>
              <w:rPr>
                <w:color w:val="00274C"/>
                <w:position w:val="-2"/>
                <w:sz w:val="20"/>
                <w:szCs w:val="20"/>
              </w:rPr>
              <w:t xml:space="preserve"> , le viti </w:t>
            </w:r>
            <w:r>
              <w:rPr>
                <w:b/>
                <w:bCs/>
                <w:color w:val="00274C"/>
                <w:position w:val="-2"/>
                <w:sz w:val="20"/>
                <w:szCs w:val="20"/>
              </w:rPr>
              <w:t xml:space="preserve">B</w:t>
            </w:r>
            <w:r>
              <w:rPr>
                <w:color w:val="00274C"/>
                <w:position w:val="-2"/>
                <w:sz w:val="20"/>
                <w:szCs w:val="20"/>
              </w:rPr>
              <w:t xml:space="preserve"> e rimuovere i distanziali </w:t>
            </w:r>
            <w:r>
              <w:rPr>
                <w:b/>
                <w:bCs/>
                <w:color w:val="00274C"/>
                <w:position w:val="-2"/>
                <w:sz w:val="20"/>
                <w:szCs w:val="20"/>
              </w:rPr>
              <w:t xml:space="preserve">C</w:t>
            </w:r>
            <w:r>
              <w:rPr>
                <w:color w:val="00274C"/>
                <w:position w:val="-2"/>
                <w:sz w:val="20"/>
                <w:szCs w:val="20"/>
              </w:rPr>
              <w:t xml:space="preserve"> , il collettore </w:t>
            </w:r>
            <w:r>
              <w:rPr>
                <w:b/>
                <w:bCs/>
                <w:color w:val="00274C"/>
                <w:position w:val="-2"/>
                <w:sz w:val="20"/>
                <w:szCs w:val="20"/>
              </w:rPr>
              <w:t xml:space="preserve">D</w:t>
            </w:r>
            <w:r>
              <w:rPr>
                <w:color w:val="00274C"/>
                <w:position w:val="-2"/>
                <w:sz w:val="20"/>
                <w:szCs w:val="20"/>
              </w:rPr>
              <w:t xml:space="preserve"> e le guarnizioni </w:t>
            </w:r>
            <w:r>
              <w:rPr>
                <w:b/>
                <w:bCs/>
                <w:color w:val="00274C"/>
                <w:position w:val="-2"/>
                <w:sz w:val="20"/>
                <w:szCs w:val="20"/>
              </w:rPr>
              <w:t xml:space="preserve">E</w:t>
            </w:r>
            <w:r>
              <w:rPr>
                <w:color w:val="00274C"/>
                <w:position w:val="-2"/>
                <w:sz w:val="20"/>
                <w:szCs w:val="20"/>
              </w:rPr>
              <w:t xml:space="preserve"> .</w:t>
            </w:r>
          </w:p>
          <w:p>
            <w:pPr>
              <w:numPr>
                <w:ilvl w:val="0"/>
                <w:numId w:val="16261910"/>
              </w:numPr>
              <w:spacing w:before="0" w:after="0" w:line="262" w:lineRule="auto"/>
              <w:jc w:val="left"/>
              <w:rPr>
                <w:color w:val="00274C"/>
                <w:sz w:val="20"/>
                <w:szCs w:val="20"/>
              </w:rPr>
            </w:pPr>
            <w:r>
              <w:rPr>
                <w:color w:val="00274C"/>
                <w:position w:val="-2"/>
                <w:sz w:val="20"/>
                <w:szCs w:val="20"/>
              </w:rPr>
              <w:t xml:space="preserve">Chiudere le aperture e i condotti per evitare l'introduzione di corpi estranei.</w:t>
            </w:r>
          </w:p>
        </w:tc>
        <w:tc>
          <w:tcPr>
            <w:tcMar>
              <w:top w:w="150" w:type="dxa"/>
              <w:bottom w:w="150" w:type="dxa"/>
            </w:tcMar>
            <w:vAlign w:val="top"/>
          </w:tcPr>
          <w:p>
            <w:r>
              <w:rPr>
                <w:position w:val="-228"/>
              </w:rPr>
              <w:drawing>
                <wp:inline distT="0" distB="0" distL="0" distR="0">
                  <wp:extent cx="2232000" cy="1490400"/>
                  <wp:docPr id="28971402" name="name7594607436b470d7d"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341607436b470d7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16986" name="name9404607436b4823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64607436b4823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Sigillare tutti i raccordi dei componenti iniezione come illustrato nel </w:t>
            </w:r>
            <w:hyperlink r:id="rId6977607436b482dde" w:history="1">
              <w:r>
                <w:rPr>
                  <w:b/>
                  <w:bCs/>
                  <w:color w:val="0000FF"/>
                  <w:position w:val="-2"/>
                  <w:sz w:val="20"/>
                  <w:szCs w:val="20"/>
                </w:rPr>
                <w:t xml:space="preserve">Par. 2.9.8</w:t>
              </w:r>
            </w:hyperlink>
            <w:r>
              <w:rPr>
                <w:color w:val="00274C"/>
                <w:position w:val="-2"/>
                <w:sz w:val="20"/>
                <w:szCs w:val="20"/>
              </w:rPr>
              <w:t xml:space="preserve"> al momento dello smontaggio.</w:t>
            </w:r>
          </w:p>
          <w:p/>
          <w:p/>
          <w:p>
            <w:pPr>
              <w:widowControl w:val="on"/>
              <w:pBdr/>
              <w:spacing w:before="0" w:after="0" w:line="262" w:lineRule="auto"/>
              <w:ind w:left="0" w:right="0"/>
              <w:jc w:val="left"/>
              <w:textAlignment w:val="center"/>
            </w:pPr>
            <w:r>
              <w:rPr>
                <w:b/>
                <w:bCs/>
                <w:color w:val="00274C"/>
                <w:position w:val="-2"/>
                <w:sz w:val="20"/>
                <w:szCs w:val="20"/>
              </w:rPr>
              <w:t xml:space="preserve">7.6.1 Tubi iniezione carburante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1911"/>
              </w:numPr>
              <w:spacing w:before="0" w:after="0" w:line="262" w:lineRule="auto"/>
              <w:jc w:val="left"/>
              <w:rPr>
                <w:color w:val="00274C"/>
                <w:sz w:val="20"/>
                <w:szCs w:val="20"/>
              </w:rPr>
            </w:pPr>
            <w:r>
              <w:rPr>
                <w:color w:val="00274C"/>
                <w:position w:val="-2"/>
                <w:sz w:val="20"/>
                <w:szCs w:val="20"/>
              </w:rPr>
              <w:t xml:space="preserve">Eseguire le operazioni del  </w:t>
            </w:r>
            <w:hyperlink r:id="rId6764607436b482ede"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 Cappello bilancieri</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1912"/>
              </w:numPr>
              <w:spacing w:before="0" w:after="0" w:line="262" w:lineRule="auto"/>
              <w:jc w:val="left"/>
              <w:rPr>
                <w:color w:val="00274C"/>
                <w:sz w:val="20"/>
                <w:szCs w:val="20"/>
              </w:rPr>
            </w:pPr>
            <w:r>
              <w:rPr>
                <w:color w:val="00274C"/>
                <w:position w:val="-2"/>
                <w:sz w:val="20"/>
                <w:szCs w:val="20"/>
              </w:rPr>
              <w:t xml:space="preserve">Eseguire le operazioni del  </w:t>
            </w:r>
            <w:hyperlink r:id="rId4512607436b484e3d" w:history="1">
              <w:r>
                <w:rPr>
                  <w:b/>
                  <w:bCs/>
                  <w:color w:val="0000FF"/>
                  <w:position w:val="-2"/>
                  <w:sz w:val="20"/>
                  <w:szCs w:val="20"/>
                  <w:u w:val="single"/>
                </w:rPr>
                <w:t xml:space="preserve">Par. 6.1.2</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Tubi rifiuto carburante</w:t>
            </w:r>
          </w:p>
          <w:p/>
          <w:p/>
          <w:p>
            <w:pPr>
              <w:numPr>
                <w:ilvl w:val="0"/>
                <w:numId w:val="16261913"/>
              </w:numPr>
              <w:spacing w:before="0" w:after="0" w:line="262" w:lineRule="auto"/>
              <w:jc w:val="left"/>
              <w:rPr>
                <w:color w:val="00274C"/>
                <w:sz w:val="20"/>
                <w:szCs w:val="20"/>
              </w:rPr>
            </w:pPr>
            <w:r>
              <w:rPr>
                <w:color w:val="00274C"/>
                <w:position w:val="-2"/>
                <w:sz w:val="20"/>
                <w:szCs w:val="20"/>
              </w:rPr>
              <w:t xml:space="preserve">Eseguire le operazioni del  </w:t>
            </w:r>
            <w:hyperlink r:id="rId2583607436b48523b"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16261913"/>
              </w:numPr>
              <w:spacing w:before="0" w:after="0" w:line="262" w:lineRule="auto"/>
              <w:jc w:val="left"/>
              <w:rPr>
                <w:color w:val="00274C"/>
                <w:sz w:val="20"/>
                <w:szCs w:val="20"/>
              </w:rPr>
            </w:pPr>
            <w:r>
              <w:rPr>
                <w:color w:val="00274C"/>
                <w:position w:val="-2"/>
                <w:sz w:val="20"/>
                <w:szCs w:val="20"/>
              </w:rPr>
              <w:t xml:space="preserve">Eseguire le operazioni al punto 18 del </w:t>
            </w:r>
            <w:hyperlink r:id="rId1360607436b48526b"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16261913"/>
              </w:numPr>
              <w:spacing w:before="0" w:after="0" w:line="262" w:lineRule="auto"/>
              <w:jc w:val="left"/>
              <w:rPr>
                <w:color w:val="00274C"/>
                <w:sz w:val="20"/>
                <w:szCs w:val="20"/>
              </w:rPr>
            </w:pPr>
            <w:r>
              <w:rPr>
                <w:color w:val="00274C"/>
                <w:position w:val="-2"/>
                <w:sz w:val="20"/>
                <w:szCs w:val="20"/>
              </w:rPr>
              <w:t xml:space="preserve">Svitare il raccordo </w:t>
            </w:r>
            <w:r>
              <w:rPr>
                <w:b/>
                <w:bCs/>
                <w:color w:val="00274C"/>
                <w:position w:val="-2"/>
                <w:sz w:val="20"/>
                <w:szCs w:val="20"/>
              </w:rPr>
              <w:t xml:space="preserve">A</w:t>
            </w:r>
            <w:r>
              <w:rPr>
                <w:color w:val="00274C"/>
                <w:position w:val="-2"/>
                <w:sz w:val="20"/>
                <w:szCs w:val="20"/>
              </w:rPr>
              <w:t xml:space="preserve"> dalla testa </w:t>
            </w:r>
            <w:r>
              <w:rPr>
                <w:b/>
                <w:bCs/>
                <w:color w:val="00274C"/>
                <w:position w:val="-2"/>
                <w:sz w:val="20"/>
                <w:szCs w:val="20"/>
              </w:rPr>
              <w:t xml:space="preserve">B</w:t>
            </w:r>
            <w:r>
              <w:rPr>
                <w:color w:val="00274C"/>
                <w:position w:val="-2"/>
                <w:sz w:val="20"/>
                <w:szCs w:val="20"/>
              </w:rPr>
              <w:t xml:space="preserve"> e rimuovere la linea rifiuto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021386" name="name2341607436b49afc8"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980607436b49afc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Iniettori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14"/>
              </w:numPr>
              <w:spacing w:before="0" w:after="0" w:line="262" w:lineRule="auto"/>
              <w:jc w:val="left"/>
              <w:rPr>
                <w:color w:val="00274C"/>
                <w:sz w:val="20"/>
                <w:szCs w:val="20"/>
              </w:rPr>
            </w:pPr>
            <w:r>
              <w:rPr>
                <w:color w:val="00274C"/>
                <w:position w:val="-2"/>
                <w:sz w:val="20"/>
                <w:szCs w:val="20"/>
              </w:rPr>
              <w:t xml:space="preserve">Eseguire le operazioni del  </w:t>
            </w:r>
            <w:hyperlink r:id="rId7408607436b49beee" w:history="1">
              <w:r>
                <w:rPr>
                  <w:b/>
                  <w:bCs/>
                  <w:color w:val="0000FF"/>
                  <w:position w:val="-2"/>
                  <w:sz w:val="20"/>
                  <w:szCs w:val="20"/>
                  <w:u w:val="single"/>
                </w:rPr>
                <w:t xml:space="preserve">Par. 6.1.4</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Pompa iniezione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15"/>
              </w:numPr>
              <w:spacing w:before="0" w:after="0" w:line="262" w:lineRule="auto"/>
              <w:jc w:val="left"/>
              <w:rPr>
                <w:color w:val="00274C"/>
                <w:sz w:val="20"/>
                <w:szCs w:val="20"/>
              </w:rPr>
            </w:pPr>
            <w:r>
              <w:rPr>
                <w:color w:val="00274C"/>
                <w:position w:val="-2"/>
                <w:sz w:val="20"/>
                <w:szCs w:val="20"/>
              </w:rPr>
              <w:t xml:space="preserve">Eseguire le operazioni del  </w:t>
            </w:r>
            <w:hyperlink r:id="rId5810607436b49c558"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Filtro carburante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16"/>
              </w:numPr>
              <w:spacing w:before="0" w:after="0" w:line="262" w:lineRule="auto"/>
              <w:jc w:val="left"/>
              <w:rPr>
                <w:color w:val="00274C"/>
                <w:sz w:val="20"/>
                <w:szCs w:val="20"/>
              </w:rPr>
            </w:pPr>
            <w:r>
              <w:rPr>
                <w:color w:val="00274C"/>
                <w:position w:val="-2"/>
                <w:sz w:val="20"/>
                <w:szCs w:val="20"/>
              </w:rPr>
              <w:t xml:space="preserve">Eseguire le operazioni del  </w:t>
            </w:r>
            <w:hyperlink r:id="rId9264607436b49cba3"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19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la puleggia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9740837" name="name5824607436b4b145f"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541607436b4b145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di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99191" name="name6495607436b4c18b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808607436b4c1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A</w:t>
            </w:r>
            <w:r>
              <w:rPr>
                <w:color w:val="00274C"/>
                <w:position w:val="-2"/>
                <w:sz w:val="20"/>
                <w:szCs w:val="20"/>
              </w:rPr>
              <w:t xml:space="preserve"> è molto pesante, porre particolare attenzione durante la fase di rimozione per evitarne la caduta, con gravi rischi per l'operatore.</w:t>
            </w:r>
          </w:p>
          <w:p/>
          <w:p/>
          <w:p/>
          <w:p/>
          <w:p>
            <w:pPr>
              <w:numPr>
                <w:ilvl w:val="0"/>
                <w:numId w:val="16261918"/>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B</w:t>
            </w:r>
            <w:r>
              <w:rPr>
                <w:color w:val="00274C"/>
                <w:position w:val="-2"/>
                <w:sz w:val="20"/>
                <w:szCs w:val="20"/>
              </w:rPr>
              <w:t xml:space="preserve"> e rimuovere il volano </w:t>
            </w:r>
            <w:r>
              <w:rPr>
                <w:b/>
                <w:bCs/>
                <w:color w:val="00274C"/>
                <w:position w:val="-2"/>
                <w:sz w:val="20"/>
                <w:szCs w:val="20"/>
              </w:rPr>
              <w:t xml:space="preserve">A</w:t>
            </w:r>
            <w:r>
              <w:rPr>
                <w:color w:val="00274C"/>
                <w:position w:val="-2"/>
                <w:sz w:val="20"/>
                <w:szCs w:val="20"/>
              </w:rPr>
              <w:t xml:space="preserve"> tramite l'attrezzo </w:t>
            </w:r>
            <w:hyperlink r:id="rId9810607436b4c22b6" w:history="1">
              <w:r>
                <w:rPr>
                  <w:b/>
                  <w:bCs/>
                  <w:color w:val="0000FF"/>
                  <w:position w:val="-2"/>
                  <w:sz w:val="20"/>
                  <w:szCs w:val="20"/>
                </w:rPr>
                <w:t xml:space="preserve">ST_43</w:t>
              </w:r>
            </w:hyperlink>
            <w:r>
              <w:rPr>
                <w:color w:val="00274C"/>
                <w:position w:val="-2"/>
                <w:sz w:val="20"/>
                <w:szCs w:val="20"/>
              </w:rPr>
              <w:t xml:space="preserve"> .</w:t>
            </w:r>
          </w:p>
          <w:p>
            <w:pPr>
              <w:numPr>
                <w:ilvl w:val="0"/>
                <w:numId w:val="16261918"/>
              </w:numPr>
              <w:spacing w:before="0" w:after="0" w:line="262" w:lineRule="auto"/>
              <w:jc w:val="left"/>
              <w:rPr>
                <w:color w:val="00274C"/>
                <w:sz w:val="20"/>
                <w:szCs w:val="20"/>
              </w:rPr>
            </w:pPr>
            <w:r>
              <w:rPr>
                <w:color w:val="00274C"/>
                <w:position w:val="-2"/>
                <w:sz w:val="20"/>
                <w:szCs w:val="20"/>
              </w:rPr>
              <w:t xml:space="preserve">Fissare l'attrezzo </w:t>
            </w:r>
            <w:hyperlink r:id="rId4738607436b4c2320" w:history="1">
              <w:r>
                <w:rPr>
                  <w:b/>
                  <w:bCs/>
                  <w:color w:val="0000FF"/>
                  <w:position w:val="-2"/>
                  <w:sz w:val="20"/>
                  <w:szCs w:val="20"/>
                </w:rPr>
                <w:t xml:space="preserve">ST_41</w:t>
              </w:r>
            </w:hyperlink>
            <w:r>
              <w:rPr>
                <w:color w:val="00274C"/>
                <w:position w:val="-2"/>
                <w:sz w:val="20"/>
                <w:szCs w:val="20"/>
              </w:rPr>
              <w:t xml:space="preserve"> sull'ingranaggio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5464205" name="name9913607436b4d8856"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5737607436b4d884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Campana di flangiatura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50838" name="name2362607436b4ee3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07607436b4ee3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è molto pesante, porre particolare attenzione durante la fase di rimozione della stessa </w:t>
            </w:r>
            <w:r>
              <w:rPr>
                <w:b/>
                <w:bCs/>
                <w:color w:val="00274C"/>
                <w:position w:val="-2"/>
                <w:sz w:val="20"/>
                <w:szCs w:val="20"/>
              </w:rPr>
              <w:t xml:space="preserve">D</w:t>
            </w:r>
            <w:r>
              <w:rPr>
                <w:color w:val="00274C"/>
                <w:position w:val="-2"/>
                <w:sz w:val="20"/>
                <w:szCs w:val="20"/>
              </w:rPr>
              <w:t xml:space="preserve"> per evitarne la caduta con gravi rischi per l'operatore.</w:t>
            </w:r>
          </w:p>
          <w:p/>
          <w:p/>
          <w:p>
            <w:pPr>
              <w:numPr>
                <w:ilvl w:val="0"/>
                <w:numId w:val="16261919"/>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E</w:t>
            </w:r>
            <w:r>
              <w:rPr>
                <w:color w:val="00274C"/>
                <w:position w:val="-2"/>
                <w:sz w:val="20"/>
                <w:szCs w:val="20"/>
              </w:rPr>
              <w:t xml:space="preserve"> seguendo l'ordine indicato in figura.</w:t>
            </w:r>
          </w:p>
          <w:p>
            <w:pPr>
              <w:numPr>
                <w:ilvl w:val="0"/>
                <w:numId w:val="16261919"/>
              </w:numPr>
              <w:spacing w:before="0" w:after="0" w:line="262" w:lineRule="auto"/>
              <w:jc w:val="left"/>
              <w:rPr>
                <w:color w:val="00274C"/>
                <w:sz w:val="20"/>
                <w:szCs w:val="20"/>
              </w:rPr>
            </w:pPr>
            <w:r>
              <w:rPr>
                <w:color w:val="00274C"/>
                <w:position w:val="-2"/>
                <w:sz w:val="20"/>
                <w:szCs w:val="20"/>
              </w:rPr>
              <w:t xml:space="preserve">Rimuovere la campana motore </w:t>
            </w:r>
            <w:r>
              <w:rPr>
                <w:b/>
                <w:bCs/>
                <w:color w:val="00274C"/>
                <w:position w:val="-2"/>
                <w:sz w:val="20"/>
                <w:szCs w:val="20"/>
              </w:rPr>
              <w:t xml:space="preserve">D</w:t>
            </w:r>
            <w:r>
              <w:rPr>
                <w:color w:val="00274C"/>
                <w:position w:val="-2"/>
                <w:sz w:val="20"/>
                <w:szCs w:val="20"/>
              </w:rPr>
              <w:t xml:space="preserve"> tramite l'attrezzo </w:t>
            </w:r>
            <w:hyperlink r:id="rId9798607436b4f0441" w:history="1">
              <w:r>
                <w:rPr>
                  <w:b/>
                  <w:bCs/>
                  <w:color w:val="0000FF"/>
                  <w:position w:val="-2"/>
                  <w:sz w:val="20"/>
                  <w:szCs w:val="20"/>
                </w:rPr>
                <w:t xml:space="preserve">ST_44</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450650" name="name4992607436b50f43c"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8616607436b50f43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7.9.1 Pompa olio</w:t>
            </w:r>
            <w:r>
              <w:rPr>
                <w:color w:val="00274C"/>
                <w:position w:val="-2"/>
                <w:sz w:val="20"/>
                <w:szCs w:val="20"/>
              </w:rPr>
              <w:t xml:space="preserve"> ( </w:t>
            </w:r>
            <w:r>
              <w:rPr>
                <w:position w:val="-3"/>
              </w:rPr>
              <w:drawing>
                <wp:inline distT="0" distB="0" distL="0" distR="0">
                  <wp:extent cx="158400" cy="115200"/>
                  <wp:docPr id="84945018" name="name6987607436b51c69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475607436b51c69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44187" name="name7743607436b5286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64607436b5286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pompa olio non è riparabile.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2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e rimuovere il gruppo pompa </w:t>
            </w:r>
            <w:r>
              <w:rPr>
                <w:b/>
                <w:bCs/>
                <w:color w:val="00274C"/>
                <w:position w:val="-2"/>
                <w:sz w:val="20"/>
                <w:szCs w:val="20"/>
              </w:rPr>
              <w:t xml:space="preserve">B.</w:t>
            </w:r>
          </w:p>
        </w:tc>
        <w:tc>
          <w:tcPr>
            <w:tcMar>
              <w:top w:w="150" w:type="dxa"/>
              <w:bottom w:w="150" w:type="dxa"/>
            </w:tcMar>
            <w:vAlign w:val="top"/>
          </w:tcPr>
          <w:p>
            <w:r>
              <w:rPr>
                <w:position w:val="-224"/>
              </w:rPr>
              <w:drawing>
                <wp:inline distT="0" distB="0" distL="0" distR="0">
                  <wp:extent cx="2232000" cy="1476000"/>
                  <wp:docPr id="64942954" name="name1647607436b53c7a8"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4041607436b53c7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Valvola pressione olio ( </w:t>
            </w:r>
            <w:r>
              <w:rPr>
                <w:position w:val="-3"/>
              </w:rPr>
              <w:drawing>
                <wp:inline distT="0" distB="0" distL="0" distR="0">
                  <wp:extent cx="158400" cy="115200"/>
                  <wp:docPr id="21966362" name="name2168607436b54fca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41607436b54fc9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6261921"/>
              </w:numPr>
              <w:spacing w:before="0" w:after="0" w:line="262" w:lineRule="auto"/>
              <w:jc w:val="left"/>
              <w:rPr>
                <w:color w:val="00274C"/>
                <w:sz w:val="20"/>
                <w:szCs w:val="20"/>
              </w:rPr>
            </w:pPr>
            <w:r>
              <w:rPr>
                <w:color w:val="00274C"/>
                <w:position w:val="-2"/>
                <w:sz w:val="20"/>
                <w:szCs w:val="20"/>
              </w:rPr>
              <w:t xml:space="preserve">Rimuovere la coppiglia </w:t>
            </w:r>
            <w:r>
              <w:rPr>
                <w:b/>
                <w:bCs/>
                <w:color w:val="00274C"/>
                <w:position w:val="-2"/>
                <w:sz w:val="20"/>
                <w:szCs w:val="20"/>
              </w:rPr>
              <w:t xml:space="preserve">C</w:t>
            </w:r>
            <w:r>
              <w:rPr>
                <w:color w:val="00274C"/>
                <w:position w:val="-2"/>
                <w:sz w:val="20"/>
                <w:szCs w:val="20"/>
              </w:rPr>
              <w:t xml:space="preserve"> .</w:t>
            </w:r>
          </w:p>
          <w:p>
            <w:pPr>
              <w:numPr>
                <w:ilvl w:val="0"/>
                <w:numId w:val="16261921"/>
              </w:numPr>
              <w:spacing w:before="0" w:after="0" w:line="262" w:lineRule="auto"/>
              <w:jc w:val="left"/>
              <w:rPr>
                <w:color w:val="00274C"/>
                <w:sz w:val="20"/>
                <w:szCs w:val="20"/>
              </w:rPr>
            </w:pPr>
            <w:r>
              <w:rPr>
                <w:color w:val="00274C"/>
                <w:position w:val="-2"/>
                <w:sz w:val="20"/>
                <w:szCs w:val="20"/>
              </w:rPr>
              <w:t xml:space="preserve">Rimuovere il piattello </w:t>
            </w:r>
            <w:r>
              <w:rPr>
                <w:b/>
                <w:bCs/>
                <w:color w:val="00274C"/>
                <w:position w:val="-2"/>
                <w:sz w:val="20"/>
                <w:szCs w:val="20"/>
              </w:rPr>
              <w:t xml:space="preserve">D</w:t>
            </w:r>
            <w:r>
              <w:rPr>
                <w:color w:val="00274C"/>
                <w:position w:val="-2"/>
                <w:sz w:val="20"/>
                <w:szCs w:val="20"/>
              </w:rPr>
              <w:t xml:space="preserve"> , la molla </w:t>
            </w:r>
            <w:r>
              <w:rPr>
                <w:b/>
                <w:bCs/>
                <w:color w:val="00274C"/>
                <w:position w:val="-2"/>
                <w:sz w:val="20"/>
                <w:szCs w:val="20"/>
              </w:rPr>
              <w:t xml:space="preserve">E</w:t>
            </w:r>
            <w:r>
              <w:rPr>
                <w:color w:val="00274C"/>
                <w:position w:val="-2"/>
                <w:sz w:val="20"/>
                <w:szCs w:val="20"/>
              </w:rPr>
              <w:t xml:space="preserve"> , il pistone valvola </w:t>
            </w:r>
            <w:r>
              <w:rPr>
                <w:b/>
                <w:bCs/>
                <w:color w:val="00274C"/>
                <w:position w:val="-2"/>
                <w:sz w:val="20"/>
                <w:szCs w:val="20"/>
              </w:rPr>
              <w:t xml:space="preserve">F</w:t>
            </w:r>
            <w:r>
              <w:rPr>
                <w:color w:val="00274C"/>
                <w:position w:val="-2"/>
                <w:sz w:val="20"/>
                <w:szCs w:val="20"/>
              </w:rPr>
              <w:t xml:space="preserve"> utilizzando una calamita.</w:t>
            </w:r>
          </w:p>
        </w:tc>
        <w:tc>
          <w:tcPr>
            <w:tcMar>
              <w:top w:w="150" w:type="dxa"/>
              <w:bottom w:w="150" w:type="dxa"/>
            </w:tcMar>
            <w:vAlign w:val="top"/>
          </w:tcPr>
          <w:p>
            <w:r>
              <w:rPr>
                <w:position w:val="-224"/>
              </w:rPr>
              <w:drawing>
                <wp:inline distT="0" distB="0" distL="0" distR="0">
                  <wp:extent cx="2232000" cy="1476000"/>
                  <wp:docPr id="83346266" name="name5046607436b5636c7"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1707607436b5636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bilancieri</w:t>
            </w:r>
          </w:p>
          <w:p>
            <w:pPr>
              <w:numPr>
                <w:ilvl w:val="0"/>
                <w:numId w:val="1626192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D</w:t>
            </w:r>
            <w:r>
              <w:rPr>
                <w:color w:val="00274C"/>
                <w:position w:val="-2"/>
                <w:sz w:val="20"/>
                <w:szCs w:val="20"/>
              </w:rPr>
              <w:t xml:space="preserve"> .</w:t>
            </w:r>
          </w:p>
          <w:p>
            <w:pPr>
              <w:numPr>
                <w:ilvl w:val="0"/>
                <w:numId w:val="16261922"/>
              </w:numPr>
              <w:spacing w:before="0" w:after="0" w:line="262" w:lineRule="auto"/>
              <w:jc w:val="left"/>
              <w:rPr>
                <w:color w:val="00274C"/>
                <w:sz w:val="20"/>
                <w:szCs w:val="20"/>
              </w:rPr>
            </w:pPr>
            <w:r>
              <w:rPr>
                <w:color w:val="00274C"/>
                <w:position w:val="-2"/>
                <w:sz w:val="20"/>
                <w:szCs w:val="20"/>
              </w:rPr>
              <w:t xml:space="preserve">Rimuovere il gruppo perno bilancieri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843434" name="name4902607436b57679a"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109607436b5767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Bilancieri ( </w:t>
            </w:r>
            <w:r>
              <w:rPr>
                <w:position w:val="-3"/>
              </w:rPr>
              <w:drawing>
                <wp:inline distT="0" distB="0" distL="0" distR="0">
                  <wp:extent cx="158400" cy="115200"/>
                  <wp:docPr id="93020619" name="name7219607436b5850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26607436b5850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23"/>
              </w:numPr>
              <w:spacing w:before="0" w:after="0" w:line="262" w:lineRule="auto"/>
              <w:jc w:val="left"/>
              <w:rPr>
                <w:color w:val="00274C"/>
                <w:sz w:val="20"/>
                <w:szCs w:val="20"/>
              </w:rPr>
            </w:pPr>
            <w:r>
              <w:rPr>
                <w:color w:val="00274C"/>
                <w:position w:val="-2"/>
                <w:sz w:val="20"/>
                <w:szCs w:val="20"/>
              </w:rPr>
              <w:br/>
              <w:br/>
              <w:br/>
              <w:t xml:space="preserve">Rimuovere l'anello di fermo </w:t>
            </w:r>
            <w:r>
              <w:rPr>
                <w:b/>
                <w:bCs/>
                <w:color w:val="00274C"/>
                <w:position w:val="-2"/>
                <w:sz w:val="20"/>
                <w:szCs w:val="20"/>
              </w:rPr>
              <w:t xml:space="preserve">F</w:t>
            </w:r>
            <w:r>
              <w:rPr>
                <w:color w:val="00274C"/>
                <w:position w:val="-2"/>
                <w:sz w:val="20"/>
                <w:szCs w:val="20"/>
              </w:rPr>
              <w:t xml:space="preserve"> .</w:t>
            </w:r>
          </w:p>
          <w:p>
            <w:pPr>
              <w:numPr>
                <w:ilvl w:val="0"/>
                <w:numId w:val="16261923"/>
              </w:numPr>
              <w:spacing w:before="0" w:after="0" w:line="262" w:lineRule="auto"/>
              <w:jc w:val="left"/>
              <w:rPr>
                <w:color w:val="00274C"/>
                <w:sz w:val="20"/>
                <w:szCs w:val="20"/>
              </w:rPr>
            </w:pPr>
            <w:r>
              <w:rPr>
                <w:color w:val="00274C"/>
                <w:position w:val="-2"/>
                <w:sz w:val="20"/>
                <w:szCs w:val="20"/>
              </w:rPr>
              <w:t xml:space="preserve">Rimuovere gli anelli di spallamento </w:t>
            </w:r>
            <w:r>
              <w:rPr>
                <w:b/>
                <w:bCs/>
                <w:color w:val="00274C"/>
                <w:position w:val="-2"/>
                <w:sz w:val="20"/>
                <w:szCs w:val="20"/>
              </w:rPr>
              <w:t xml:space="preserve">G</w:t>
            </w:r>
            <w:r>
              <w:rPr>
                <w:color w:val="00274C"/>
                <w:position w:val="-2"/>
                <w:sz w:val="20"/>
                <w:szCs w:val="20"/>
              </w:rPr>
              <w:t xml:space="preserve"> .</w:t>
            </w:r>
          </w:p>
          <w:p>
            <w:pPr>
              <w:numPr>
                <w:ilvl w:val="0"/>
                <w:numId w:val="16261923"/>
              </w:numPr>
              <w:spacing w:before="0" w:after="0" w:line="262" w:lineRule="auto"/>
              <w:jc w:val="left"/>
              <w:rPr>
                <w:color w:val="00274C"/>
                <w:sz w:val="20"/>
                <w:szCs w:val="20"/>
              </w:rPr>
            </w:pPr>
            <w:r>
              <w:rPr>
                <w:color w:val="00274C"/>
                <w:position w:val="-2"/>
                <w:sz w:val="20"/>
                <w:szCs w:val="20"/>
              </w:rPr>
              <w:t xml:space="preserve">Rimuovere i bilancieri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101040" name="name4308607436b596b6e"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2579607436b596b6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Aste e ponti valvole</w:t>
            </w:r>
          </w:p>
          <w:p>
            <w:pPr>
              <w:numPr>
                <w:ilvl w:val="0"/>
                <w:numId w:val="16261924"/>
              </w:numPr>
              <w:spacing w:before="0" w:after="0" w:line="262" w:lineRule="auto"/>
              <w:jc w:val="left"/>
              <w:rPr>
                <w:color w:val="00274C"/>
                <w:sz w:val="20"/>
                <w:szCs w:val="20"/>
              </w:rPr>
            </w:pPr>
            <w:r>
              <w:rPr>
                <w:color w:val="00274C"/>
                <w:position w:val="-2"/>
                <w:sz w:val="20"/>
                <w:szCs w:val="20"/>
              </w:rPr>
              <w:br/>
              <w:br/>
              <w:br/>
              <w:t xml:space="preserve">Rimuovere i cavallotti comando valvole </w:t>
            </w:r>
            <w:r>
              <w:rPr>
                <w:b/>
                <w:bCs/>
                <w:color w:val="00274C"/>
                <w:position w:val="-2"/>
                <w:sz w:val="20"/>
                <w:szCs w:val="20"/>
              </w:rPr>
              <w:t xml:space="preserve">M</w:t>
            </w:r>
            <w:r>
              <w:rPr>
                <w:color w:val="00274C"/>
                <w:position w:val="-2"/>
                <w:sz w:val="20"/>
                <w:szCs w:val="20"/>
              </w:rPr>
              <w:t xml:space="preserve"> .</w:t>
            </w:r>
          </w:p>
          <w:p>
            <w:pPr>
              <w:numPr>
                <w:ilvl w:val="0"/>
                <w:numId w:val="16261924"/>
              </w:numPr>
              <w:spacing w:before="0" w:after="0" w:line="262" w:lineRule="auto"/>
              <w:jc w:val="left"/>
              <w:rPr>
                <w:color w:val="00274C"/>
                <w:sz w:val="20"/>
                <w:szCs w:val="20"/>
              </w:rPr>
            </w:pPr>
            <w:r>
              <w:rPr>
                <w:color w:val="00274C"/>
                <w:position w:val="-2"/>
                <w:sz w:val="20"/>
                <w:szCs w:val="20"/>
              </w:rPr>
              <w:t xml:space="preserve">Rimuovere le aste comando bilancieri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949420" name="name9675607436b5abb8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9748607436b5abb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Testa motore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53629" name="name1790607436b5bbb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0607436b5bbb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P</w:t>
            </w:r>
            <w:r>
              <w:rPr>
                <w:color w:val="00274C"/>
                <w:position w:val="-2"/>
                <w:sz w:val="20"/>
                <w:szCs w:val="20"/>
              </w:rPr>
              <w:t xml:space="preserve"> devono essere tassativamente sostituiti dopo ogni smontaggio.</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16261925"/>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P</w:t>
            </w:r>
            <w:r>
              <w:rPr>
                <w:color w:val="00274C"/>
                <w:position w:val="-2"/>
                <w:sz w:val="20"/>
                <w:szCs w:val="20"/>
              </w:rPr>
              <w:t xml:space="preserve"> svitando le stesse di un giro seguendo l'ordine indicato in figura.</w:t>
            </w:r>
          </w:p>
          <w:p>
            <w:pPr>
              <w:numPr>
                <w:ilvl w:val="0"/>
                <w:numId w:val="16261925"/>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P</w:t>
            </w:r>
            <w:r>
              <w:rPr>
                <w:color w:val="00274C"/>
                <w:position w:val="-2"/>
                <w:sz w:val="20"/>
                <w:szCs w:val="20"/>
              </w:rPr>
              <w:t xml:space="preserve"> seguendo l'ordine indicato in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94222" name="name3812607436b5c9b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5607436b5c9b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Per il sollevamento testa motore </w:t>
            </w:r>
            <w:r>
              <w:rPr>
                <w:b/>
                <w:bCs/>
                <w:color w:val="00274C"/>
                <w:position w:val="-2"/>
                <w:sz w:val="20"/>
                <w:szCs w:val="20"/>
              </w:rPr>
              <w:t xml:space="preserve">Q</w:t>
            </w:r>
            <w:r>
              <w:rPr>
                <w:color w:val="00274C"/>
                <w:position w:val="-2"/>
                <w:sz w:val="20"/>
                <w:szCs w:val="20"/>
              </w:rPr>
              <w:t xml:space="preserve"> utilizzare esclusivamente entrambi i golfari </w:t>
            </w:r>
            <w:r>
              <w:rPr>
                <w:b/>
                <w:bCs/>
                <w:color w:val="00274C"/>
                <w:position w:val="-2"/>
                <w:sz w:val="20"/>
                <w:szCs w:val="20"/>
              </w:rPr>
              <w:t xml:space="preserve">AE</w:t>
            </w:r>
            <w:r>
              <w:rPr>
                <w:color w:val="00274C"/>
                <w:position w:val="-2"/>
                <w:sz w:val="20"/>
                <w:szCs w:val="20"/>
              </w:rPr>
              <w:t xml:space="preserve"> previsti da </w:t>
            </w:r>
            <w:r>
              <w:rPr>
                <w:b/>
                <w:bCs/>
                <w:color w:val="00274C"/>
                <w:position w:val="-2"/>
                <w:sz w:val="20"/>
                <w:szCs w:val="20"/>
              </w:rPr>
              <w:t xml:space="preserve">KOHLER</w:t>
            </w:r>
            <w:r>
              <w:rPr>
                <w:color w:val="00274C"/>
                <w:position w:val="-2"/>
                <w:sz w:val="20"/>
                <w:szCs w:val="20"/>
              </w:rPr>
              <w:t xml:space="preserve"> (vedere </w:t>
            </w:r>
            <w:r>
              <w:rPr>
                <w:b/>
                <w:bCs/>
                <w:color w:val="00274C"/>
                <w:position w:val="-2"/>
                <w:sz w:val="20"/>
                <w:szCs w:val="20"/>
              </w:rPr>
              <w:t xml:space="preserve">Fig. 7.28</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Durante la fase di rimozione della testa </w:t>
            </w:r>
            <w:r>
              <w:rPr>
                <w:b/>
                <w:bCs/>
                <w:color w:val="00274C"/>
                <w:position w:val="-2"/>
                <w:sz w:val="20"/>
                <w:szCs w:val="20"/>
              </w:rPr>
              <w:t xml:space="preserve">Q</w:t>
            </w:r>
            <w:r>
              <w:rPr>
                <w:color w:val="00274C"/>
                <w:position w:val="-2"/>
                <w:sz w:val="20"/>
                <w:szCs w:val="20"/>
              </w:rPr>
              <w:t xml:space="preserve"> e successive procedure di smontaggio, controllo e montaggio, è necessario preservare da urti il piano di contatto </w:t>
            </w:r>
            <w:r>
              <w:rPr>
                <w:b/>
                <w:bCs/>
                <w:color w:val="00274C"/>
                <w:position w:val="-2"/>
                <w:sz w:val="20"/>
                <w:szCs w:val="20"/>
              </w:rPr>
              <w:t xml:space="preserve">W</w:t>
            </w:r>
            <w:r>
              <w:rPr>
                <w:color w:val="00274C"/>
                <w:position w:val="-2"/>
                <w:sz w:val="20"/>
                <w:szCs w:val="20"/>
              </w:rPr>
              <w:t xml:space="preserve"> della testa </w:t>
            </w:r>
            <w:r>
              <w:rPr>
                <w:b/>
                <w:bCs/>
                <w:color w:val="00274C"/>
                <w:position w:val="-2"/>
                <w:sz w:val="20"/>
                <w:szCs w:val="20"/>
              </w:rPr>
              <w:t xml:space="preserve">Q</w:t>
            </w:r>
            <w:r>
              <w:rPr>
                <w:color w:val="00274C"/>
                <w:position w:val="-2"/>
                <w:sz w:val="20"/>
                <w:szCs w:val="20"/>
              </w:rPr>
              <w:t xml:space="preserve"> e del basamento </w:t>
            </w:r>
            <w:r>
              <w:rPr>
                <w:b/>
                <w:bCs/>
                <w:color w:val="00274C"/>
                <w:position w:val="-2"/>
                <w:sz w:val="20"/>
                <w:szCs w:val="20"/>
              </w:rPr>
              <w:t xml:space="preserve">J</w:t>
            </w:r>
            <w:r>
              <w:rPr>
                <w:color w:val="00274C"/>
                <w:position w:val="-2"/>
                <w:sz w:val="20"/>
                <w:szCs w:val="20"/>
              </w:rPr>
              <w:t xml:space="preserve"> .</w:t>
            </w:r>
          </w:p>
          <w:p>
            <w:pPr>
              <w:numPr>
                <w:ilvl w:val="0"/>
                <w:numId w:val="16261926"/>
              </w:numPr>
              <w:spacing w:before="0" w:after="0" w:line="262" w:lineRule="auto"/>
              <w:jc w:val="left"/>
              <w:rPr>
                <w:color w:val="00274C"/>
                <w:sz w:val="20"/>
                <w:szCs w:val="20"/>
              </w:rPr>
            </w:pPr>
            <w:r>
              <w:rPr>
                <w:color w:val="00274C"/>
                <w:position w:val="-2"/>
                <w:sz w:val="20"/>
                <w:szCs w:val="20"/>
              </w:rPr>
              <w:t xml:space="preserve">Rimuovere la testa motore </w:t>
            </w:r>
            <w:r>
              <w:rPr>
                <w:b/>
                <w:bCs/>
                <w:color w:val="00274C"/>
                <w:position w:val="-2"/>
                <w:sz w:val="20"/>
                <w:szCs w:val="20"/>
              </w:rPr>
              <w:t xml:space="preserve">Q</w:t>
            </w:r>
            <w:r>
              <w:rPr>
                <w:color w:val="00274C"/>
                <w:position w:val="-2"/>
                <w:sz w:val="20"/>
                <w:szCs w:val="20"/>
              </w:rPr>
              <w:t xml:space="preserve"> .</w:t>
            </w:r>
          </w:p>
          <w:p>
            <w:pPr>
              <w:numPr>
                <w:ilvl w:val="0"/>
                <w:numId w:val="16261926"/>
              </w:numPr>
              <w:spacing w:before="0" w:after="0" w:line="262" w:lineRule="auto"/>
              <w:jc w:val="left"/>
              <w:rPr>
                <w:color w:val="00274C"/>
                <w:sz w:val="20"/>
                <w:szCs w:val="20"/>
              </w:rPr>
            </w:pPr>
            <w:r>
              <w:rPr>
                <w:color w:val="00274C"/>
                <w:position w:val="-2"/>
                <w:sz w:val="20"/>
                <w:szCs w:val="20"/>
              </w:rPr>
              <w:t xml:space="preserve">Rimuovere la guarnizione testa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788059" name="name5990607436b5df14e"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8513607436b5df1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11821301" name="name2840607436b5f2ea2"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9574607436b5f2e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Valvole</w:t>
            </w:r>
            <w:r>
              <w:rPr>
                <w:color w:val="00274C"/>
                <w:position w:val="-2"/>
                <w:sz w:val="20"/>
                <w:szCs w:val="20"/>
              </w:rPr>
              <w:t xml:space="preserve"> ( </w:t>
            </w:r>
            <w:r>
              <w:rPr>
                <w:position w:val="-3"/>
              </w:rPr>
              <w:drawing>
                <wp:inline distT="0" distB="0" distL="0" distR="0">
                  <wp:extent cx="158400" cy="115200"/>
                  <wp:docPr id="65110609" name="name4971607436b60e08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52607436b60e08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27"/>
              </w:numPr>
              <w:spacing w:before="0" w:after="0" w:line="262" w:lineRule="auto"/>
              <w:jc w:val="left"/>
              <w:rPr>
                <w:color w:val="00274C"/>
                <w:sz w:val="20"/>
                <w:szCs w:val="20"/>
              </w:rPr>
            </w:pPr>
            <w:r>
              <w:rPr>
                <w:color w:val="00274C"/>
                <w:position w:val="-2"/>
                <w:sz w:val="20"/>
                <w:szCs w:val="20"/>
              </w:rPr>
              <w:br/>
              <w:br/>
              <w:br/>
              <w:t xml:space="preserve">Montare l'attrezzo </w:t>
            </w:r>
            <w:hyperlink r:id="rId8006607436b60e90e"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Q</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smontare.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27"/>
              </w:numPr>
              <w:spacing w:before="0" w:after="0" w:line="262" w:lineRule="auto"/>
              <w:jc w:val="left"/>
              <w:rPr>
                <w:color w:val="00274C"/>
                <w:sz w:val="20"/>
                <w:szCs w:val="20"/>
              </w:rPr>
            </w:pPr>
            <w:r>
              <w:rPr>
                <w:color w:val="00274C"/>
                <w:position w:val="-2"/>
                <w:sz w:val="20"/>
                <w:szCs w:val="20"/>
              </w:rPr>
              <w:t xml:space="preserve">Posizionare l'attrezzo </w:t>
            </w:r>
            <w:hyperlink r:id="rId2695607436b60ea43" w:history="1">
              <w:r>
                <w:rPr>
                  <w:b/>
                  <w:bCs/>
                  <w:color w:val="0000FF"/>
                  <w:position w:val="-2"/>
                  <w:sz w:val="20"/>
                  <w:szCs w:val="20"/>
                </w:rPr>
                <w:t xml:space="preserve">ST_07</w:t>
              </w:r>
            </w:hyperlink>
            <w:r>
              <w:rPr>
                <w:color w:val="00274C"/>
                <w:position w:val="-2"/>
                <w:sz w:val="20"/>
                <w:szCs w:val="20"/>
              </w:rPr>
              <w:t xml:space="preserve"> sulla valvola come mostrato in figura.</w:t>
            </w:r>
          </w:p>
        </w:tc>
        <w:tc>
          <w:tcPr>
            <w:tcMar>
              <w:top w:w="150" w:type="dxa"/>
              <w:bottom w:w="150" w:type="dxa"/>
            </w:tcMar>
            <w:vAlign w:val="top"/>
          </w:tcPr>
          <w:p>
            <w:r>
              <w:rPr>
                <w:position w:val="-224"/>
              </w:rPr>
              <w:drawing>
                <wp:inline distT="0" distB="0" distL="0" distR="0">
                  <wp:extent cx="2232000" cy="1476000"/>
                  <wp:docPr id="84390913" name="name6189607436b6235c7"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7668607436b6235c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6261928"/>
              </w:numPr>
              <w:spacing w:before="0" w:after="0" w:line="262" w:lineRule="auto"/>
              <w:jc w:val="left"/>
              <w:rPr>
                <w:color w:val="00274C"/>
                <w:sz w:val="20"/>
                <w:szCs w:val="20"/>
              </w:rPr>
            </w:pPr>
            <w:r>
              <w:rPr>
                <w:color w:val="00274C"/>
                <w:position w:val="-2"/>
                <w:sz w:val="20"/>
                <w:szCs w:val="20"/>
              </w:rPr>
              <w:t xml:space="preserve">Spingere la leva dell'attrezzo </w:t>
            </w:r>
            <w:hyperlink r:id="rId8959607436b62449e"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T</w:t>
            </w:r>
            <w:r>
              <w:rPr>
                <w:color w:val="00274C"/>
                <w:position w:val="-2"/>
                <w:sz w:val="20"/>
                <w:szCs w:val="20"/>
              </w:rPr>
              <w:t xml:space="preserve"> , rimuovere i semiconi </w:t>
            </w:r>
            <w:r>
              <w:rPr>
                <w:b/>
                <w:bCs/>
                <w:color w:val="00274C"/>
                <w:position w:val="-2"/>
                <w:sz w:val="20"/>
                <w:szCs w:val="20"/>
              </w:rPr>
              <w:t xml:space="preserve">U</w:t>
            </w:r>
            <w:r>
              <w:rPr>
                <w:color w:val="00274C"/>
                <w:position w:val="-2"/>
                <w:sz w:val="20"/>
                <w:szCs w:val="20"/>
              </w:rPr>
              <w:t xml:space="preserve"> tramite l'utilizzo una calamita.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w:t>
            </w:r>
          </w:p>
        </w:tc>
        <w:tc>
          <w:tcPr>
            <w:tcMar>
              <w:top w:w="150" w:type="dxa"/>
              <w:bottom w:w="150" w:type="dxa"/>
            </w:tcMar>
            <w:vAlign w:val="top"/>
          </w:tcPr>
          <w:p>
            <w:r>
              <w:rPr>
                <w:position w:val="-224"/>
              </w:rPr>
              <w:drawing>
                <wp:inline distT="0" distB="0" distL="0" distR="0">
                  <wp:extent cx="2232000" cy="1476000"/>
                  <wp:docPr id="61770420" name="name4277607436b639d09"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9469607436b639d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92179" name="name4206607436b6485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99607436b6485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alla rimozione delle valvole, fare dei riferimenti sulla loro posizione di origine, al fine di evitare lo scambio di posizione delle stesse al montaggio se non sostituite.</w:t>
            </w:r>
          </w:p>
          <w:p/>
          <w:p/>
          <w:p>
            <w:pPr>
              <w:numPr>
                <w:ilvl w:val="0"/>
                <w:numId w:val="16261929"/>
              </w:numPr>
              <w:spacing w:before="0" w:after="0" w:line="262" w:lineRule="auto"/>
              <w:jc w:val="left"/>
              <w:rPr>
                <w:color w:val="00274C"/>
                <w:sz w:val="20"/>
                <w:szCs w:val="20"/>
              </w:rPr>
            </w:pPr>
            <w:r>
              <w:rPr>
                <w:color w:val="00274C"/>
                <w:position w:val="-2"/>
                <w:sz w:val="20"/>
                <w:szCs w:val="20"/>
              </w:rPr>
              <w:t xml:space="preserve">Rimuovere le valvole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304680" name="name2420607436b658b44"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5357607436b658b3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Canotti iniettore</w:t>
            </w:r>
            <w:r>
              <w:rPr>
                <w:color w:val="00274C"/>
                <w:position w:val="-2"/>
                <w:sz w:val="20"/>
                <w:szCs w:val="20"/>
              </w:rPr>
              <w:t xml:space="preserve"> ( </w:t>
            </w:r>
            <w:r>
              <w:rPr>
                <w:position w:val="-3"/>
              </w:rPr>
              <w:drawing>
                <wp:inline distT="0" distB="0" distL="0" distR="0">
                  <wp:extent cx="158400" cy="115200"/>
                  <wp:docPr id="45933676" name="name4642607436b6657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56607436b66573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30"/>
              </w:numPr>
              <w:spacing w:before="0" w:after="0" w:line="262" w:lineRule="auto"/>
              <w:jc w:val="left"/>
              <w:rPr>
                <w:color w:val="00274C"/>
                <w:sz w:val="20"/>
                <w:szCs w:val="20"/>
              </w:rPr>
            </w:pPr>
            <w:r>
              <w:rPr>
                <w:color w:val="00274C"/>
                <w:position w:val="-2"/>
                <w:sz w:val="20"/>
                <w:szCs w:val="20"/>
              </w:rPr>
              <w:br/>
              <w:br/>
              <w:br/>
              <w:t xml:space="preserve">Svitare e rimuovere i canotti </w:t>
            </w:r>
            <w:r>
              <w:rPr>
                <w:b/>
                <w:bCs/>
                <w:color w:val="00274C"/>
                <w:position w:val="-2"/>
                <w:sz w:val="20"/>
                <w:szCs w:val="20"/>
              </w:rPr>
              <w:t xml:space="preserve">Z</w:t>
            </w:r>
            <w:r>
              <w:rPr>
                <w:color w:val="00274C"/>
                <w:position w:val="-2"/>
                <w:sz w:val="20"/>
                <w:szCs w:val="20"/>
              </w:rPr>
              <w:t xml:space="preserve"> dalla testa </w:t>
            </w:r>
            <w:r>
              <w:rPr>
                <w:b/>
                <w:bCs/>
                <w:color w:val="00274C"/>
                <w:position w:val="-2"/>
                <w:sz w:val="20"/>
                <w:szCs w:val="20"/>
              </w:rPr>
              <w:t xml:space="preserve">Q</w:t>
            </w:r>
            <w:r>
              <w:rPr>
                <w:color w:val="00274C"/>
                <w:position w:val="-2"/>
                <w:sz w:val="20"/>
                <w:szCs w:val="20"/>
              </w:rPr>
              <w:t xml:space="preserve"> .</w:t>
            </w:r>
          </w:p>
          <w:p>
            <w:pPr>
              <w:numPr>
                <w:ilvl w:val="0"/>
                <w:numId w:val="16261930"/>
              </w:numPr>
              <w:spacing w:before="0" w:after="0" w:line="262" w:lineRule="auto"/>
              <w:jc w:val="left"/>
              <w:rPr>
                <w:color w:val="00274C"/>
                <w:sz w:val="20"/>
                <w:szCs w:val="20"/>
              </w:rPr>
            </w:pPr>
            <w:r>
              <w:rPr>
                <w:color w:val="00274C"/>
                <w:position w:val="-2"/>
                <w:sz w:val="20"/>
                <w:szCs w:val="20"/>
              </w:rPr>
              <w:t xml:space="preserve">Rimuovere le guarnizioni </w:t>
            </w:r>
            <w:r>
              <w:rPr>
                <w:b/>
                <w:bCs/>
                <w:color w:val="00274C"/>
                <w:position w:val="-2"/>
                <w:sz w:val="20"/>
                <w:szCs w:val="20"/>
              </w:rPr>
              <w:t xml:space="preserve">J e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519898" name="name8012607436b68163a"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3926607436b68163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Guarnizione stelo valvola</w:t>
            </w:r>
            <w:r>
              <w:rPr>
                <w:color w:val="00274C"/>
                <w:position w:val="-2"/>
                <w:sz w:val="20"/>
                <w:szCs w:val="20"/>
              </w:rPr>
              <w:t xml:space="preserve"> ( </w:t>
            </w:r>
            <w:r>
              <w:rPr>
                <w:position w:val="-3"/>
              </w:rPr>
              <w:drawing>
                <wp:inline distT="0" distB="0" distL="0" distR="0">
                  <wp:extent cx="158400" cy="115200"/>
                  <wp:docPr id="7910629" name="name9360607436b6957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86607436b6957b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31"/>
              </w:numPr>
              <w:spacing w:before="0" w:after="0" w:line="262" w:lineRule="auto"/>
              <w:jc w:val="left"/>
              <w:rPr>
                <w:color w:val="00274C"/>
                <w:sz w:val="20"/>
                <w:szCs w:val="20"/>
              </w:rPr>
            </w:pPr>
            <w:r>
              <w:rPr>
                <w:color w:val="00274C"/>
                <w:position w:val="-2"/>
                <w:sz w:val="20"/>
                <w:szCs w:val="20"/>
              </w:rPr>
              <w:br/>
              <w:br/>
              <w:br/>
              <w:t xml:space="preserve">Rimuovere le guarnizioni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966410" name="name2077607436b6aaa7d"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2986607436b6aaa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Golfari di sollevamento</w:t>
            </w:r>
            <w:r>
              <w:rPr>
                <w:color w:val="00274C"/>
                <w:position w:val="-2"/>
                <w:sz w:val="20"/>
                <w:szCs w:val="20"/>
              </w:rPr>
              <w:t xml:space="preserve"> ( </w:t>
            </w:r>
            <w:r>
              <w:rPr>
                <w:position w:val="-3"/>
              </w:rPr>
              <w:drawing>
                <wp:inline distT="0" distB="0" distL="0" distR="0">
                  <wp:extent cx="158400" cy="115200"/>
                  <wp:docPr id="91402715" name="name2705607436b6bab8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97607436b6bab8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32"/>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X</w:t>
            </w:r>
            <w:r>
              <w:rPr>
                <w:color w:val="00274C"/>
                <w:position w:val="-2"/>
                <w:sz w:val="20"/>
                <w:szCs w:val="20"/>
              </w:rPr>
              <w:t xml:space="preserve"> e rimuovere i golfari </w:t>
            </w:r>
            <w:r>
              <w:rPr>
                <w:b/>
                <w:bCs/>
                <w:color w:val="00274C"/>
                <w:position w:val="-2"/>
                <w:sz w:val="20"/>
                <w:szCs w:val="20"/>
              </w:rPr>
              <w:t xml:space="preserve">Y</w:t>
            </w:r>
            <w:r>
              <w:rPr>
                <w:color w:val="00274C"/>
                <w:position w:val="-2"/>
                <w:sz w:val="20"/>
                <w:szCs w:val="20"/>
              </w:rPr>
              <w:t xml:space="preserve"> .</w:t>
            </w:r>
          </w:p>
          <w:p>
            <w:pPr>
              <w:numPr>
                <w:ilvl w:val="0"/>
                <w:numId w:val="16261932"/>
              </w:numPr>
              <w:spacing w:before="0" w:after="0" w:line="262" w:lineRule="auto"/>
              <w:jc w:val="left"/>
              <w:rPr>
                <w:color w:val="00274C"/>
                <w:sz w:val="20"/>
                <w:szCs w:val="20"/>
              </w:rPr>
            </w:pPr>
            <w:r>
              <w:rPr>
                <w:color w:val="00274C"/>
                <w:position w:val="-2"/>
                <w:sz w:val="20"/>
                <w:szCs w:val="20"/>
              </w:rPr>
              <w:t xml:space="preserve">Effettuare un accurato lavaggio alla testa motore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7382281" name="name5144607436b6cc05d"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2017607436b6cc05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Coppa olio</w:t>
            </w:r>
          </w:p>
          <w:p>
            <w:pPr>
              <w:numPr>
                <w:ilvl w:val="0"/>
                <w:numId w:val="16261933"/>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A</w:t>
            </w:r>
            <w:r>
              <w:rPr>
                <w:color w:val="00274C"/>
                <w:position w:val="-2"/>
                <w:sz w:val="20"/>
                <w:szCs w:val="20"/>
              </w:rPr>
              <w:t xml:space="preserve"> .</w:t>
            </w:r>
          </w:p>
          <w:p>
            <w:pPr>
              <w:numPr>
                <w:ilvl w:val="0"/>
                <w:numId w:val="16261933"/>
              </w:numPr>
              <w:spacing w:before="0" w:after="0" w:line="262" w:lineRule="auto"/>
              <w:jc w:val="left"/>
              <w:rPr>
                <w:color w:val="00274C"/>
                <w:sz w:val="20"/>
                <w:szCs w:val="20"/>
              </w:rPr>
            </w:pPr>
            <w:r>
              <w:rPr>
                <w:color w:val="00274C"/>
                <w:position w:val="-2"/>
                <w:sz w:val="20"/>
                <w:szCs w:val="20"/>
              </w:rPr>
              <w:t xml:space="preserve">Rimuovere la coppa olio </w:t>
            </w:r>
            <w:r>
              <w:rPr>
                <w:b/>
                <w:bCs/>
                <w:color w:val="00274C"/>
                <w:position w:val="-2"/>
                <w:sz w:val="20"/>
                <w:szCs w:val="20"/>
              </w:rPr>
              <w:t xml:space="preserve">B</w:t>
            </w:r>
            <w:r>
              <w:rPr>
                <w:color w:val="00274C"/>
                <w:position w:val="-2"/>
                <w:sz w:val="20"/>
                <w:szCs w:val="20"/>
              </w:rPr>
              <w:t xml:space="preserve"> inserendo una lamina tra il piano </w:t>
            </w:r>
            <w:r>
              <w:rPr>
                <w:b/>
                <w:bCs/>
                <w:color w:val="00274C"/>
                <w:position w:val="-2"/>
                <w:sz w:val="20"/>
                <w:szCs w:val="20"/>
              </w:rPr>
              <w:t xml:space="preserve">C</w:t>
            </w:r>
            <w:r>
              <w:rPr>
                <w:color w:val="00274C"/>
                <w:position w:val="-2"/>
                <w:sz w:val="20"/>
                <w:szCs w:val="20"/>
              </w:rPr>
              <w:t xml:space="preserve"> del basamento </w:t>
            </w:r>
            <w:r>
              <w:rPr>
                <w:b/>
                <w:bCs/>
                <w:color w:val="00274C"/>
                <w:position w:val="-2"/>
                <w:sz w:val="20"/>
                <w:szCs w:val="20"/>
              </w:rPr>
              <w:t xml:space="preserve">D</w:t>
            </w:r>
            <w:r>
              <w:rPr>
                <w:color w:val="00274C"/>
                <w:position w:val="-2"/>
                <w:sz w:val="20"/>
                <w:szCs w:val="20"/>
              </w:rPr>
              <w:t xml:space="preserve"> e la coppa </w:t>
            </w:r>
            <w:r>
              <w:rPr>
                <w:b/>
                <w:bCs/>
                <w:color w:val="00274C"/>
                <w:position w:val="-2"/>
                <w:sz w:val="20"/>
                <w:szCs w:val="20"/>
              </w:rPr>
              <w:t xml:space="preserve">B</w:t>
            </w:r>
            <w:r>
              <w:rPr>
                <w:color w:val="00274C"/>
                <w:position w:val="-2"/>
                <w:sz w:val="20"/>
                <w:szCs w:val="20"/>
              </w:rPr>
              <w:t xml:space="preserve"> .</w:t>
            </w:r>
          </w:p>
          <w:p>
            <w:pPr>
              <w:numPr>
                <w:ilvl w:val="0"/>
                <w:numId w:val="16261933"/>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732634" name="name4204607436b6e12a8"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9265607436b6e12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aspirazione olio</w:t>
            </w:r>
          </w:p>
          <w:p>
            <w:pPr>
              <w:numPr>
                <w:ilvl w:val="0"/>
                <w:numId w:val="1626193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F</w:t>
            </w:r>
            <w:r>
              <w:rPr>
                <w:color w:val="00274C"/>
                <w:position w:val="-2"/>
                <w:sz w:val="20"/>
                <w:szCs w:val="20"/>
              </w:rPr>
              <w:t xml:space="preserve"> e rimuovere il tubo olio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933392" name="name3600607436b701c0c"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8271607436b701c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ritorno olio ( </w:t>
            </w:r>
            <w:r>
              <w:rPr>
                <w:position w:val="-3"/>
              </w:rPr>
              <w:drawing>
                <wp:inline distT="0" distB="0" distL="0" distR="0">
                  <wp:extent cx="158400" cy="115200"/>
                  <wp:docPr id="54547889" name="name4215607436b7128d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863607436b7128d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35"/>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H</w:t>
            </w:r>
            <w:r>
              <w:rPr>
                <w:color w:val="00274C"/>
                <w:position w:val="-2"/>
                <w:sz w:val="20"/>
                <w:szCs w:val="20"/>
              </w:rPr>
              <w:t xml:space="preserve"> e rimuovere il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1902044" name="name8392607436b727368"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858607436b7273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Gruppo pistone/biella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37208" name="name9262607436b73b0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7607436b73b0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dei riferimenti numerici (n° cilindro)  sulle bielle, sui cappelli di biella </w:t>
            </w:r>
            <w:r>
              <w:rPr>
                <w:b/>
                <w:bCs/>
                <w:color w:val="00274C"/>
                <w:position w:val="-2"/>
                <w:sz w:val="20"/>
                <w:szCs w:val="20"/>
              </w:rPr>
              <w:t xml:space="preserve">N</w:t>
            </w:r>
            <w:r>
              <w:rPr>
                <w:color w:val="00274C"/>
                <w:position w:val="-2"/>
                <w:sz w:val="20"/>
                <w:szCs w:val="20"/>
              </w:rPr>
              <w:t xml:space="preserve"> , sui pistoni e sugli spinotti, per evitare che i componenti non sostituiti vengano inavvertitamente scambiati tra di loro in fase di montaggio e provocare il mal funzionamento del motore.</w:t>
            </w:r>
          </w:p>
          <w:p>
            <w:pPr>
              <w:numPr>
                <w:ilvl w:val="0"/>
                <w:numId w:val="16261833"/>
              </w:numPr>
              <w:spacing w:before="0" w:after="0" w:line="262" w:lineRule="auto"/>
              <w:jc w:val="left"/>
              <w:rPr>
                <w:color w:val="00274C"/>
                <w:sz w:val="20"/>
                <w:szCs w:val="20"/>
              </w:rPr>
            </w:pPr>
            <w:r>
              <w:rPr>
                <w:color w:val="00274C"/>
                <w:position w:val="-2"/>
                <w:sz w:val="20"/>
                <w:szCs w:val="20"/>
              </w:rPr>
              <w:t xml:space="preserve">I riferimenti sulla biella </w:t>
            </w:r>
            <w:r>
              <w:rPr>
                <w:b/>
                <w:bCs/>
                <w:color w:val="00274C"/>
                <w:position w:val="-2"/>
                <w:sz w:val="20"/>
                <w:szCs w:val="20"/>
              </w:rPr>
              <w:t xml:space="preserve">L</w:t>
            </w:r>
            <w:r>
              <w:rPr>
                <w:color w:val="00274C"/>
                <w:position w:val="-2"/>
                <w:sz w:val="20"/>
                <w:szCs w:val="20"/>
              </w:rPr>
              <w:t xml:space="preserve"> e cappello </w:t>
            </w:r>
            <w:r>
              <w:rPr>
                <w:b/>
                <w:bCs/>
                <w:color w:val="00274C"/>
                <w:position w:val="-2"/>
                <w:sz w:val="20"/>
                <w:szCs w:val="20"/>
              </w:rPr>
              <w:t xml:space="preserve">N</w:t>
            </w:r>
            <w:r>
              <w:rPr>
                <w:color w:val="00274C"/>
                <w:position w:val="-2"/>
                <w:sz w:val="20"/>
                <w:szCs w:val="20"/>
              </w:rPr>
              <w:t xml:space="preserve"> devono essere eseguiti solo su un lato in corrispondenza di </w:t>
            </w:r>
            <w:r>
              <w:rPr>
                <w:b/>
                <w:bCs/>
                <w:color w:val="00274C"/>
                <w:position w:val="-2"/>
                <w:sz w:val="20"/>
                <w:szCs w:val="20"/>
              </w:rPr>
              <w:t xml:space="preserve">K1</w:t>
            </w:r>
            <w:r>
              <w:rPr>
                <w:color w:val="00274C"/>
                <w:position w:val="-2"/>
                <w:sz w:val="20"/>
                <w:szCs w:val="20"/>
              </w:rPr>
              <w:t xml:space="preserve"> e </w:t>
            </w:r>
            <w:r>
              <w:rPr>
                <w:b/>
                <w:bCs/>
                <w:color w:val="00274C"/>
                <w:position w:val="-2"/>
                <w:sz w:val="20"/>
                <w:szCs w:val="20"/>
              </w:rPr>
              <w:t xml:space="preserve">K2</w:t>
            </w:r>
            <w:r>
              <w:rPr>
                <w:color w:val="00274C"/>
                <w:position w:val="-2"/>
                <w:sz w:val="20"/>
                <w:szCs w:val="20"/>
              </w:rPr>
              <w:t xml:space="preserve"> come illustrato in </w:t>
            </w:r>
            <w:r>
              <w:rPr>
                <w:b/>
                <w:bCs/>
                <w:color w:val="00274C"/>
                <w:position w:val="-2"/>
                <w:sz w:val="20"/>
                <w:szCs w:val="20"/>
              </w:rPr>
              <w:t xml:space="preserve">Fig. 7.35.</w:t>
            </w:r>
          </w:p>
          <w:p/>
          <w:p/>
          <w:p/>
          <w:p>
            <w:pPr>
              <w:numPr>
                <w:ilvl w:val="0"/>
                <w:numId w:val="16261936"/>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M</w:t>
            </w:r>
            <w:r>
              <w:rPr>
                <w:color w:val="00274C"/>
                <w:position w:val="-2"/>
                <w:sz w:val="20"/>
                <w:szCs w:val="20"/>
              </w:rPr>
              <w:t xml:space="preserve"> e rimuovere i cappelli di biella </w:t>
            </w:r>
            <w:r>
              <w:rPr>
                <w:b/>
                <w:bCs/>
                <w:color w:val="00274C"/>
                <w:position w:val="-2"/>
                <w:sz w:val="20"/>
                <w:szCs w:val="20"/>
              </w:rPr>
              <w:t xml:space="preserve">N</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270302" name="name7823607436b751f43"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3865607436b751f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l'accoppiamento del cappello </w:t>
            </w:r>
            <w:r>
              <w:rPr>
                <w:b/>
                <w:bCs/>
                <w:color w:val="00274C"/>
                <w:position w:val="-2"/>
                <w:sz w:val="20"/>
                <w:szCs w:val="20"/>
              </w:rPr>
              <w:t xml:space="preserve">N</w:t>
            </w:r>
            <w:r>
              <w:rPr>
                <w:color w:val="00274C"/>
                <w:position w:val="-2"/>
                <w:sz w:val="20"/>
                <w:szCs w:val="20"/>
              </w:rPr>
              <w:t xml:space="preserve"> sulla biella può essere con spine di centraggio ( </w:t>
            </w:r>
            <w:r>
              <w:rPr>
                <w:b/>
                <w:bCs/>
                <w:color w:val="00274C"/>
                <w:position w:val="-2"/>
                <w:sz w:val="20"/>
                <w:szCs w:val="20"/>
              </w:rPr>
              <w:t xml:space="preserve">Fig. 7.33</w:t>
            </w:r>
            <w:r>
              <w:rPr>
                <w:color w:val="00274C"/>
                <w:position w:val="-2"/>
                <w:sz w:val="20"/>
                <w:szCs w:val="20"/>
              </w:rPr>
              <w:t xml:space="preserve"> ) o fratturate ( </w:t>
            </w:r>
            <w:r>
              <w:rPr>
                <w:b/>
                <w:bCs/>
                <w:color w:val="00274C"/>
                <w:position w:val="-2"/>
                <w:sz w:val="20"/>
                <w:szCs w:val="20"/>
              </w:rPr>
              <w:t xml:space="preserve">Fig. 7.34</w:t>
            </w:r>
            <w:r>
              <w:rPr>
                <w:color w:val="00274C"/>
                <w:position w:val="-2"/>
                <w:sz w:val="20"/>
                <w:szCs w:val="20"/>
              </w:rPr>
              <w:t xml:space="preserve"> - senza spine di centraggio).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5418110" name="name9932607436b76b27c"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958607436b76b27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0448906" name="name1150607436b78839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4177607436b78838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92213385" name="name7204607436b79d328"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5051607436b79d323"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6261937"/>
              </w:numPr>
              <w:spacing w:before="0" w:after="0" w:line="262" w:lineRule="auto"/>
              <w:jc w:val="left"/>
              <w:rPr>
                <w:color w:val="00274C"/>
                <w:sz w:val="20"/>
                <w:szCs w:val="20"/>
              </w:rPr>
            </w:pPr>
            <w:r>
              <w:rPr>
                <w:color w:val="00274C"/>
                <w:position w:val="-2"/>
                <w:sz w:val="20"/>
                <w:szCs w:val="20"/>
              </w:rPr>
              <w:t xml:space="preserve">Sfilare il gruppo biella - pistone in posizione </w:t>
            </w:r>
            <w:r>
              <w:rPr>
                <w:b/>
                <w:bCs/>
                <w:color w:val="00274C"/>
                <w:position w:val="-2"/>
                <w:sz w:val="20"/>
                <w:szCs w:val="20"/>
              </w:rPr>
              <w:t xml:space="preserve">2 e 3</w:t>
            </w:r>
            <w:r>
              <w:rPr>
                <w:color w:val="00274C"/>
                <w:position w:val="-2"/>
                <w:sz w:val="20"/>
                <w:szCs w:val="20"/>
              </w:rPr>
              <w:t xml:space="preserve"> esercitando una pressione manuale sulla testa di biella </w:t>
            </w:r>
            <w:r>
              <w:rPr>
                <w:b/>
                <w:bCs/>
                <w:color w:val="00274C"/>
                <w:position w:val="-2"/>
                <w:sz w:val="20"/>
                <w:szCs w:val="20"/>
              </w:rPr>
              <w:t xml:space="preserve">M</w:t>
            </w:r>
            <w:r>
              <w:rPr>
                <w:color w:val="00274C"/>
                <w:position w:val="-2"/>
                <w:sz w:val="20"/>
                <w:szCs w:val="20"/>
              </w:rPr>
              <w:t xml:space="preserve"> in direzione delle frecce </w:t>
            </w:r>
            <w:r>
              <w:rPr>
                <w:b/>
                <w:bCs/>
                <w:color w:val="00274C"/>
                <w:position w:val="-2"/>
                <w:sz w:val="20"/>
                <w:szCs w:val="20"/>
              </w:rPr>
              <w:t xml:space="preserve">X</w:t>
            </w:r>
            <w:r>
              <w:rPr>
                <w:color w:val="00274C"/>
                <w:position w:val="-2"/>
                <w:sz w:val="20"/>
                <w:szCs w:val="20"/>
              </w:rPr>
              <w:t xml:space="preserve"> .</w:t>
            </w:r>
          </w:p>
          <w:p>
            <w:pPr>
              <w:numPr>
                <w:ilvl w:val="0"/>
                <w:numId w:val="16261937"/>
              </w:numPr>
              <w:spacing w:before="0" w:after="0" w:line="262" w:lineRule="auto"/>
              <w:jc w:val="left"/>
              <w:rPr>
                <w:color w:val="00274C"/>
                <w:sz w:val="20"/>
                <w:szCs w:val="20"/>
              </w:rPr>
            </w:pPr>
            <w:r>
              <w:rPr>
                <w:color w:val="00274C"/>
                <w:position w:val="-2"/>
                <w:sz w:val="20"/>
                <w:szCs w:val="20"/>
              </w:rPr>
              <w:t xml:space="preserve">Riaccoppiare i cappelli testa di biella </w:t>
            </w:r>
            <w:r>
              <w:rPr>
                <w:b/>
                <w:bCs/>
                <w:color w:val="00274C"/>
                <w:position w:val="-2"/>
                <w:sz w:val="20"/>
                <w:szCs w:val="20"/>
              </w:rPr>
              <w:t xml:space="preserve">N</w:t>
            </w:r>
            <w:r>
              <w:rPr>
                <w:color w:val="00274C"/>
                <w:position w:val="-2"/>
                <w:sz w:val="20"/>
                <w:szCs w:val="20"/>
              </w:rPr>
              <w:t xml:space="preserve"> con il proprio gruppo pistone biella </w:t>
            </w:r>
            <w:r>
              <w:rPr>
                <w:b/>
                <w:bCs/>
                <w:color w:val="00274C"/>
                <w:position w:val="-2"/>
                <w:sz w:val="20"/>
                <w:szCs w:val="20"/>
              </w:rPr>
              <w:t xml:space="preserve">L</w:t>
            </w:r>
            <w:r>
              <w:rPr>
                <w:color w:val="00274C"/>
                <w:position w:val="-2"/>
                <w:sz w:val="20"/>
                <w:szCs w:val="20"/>
              </w:rPr>
              <w:t xml:space="preserve"> .</w:t>
            </w:r>
          </w:p>
          <w:p>
            <w:pPr>
              <w:numPr>
                <w:ilvl w:val="0"/>
                <w:numId w:val="16261937"/>
              </w:numPr>
              <w:spacing w:before="0" w:after="0" w:line="262" w:lineRule="auto"/>
              <w:jc w:val="left"/>
              <w:rPr>
                <w:color w:val="00274C"/>
                <w:sz w:val="20"/>
                <w:szCs w:val="20"/>
              </w:rPr>
            </w:pPr>
            <w:r>
              <w:rPr>
                <w:color w:val="00274C"/>
                <w:position w:val="-2"/>
                <w:sz w:val="20"/>
                <w:szCs w:val="20"/>
              </w:rPr>
              <w:t xml:space="preserve">Ruotare l'albero a gomiti di 180°.</w:t>
            </w:r>
          </w:p>
          <w:p>
            <w:pPr>
              <w:numPr>
                <w:ilvl w:val="0"/>
                <w:numId w:val="16261937"/>
              </w:numPr>
              <w:spacing w:before="0" w:after="0" w:line="262" w:lineRule="auto"/>
              <w:jc w:val="left"/>
              <w:rPr>
                <w:color w:val="00274C"/>
                <w:sz w:val="20"/>
                <w:szCs w:val="20"/>
              </w:rPr>
            </w:pPr>
            <w:r>
              <w:rPr>
                <w:color w:val="00274C"/>
                <w:position w:val="-2"/>
                <w:sz w:val="20"/>
                <w:szCs w:val="20"/>
              </w:rPr>
              <w:t xml:space="preserve">Ripetere i punti da </w:t>
            </w:r>
            <w:r>
              <w:rPr>
                <w:b/>
                <w:bCs/>
                <w:color w:val="00274C"/>
                <w:position w:val="-2"/>
                <w:sz w:val="20"/>
                <w:szCs w:val="20"/>
              </w:rPr>
              <w:t xml:space="preserve">2 a 5</w:t>
            </w:r>
            <w:r>
              <w:rPr>
                <w:color w:val="00274C"/>
                <w:position w:val="-2"/>
                <w:sz w:val="20"/>
                <w:szCs w:val="20"/>
              </w:rPr>
              <w:t xml:space="preserve"> per lo smontaggio del del gruppo biella - pistone in posizione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779793" name="name2619607436b7afae9"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1037607436b7afae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30779" name="name6829607436b7bde7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88607436b7bd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P</w:t>
            </w:r>
            <w:r>
              <w:rPr>
                <w:color w:val="00274C"/>
                <w:position w:val="-2"/>
                <w:sz w:val="20"/>
                <w:szCs w:val="20"/>
              </w:rPr>
              <w:t xml:space="preserve"> , costruiti in materiale speciale, devono essere tassativamente sostituiti ad ogni smontaggio onde evitare il grippaggio.</w:t>
            </w:r>
          </w:p>
        </w:tc>
        <w:tc>
          <w:tcPr>
            <w:tcMar>
              <w:top w:w="150" w:type="dxa"/>
              <w:bottom w:w="150" w:type="dxa"/>
            </w:tcMar>
            <w:vAlign w:val="top"/>
          </w:tcPr>
          <w:p>
            <w:r>
              <w:rPr>
                <w:position w:val="-230"/>
              </w:rPr>
              <w:drawing>
                <wp:inline distT="0" distB="0" distL="0" distR="0">
                  <wp:extent cx="2232000" cy="1512000"/>
                  <wp:docPr id="81932672" name="name8245607436b7d16fb"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1275607436b7d16f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Smontaggio ingranaggi distribuzione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26193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A</w:t>
            </w:r>
            <w:r>
              <w:rPr>
                <w:color w:val="00274C"/>
                <w:position w:val="-2"/>
                <w:sz w:val="20"/>
                <w:szCs w:val="20"/>
              </w:rPr>
              <w:t xml:space="preserve"> e rimuovere l'ingranaggio </w:t>
            </w:r>
            <w:r>
              <w:rPr>
                <w:b/>
                <w:bCs/>
                <w:color w:val="00274C"/>
                <w:position w:val="-2"/>
                <w:sz w:val="20"/>
                <w:szCs w:val="20"/>
              </w:rPr>
              <w:t xml:space="preserve">B</w:t>
            </w:r>
            <w:r>
              <w:rPr>
                <w:color w:val="00274C"/>
                <w:position w:val="-2"/>
                <w:sz w:val="20"/>
                <w:szCs w:val="20"/>
              </w:rPr>
              <w:t xml:space="preserve"> .</w:t>
            </w:r>
          </w:p>
          <w:p>
            <w:pPr>
              <w:numPr>
                <w:ilvl w:val="0"/>
                <w:numId w:val="16261938"/>
              </w:numPr>
              <w:spacing w:before="0" w:after="0" w:line="262" w:lineRule="auto"/>
              <w:jc w:val="left"/>
              <w:rPr>
                <w:color w:val="00274C"/>
                <w:sz w:val="20"/>
                <w:szCs w:val="20"/>
              </w:rPr>
            </w:pPr>
            <w:r>
              <w:rPr>
                <w:color w:val="00274C"/>
                <w:position w:val="-2"/>
                <w:sz w:val="20"/>
                <w:szCs w:val="20"/>
              </w:rPr>
              <w:t xml:space="preserve">Rimuovere l'ingranaggio </w:t>
            </w:r>
            <w:r>
              <w:rPr>
                <w:b/>
                <w:bCs/>
                <w:color w:val="00274C"/>
                <w:position w:val="-2"/>
                <w:sz w:val="20"/>
                <w:szCs w:val="20"/>
              </w:rPr>
              <w:t xml:space="preserve">C</w:t>
            </w:r>
            <w:r>
              <w:rPr>
                <w:color w:val="00274C"/>
                <w:position w:val="-2"/>
                <w:sz w:val="20"/>
                <w:szCs w:val="20"/>
              </w:rPr>
              <w:t xml:space="preserve"> .</w:t>
            </w:r>
          </w:p>
          <w:p>
            <w:pPr>
              <w:numPr>
                <w:ilvl w:val="0"/>
                <w:numId w:val="16261938"/>
              </w:numPr>
              <w:spacing w:before="0" w:after="0" w:line="262" w:lineRule="auto"/>
              <w:jc w:val="left"/>
              <w:rPr>
                <w:color w:val="00274C"/>
                <w:sz w:val="20"/>
                <w:szCs w:val="20"/>
              </w:rPr>
            </w:pPr>
            <w:r>
              <w:rPr>
                <w:color w:val="00274C"/>
                <w:position w:val="-2"/>
                <w:sz w:val="20"/>
                <w:szCs w:val="20"/>
              </w:rPr>
              <w:t xml:space="preserve">Svitare la vite </w:t>
            </w:r>
            <w:r>
              <w:rPr>
                <w:b/>
                <w:bCs/>
                <w:color w:val="00274C"/>
                <w:position w:val="-2"/>
                <w:sz w:val="20"/>
                <w:szCs w:val="20"/>
              </w:rPr>
              <w:t xml:space="preserve">D</w:t>
            </w:r>
            <w:r>
              <w:rPr>
                <w:color w:val="00274C"/>
                <w:position w:val="-2"/>
                <w:sz w:val="20"/>
                <w:szCs w:val="20"/>
              </w:rPr>
              <w:t xml:space="preserve"> e rimuovere l'ingranaggio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69165" name="name7950607436b7e7b48"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8075607436b7e7b4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45680716" name="name4744607436b8073fc"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9406607436b8073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Semi-basamento inferiore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37194" name="name5998607436b8153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3607436b815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261833"/>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Q</w:t>
            </w:r>
            <w:r>
              <w:rPr>
                <w:color w:val="00274C"/>
                <w:position w:val="-2"/>
                <w:sz w:val="20"/>
                <w:szCs w:val="20"/>
              </w:rPr>
              <w:t xml:space="preserve"> devono essere tassativamente sostituiti dopo ogni smontaggio.</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16261939"/>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Q</w:t>
            </w:r>
            <w:r>
              <w:rPr>
                <w:color w:val="00274C"/>
                <w:position w:val="-2"/>
                <w:sz w:val="20"/>
                <w:szCs w:val="20"/>
              </w:rPr>
              <w:t xml:space="preserve"> svitando le stesse di un giro seguendo l'ordine indicato in figura.</w:t>
            </w:r>
          </w:p>
          <w:p>
            <w:pPr>
              <w:numPr>
                <w:ilvl w:val="0"/>
                <w:numId w:val="16261939"/>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Q</w:t>
            </w:r>
            <w:r>
              <w:rPr>
                <w:color w:val="00274C"/>
                <w:position w:val="-2"/>
                <w:sz w:val="20"/>
                <w:szCs w:val="20"/>
              </w:rPr>
              <w:t xml:space="preserve"> seguendo l'ordine indicato in figura.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6299949" name="name7633607436b82d37d"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4597607436b82d375"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27278" name="name9842607436b83e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57607436b83e6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viti </w:t>
            </w:r>
            <w:r>
              <w:rPr>
                <w:b/>
                <w:bCs/>
                <w:color w:val="00274C"/>
                <w:position w:val="-2"/>
                <w:sz w:val="20"/>
                <w:szCs w:val="20"/>
              </w:rPr>
              <w:t xml:space="preserve">R</w:t>
            </w:r>
            <w:r>
              <w:rPr>
                <w:color w:val="00274C"/>
                <w:position w:val="-2"/>
                <w:sz w:val="20"/>
                <w:szCs w:val="20"/>
              </w:rPr>
              <w:t xml:space="preserve"> devono essere tassativamente sostituiti dopo ogni smontaggio.</w:t>
            </w:r>
          </w:p>
          <w:p>
            <w:pPr>
              <w:numPr>
                <w:ilvl w:val="0"/>
                <w:numId w:val="16261833"/>
              </w:numPr>
              <w:spacing w:before="0" w:after="0" w:line="262" w:lineRule="auto"/>
              <w:jc w:val="left"/>
              <w:rPr>
                <w:color w:val="00274C"/>
                <w:sz w:val="20"/>
                <w:szCs w:val="20"/>
              </w:rPr>
            </w:pPr>
            <w:r>
              <w:rPr>
                <w:b/>
                <w:bCs/>
                <w:color w:val="00274C"/>
                <w:position w:val="-2"/>
                <w:sz w:val="20"/>
                <w:szCs w:val="20"/>
              </w:rPr>
              <w:t xml:space="preserve">NON</w:t>
            </w:r>
            <w:r>
              <w:rPr>
                <w:color w:val="00274C"/>
                <w:position w:val="-2"/>
                <w:sz w:val="20"/>
                <w:szCs w:val="20"/>
              </w:rPr>
              <w:t xml:space="preserve"> svitare completamente le viti, ma prima allentarle con un ciclo di svitamento di un giro seguendo l'ordine indicato in figura.</w:t>
            </w:r>
          </w:p>
          <w:p/>
          <w:p/>
          <w:p>
            <w:pPr>
              <w:numPr>
                <w:ilvl w:val="0"/>
                <w:numId w:val="16261940"/>
              </w:numPr>
              <w:spacing w:before="0" w:after="0" w:line="262" w:lineRule="auto"/>
              <w:jc w:val="left"/>
              <w:rPr>
                <w:color w:val="00274C"/>
                <w:sz w:val="20"/>
                <w:szCs w:val="20"/>
              </w:rPr>
            </w:pPr>
            <w:r>
              <w:rPr>
                <w:color w:val="00274C"/>
                <w:position w:val="-2"/>
                <w:sz w:val="20"/>
                <w:szCs w:val="20"/>
              </w:rPr>
              <w:t xml:space="preserve">Allentare le viti di fissaggio </w:t>
            </w:r>
            <w:r>
              <w:rPr>
                <w:b/>
                <w:bCs/>
                <w:color w:val="00274C"/>
                <w:position w:val="-2"/>
                <w:sz w:val="20"/>
                <w:szCs w:val="20"/>
              </w:rPr>
              <w:t xml:space="preserve">R</w:t>
            </w:r>
            <w:r>
              <w:rPr>
                <w:color w:val="00274C"/>
                <w:position w:val="-2"/>
                <w:sz w:val="20"/>
                <w:szCs w:val="20"/>
              </w:rPr>
              <w:t xml:space="preserve"> svitando le stesse di un giro seguendo l'ordine indicato in figura.</w:t>
            </w:r>
          </w:p>
          <w:p>
            <w:pPr>
              <w:numPr>
                <w:ilvl w:val="0"/>
                <w:numId w:val="16261940"/>
              </w:numPr>
              <w:spacing w:before="0" w:after="0" w:line="262" w:lineRule="auto"/>
              <w:jc w:val="left"/>
              <w:rPr>
                <w:color w:val="00274C"/>
                <w:sz w:val="20"/>
                <w:szCs w:val="20"/>
              </w:rPr>
            </w:pPr>
            <w:r>
              <w:rPr>
                <w:color w:val="00274C"/>
                <w:position w:val="-2"/>
                <w:sz w:val="20"/>
                <w:szCs w:val="20"/>
              </w:rPr>
              <w:t xml:space="preserve">Svitare le viti di fissaggio </w:t>
            </w:r>
            <w:r>
              <w:rPr>
                <w:b/>
                <w:bCs/>
                <w:color w:val="00274C"/>
                <w:position w:val="-2"/>
                <w:sz w:val="20"/>
                <w:szCs w:val="20"/>
              </w:rPr>
              <w:t xml:space="preserve">R</w:t>
            </w:r>
            <w:r>
              <w:rPr>
                <w:color w:val="00274C"/>
                <w:position w:val="-2"/>
                <w:sz w:val="20"/>
                <w:szCs w:val="20"/>
              </w:rPr>
              <w:t xml:space="preserve"> seguendo l'ordine indicato in figura.</w:t>
            </w:r>
          </w:p>
          <w:p>
            <w:pPr>
              <w:numPr>
                <w:ilvl w:val="0"/>
                <w:numId w:val="16261940"/>
              </w:numPr>
              <w:spacing w:before="0" w:after="0" w:line="262" w:lineRule="auto"/>
              <w:jc w:val="left"/>
              <w:rPr>
                <w:color w:val="00274C"/>
                <w:sz w:val="20"/>
                <w:szCs w:val="20"/>
              </w:rPr>
            </w:pPr>
            <w:r>
              <w:rPr>
                <w:color w:val="00274C"/>
                <w:position w:val="-2"/>
                <w:sz w:val="20"/>
                <w:szCs w:val="20"/>
              </w:rPr>
              <w:t xml:space="preserve">Rimuovere il semi-basamento inferiore </w:t>
            </w:r>
            <w:r>
              <w:rPr>
                <w:b/>
                <w:bCs/>
                <w:color w:val="00274C"/>
                <w:position w:val="-2"/>
                <w:sz w:val="20"/>
                <w:szCs w:val="20"/>
              </w:rPr>
              <w:t xml:space="preserve">D1</w:t>
            </w:r>
            <w:r>
              <w:rPr>
                <w:color w:val="00274C"/>
                <w:position w:val="-2"/>
                <w:sz w:val="20"/>
                <w:szCs w:val="20"/>
              </w:rPr>
              <w:t xml:space="preserve"> e riporlo in un recipiente adatto per il lavaggio.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7382874" name="name8205607436b8569fe"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2876607436b8569f9"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7.12.4 Albero a gomito</w:t>
            </w:r>
            <w:r>
              <w:rPr>
                <w:color w:val="00274C"/>
                <w:position w:val="-2"/>
                <w:sz w:val="20"/>
                <w:szCs w:val="20"/>
              </w:rPr>
              <w:br/>
              <w:br/>
              <w:t xml:space="preserve">Rimuovere:</w:t>
            </w:r>
          </w:p>
          <w:p/>
          <w:p/>
          <w:p>
            <w:pPr>
              <w:numPr>
                <w:ilvl w:val="0"/>
                <w:numId w:val="16261941"/>
              </w:numPr>
              <w:spacing w:before="0" w:after="0" w:line="262" w:lineRule="auto"/>
              <w:jc w:val="left"/>
              <w:rPr>
                <w:color w:val="00274C"/>
                <w:sz w:val="20"/>
                <w:szCs w:val="20"/>
              </w:rPr>
            </w:pPr>
            <w:r>
              <w:rPr>
                <w:color w:val="00274C"/>
                <w:position w:val="-2"/>
                <w:sz w:val="20"/>
                <w:szCs w:val="20"/>
              </w:rPr>
              <w:t xml:space="preserve">L'albero a gomito </w:t>
            </w:r>
            <w:r>
              <w:rPr>
                <w:b/>
                <w:bCs/>
                <w:color w:val="00274C"/>
                <w:position w:val="-2"/>
                <w:sz w:val="20"/>
                <w:szCs w:val="20"/>
              </w:rPr>
              <w:t xml:space="preserve">S</w:t>
            </w:r>
            <w:r>
              <w:rPr>
                <w:color w:val="00274C"/>
                <w:position w:val="-2"/>
                <w:sz w:val="20"/>
                <w:szCs w:val="20"/>
              </w:rPr>
              <w:t xml:space="preserve"> .</w:t>
            </w:r>
          </w:p>
          <w:p>
            <w:pPr>
              <w:numPr>
                <w:ilvl w:val="0"/>
                <w:numId w:val="16261941"/>
              </w:numPr>
              <w:spacing w:before="0" w:after="0" w:line="262" w:lineRule="auto"/>
              <w:jc w:val="left"/>
              <w:rPr>
                <w:color w:val="00274C"/>
                <w:sz w:val="20"/>
                <w:szCs w:val="20"/>
              </w:rPr>
            </w:pPr>
            <w:r>
              <w:rPr>
                <w:color w:val="00274C"/>
                <w:position w:val="-2"/>
                <w:sz w:val="20"/>
                <w:szCs w:val="20"/>
              </w:rPr>
              <w:t xml:space="preserve">I semianelli di spallamento </w:t>
            </w:r>
            <w:r>
              <w:rPr>
                <w:b/>
                <w:bCs/>
                <w:color w:val="00274C"/>
                <w:position w:val="-2"/>
                <w:sz w:val="20"/>
                <w:szCs w:val="20"/>
              </w:rPr>
              <w:t xml:space="preserve">T</w:t>
            </w:r>
            <w:r>
              <w:rPr>
                <w:color w:val="00274C"/>
                <w:position w:val="-2"/>
                <w:sz w:val="20"/>
                <w:szCs w:val="20"/>
              </w:rPr>
              <w:t xml:space="preserve"> .</w:t>
            </w:r>
          </w:p>
          <w:p>
            <w:pPr>
              <w:numPr>
                <w:ilvl w:val="0"/>
                <w:numId w:val="16261941"/>
              </w:numPr>
              <w:spacing w:before="0" w:after="0" w:line="262" w:lineRule="auto"/>
              <w:jc w:val="left"/>
              <w:rPr>
                <w:color w:val="00274C"/>
                <w:sz w:val="20"/>
                <w:szCs w:val="20"/>
              </w:rPr>
            </w:pPr>
            <w:r>
              <w:rPr>
                <w:color w:val="00274C"/>
                <w:position w:val="-2"/>
                <w:sz w:val="20"/>
                <w:szCs w:val="20"/>
              </w:rPr>
              <w:t xml:space="preserve">La guarnizione </w:t>
            </w:r>
            <w:r>
              <w:rPr>
                <w:b/>
                <w:bCs/>
                <w:color w:val="00274C"/>
                <w:position w:val="-2"/>
                <w:sz w:val="20"/>
                <w:szCs w:val="20"/>
              </w:rPr>
              <w:t xml:space="preserve">U</w:t>
            </w:r>
            <w:r>
              <w:rPr>
                <w:color w:val="00274C"/>
                <w:position w:val="-2"/>
                <w:sz w:val="20"/>
                <w:szCs w:val="20"/>
              </w:rPr>
              <w:t xml:space="preserve"> dall'albero a gomito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176763" name="name2297607436b867847"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1936607436b8678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Pistone ( </w:t>
            </w:r>
            <w:r>
              <w:rPr>
                <w:position w:val="-3"/>
              </w:rPr>
              <w:drawing>
                <wp:inline distT="0" distB="0" distL="0" distR="0">
                  <wp:extent cx="158400" cy="115200"/>
                  <wp:docPr id="50003890" name="name5791607436b875ea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41607436b875ea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42"/>
              </w:numPr>
              <w:spacing w:before="0" w:after="0" w:line="262" w:lineRule="auto"/>
              <w:jc w:val="left"/>
              <w:rPr>
                <w:color w:val="00274C"/>
                <w:sz w:val="20"/>
                <w:szCs w:val="20"/>
              </w:rPr>
            </w:pPr>
            <w:r>
              <w:rPr>
                <w:color w:val="00274C"/>
                <w:position w:val="-2"/>
                <w:sz w:val="20"/>
                <w:szCs w:val="20"/>
              </w:rPr>
              <w:br/>
              <w:br/>
              <w:br/>
              <w:t xml:space="preserve">Smontare l’anello di fermo </w:t>
            </w:r>
            <w:r>
              <w:rPr>
                <w:b/>
                <w:bCs/>
                <w:color w:val="00274C"/>
                <w:position w:val="-2"/>
                <w:sz w:val="20"/>
                <w:szCs w:val="20"/>
              </w:rPr>
              <w:t xml:space="preserve">N</w:t>
            </w:r>
            <w:r>
              <w:rPr>
                <w:color w:val="00274C"/>
                <w:position w:val="-2"/>
                <w:sz w:val="20"/>
                <w:szCs w:val="20"/>
              </w:rPr>
              <w:t xml:space="preserve"> .</w:t>
            </w:r>
          </w:p>
          <w:p>
            <w:pPr>
              <w:numPr>
                <w:ilvl w:val="0"/>
                <w:numId w:val="16261942"/>
              </w:numPr>
              <w:spacing w:before="0" w:after="0" w:line="262" w:lineRule="auto"/>
              <w:jc w:val="left"/>
              <w:rPr>
                <w:color w:val="00274C"/>
                <w:sz w:val="20"/>
                <w:szCs w:val="20"/>
              </w:rPr>
            </w:pPr>
            <w:r>
              <w:rPr>
                <w:color w:val="00274C"/>
                <w:position w:val="-2"/>
                <w:sz w:val="20"/>
                <w:szCs w:val="20"/>
              </w:rPr>
              <w:t xml:space="preserve">Sfilare lo spinotto </w:t>
            </w:r>
            <w:r>
              <w:rPr>
                <w:b/>
                <w:bCs/>
                <w:color w:val="00274C"/>
                <w:position w:val="-2"/>
                <w:sz w:val="20"/>
                <w:szCs w:val="20"/>
              </w:rPr>
              <w:t xml:space="preserve">Z</w:t>
            </w:r>
            <w:r>
              <w:rPr>
                <w:color w:val="00274C"/>
                <w:position w:val="-2"/>
                <w:sz w:val="20"/>
                <w:szCs w:val="20"/>
              </w:rPr>
              <w:t xml:space="preserve"> per separare il pistone </w:t>
            </w:r>
            <w:r>
              <w:rPr>
                <w:b/>
                <w:bCs/>
                <w:color w:val="00274C"/>
                <w:position w:val="-2"/>
                <w:sz w:val="20"/>
                <w:szCs w:val="20"/>
              </w:rPr>
              <w:t xml:space="preserve">J</w:t>
            </w:r>
            <w:r>
              <w:rPr>
                <w:color w:val="00274C"/>
                <w:position w:val="-2"/>
                <w:sz w:val="20"/>
                <w:szCs w:val="20"/>
              </w:rPr>
              <w:t xml:space="preserve"> dalla biella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819019" name="name3077607436b8848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0607436b8848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Se non sostituiti, mantenere abbinati i componenti (biella - pistone - spinotto) tramite l'utilizzo di riferimenti al fine di evitare lo scambio degli stessi al montaggio.</w:t>
            </w:r>
          </w:p>
        </w:tc>
        <w:tc>
          <w:tcPr>
            <w:tcMar>
              <w:top w:w="150" w:type="dxa"/>
              <w:bottom w:w="150" w:type="dxa"/>
            </w:tcMar>
            <w:vAlign w:val="top"/>
          </w:tcPr>
          <w:p>
            <w:r>
              <w:rPr>
                <w:position w:val="-230"/>
              </w:rPr>
              <w:drawing>
                <wp:inline distT="0" distB="0" distL="0" distR="0">
                  <wp:extent cx="2232000" cy="1512000"/>
                  <wp:docPr id="29799735" name="name1967607436b89573c"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7588607436b89573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Segmenti</w:t>
            </w:r>
            <w:r>
              <w:rPr>
                <w:color w:val="00274C"/>
                <w:position w:val="-2"/>
                <w:sz w:val="20"/>
                <w:szCs w:val="20"/>
              </w:rPr>
              <w:t xml:space="preserve"> ( </w:t>
            </w:r>
            <w:r>
              <w:rPr>
                <w:position w:val="-3"/>
              </w:rPr>
              <w:drawing>
                <wp:inline distT="0" distB="0" distL="0" distR="0">
                  <wp:extent cx="158400" cy="115200"/>
                  <wp:docPr id="67412166" name="name5784607436b8a3a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02607436b8a3ac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43"/>
              </w:numPr>
              <w:spacing w:before="0" w:after="0" w:line="262" w:lineRule="auto"/>
              <w:jc w:val="left"/>
              <w:rPr>
                <w:color w:val="00274C"/>
                <w:sz w:val="20"/>
                <w:szCs w:val="20"/>
              </w:rPr>
            </w:pPr>
            <w:r>
              <w:rPr>
                <w:color w:val="00274C"/>
                <w:position w:val="-2"/>
                <w:sz w:val="20"/>
                <w:szCs w:val="20"/>
              </w:rPr>
              <w:br/>
              <w:br/>
              <w:br/>
              <w:t xml:space="preserve">Smontare i segmenti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396418" name="name5988607436b8b6494"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4471607436b8b64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Spruzzatori olio</w:t>
            </w:r>
            <w:r>
              <w:rPr>
                <w:color w:val="00274C"/>
                <w:position w:val="-2"/>
                <w:sz w:val="20"/>
                <w:szCs w:val="20"/>
              </w:rPr>
              <w:t xml:space="preserve"> ( </w:t>
            </w:r>
            <w:r>
              <w:rPr>
                <w:position w:val="-3"/>
              </w:rPr>
              <w:drawing>
                <wp:inline distT="0" distB="0" distL="0" distR="0">
                  <wp:extent cx="158400" cy="115200"/>
                  <wp:docPr id="96874203" name="name3104607436b8c785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74607436b8c784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6261944"/>
              </w:numPr>
              <w:spacing w:before="0" w:after="0" w:line="262" w:lineRule="auto"/>
              <w:jc w:val="left"/>
              <w:rPr>
                <w:color w:val="00274C"/>
                <w:sz w:val="20"/>
                <w:szCs w:val="20"/>
              </w:rPr>
            </w:pPr>
            <w:r>
              <w:rPr>
                <w:color w:val="00274C"/>
                <w:position w:val="-2"/>
                <w:sz w:val="20"/>
                <w:szCs w:val="20"/>
              </w:rPr>
              <w:br/>
              <w:br/>
              <w:br/>
              <w:t xml:space="preserve">Svitare le viti </w:t>
            </w:r>
            <w:r>
              <w:rPr>
                <w:b/>
                <w:bCs/>
                <w:color w:val="00274C"/>
                <w:position w:val="-2"/>
                <w:sz w:val="20"/>
                <w:szCs w:val="20"/>
              </w:rPr>
              <w:t xml:space="preserve">W</w:t>
            </w:r>
            <w:r>
              <w:rPr>
                <w:color w:val="00274C"/>
                <w:position w:val="-2"/>
                <w:sz w:val="20"/>
                <w:szCs w:val="20"/>
              </w:rPr>
              <w:t xml:space="preserve"> e rimuovere gli spruzzatori </w:t>
            </w:r>
            <w:r>
              <w:rPr>
                <w:b/>
                <w:bCs/>
                <w:color w:val="00274C"/>
                <w:position w:val="-2"/>
                <w:sz w:val="20"/>
                <w:szCs w:val="20"/>
              </w:rPr>
              <w:t xml:space="preserve">X</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570766" name="name3105607436b8db382"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1859607436b8db37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 Albero a camme</w:t>
            </w:r>
          </w:p>
          <w:p/>
          <w:p/>
          <w:p>
            <w:pPr>
              <w:numPr>
                <w:ilvl w:val="0"/>
                <w:numId w:val="16261945"/>
              </w:numPr>
              <w:spacing w:before="0" w:after="0" w:line="262" w:lineRule="auto"/>
              <w:jc w:val="left"/>
              <w:rPr>
                <w:color w:val="00274C"/>
                <w:sz w:val="20"/>
                <w:szCs w:val="20"/>
              </w:rPr>
            </w:pPr>
            <w:r>
              <w:rPr>
                <w:color w:val="00274C"/>
                <w:position w:val="-2"/>
                <w:sz w:val="20"/>
                <w:szCs w:val="20"/>
              </w:rPr>
              <w:t xml:space="preserve">Rimuovere l'anello di fermo </w:t>
            </w:r>
            <w:r>
              <w:rPr>
                <w:b/>
                <w:bCs/>
                <w:color w:val="00274C"/>
                <w:position w:val="-2"/>
                <w:sz w:val="20"/>
                <w:szCs w:val="20"/>
              </w:rPr>
              <w:t xml:space="preserve">C</w:t>
            </w:r>
            <w:r>
              <w:rPr>
                <w:color w:val="00274C"/>
                <w:position w:val="-2"/>
                <w:sz w:val="20"/>
                <w:szCs w:val="20"/>
              </w:rPr>
              <w:t xml:space="preserve"> .</w:t>
            </w:r>
          </w:p>
          <w:p>
            <w:pPr>
              <w:numPr>
                <w:ilvl w:val="0"/>
                <w:numId w:val="16261945"/>
              </w:numPr>
              <w:spacing w:before="0" w:after="0" w:line="262" w:lineRule="auto"/>
              <w:jc w:val="left"/>
              <w:rPr>
                <w:color w:val="00274C"/>
                <w:sz w:val="20"/>
                <w:szCs w:val="20"/>
              </w:rPr>
            </w:pPr>
            <w:r>
              <w:rPr>
                <w:color w:val="00274C"/>
                <w:position w:val="-2"/>
                <w:sz w:val="20"/>
                <w:szCs w:val="20"/>
              </w:rPr>
              <w:t xml:space="preserve">Sfilare l'albero a camme </w:t>
            </w:r>
            <w:r>
              <w:rPr>
                <w:b/>
                <w:bCs/>
                <w:color w:val="00274C"/>
                <w:position w:val="-2"/>
                <w:sz w:val="20"/>
                <w:szCs w:val="20"/>
              </w:rPr>
              <w:t xml:space="preserve">F</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944514" name="name4162607436b8f2a4c"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2663607436b8f2a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Punterie albero a camme</w:t>
            </w:r>
          </w:p>
          <w:p>
            <w:pPr>
              <w:numPr>
                <w:ilvl w:val="0"/>
                <w:numId w:val="16261946"/>
              </w:numPr>
              <w:spacing w:before="0" w:after="0" w:line="262" w:lineRule="auto"/>
              <w:jc w:val="left"/>
              <w:rPr>
                <w:color w:val="00274C"/>
                <w:sz w:val="20"/>
                <w:szCs w:val="20"/>
              </w:rPr>
            </w:pPr>
            <w:r>
              <w:rPr>
                <w:color w:val="00274C"/>
                <w:position w:val="-2"/>
                <w:sz w:val="20"/>
                <w:szCs w:val="20"/>
              </w:rPr>
              <w:br/>
              <w:br/>
              <w:br/>
              <w:t xml:space="preserve">Rimuovere le punterie </w:t>
            </w:r>
            <w:r>
              <w:rPr>
                <w:b/>
                <w:bCs/>
                <w:color w:val="00274C"/>
                <w:position w:val="-2"/>
                <w:sz w:val="20"/>
                <w:szCs w:val="20"/>
              </w:rPr>
              <w:t xml:space="preserve">Y</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tramite l'utilizzo di una calamita.</w:t>
            </w:r>
          </w:p>
        </w:tc>
        <w:tc>
          <w:tcPr>
            <w:tcMar>
              <w:top w:w="150" w:type="dxa"/>
              <w:bottom w:w="150" w:type="dxa"/>
            </w:tcMar>
            <w:vAlign w:val="top"/>
          </w:tcPr>
          <w:p>
            <w:r>
              <w:rPr>
                <w:position w:val="-224"/>
              </w:rPr>
              <w:drawing>
                <wp:inline distT="0" distB="0" distL="0" distR="0">
                  <wp:extent cx="2232000" cy="1476000"/>
                  <wp:docPr id="17962493" name="name3851607436b913683"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141607436b9136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Bronzine di banco</w:t>
            </w:r>
          </w:p>
          <w:p>
            <w:pPr>
              <w:numPr>
                <w:ilvl w:val="0"/>
                <w:numId w:val="16261947"/>
              </w:numPr>
              <w:spacing w:before="0" w:after="0" w:line="262" w:lineRule="auto"/>
              <w:jc w:val="left"/>
              <w:rPr>
                <w:color w:val="00274C"/>
                <w:sz w:val="20"/>
                <w:szCs w:val="20"/>
              </w:rPr>
            </w:pPr>
            <w:r>
              <w:rPr>
                <w:color w:val="00274C"/>
                <w:position w:val="-2"/>
                <w:sz w:val="20"/>
                <w:szCs w:val="20"/>
              </w:rPr>
              <w:br/>
              <w:br/>
              <w:br/>
              <w:t xml:space="preserve">Rimuovere le bronzine di banco </w:t>
            </w:r>
            <w:r>
              <w:rPr>
                <w:b/>
                <w:bCs/>
                <w:color w:val="00274C"/>
                <w:position w:val="-2"/>
                <w:sz w:val="20"/>
                <w:szCs w:val="20"/>
              </w:rPr>
              <w:t xml:space="preserve">A1</w:t>
            </w:r>
            <w:r>
              <w:rPr>
                <w:color w:val="00274C"/>
                <w:position w:val="-2"/>
                <w:sz w:val="20"/>
                <w:szCs w:val="20"/>
              </w:rPr>
              <w:t xml:space="preserve"> dal semi-basamento superiore </w:t>
            </w:r>
            <w:r>
              <w:rPr>
                <w:b/>
                <w:bCs/>
                <w:color w:val="00274C"/>
                <w:position w:val="-2"/>
                <w:sz w:val="20"/>
                <w:szCs w:val="20"/>
              </w:rPr>
              <w:t xml:space="preserve">D2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778421" name="name4894607436b9211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0607436b9211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Essendo i semicuscinetti di banco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costruiti in materiale speciale, devono essere tassativamente sostituiti ad ogni smontaggio per evitare il grippaggio.</w:t>
            </w:r>
          </w:p>
        </w:tc>
        <w:tc>
          <w:tcPr>
            <w:tcMar>
              <w:top w:w="150" w:type="dxa"/>
              <w:bottom w:w="150" w:type="dxa"/>
            </w:tcMar>
            <w:vAlign w:val="top"/>
          </w:tcPr>
          <w:p>
            <w:r>
              <w:rPr>
                <w:position w:val="-224"/>
              </w:rPr>
              <w:drawing>
                <wp:inline distT="0" distB="0" distL="0" distR="0">
                  <wp:extent cx="2232000" cy="1476000"/>
                  <wp:docPr id="53090735" name="name9354607436b937710"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702607436b9377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p>
        </w:tc>
      </w:tr>
      <w:tr>
        <w:trPr>
          <w:trHeight w:val="0" w:hRule="atLeast"/>
        </w:trPr>
        <w:tc>
          <w:tcPr>
            <w:tcMar>
              <w:top w:w="150" w:type="dxa"/>
              <w:bottom w:w="150" w:type="dxa"/>
            </w:tcMar>
            <w:vAlign w:val="center"/>
          </w:tcPr>
          <w:p>
            <w:pPr>
              <w:numPr>
                <w:ilvl w:val="0"/>
                <w:numId w:val="16261948"/>
              </w:numPr>
              <w:spacing w:before="0" w:after="0" w:line="262" w:lineRule="auto"/>
              <w:jc w:val="left"/>
              <w:rPr>
                <w:color w:val="00274C"/>
                <w:sz w:val="20"/>
                <w:szCs w:val="20"/>
              </w:rPr>
            </w:pPr>
            <w:r>
              <w:rPr>
                <w:color w:val="00274C"/>
                <w:position w:val="-2"/>
                <w:sz w:val="20"/>
                <w:szCs w:val="20"/>
              </w:rPr>
              <w:t xml:space="preserve">Rimuovere le bronzine di banco </w:t>
            </w:r>
            <w:r>
              <w:rPr>
                <w:b/>
                <w:bCs/>
                <w:color w:val="00274C"/>
                <w:position w:val="-2"/>
                <w:sz w:val="20"/>
                <w:szCs w:val="20"/>
              </w:rPr>
              <w:t xml:space="preserve">B1</w:t>
            </w:r>
            <w:r>
              <w:rPr>
                <w:color w:val="00274C"/>
                <w:position w:val="-2"/>
                <w:sz w:val="20"/>
                <w:szCs w:val="20"/>
              </w:rPr>
              <w:t xml:space="preserve"> dal semi-basamento inferiore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770673" name="name8585607436b94aad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6008607436b94aa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7.49</w:t>
            </w:r>
          </w:p>
        </w:tc>
      </w:tr>
    </w:tbl>
    <w:p>
      <w:pPr>
        <w:pStyle w:val="Titolo1"/>
        <w:outlineLvl w:val="0"/>
      </w:pPr>
      <w:r>
        <w:rPr/>
        <w:t xml:space="preserve">Informazioni sulle revisioni</w:t>
      </w:r>
    </w:p>
    <w:p>
      <w:pPr>
        <w:widowControl w:val="on"/>
        <w:pBdr/>
        <w:spacing w:before="0" w:after="0" w:line="240" w:lineRule="auto"/>
        <w:ind w:left="0" w:right="0"/>
        <w:jc w:val="left"/>
      </w:pPr>
    </w:p>
    <w:p>
      <w:pPr>
        <w:pStyle w:val="Titolo2"/>
      </w:pPr>
      <w:r>
        <w:rPr/>
        <w:t xml:space="preserve">Raccomandazioni per le revisioni e messe a punto</w:t>
      </w:r>
    </w:p>
    <w:p>
      <w:pPr>
        <w:numPr>
          <w:ilvl w:val="0"/>
          <w:numId w:val="16261833"/>
        </w:numPr>
        <w:spacing w:before="0" w:after="0" w:line="240" w:lineRule="auto"/>
        <w:jc w:val="left"/>
        <w:rPr>
          <w:color w:val="00274C"/>
          <w:sz w:val="20"/>
          <w:szCs w:val="20"/>
        </w:rPr>
      </w:pPr>
      <w:r>
        <w:rPr>
          <w:color w:val="00274C"/>
          <w:sz w:val="20"/>
          <w:szCs w:val="20"/>
        </w:rPr>
        <w:t xml:space="preserve">Le informazioni sono strutturate in sequenza, secondo esigenze operative e i metodi di intervento sono stati selezionati, testati ed approvati dai tecnici del Costruttore.</w:t>
      </w:r>
    </w:p>
    <w:p>
      <w:pPr>
        <w:numPr>
          <w:ilvl w:val="0"/>
          <w:numId w:val="16261833"/>
        </w:numPr>
        <w:spacing w:before="0" w:after="0" w:line="240" w:lineRule="auto"/>
        <w:jc w:val="left"/>
        <w:rPr>
          <w:color w:val="00274C"/>
          <w:sz w:val="20"/>
          <w:szCs w:val="20"/>
        </w:rPr>
      </w:pPr>
      <w:r>
        <w:rPr>
          <w:color w:val="00274C"/>
          <w:sz w:val="20"/>
          <w:szCs w:val="20"/>
        </w:rPr>
        <w:t xml:space="preserve">In questo capitolo sono descritte tutte le modalità di controllo, revisione e messa a punto di gruppi e/o di singoli componenti.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Per rintracciare facilmente gli argomenti specifici di interesse, consultare l'indice analitico o l'indice dei capitoli.</w:t>
      </w:r>
    </w:p>
    <w:p>
      <w:pPr>
        <w:widowControl w:val="on"/>
        <w:pBdr/>
        <w:spacing w:before="0" w:after="0" w:line="262" w:lineRule="auto"/>
        <w:ind w:left="0" w:right="0"/>
        <w:jc w:val="left"/>
      </w:pP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Prima di qualsiasi intervento, l'operatore deve predisporre tutte le attrezzature e gli utensili per effettuare le operazioni in modo corretto e sicuro.</w:t>
      </w:r>
    </w:p>
    <w:p>
      <w:pPr>
        <w:numPr>
          <w:ilvl w:val="0"/>
          <w:numId w:val="16261833"/>
        </w:numPr>
        <w:spacing w:before="0" w:after="0" w:line="240" w:lineRule="auto"/>
        <w:jc w:val="left"/>
        <w:rPr>
          <w:color w:val="00274C"/>
          <w:sz w:val="20"/>
          <w:szCs w:val="20"/>
        </w:rPr>
      </w:pPr>
      <w:r>
        <w:rPr>
          <w:color w:val="00274C"/>
          <w:sz w:val="20"/>
          <w:szCs w:val="20"/>
        </w:rPr>
        <w:t xml:space="preserve">Per evitare interventi che potrebbero risultare errati e causare danni al motore, gli operatori devono adottare gli accorgimenti specifici indicati.</w:t>
      </w:r>
    </w:p>
    <w:p>
      <w:pPr>
        <w:numPr>
          <w:ilvl w:val="0"/>
          <w:numId w:val="16261833"/>
        </w:numPr>
        <w:spacing w:before="0" w:after="0" w:line="240" w:lineRule="auto"/>
        <w:jc w:val="left"/>
        <w:rPr>
          <w:color w:val="00274C"/>
          <w:sz w:val="20"/>
          <w:szCs w:val="20"/>
        </w:rPr>
      </w:pPr>
      <w:r>
        <w:rPr>
          <w:color w:val="00274C"/>
          <w:sz w:val="20"/>
          <w:szCs w:val="20"/>
        </w:rPr>
        <w:t xml:space="preserve">Prima di eseguire qualsiasi operazione di controllo, pulire accuratamente i gruppi e/o i componenti ed eliminare eventuali incrostazioni.</w:t>
      </w:r>
    </w:p>
    <w:p>
      <w:pPr>
        <w:numPr>
          <w:ilvl w:val="0"/>
          <w:numId w:val="16261833"/>
        </w:numPr>
        <w:spacing w:before="0" w:after="0" w:line="240" w:lineRule="auto"/>
        <w:jc w:val="left"/>
        <w:rPr>
          <w:color w:val="00274C"/>
          <w:sz w:val="20"/>
          <w:szCs w:val="20"/>
        </w:rPr>
      </w:pPr>
      <w:r>
        <w:rPr>
          <w:color w:val="00274C"/>
          <w:sz w:val="20"/>
          <w:szCs w:val="20"/>
        </w:rPr>
        <w:t xml:space="preserve">Non lavare i componenti con vapore o acqua calda, ma utilizzare solo prodotti adeguati.</w:t>
      </w:r>
    </w:p>
    <w:p>
      <w:pPr>
        <w:numPr>
          <w:ilvl w:val="0"/>
          <w:numId w:val="16261833"/>
        </w:numPr>
        <w:spacing w:before="0" w:after="0" w:line="240" w:lineRule="auto"/>
        <w:jc w:val="left"/>
        <w:rPr>
          <w:color w:val="00274C"/>
          <w:sz w:val="20"/>
          <w:szCs w:val="20"/>
        </w:rPr>
      </w:pPr>
      <w:r>
        <w:rPr>
          <w:color w:val="00274C"/>
          <w:sz w:val="20"/>
          <w:szCs w:val="20"/>
        </w:rPr>
        <w:t xml:space="preserve">Non usare prodotti infiammabili (benzina, gasolio,ecc.) per sgrassare o lavare i componenti, ma utilizzare solo prodotti adeguati.</w:t>
      </w:r>
    </w:p>
    <w:p>
      <w:pPr>
        <w:numPr>
          <w:ilvl w:val="0"/>
          <w:numId w:val="16261833"/>
        </w:numPr>
        <w:spacing w:before="0" w:after="0" w:line="240" w:lineRule="auto"/>
        <w:jc w:val="left"/>
        <w:rPr>
          <w:color w:val="00274C"/>
          <w:sz w:val="20"/>
          <w:szCs w:val="20"/>
        </w:rPr>
      </w:pPr>
      <w:r>
        <w:rPr>
          <w:color w:val="00274C"/>
          <w:sz w:val="20"/>
          <w:szCs w:val="20"/>
        </w:rPr>
        <w:t xml:space="preserve">Asciugare accuratamente con un getto d'aria o appositi panni tutte le superfici lavate e i componenti prima di rimontarli.</w:t>
      </w:r>
    </w:p>
    <w:p>
      <w:pPr>
        <w:numPr>
          <w:ilvl w:val="0"/>
          <w:numId w:val="16261833"/>
        </w:numPr>
        <w:spacing w:before="0" w:after="0" w:line="240" w:lineRule="auto"/>
        <w:jc w:val="left"/>
        <w:rPr>
          <w:color w:val="00274C"/>
          <w:sz w:val="20"/>
          <w:szCs w:val="20"/>
        </w:rPr>
      </w:pPr>
      <w:r>
        <w:rPr>
          <w:color w:val="00274C"/>
          <w:sz w:val="20"/>
          <w:szCs w:val="20"/>
        </w:rPr>
        <w:t xml:space="preserve">Ricoprire tutte le superfici di tutti componenti smontati con uno strato di lubrificante per proteggerle dall'ossidazione.</w:t>
      </w:r>
    </w:p>
    <w:p>
      <w:pPr>
        <w:numPr>
          <w:ilvl w:val="0"/>
          <w:numId w:val="16261833"/>
        </w:numPr>
        <w:spacing w:before="0" w:after="0" w:line="240" w:lineRule="auto"/>
        <w:jc w:val="left"/>
        <w:rPr>
          <w:color w:val="00274C"/>
          <w:sz w:val="20"/>
          <w:szCs w:val="20"/>
        </w:rPr>
      </w:pPr>
      <w:r>
        <w:rPr>
          <w:color w:val="00274C"/>
          <w:sz w:val="20"/>
          <w:szCs w:val="20"/>
        </w:rPr>
        <w:t xml:space="preserve">Verificare l'integrità e lo stato di usura su tutti i componenti sottoposti a smontaggio, per assicurare il buon funzionamento del motore.</w:t>
      </w:r>
    </w:p>
    <w:p>
      <w:pPr>
        <w:numPr>
          <w:ilvl w:val="0"/>
          <w:numId w:val="16261833"/>
        </w:numPr>
        <w:spacing w:before="0" w:after="0" w:line="240" w:lineRule="auto"/>
        <w:jc w:val="left"/>
        <w:rPr>
          <w:color w:val="00274C"/>
          <w:sz w:val="20"/>
          <w:szCs w:val="20"/>
        </w:rPr>
      </w:pPr>
      <w:r>
        <w:rPr>
          <w:color w:val="00274C"/>
          <w:sz w:val="20"/>
          <w:szCs w:val="20"/>
        </w:rPr>
        <w:t xml:space="preserve">Alcuni componenti, quando indicato, devono essere sostituiti in coppia o insieme ad altri (es. semi-cuscinetti di banco/biella, pistone completo di segmenti e spinotto, ecc.).</w:t>
      </w:r>
    </w:p>
    <w:p>
      <w:pPr>
        <w:numPr>
          <w:ilvl w:val="0"/>
          <w:numId w:val="16261833"/>
        </w:numPr>
        <w:spacing w:before="0" w:after="0" w:line="240" w:lineRule="auto"/>
        <w:jc w:val="left"/>
        <w:rPr>
          <w:color w:val="00274C"/>
          <w:sz w:val="20"/>
          <w:szCs w:val="20"/>
        </w:rPr>
      </w:pPr>
      <w:r>
        <w:rPr>
          <w:color w:val="00274C"/>
          <w:sz w:val="20"/>
          <w:szCs w:val="20"/>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Basamento</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Controllo Condotti olio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1504" name="name4375607436b95c2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5607436b95c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e montare il tappo conico </w:t>
            </w:r>
            <w:r>
              <w:rPr>
                <w:b/>
                <w:bCs/>
                <w:color w:val="00274C"/>
                <w:position w:val="-2"/>
                <w:sz w:val="20"/>
                <w:szCs w:val="20"/>
              </w:rPr>
              <w:t xml:space="preserve">A3</w:t>
            </w:r>
            <w:r>
              <w:rPr>
                <w:color w:val="00274C"/>
                <w:position w:val="-2"/>
                <w:sz w:val="20"/>
                <w:szCs w:val="20"/>
              </w:rPr>
              <w:t xml:space="preserve"> nel foro </w:t>
            </w:r>
            <w:r>
              <w:rPr>
                <w:b/>
                <w:bCs/>
                <w:color w:val="00274C"/>
                <w:position w:val="-2"/>
                <w:sz w:val="20"/>
                <w:szCs w:val="20"/>
              </w:rPr>
              <w:t xml:space="preserve">B, B1</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 dopo aver effettuato l'operazione di pulizia.</w:t>
            </w:r>
          </w:p>
          <w:p>
            <w:pPr>
              <w:numPr>
                <w:ilvl w:val="0"/>
                <w:numId w:val="16261833"/>
              </w:numPr>
              <w:spacing w:before="0" w:after="0" w:line="262" w:lineRule="auto"/>
              <w:jc w:val="left"/>
              <w:rPr>
                <w:color w:val="00274C"/>
                <w:sz w:val="20"/>
                <w:szCs w:val="20"/>
              </w:rPr>
            </w:pPr>
            <w:r>
              <w:rPr>
                <w:color w:val="00274C"/>
                <w:position w:val="-2"/>
                <w:sz w:val="20"/>
                <w:szCs w:val="20"/>
              </w:rPr>
              <w:t xml:space="preserve">Utilizzare uno scovolino nei punti di accesso </w:t>
            </w:r>
            <w:r>
              <w:rPr>
                <w:b/>
                <w:bCs/>
                <w:color w:val="00274C"/>
                <w:position w:val="-2"/>
                <w:sz w:val="20"/>
                <w:szCs w:val="20"/>
              </w:rPr>
              <w:t xml:space="preserve">A, B, B1, C, D</w:t>
            </w:r>
            <w:r>
              <w:rPr>
                <w:color w:val="00274C"/>
                <w:position w:val="-2"/>
                <w:sz w:val="20"/>
                <w:szCs w:val="20"/>
              </w:rPr>
              <w:t xml:space="preserve"> per pulire i condotti olio del basamento </w:t>
            </w:r>
            <w:r>
              <w:rPr>
                <w:b/>
                <w:bCs/>
                <w:color w:val="00274C"/>
                <w:position w:val="-2"/>
                <w:sz w:val="20"/>
                <w:szCs w:val="20"/>
              </w:rPr>
              <w:t xml:space="preserve">G</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Utilizzare aria compressa per eliminare eventuali residui.</w:t>
            </w:r>
          </w:p>
          <w:p/>
          <w:p/>
          <w:p>
            <w:pPr>
              <w:numPr>
                <w:ilvl w:val="0"/>
                <w:numId w:val="16261949"/>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A1</w:t>
            </w:r>
            <w:r>
              <w:rPr>
                <w:color w:val="00274C"/>
                <w:position w:val="-2"/>
                <w:sz w:val="20"/>
                <w:szCs w:val="20"/>
              </w:rPr>
              <w:t xml:space="preserve"> rimuovere la piastra </w:t>
            </w:r>
            <w:r>
              <w:rPr>
                <w:b/>
                <w:bCs/>
                <w:color w:val="00274C"/>
                <w:position w:val="-2"/>
                <w:sz w:val="20"/>
                <w:szCs w:val="20"/>
              </w:rPr>
              <w:t xml:space="preserve">A2</w:t>
            </w:r>
            <w:r>
              <w:rPr>
                <w:color w:val="00274C"/>
                <w:position w:val="-2"/>
                <w:sz w:val="20"/>
                <w:szCs w:val="20"/>
              </w:rPr>
              <w:t xml:space="preserve"> con relativa guarnizione.</w:t>
            </w:r>
          </w:p>
          <w:p>
            <w:pPr>
              <w:widowControl w:val="on"/>
              <w:pBdr/>
              <w:spacing w:before="0" w:after="0" w:line="262" w:lineRule="auto"/>
              <w:ind w:left="0" w:right="0"/>
              <w:jc w:val="left"/>
              <w:textAlignment w:val="center"/>
            </w:pPr>
            <w:r>
              <w:rPr>
                <w:position w:val="-258"/>
              </w:rPr>
              <w:drawing>
                <wp:inline distT="0" distB="0" distL="0" distR="0">
                  <wp:extent cx="5544000" cy="3283200"/>
                  <wp:docPr id="98519453" name="name3087607436b9751f8"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1374607436b9751f3"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Controllo Cilindri</w:t>
            </w:r>
          </w:p>
          <w:p>
            <w:pPr>
              <w:widowControl w:val="on"/>
              <w:pBdr/>
              <w:spacing w:before="0" w:after="0" w:line="262" w:lineRule="auto"/>
              <w:ind w:left="0" w:right="0"/>
              <w:jc w:val="left"/>
              <w:textAlignment w:val="center"/>
            </w:pPr>
            <w:r>
              <w:rPr>
                <w:color w:val="00274C"/>
                <w:position w:val="-2"/>
                <w:sz w:val="20"/>
                <w:szCs w:val="20"/>
              </w:rPr>
              <w:br/>
              <w:t xml:space="preserve">Posizionare il basamento </w:t>
            </w:r>
            <w:r>
              <w:rPr>
                <w:b/>
                <w:bCs/>
                <w:color w:val="00274C"/>
                <w:position w:val="-2"/>
                <w:sz w:val="20"/>
                <w:szCs w:val="20"/>
              </w:rPr>
              <w:t xml:space="preserve">G</w:t>
            </w:r>
            <w:r>
              <w:rPr>
                <w:color w:val="00274C"/>
                <w:position w:val="-2"/>
                <w:sz w:val="20"/>
                <w:szCs w:val="20"/>
              </w:rPr>
              <w:t xml:space="preserve"> su un piano di lavoro.</w:t>
            </w:r>
          </w:p>
          <w:p>
            <w:pPr>
              <w:widowControl w:val="on"/>
              <w:pBdr/>
              <w:spacing w:before="0" w:after="0" w:line="262" w:lineRule="auto"/>
              <w:ind w:left="0" w:right="0"/>
              <w:jc w:val="left"/>
              <w:textAlignment w:val="center"/>
            </w:pPr>
            <w:r>
              <w:rPr>
                <w:color w:val="00274C"/>
                <w:position w:val="-2"/>
                <w:sz w:val="20"/>
                <w:szCs w:val="20"/>
              </w:rPr>
              <w:t xml:space="preserve">Misurare, con un comparatore, il diametro in corrispondenza dei punti </w:t>
            </w:r>
            <w:r>
              <w:rPr>
                <w:b/>
                <w:bCs/>
                <w:color w:val="00274C"/>
                <w:position w:val="-2"/>
                <w:sz w:val="20"/>
                <w:szCs w:val="20"/>
              </w:rPr>
              <w:t xml:space="preserve">J-M-N (Fig. 8.2)</w:t>
            </w:r>
            <w:r>
              <w:rPr>
                <w:color w:val="00274C"/>
                <w:position w:val="-2"/>
                <w:sz w:val="20"/>
                <w:szCs w:val="20"/>
              </w:rPr>
              <w:t xml:space="preserve"> longitudinalmente e trasversalmente rispetto all'asse </w:t>
            </w:r>
            <w:r>
              <w:rPr>
                <w:b/>
                <w:bCs/>
                <w:color w:val="00274C"/>
                <w:position w:val="-2"/>
                <w:sz w:val="20"/>
                <w:szCs w:val="20"/>
              </w:rPr>
              <w:t xml:space="preserve">H</w:t>
            </w:r>
            <w:r>
              <w:rPr>
                <w:color w:val="00274C"/>
                <w:position w:val="-2"/>
                <w:sz w:val="20"/>
                <w:szCs w:val="20"/>
              </w:rPr>
              <w:t xml:space="preserve"> dell'albero a gomito.</w:t>
            </w:r>
            <w:r>
              <w:rPr>
                <w:color w:val="00274C"/>
                <w:position w:val="-2"/>
                <w:sz w:val="20"/>
                <w:szCs w:val="20"/>
              </w:rPr>
              <w:br/>
              <w:t xml:space="preserve">Se l'ovalizzazione o l'usura rilevata in un singolo punto di </w:t>
            </w:r>
            <w:r>
              <w:rPr>
                <w:b/>
                <w:bCs/>
                <w:color w:val="00274C"/>
                <w:position w:val="-2"/>
                <w:sz w:val="20"/>
                <w:szCs w:val="20"/>
              </w:rPr>
              <w:t xml:space="preserve">J-M-N</w:t>
            </w:r>
            <w:r>
              <w:rPr>
                <w:color w:val="00274C"/>
                <w:position w:val="-2"/>
                <w:sz w:val="20"/>
                <w:szCs w:val="20"/>
              </w:rPr>
              <w:t xml:space="preserve"> , è superiore a </w:t>
            </w:r>
            <w:r>
              <w:rPr>
                <w:b/>
                <w:bCs/>
                <w:color w:val="00274C"/>
                <w:position w:val="-2"/>
                <w:sz w:val="20"/>
                <w:szCs w:val="20"/>
              </w:rPr>
              <w:t xml:space="preserve">+0,05 mm</w:t>
            </w:r>
            <w:r>
              <w:rPr>
                <w:color w:val="00274C"/>
                <w:position w:val="-2"/>
                <w:sz w:val="20"/>
                <w:szCs w:val="20"/>
              </w:rPr>
              <w:t xml:space="preserve"> rispetto al valore della </w:t>
            </w:r>
            <w:r>
              <w:rPr>
                <w:b/>
                <w:bCs/>
                <w:color w:val="00274C"/>
                <w:position w:val="-2"/>
                <w:sz w:val="20"/>
                <w:szCs w:val="20"/>
              </w:rPr>
              <w:t xml:space="preserve">Tab. 8.1</w:t>
            </w:r>
            <w:r>
              <w:rPr>
                <w:color w:val="00274C"/>
                <w:position w:val="-2"/>
                <w:sz w:val="20"/>
                <w:szCs w:val="20"/>
              </w:rPr>
              <w:t xml:space="preserve"> , è necessario eseguire l'operazione di rettifica per tutti i cilindri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8.1</w:t>
            </w:r>
            <w:r>
              <w:rPr>
                <w:color w:val="00274C"/>
                <w:position w:val="-2"/>
                <w:sz w:val="20"/>
                <w:szCs w:val="20"/>
              </w:rPr>
              <w:t xml:space="preserve"> per stabilire il valore di gioco sui cilindri sottoposti a rettifica.</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90352" name="name2117607436b985e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69607436b985e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rettifica è vietata prima delle 10000 h di funzionamento su tutti i motori provvisti di targhetta EPA (vedere </w:t>
            </w:r>
            <w:hyperlink r:id="rId4618607436b9867ac" w:history="1">
              <w:r>
                <w:rPr>
                  <w:b/>
                  <w:bCs/>
                  <w:color w:val="0000FF"/>
                  <w:position w:val="-2"/>
                  <w:sz w:val="20"/>
                  <w:szCs w:val="20"/>
                </w:rPr>
                <w:t xml:space="preserve">Par. 1.3</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rettifica dei cilindri prevista è di </w:t>
            </w:r>
            <w:r>
              <w:rPr>
                <w:b/>
                <w:bCs/>
                <w:color w:val="00274C"/>
                <w:position w:val="-2"/>
                <w:sz w:val="20"/>
                <w:szCs w:val="20"/>
              </w:rPr>
              <w:t xml:space="preserve">+0.20, +0.50 e + 1 mm</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L'operazione di rettifica dei cilindri deve rispettare la specifica </w:t>
            </w:r>
            <w:r>
              <w:rPr>
                <w:b/>
                <w:bCs/>
                <w:color w:val="00274C"/>
                <w:position w:val="-2"/>
                <w:sz w:val="20"/>
                <w:szCs w:val="20"/>
              </w:rPr>
              <w:t xml:space="preserve">KOHLER</w:t>
            </w:r>
            <w:r>
              <w:rPr>
                <w:color w:val="00274C"/>
                <w:position w:val="-2"/>
                <w:sz w:val="20"/>
                <w:szCs w:val="20"/>
              </w:rPr>
              <w:t xml:space="preserve"> - cod. </w:t>
            </w:r>
            <w:r>
              <w:rPr>
                <w:b/>
                <w:bCs/>
                <w:color w:val="00274C"/>
                <w:position w:val="-2"/>
                <w:sz w:val="20"/>
                <w:szCs w:val="20"/>
              </w:rPr>
              <w:t xml:space="preserve">ED0035612500</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rettifica deve essere effettuata tassativamente su tutti i cilindri </w:t>
            </w:r>
            <w:r>
              <w:rPr>
                <w:b/>
                <w:bCs/>
                <w:color w:val="00274C"/>
                <w:position w:val="-2"/>
                <w:sz w:val="20"/>
                <w:szCs w:val="20"/>
              </w:rPr>
              <w:t xml:space="preserve">F</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riporta i valori dimensionali solo per i componenti nuovi.</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Valori di rettifica</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La maggiorazione di </w:t>
            </w:r>
            <w:r>
              <w:rPr>
                <w:b/>
                <w:bCs/>
                <w:color w:val="00274C"/>
                <w:position w:val="-2"/>
                <w:sz w:val="20"/>
                <w:szCs w:val="20"/>
              </w:rPr>
              <w:t xml:space="preserve">+0.20 mm</w:t>
            </w:r>
            <w:r>
              <w:rPr>
                <w:color w:val="00274C"/>
                <w:position w:val="-2"/>
                <w:sz w:val="20"/>
                <w:szCs w:val="20"/>
              </w:rPr>
              <w:t xml:space="preserve"> , può essere già presente sul motore.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66284677" name="name2060607436b99f93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557607436b99f92a"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Controllo alloggi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Utilizzare un comparatore da interni per rilevare i diametri degli alloggiamenti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Con un micrometro misurare i diametri dei perni </w:t>
            </w:r>
            <w:r>
              <w:rPr>
                <w:b/>
                <w:bCs/>
                <w:color w:val="00274C"/>
                <w:position w:val="-2"/>
                <w:sz w:val="20"/>
                <w:szCs w:val="20"/>
              </w:rPr>
              <w:t xml:space="preserve">X1 - W1 - K1 - Y1 - Z1 (Fig. 8.4)</w:t>
            </w:r>
            <w:r>
              <w:rPr>
                <w:color w:val="00274C"/>
                <w:position w:val="-2"/>
                <w:sz w:val="20"/>
                <w:szCs w:val="20"/>
              </w:rPr>
              <w:t xml:space="preserve"> .</w:t>
            </w:r>
            <w:r>
              <w:rPr>
                <w:color w:val="00274C"/>
                <w:position w:val="-2"/>
                <w:sz w:val="20"/>
                <w:szCs w:val="20"/>
              </w:rPr>
              <w:br/>
              <w:t xml:space="preserve">In base ai valori rilevati calcolare il gioco tra alloggiamento e perno che deve rispettare i valori della </w:t>
            </w:r>
            <w:r>
              <w:rPr>
                <w:b/>
                <w:bCs/>
                <w:color w:val="00274C"/>
                <w:position w:val="-2"/>
                <w:sz w:val="20"/>
                <w:szCs w:val="20"/>
              </w:rPr>
              <w:t xml:space="preserve">Tab. 8.2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0.120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22733" name="name5853607436b9af9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5607436b9af9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Dimensioni alloggi e perni albero a camme.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41831858" name="name9689607436b9cf86d"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900607436b9cf866"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Controllo piano testa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Verificare con un comparatore la planarità del piano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A1</w:t>
            </w:r>
            <w:r>
              <w:rPr>
                <w:color w:val="00274C"/>
                <w:position w:val="-2"/>
                <w:sz w:val="20"/>
                <w:szCs w:val="20"/>
              </w:rPr>
              <w:t xml:space="preserve">  consentito è di:</w:t>
            </w:r>
          </w:p>
          <w:p>
            <w:pPr>
              <w:numPr>
                <w:ilvl w:val="0"/>
                <w:numId w:val="16261833"/>
              </w:numPr>
              <w:spacing w:before="0" w:after="0" w:line="262" w:lineRule="auto"/>
              <w:jc w:val="left"/>
              <w:rPr>
                <w:color w:val="00274C"/>
                <w:sz w:val="20"/>
                <w:szCs w:val="20"/>
              </w:rPr>
            </w:pPr>
            <w:r>
              <w:rPr>
                <w:color w:val="00274C"/>
                <w:position w:val="-2"/>
                <w:sz w:val="20"/>
                <w:szCs w:val="20"/>
              </w:rPr>
              <w:t xml:space="preserve">0,10 mm su tutta l'area;</w:t>
            </w:r>
          </w:p>
          <w:p>
            <w:pPr>
              <w:numPr>
                <w:ilvl w:val="0"/>
                <w:numId w:val="16261833"/>
              </w:numPr>
              <w:spacing w:before="0" w:after="0" w:line="262" w:lineRule="auto"/>
              <w:jc w:val="left"/>
              <w:rPr>
                <w:color w:val="00274C"/>
                <w:sz w:val="20"/>
                <w:szCs w:val="20"/>
              </w:rPr>
            </w:pPr>
            <w:r>
              <w:rPr>
                <w:color w:val="00274C"/>
                <w:position w:val="-2"/>
                <w:sz w:val="20"/>
                <w:szCs w:val="20"/>
              </w:rPr>
              <w:t xml:space="preserve">0,03 mm su un area di 100x100 mm.</w:t>
            </w:r>
          </w:p>
          <w:p>
            <w:pPr>
              <w:widowControl w:val="on"/>
              <w:pBdr/>
              <w:spacing w:before="0" w:after="0" w:line="262" w:lineRule="auto"/>
              <w:ind w:left="0" w:right="0"/>
              <w:jc w:val="left"/>
              <w:textAlignment w:val="center"/>
            </w:pPr>
            <w:r>
              <w:rPr>
                <w:color w:val="00274C"/>
                <w:position w:val="-2"/>
                <w:sz w:val="20"/>
                <w:szCs w:val="20"/>
              </w:rPr>
              <w:t xml:space="preserve"> La rettifica del piano  </w:t>
            </w:r>
            <w:r>
              <w:rPr>
                <w:b/>
                <w:bCs/>
                <w:color w:val="00274C"/>
                <w:position w:val="-2"/>
                <w:sz w:val="20"/>
                <w:szCs w:val="20"/>
              </w:rPr>
              <w:t xml:space="preserve">A1</w:t>
            </w:r>
            <w:r>
              <w:rPr>
                <w:color w:val="00274C"/>
                <w:position w:val="-2"/>
                <w:sz w:val="20"/>
                <w:szCs w:val="20"/>
              </w:rPr>
              <w:t xml:space="preserve">  non è consentita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2816210" name="name2599607436b9e48b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810607436b9e48b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Controllo albero a camme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micrometro misurare le dimensioni massime delle camme di aspirazione </w:t>
            </w:r>
            <w:r>
              <w:rPr>
                <w:b/>
                <w:bCs/>
                <w:color w:val="00274C"/>
                <w:position w:val="-2"/>
                <w:sz w:val="20"/>
                <w:szCs w:val="20"/>
              </w:rPr>
              <w:t xml:space="preserve">R</w:t>
            </w:r>
            <w:r>
              <w:rPr>
                <w:color w:val="00274C"/>
                <w:position w:val="-2"/>
                <w:sz w:val="20"/>
                <w:szCs w:val="20"/>
              </w:rPr>
              <w:t xml:space="preserve"> e scarico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51985" name="name1846607436b9f31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8607436b9f31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Dimensioni camme.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CODICE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Controllo albero a camme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 EGR interno è presente solo per motori Stage IIIA o Tier 3 provvisti di omologazione " </w:t>
            </w:r>
            <w:r>
              <w:rPr>
                <w:b/>
                <w:bCs/>
                <w:color w:val="00274C"/>
                <w:position w:val="-2"/>
                <w:sz w:val="20"/>
                <w:szCs w:val="20"/>
              </w:rPr>
              <w:t xml:space="preserve">CE</w:t>
            </w:r>
            <w:r>
              <w:rPr>
                <w:color w:val="00274C"/>
                <w:position w:val="-2"/>
                <w:sz w:val="20"/>
                <w:szCs w:val="20"/>
              </w:rPr>
              <w:t xml:space="preserve"> " ( </w:t>
            </w:r>
            <w:hyperlink r:id="rId5452607436ba024c7" w:history="1">
              <w:r>
                <w:rPr>
                  <w:b/>
                  <w:bCs/>
                  <w:color w:val="0000FF"/>
                  <w:position w:val="-2"/>
                  <w:sz w:val="20"/>
                  <w:szCs w:val="20"/>
                </w:rPr>
                <w:t xml:space="preserve">Par. 1.2</w:t>
              </w:r>
            </w:hyperlink>
            <w:r>
              <w:rPr>
                <w:color w:val="00274C"/>
                <w:position w:val="-2"/>
                <w:sz w:val="20"/>
                <w:szCs w:val="20"/>
              </w:rPr>
              <w:t xml:space="preserve"> ) o targhetta " </w:t>
            </w:r>
            <w:r>
              <w:rPr>
                <w:b/>
                <w:bCs/>
                <w:color w:val="00274C"/>
                <w:position w:val="-2"/>
                <w:sz w:val="20"/>
                <w:szCs w:val="20"/>
              </w:rPr>
              <w:t xml:space="preserve">EPA</w:t>
            </w:r>
            <w:r>
              <w:rPr>
                <w:color w:val="00274C"/>
                <w:position w:val="-2"/>
                <w:sz w:val="20"/>
                <w:szCs w:val="20"/>
              </w:rPr>
              <w:t xml:space="preserve"> " ( </w:t>
            </w:r>
            <w:hyperlink r:id="rId7586607436ba02506" w:history="1">
              <w:r>
                <w:rPr>
                  <w:b/>
                  <w:bCs/>
                  <w:color w:val="0000FF"/>
                  <w:position w:val="-2"/>
                  <w:sz w:val="20"/>
                  <w:szCs w:val="20"/>
                  <w:u w:val="single"/>
                </w:rPr>
                <w:t xml:space="preserve">Par. 1.3</w:t>
              </w:r>
            </w:hyperlink>
            <w:r>
              <w:rPr>
                <w:color w:val="00274C"/>
                <w:position w:val="-2"/>
                <w:sz w:val="20"/>
                <w:szCs w:val="20"/>
              </w:rPr>
              <w:t xml:space="preserve"> ).</w:t>
            </w:r>
            <w:r>
              <w:rPr>
                <w:color w:val="00274C"/>
                <w:position w:val="-2"/>
                <w:sz w:val="20"/>
                <w:szCs w:val="20"/>
              </w:rPr>
              <w:br/>
              <w:t xml:space="preserve">Con un micrometro misurare le dimensioni della quota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su tutte le camme </w:t>
            </w:r>
            <w:r>
              <w:rPr>
                <w:b/>
                <w:bCs/>
                <w:color w:val="00274C"/>
                <w:position w:val="-2"/>
                <w:sz w:val="20"/>
                <w:szCs w:val="20"/>
              </w:rPr>
              <w:t xml:space="preserve">S</w:t>
            </w:r>
            <w:r>
              <w:rPr>
                <w:color w:val="00274C"/>
                <w:position w:val="-2"/>
                <w:sz w:val="20"/>
                <w:szCs w:val="20"/>
              </w:rPr>
              <w:t xml:space="preserve"> (la quota </w:t>
            </w:r>
            <w:r>
              <w:rPr>
                <w:b/>
                <w:bCs/>
                <w:color w:val="00274C"/>
                <w:position w:val="-2"/>
                <w:sz w:val="20"/>
                <w:szCs w:val="20"/>
              </w:rPr>
              <w:t xml:space="preserve">S1</w:t>
            </w:r>
            <w:r>
              <w:rPr>
                <w:color w:val="00274C"/>
                <w:position w:val="-2"/>
                <w:sz w:val="20"/>
                <w:szCs w:val="20"/>
              </w:rPr>
              <w:t xml:space="preserve"> varia in base al codice dell'albero a camme </w:t>
            </w:r>
            <w:r>
              <w:rPr>
                <w:b/>
                <w:bCs/>
                <w:color w:val="00274C"/>
                <w:position w:val="-2"/>
                <w:sz w:val="20"/>
                <w:szCs w:val="20"/>
              </w:rPr>
              <w:t xml:space="preserve">P</w:t>
            </w:r>
            <w:r>
              <w:rPr>
                <w:color w:val="00274C"/>
                <w:position w:val="-2"/>
                <w:sz w:val="20"/>
                <w:szCs w:val="20"/>
              </w:rPr>
              <w:t xml:space="preserve"> - consultare il catalogo ricambi per identificare il codice dell'albero a camme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Sostituire l'albero a camme </w:t>
            </w:r>
            <w:r>
              <w:rPr>
                <w:b/>
                <w:bCs/>
                <w:color w:val="00274C"/>
                <w:position w:val="-2"/>
                <w:sz w:val="20"/>
                <w:szCs w:val="20"/>
              </w:rPr>
              <w:t xml:space="preserve">P</w:t>
            </w:r>
            <w:r>
              <w:rPr>
                <w:color w:val="00274C"/>
                <w:position w:val="-2"/>
                <w:sz w:val="20"/>
                <w:szCs w:val="20"/>
              </w:rPr>
              <w:t xml:space="preserve"> se la quota </w:t>
            </w:r>
            <w:r>
              <w:rPr>
                <w:b/>
                <w:bCs/>
                <w:color w:val="00274C"/>
                <w:position w:val="-2"/>
                <w:sz w:val="20"/>
                <w:szCs w:val="20"/>
              </w:rPr>
              <w:t xml:space="preserve">S1</w:t>
            </w:r>
            <w:r>
              <w:rPr>
                <w:color w:val="00274C"/>
                <w:position w:val="-2"/>
                <w:sz w:val="20"/>
                <w:szCs w:val="20"/>
              </w:rPr>
              <w:t xml:space="preserve"> non corrisponde al valore in </w:t>
            </w:r>
            <w:r>
              <w:rPr>
                <w:b/>
                <w:bCs/>
                <w:color w:val="00274C"/>
                <w:position w:val="-2"/>
                <w:sz w:val="20"/>
                <w:szCs w:val="20"/>
              </w:rPr>
              <w:t xml:space="preserve">Tab. 8.3.</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5323730" name="name9000607436ba17715"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063607436ba17710"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Punterie e sedi punterie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Controllo punterie</w:t>
            </w:r>
          </w:p>
          <w:p>
            <w:pPr>
              <w:widowControl w:val="on"/>
              <w:pBdr/>
              <w:spacing w:before="0" w:after="0" w:line="262" w:lineRule="auto"/>
              <w:ind w:left="0" w:right="0"/>
              <w:jc w:val="left"/>
              <w:textAlignment w:val="center"/>
            </w:pPr>
            <w:r>
              <w:rPr>
                <w:color w:val="00274C"/>
                <w:position w:val="-2"/>
                <w:sz w:val="20"/>
                <w:szCs w:val="20"/>
              </w:rPr>
              <w:br/>
              <w:t xml:space="preserve">Utilizzare un piano di riscontro e un comparatore come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Verificare la perpendicolarità del piano </w:t>
            </w:r>
            <w:r>
              <w:rPr>
                <w:b/>
                <w:bCs/>
                <w:color w:val="00274C"/>
                <w:position w:val="-2"/>
                <w:sz w:val="20"/>
                <w:szCs w:val="20"/>
              </w:rPr>
              <w:t xml:space="preserve">C</w:t>
            </w:r>
            <w:r>
              <w:rPr>
                <w:color w:val="00274C"/>
                <w:position w:val="-2"/>
                <w:sz w:val="20"/>
                <w:szCs w:val="20"/>
              </w:rPr>
              <w:t xml:space="preserve"> ruotando la punteria </w:t>
            </w:r>
            <w:r>
              <w:rPr>
                <w:b/>
                <w:bCs/>
                <w:color w:val="00274C"/>
                <w:position w:val="-2"/>
                <w:sz w:val="20"/>
                <w:szCs w:val="20"/>
              </w:rPr>
              <w:t xml:space="preserve">D</w:t>
            </w:r>
            <w:r>
              <w:rPr>
                <w:color w:val="00274C"/>
                <w:position w:val="-2"/>
                <w:sz w:val="20"/>
                <w:szCs w:val="20"/>
              </w:rPr>
              <w:t xml:space="preserve"> nel senso della freccia.</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consentita è di 0.02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calibro verificare la lunghezza della quota </w:t>
            </w:r>
            <w:r>
              <w:rPr>
                <w:b/>
                <w:bCs/>
                <w:color w:val="00274C"/>
                <w:position w:val="-2"/>
                <w:sz w:val="20"/>
                <w:szCs w:val="20"/>
              </w:rPr>
              <w:t xml:space="preserve">A</w:t>
            </w:r>
            <w:r>
              <w:rPr>
                <w:color w:val="00274C"/>
                <w:position w:val="-2"/>
                <w:sz w:val="20"/>
                <w:szCs w:val="20"/>
              </w:rPr>
              <w:t xml:space="preserve"> e </w:t>
            </w:r>
            <w:r>
              <w:rPr>
                <w:b/>
                <w:bCs/>
                <w:color w:val="00274C"/>
                <w:position w:val="-2"/>
                <w:sz w:val="20"/>
                <w:szCs w:val="20"/>
              </w:rPr>
              <w:t xml:space="preserve">B</w:t>
            </w:r>
            <w:r>
              <w:rPr>
                <w:b/>
                <w:bCs/>
                <w:color w:val="00274C"/>
                <w:position w:val="-2"/>
                <w:sz w:val="20"/>
                <w:szCs w:val="20"/>
              </w:rPr>
              <w:t xml:space="preserve"> (Tab. 8.4)</w:t>
            </w:r>
            <w:r>
              <w:rPr>
                <w:color w:val="00274C"/>
                <w:position w:val="-2"/>
                <w:sz w:val="20"/>
                <w:szCs w:val="20"/>
              </w:rPr>
              <w:t xml:space="preserve"> . Il valore di usura </w:t>
            </w:r>
            <w:r>
              <w:rPr>
                <w:b/>
                <w:bCs/>
                <w:color w:val="00274C"/>
                <w:position w:val="-2"/>
                <w:sz w:val="20"/>
                <w:szCs w:val="20"/>
              </w:rPr>
              <w:t xml:space="preserve">MAX</w:t>
            </w:r>
            <w:r>
              <w:rPr>
                <w:color w:val="00274C"/>
                <w:position w:val="-2"/>
                <w:sz w:val="20"/>
                <w:szCs w:val="20"/>
              </w:rPr>
              <w:t xml:space="preserve"> consentita è di 0.08 mm.</w:t>
            </w:r>
          </w:p>
        </w:tc>
        <w:tc>
          <w:tcPr>
            <w:tcMar>
              <w:top w:w="150" w:type="dxa"/>
              <w:bottom w:w="150" w:type="dxa"/>
            </w:tcMar>
            <w:vAlign w:val="top"/>
          </w:tcPr>
          <w:p>
            <w:r>
              <w:rPr>
                <w:position w:val="-228"/>
              </w:rPr>
              <w:drawing>
                <wp:inline distT="0" distB="0" distL="0" distR="0">
                  <wp:extent cx="2232000" cy="1490400"/>
                  <wp:docPr id="39523414" name="name3570607436ba2ca71"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967607436ba2ca6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Controllo sedi punterie</w:t>
            </w:r>
          </w:p>
          <w:p>
            <w:pPr>
              <w:widowControl w:val="on"/>
              <w:pBdr/>
              <w:spacing w:before="0" w:after="0" w:line="262" w:lineRule="auto"/>
              <w:ind w:left="0" w:right="0"/>
              <w:jc w:val="left"/>
              <w:textAlignment w:val="center"/>
            </w:pPr>
            <w:r>
              <w:rPr>
                <w:color w:val="00274C"/>
                <w:position w:val="-2"/>
                <w:sz w:val="20"/>
                <w:szCs w:val="20"/>
              </w:rPr>
              <w:br/>
              <w:t xml:space="preserve">Rilevare i diametri delle sedi punterie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In base al valore della quota </w:t>
            </w:r>
            <w:r>
              <w:rPr>
                <w:b/>
                <w:bCs/>
                <w:color w:val="00274C"/>
                <w:position w:val="-2"/>
                <w:sz w:val="20"/>
                <w:szCs w:val="20"/>
              </w:rPr>
              <w:t xml:space="preserve">A</w:t>
            </w:r>
            <w:r>
              <w:rPr>
                <w:color w:val="00274C"/>
                <w:position w:val="-2"/>
                <w:sz w:val="20"/>
                <w:szCs w:val="20"/>
              </w:rPr>
              <w:t xml:space="preserve"> rilevata ( </w:t>
            </w:r>
            <w:r>
              <w:rPr>
                <w:b/>
                <w:bCs/>
                <w:color w:val="00274C"/>
                <w:position w:val="-2"/>
                <w:sz w:val="20"/>
                <w:szCs w:val="20"/>
              </w:rPr>
              <w:t xml:space="preserve">Par. 8.3.1</w:t>
            </w:r>
            <w:r>
              <w:rPr>
                <w:color w:val="00274C"/>
                <w:position w:val="-2"/>
                <w:sz w:val="20"/>
                <w:szCs w:val="20"/>
              </w:rPr>
              <w:t xml:space="preserve"> ) calcolare il valore di gioco ( </w:t>
            </w:r>
            <w:r>
              <w:rPr>
                <w:b/>
                <w:bCs/>
                <w:color w:val="00274C"/>
                <w:position w:val="-2"/>
                <w:sz w:val="20"/>
                <w:szCs w:val="20"/>
              </w:rPr>
              <w:t xml:space="preserve">Tab. 8.4</w:t>
            </w:r>
            <w:r>
              <w:rPr>
                <w:color w:val="00274C"/>
                <w:position w:val="-2"/>
                <w:sz w:val="20"/>
                <w:szCs w:val="20"/>
              </w:rPr>
              <w:t xml:space="preserve"> ). Se i valori di gioco non sono rispettati, procedere alla sostituzione del componente usurato.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4434" name="name7604607436ba443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0607436ba443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riporta i valori dimensionali solo per i componenti nuovi.</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Dimensioni punterie e sedi punterie.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参考</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尺寸(mm)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间隙值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87308453" name="name8340607436ba59ec8"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4091607436ba59e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Albero a gomito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Controllo dimensionale e revisione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Lavare accuratamente l'albero a gomito con un apposito detergente.</w:t>
            </w:r>
            <w:r>
              <w:rPr>
                <w:color w:val="00274C"/>
                <w:position w:val="-2"/>
                <w:sz w:val="20"/>
                <w:szCs w:val="20"/>
              </w:rPr>
              <w:br/>
              <w:t xml:space="preserve">Inserire uno scovolino in tutti i condotti di lubrificazione </w:t>
            </w:r>
            <w:r>
              <w:rPr>
                <w:b/>
                <w:bCs/>
                <w:color w:val="00274C"/>
                <w:position w:val="-2"/>
                <w:sz w:val="20"/>
                <w:szCs w:val="20"/>
              </w:rPr>
              <w:t xml:space="preserve">B</w:t>
            </w:r>
            <w:r>
              <w:rPr>
                <w:color w:val="00274C"/>
                <w:position w:val="-2"/>
                <w:sz w:val="20"/>
                <w:szCs w:val="20"/>
              </w:rPr>
              <w:t xml:space="preserve"> e soffiare aria compressa e liberarli completamente da eventuali residui di sporcizia.</w:t>
            </w:r>
            <w:r>
              <w:rPr>
                <w:color w:val="00274C"/>
                <w:position w:val="-2"/>
                <w:sz w:val="20"/>
                <w:szCs w:val="20"/>
              </w:rPr>
              <w:br/>
              <w:t xml:space="preserve">Controllare lo stato di usura e l'integrità delle superfici dei perni di banco </w:t>
            </w:r>
            <w:r>
              <w:rPr>
                <w:b/>
                <w:bCs/>
                <w:color w:val="00274C"/>
                <w:position w:val="-2"/>
                <w:sz w:val="20"/>
                <w:szCs w:val="20"/>
              </w:rPr>
              <w:t xml:space="preserve">C</w:t>
            </w:r>
            <w:r>
              <w:rPr>
                <w:color w:val="00274C"/>
                <w:position w:val="-2"/>
                <w:sz w:val="20"/>
                <w:szCs w:val="20"/>
              </w:rPr>
              <w:t xml:space="preserve"> e di biella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Eseguire le operazioni descritte al </w:t>
            </w:r>
            <w:hyperlink r:id="rId9340607436ba5b347" w:history="1">
              <w:r>
                <w:rPr>
                  <w:b/>
                  <w:bCs/>
                  <w:color w:val="0000FF"/>
                  <w:position w:val="-2"/>
                  <w:sz w:val="20"/>
                  <w:szCs w:val="20"/>
                </w:rPr>
                <w:t xml:space="preserve">Par. 9.3.1</w:t>
              </w:r>
            </w:hyperlink>
            <w:r>
              <w:rPr>
                <w:color w:val="00274C"/>
                <w:position w:val="-2"/>
                <w:sz w:val="20"/>
                <w:szCs w:val="20"/>
              </w:rPr>
              <w:t xml:space="preserve"> e </w:t>
            </w:r>
            <w:hyperlink r:id="rId2862607436ba5b368"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4, 9 e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Eseguire il serraggio delle viti </w:t>
            </w:r>
            <w:r>
              <w:rPr>
                <w:b/>
                <w:bCs/>
                <w:color w:val="00274C"/>
                <w:position w:val="-2"/>
                <w:sz w:val="20"/>
                <w:szCs w:val="20"/>
              </w:rPr>
              <w:t xml:space="preserve">J</w:t>
            </w:r>
            <w:r>
              <w:rPr>
                <w:color w:val="00274C"/>
                <w:position w:val="-2"/>
                <w:sz w:val="20"/>
                <w:szCs w:val="20"/>
              </w:rPr>
              <w:t xml:space="preserve"> ( </w:t>
            </w:r>
            <w:hyperlink r:id="rId2591607436ba5b3d3" w:history="1">
              <w:r>
                <w:rPr>
                  <w:b/>
                  <w:bCs/>
                  <w:color w:val="0000FF"/>
                  <w:position w:val="-2"/>
                  <w:sz w:val="20"/>
                  <w:szCs w:val="20"/>
                </w:rPr>
                <w:t xml:space="preserve">Fig. 9.9</w:t>
              </w:r>
            </w:hyperlink>
            <w:r>
              <w:rPr>
                <w:color w:val="00274C"/>
                <w:position w:val="-2"/>
                <w:sz w:val="20"/>
                <w:szCs w:val="20"/>
              </w:rPr>
              <w:t xml:space="preserve"> ) e </w:t>
            </w:r>
            <w:r>
              <w:rPr>
                <w:b/>
                <w:bCs/>
                <w:color w:val="00274C"/>
                <w:position w:val="-2"/>
                <w:sz w:val="20"/>
                <w:szCs w:val="20"/>
              </w:rPr>
              <w:t xml:space="preserve">K</w:t>
            </w:r>
            <w:r>
              <w:rPr>
                <w:color w:val="00274C"/>
                <w:position w:val="-2"/>
                <w:sz w:val="20"/>
                <w:szCs w:val="20"/>
              </w:rPr>
              <w:t xml:space="preserve"> ( </w:t>
            </w:r>
            <w:hyperlink r:id="rId3889607436ba5b400" w:history="1">
              <w:r>
                <w:rPr>
                  <w:b/>
                  <w:bCs/>
                  <w:color w:val="0000FF"/>
                  <w:position w:val="-2"/>
                  <w:sz w:val="20"/>
                  <w:szCs w:val="20"/>
                </w:rPr>
                <w:t xml:space="preserve">Fig. 9.10</w:t>
              </w:r>
            </w:hyperlink>
            <w:r>
              <w:rPr>
                <w:color w:val="00274C"/>
                <w:position w:val="-2"/>
                <w:sz w:val="20"/>
                <w:szCs w:val="20"/>
              </w:rPr>
              <w:t xml:space="preserve"> )  rispettando i cicli, il serraggio e le successive rotazioni.</w:t>
            </w:r>
            <w:r>
              <w:rPr>
                <w:b/>
                <w:bCs/>
                <w:color w:val="00274C"/>
                <w:position w:val="-2"/>
                <w:sz w:val="20"/>
                <w:szCs w:val="20"/>
              </w:rPr>
              <w:br/>
              <w:t xml:space="preserve">Ciclo 1 - Viti J - Torx M14x1,5 - Serraggio 60 Nm.</w:t>
            </w:r>
            <w:r>
              <w:rPr>
                <w:color w:val="00274C"/>
                <w:position w:val="-2"/>
                <w:sz w:val="20"/>
                <w:szCs w:val="20"/>
              </w:rPr>
              <w:t xml:space="preserve"> ( </w:t>
            </w:r>
            <w:hyperlink r:id="rId1026607436ba5b433"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Viti K - Torx M10x1.25 - Serraggio 30 Nm.</w:t>
            </w:r>
            <w:r>
              <w:rPr>
                <w:color w:val="00274C"/>
                <w:position w:val="-2"/>
                <w:sz w:val="20"/>
                <w:szCs w:val="20"/>
              </w:rPr>
              <w:t xml:space="preserve"> ( </w:t>
            </w:r>
            <w:hyperlink r:id="rId5863607436ba5b460" w:history="1">
              <w:r>
                <w:rPr>
                  <w:b/>
                  <w:bCs/>
                  <w:color w:val="0000FF"/>
                  <w:position w:val="-2"/>
                  <w:sz w:val="20"/>
                  <w:szCs w:val="20"/>
                </w:rPr>
                <w:t xml:space="preserve">Fig. 9.10</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Misurare con un micrometro i perni di biella </w:t>
            </w:r>
            <w:r>
              <w:rPr>
                <w:b/>
                <w:bCs/>
                <w:color w:val="00274C"/>
                <w:position w:val="-2"/>
                <w:sz w:val="20"/>
                <w:szCs w:val="20"/>
              </w:rPr>
              <w:t xml:space="preserve">A1</w:t>
            </w:r>
            <w:r>
              <w:rPr>
                <w:color w:val="00274C"/>
                <w:position w:val="-2"/>
                <w:sz w:val="20"/>
                <w:szCs w:val="20"/>
              </w:rPr>
              <w:t xml:space="preserve"> e con un comparatore il diametro interno dei semi-cuscinetti di biella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Misurare con un micrometro i perni di banco </w:t>
            </w:r>
            <w:r>
              <w:rPr>
                <w:b/>
                <w:bCs/>
                <w:color w:val="00274C"/>
                <w:position w:val="-2"/>
                <w:sz w:val="20"/>
                <w:szCs w:val="20"/>
              </w:rPr>
              <w:t xml:space="preserve">B1</w:t>
            </w:r>
            <w:r>
              <w:rPr>
                <w:color w:val="00274C"/>
                <w:position w:val="-2"/>
                <w:sz w:val="20"/>
                <w:szCs w:val="20"/>
              </w:rPr>
              <w:t xml:space="preserve"> , e con un comparatore il diametro interno dei semi-cuscinetti di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Se i valori di quota descritti in </w:t>
            </w:r>
            <w:r>
              <w:rPr>
                <w:b/>
                <w:bCs/>
                <w:color w:val="00274C"/>
                <w:position w:val="-2"/>
                <w:sz w:val="20"/>
                <w:szCs w:val="20"/>
              </w:rPr>
              <w:t xml:space="preserve">Tab. 8.5</w:t>
            </w:r>
            <w:r>
              <w:rPr>
                <w:color w:val="00274C"/>
                <w:position w:val="-2"/>
                <w:sz w:val="20"/>
                <w:szCs w:val="20"/>
              </w:rPr>
              <w:t xml:space="preserve"> non corrispondono, procedere alla rettifica di tutti 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27423129" name="name2248607436ba73192"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5085607436ba7318b"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3743" name="name4123607436ba866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71607436ba86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 semi-cuscinetti di banco e di biella devono essere tassativamente sostituiti ad ogni montaggio per evitare il grippaggio, in quanto sono costruiti in materiale speciale senza l'aggiunta di piombo.</w:t>
            </w:r>
          </w:p>
          <w:p>
            <w:pPr>
              <w:numPr>
                <w:ilvl w:val="0"/>
                <w:numId w:val="1626183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consentita è di 0.120 mm.</w:t>
            </w:r>
          </w:p>
          <w:p>
            <w:pPr>
              <w:numPr>
                <w:ilvl w:val="0"/>
                <w:numId w:val="16261833"/>
              </w:numPr>
              <w:spacing w:before="0" w:after="0" w:line="262" w:lineRule="auto"/>
              <w:jc w:val="left"/>
              <w:rPr>
                <w:color w:val="00274C"/>
                <w:sz w:val="20"/>
                <w:szCs w:val="20"/>
              </w:rPr>
            </w:pPr>
            <w:r>
              <w:rPr>
                <w:color w:val="00274C"/>
                <w:position w:val="-2"/>
                <w:sz w:val="20"/>
                <w:szCs w:val="20"/>
              </w:rP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consentita è di 0.150 mm.</w:t>
            </w:r>
          </w:p>
          <w:p>
            <w:pPr>
              <w:numPr>
                <w:ilvl w:val="0"/>
                <w:numId w:val="16261833"/>
              </w:numPr>
              <w:spacing w:before="0" w:after="0" w:line="262" w:lineRule="auto"/>
              <w:jc w:val="left"/>
              <w:rPr>
                <w:color w:val="00274C"/>
                <w:sz w:val="20"/>
                <w:szCs w:val="20"/>
              </w:rPr>
            </w:pPr>
            <w:r>
              <w:rPr>
                <w:color w:val="00274C"/>
                <w:position w:val="-2"/>
                <w:sz w:val="20"/>
                <w:szCs w:val="20"/>
              </w:rPr>
              <w:t xml:space="preserve">Per la rettifica dell'albero a gomiti sono previste le minorazioni dei diametri dei semi cuscinetti di banco e di biella di 0,25 mm e di 0,50 mm, per la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b/>
                <w:bCs/>
                <w:color w:val="00274C"/>
                <w:position w:val="-2"/>
                <w:sz w:val="20"/>
                <w:szCs w:val="20"/>
              </w:rPr>
              <w:t xml:space="preserve"> ,</w:t>
            </w:r>
            <w:r>
              <w:rPr>
                <w:color w:val="00274C"/>
                <w:position w:val="-2"/>
                <w:sz w:val="20"/>
                <w:szCs w:val="20"/>
              </w:rPr>
              <w:t xml:space="preserve"> rilevare le quote dei diametri </w:t>
            </w:r>
            <w:r>
              <w:rPr>
                <w:b/>
                <w:bCs/>
                <w:color w:val="00274C"/>
                <w:position w:val="-2"/>
                <w:sz w:val="20"/>
                <w:szCs w:val="20"/>
              </w:rPr>
              <w:t xml:space="preserve">A2</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tramite il montaggio dei semicuscinetti minorati, definire il diametro di rettifica dei perni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B1</w:t>
            </w:r>
            <w:r>
              <w:rPr>
                <w:color w:val="00274C"/>
                <w:position w:val="-2"/>
                <w:sz w:val="20"/>
                <w:szCs w:val="20"/>
              </w:rPr>
              <w:t xml:space="preserve"> rispettando i valori di gioco indicati in </w:t>
            </w:r>
            <w:r>
              <w:rPr>
                <w:b/>
                <w:bCs/>
                <w:color w:val="00274C"/>
                <w:position w:val="-2"/>
                <w:sz w:val="20"/>
                <w:szCs w:val="20"/>
              </w:rPr>
              <w:t xml:space="preserve">Tab. 8.5</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Diametri perni di biella e perni di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Verifica gioco assiale dell'albero a gomito</w:t>
            </w:r>
          </w:p>
          <w:p/>
          <w:p/>
          <w:p>
            <w:pPr>
              <w:widowControl w:val="on"/>
              <w:pBdr/>
              <w:spacing w:before="0" w:after="0" w:line="262" w:lineRule="auto"/>
              <w:ind w:left="0" w:right="0"/>
              <w:jc w:val="left"/>
              <w:textAlignment w:val="center"/>
            </w:pPr>
            <w:r>
              <w:rPr>
                <w:color w:val="00274C"/>
                <w:position w:val="-2"/>
                <w:sz w:val="20"/>
                <w:szCs w:val="20"/>
              </w:rPr>
              <w:t xml:space="preserve">Eseguire le operazioni descritte al </w:t>
            </w:r>
            <w:hyperlink r:id="rId2926607436ba8a051" w:history="1">
              <w:r>
                <w:rPr>
                  <w:b/>
                  <w:bCs/>
                  <w:color w:val="0000FF"/>
                  <w:position w:val="-2"/>
                  <w:sz w:val="20"/>
                  <w:szCs w:val="20"/>
                </w:rPr>
                <w:t xml:space="preserve">Par. 9.3.1</w:t>
              </w:r>
            </w:hyperlink>
            <w:r>
              <w:rPr>
                <w:color w:val="00274C"/>
                <w:position w:val="-2"/>
                <w:sz w:val="20"/>
                <w:szCs w:val="20"/>
              </w:rPr>
              <w:t xml:space="preserve"> , </w:t>
            </w:r>
            <w:hyperlink r:id="rId3101607436ba8a06d" w:history="1">
              <w:r>
                <w:rPr>
                  <w:b/>
                  <w:bCs/>
                  <w:color w:val="0000FF"/>
                  <w:position w:val="-2"/>
                  <w:sz w:val="20"/>
                  <w:szCs w:val="20"/>
                </w:rPr>
                <w:t xml:space="preserve">Par. 9.3.4</w:t>
              </w:r>
            </w:hyperlink>
            <w:r>
              <w:rPr>
                <w:color w:val="00274C"/>
                <w:position w:val="-2"/>
                <w:sz w:val="20"/>
                <w:szCs w:val="20"/>
              </w:rPr>
              <w:t xml:space="preserve"> e </w:t>
            </w:r>
            <w:hyperlink r:id="rId8870607436ba8a089" w:history="1">
              <w:r>
                <w:rPr>
                  <w:b/>
                  <w:bCs/>
                  <w:color w:val="0000FF"/>
                  <w:position w:val="-2"/>
                  <w:sz w:val="20"/>
                  <w:szCs w:val="20"/>
                </w:rPr>
                <w:t xml:space="preserve">Par. 9.3.5</w:t>
              </w:r>
            </w:hyperlink>
            <w:r>
              <w:rPr>
                <w:color w:val="00274C"/>
                <w:position w:val="-2"/>
                <w:sz w:val="20"/>
                <w:szCs w:val="20"/>
              </w:rPr>
              <w:t xml:space="preserve"> - esclusi i punti </w:t>
            </w:r>
            <w:r>
              <w:rPr>
                <w:b/>
                <w:bCs/>
                <w:color w:val="00274C"/>
                <w:position w:val="-2"/>
                <w:sz w:val="20"/>
                <w:szCs w:val="20"/>
              </w:rPr>
              <w:t xml:space="preserve">2, 3, 5</w:t>
            </w:r>
            <w:r>
              <w:rPr>
                <w:color w:val="00274C"/>
                <w:position w:val="-2"/>
                <w:sz w:val="20"/>
                <w:szCs w:val="20"/>
              </w:rPr>
              <w:t xml:space="preserve"> , e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Eseguire il serraggio delle vite </w:t>
            </w:r>
            <w:r>
              <w:rPr>
                <w:b/>
                <w:bCs/>
                <w:color w:val="00274C"/>
                <w:position w:val="-2"/>
                <w:sz w:val="20"/>
                <w:szCs w:val="20"/>
              </w:rPr>
              <w:t xml:space="preserve">J</w:t>
            </w:r>
            <w:r>
              <w:rPr>
                <w:color w:val="00274C"/>
                <w:position w:val="-2"/>
                <w:sz w:val="20"/>
                <w:szCs w:val="20"/>
              </w:rPr>
              <w:t xml:space="preserve"> ( </w:t>
            </w:r>
            <w:hyperlink r:id="rId1875607436ba8a101" w:history="1">
              <w:r>
                <w:rPr>
                  <w:b/>
                  <w:bCs/>
                  <w:color w:val="0000FF"/>
                  <w:position w:val="-2"/>
                  <w:sz w:val="20"/>
                  <w:szCs w:val="20"/>
                </w:rPr>
                <w:t xml:space="preserve">Fig. 9.9</w:t>
              </w:r>
            </w:hyperlink>
            <w:r>
              <w:rPr>
                <w:color w:val="00274C"/>
                <w:position w:val="-2"/>
                <w:sz w:val="20"/>
                <w:szCs w:val="20"/>
              </w:rPr>
              <w:t xml:space="preserve"> ) rispettando i cicli, il serraggio e le successive rotazioni. </w:t>
            </w:r>
            <w:r>
              <w:rPr>
                <w:b/>
                <w:bCs/>
                <w:color w:val="00274C"/>
                <w:position w:val="-2"/>
                <w:sz w:val="20"/>
                <w:szCs w:val="20"/>
              </w:rPr>
              <w:br/>
              <w:t xml:space="preserve">Ciclo 3 - Viti J - Torx M14x1,5 - Serraggio 45° (</w:t>
            </w:r>
            <w:r>
              <w:rPr>
                <w:color w:val="00274C"/>
                <w:position w:val="-2"/>
                <w:sz w:val="20"/>
                <w:szCs w:val="20"/>
              </w:rPr>
              <w:t xml:space="preserve"> </w:t>
            </w:r>
            <w:hyperlink r:id="rId1394607436ba8a12f" w:history="1">
              <w:r>
                <w:rPr>
                  <w:b/>
                  <w:bCs/>
                  <w:color w:val="0000FF"/>
                  <w:position w:val="-2"/>
                  <w:sz w:val="20"/>
                  <w:szCs w:val="20"/>
                </w:rPr>
                <w:t xml:space="preserve">Fig. 9.9</w:t>
              </w:r>
            </w:hyperlink>
            <w:r>
              <w:rPr>
                <w:b/>
                <w:bCs/>
                <w:color w:val="00274C"/>
                <w:position w:val="-2"/>
                <w:sz w:val="20"/>
                <w:szCs w:val="20"/>
              </w:rPr>
              <w:t xml:space="preserve"> )</w:t>
            </w:r>
            <w:r>
              <w:rPr>
                <w:b/>
                <w:bCs/>
                <w:color w:val="00274C"/>
                <w:position w:val="-2"/>
                <w:sz w:val="20"/>
                <w:szCs w:val="20"/>
              </w:rPr>
              <w:br/>
              <w:t xml:space="preserve">Ciclo 4 - Viti J - Torx M14x1,5 - Serraggio 45° (</w:t>
            </w:r>
            <w:r>
              <w:rPr>
                <w:color w:val="00274C"/>
                <w:position w:val="-2"/>
                <w:sz w:val="20"/>
                <w:szCs w:val="20"/>
              </w:rPr>
              <w:t xml:space="preserve"> </w:t>
            </w:r>
            <w:hyperlink r:id="rId2078607436ba8a157" w:history="1">
              <w:r>
                <w:rPr>
                  <w:b/>
                  <w:bCs/>
                  <w:color w:val="0000FF"/>
                  <w:position w:val="-2"/>
                  <w:sz w:val="20"/>
                  <w:szCs w:val="20"/>
                </w:rPr>
                <w:t xml:space="preserve">Fig. 9.9</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comparatore, misurare lo spostamento assiale dell'albero a gomito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Lo spostamento assiale deve essere </w:t>
            </w:r>
            <w:r>
              <w:rPr>
                <w:b/>
                <w:bCs/>
                <w:color w:val="00274C"/>
                <w:position w:val="-2"/>
                <w:sz w:val="20"/>
                <w:szCs w:val="20"/>
              </w:rPr>
              <w:t xml:space="preserve">MIN</w:t>
            </w:r>
            <w:r>
              <w:rPr>
                <w:color w:val="00274C"/>
                <w:position w:val="-2"/>
                <w:sz w:val="20"/>
                <w:szCs w:val="20"/>
              </w:rPr>
              <w:t xml:space="preserve"> 0.18 mm e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Se i valori rilevati non corrispondono, procedere alla sostituzione degli anelli di spallamento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20742075" name="name2623607436ba9c65c"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574607436ba9c65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Gruppo biella-pistone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Controllo dimensionale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35292" name="name1729607436baa9f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44607436baa9fd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effettuare il montaggio dei gruppi biella e pistoni ( </w:t>
            </w:r>
            <w:hyperlink r:id="rId6451607436baaab4e" w:history="1">
              <w:r>
                <w:rPr>
                  <w:b/>
                  <w:bCs/>
                  <w:color w:val="0000FF"/>
                  <w:position w:val="-2"/>
                  <w:sz w:val="20"/>
                  <w:szCs w:val="20"/>
                </w:rPr>
                <w:t xml:space="preserve">Par. 9.3.7 e 9.3.8</w:t>
              </w:r>
            </w:hyperlink>
            <w:r>
              <w:rPr>
                <w:color w:val="00274C"/>
                <w:position w:val="-2"/>
                <w:sz w:val="20"/>
                <w:szCs w:val="20"/>
              </w:rPr>
              <w:t xml:space="preserve"> ), verificare che la differenza di peso tra i gruppi completi biella e pistone non sia superiore a </w:t>
            </w:r>
            <w:r>
              <w:rPr>
                <w:b/>
                <w:bCs/>
                <w:color w:val="00274C"/>
                <w:position w:val="-2"/>
                <w:sz w:val="20"/>
                <w:szCs w:val="20"/>
              </w:rPr>
              <w:t xml:space="preserve">15 gr</w:t>
            </w:r>
            <w:r>
              <w:rPr>
                <w:color w:val="00274C"/>
                <w:position w:val="-2"/>
                <w:sz w:val="20"/>
                <w:szCs w:val="20"/>
              </w:rPr>
              <w:t xml:space="preserve"> , per evitare sbilanciamenti anomali durante la rotazione dell'albero a gomito e conseguenti danni. </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sempre dei riferimenti sulle bielle, sui rispettivi cappelli di biella </w:t>
            </w:r>
            <w:r>
              <w:rPr>
                <w:b/>
                <w:bCs/>
                <w:color w:val="00274C"/>
                <w:position w:val="-2"/>
                <w:sz w:val="20"/>
                <w:szCs w:val="20"/>
              </w:rPr>
              <w:t xml:space="preserve">Q</w:t>
            </w:r>
            <w:r>
              <w:rPr>
                <w:color w:val="00274C"/>
                <w:position w:val="-2"/>
                <w:sz w:val="20"/>
                <w:szCs w:val="20"/>
              </w:rPr>
              <w:t xml:space="preserve"> , sui pistoni e sugli spinotti, per evitare che i componenti vengano inavvertitamente scambiati tra di loro in fase di montaggio e provocare il mal funzionamento del motore.</w:t>
            </w:r>
          </w:p>
          <w:p>
            <w:pPr>
              <w:numPr>
                <w:ilvl w:val="0"/>
                <w:numId w:val="16261833"/>
              </w:numPr>
              <w:spacing w:before="0" w:after="0" w:line="262" w:lineRule="auto"/>
              <w:jc w:val="left"/>
              <w:rPr>
                <w:color w:val="00274C"/>
                <w:sz w:val="20"/>
                <w:szCs w:val="20"/>
              </w:rPr>
            </w:pPr>
            <w:r>
              <w:rPr>
                <w:color w:val="00274C"/>
                <w:position w:val="-2"/>
                <w:sz w:val="20"/>
                <w:szCs w:val="20"/>
              </w:rPr>
              <w:t xml:space="preserve">I semi-cuscinetti di biella </w:t>
            </w:r>
            <w:r>
              <w:rPr>
                <w:b/>
                <w:bCs/>
                <w:color w:val="00274C"/>
                <w:position w:val="-2"/>
                <w:sz w:val="20"/>
                <w:szCs w:val="20"/>
              </w:rPr>
              <w:t xml:space="preserve">S</w:t>
            </w:r>
            <w:r>
              <w:rPr>
                <w:color w:val="00274C"/>
                <w:position w:val="-2"/>
                <w:sz w:val="20"/>
                <w:szCs w:val="20"/>
              </w:rPr>
              <w:t xml:space="preserve"> devono essere ad ogni montaggio.</w:t>
            </w:r>
          </w:p>
          <w:p>
            <w:pPr>
              <w:widowControl w:val="on"/>
              <w:pBdr/>
              <w:spacing w:before="0" w:after="0" w:line="240" w:lineRule="auto"/>
              <w:ind w:left="0" w:right="0"/>
              <w:jc w:val="left"/>
            </w:pPr>
            <w:r>
              <w:rPr>
                <w:color w:val="00274C"/>
                <w:position w:val="-2"/>
                <w:sz w:val="20"/>
                <w:szCs w:val="20"/>
              </w:rPr>
              <w:t xml:space="preserve">
Controllare che le superfici di contatto siano perfettamente integre e pulite.</w:t>
            </w:r>
            <w:r>
              <w:rPr>
                <w:color w:val="00274C"/>
                <w:position w:val="-2"/>
                <w:sz w:val="20"/>
                <w:szCs w:val="20"/>
              </w:rPr>
              <w:br/>
              <w:br/>
              <w:t xml:space="preserve">Montare il cappello di biella </w:t>
            </w:r>
            <w:r>
              <w:rPr>
                <w:b/>
                <w:bCs/>
                <w:color w:val="00274C"/>
                <w:position w:val="-2"/>
                <w:sz w:val="20"/>
                <w:szCs w:val="20"/>
              </w:rPr>
              <w:t xml:space="preserve">Q</w:t>
            </w:r>
            <w:r>
              <w:rPr>
                <w:color w:val="00274C"/>
                <w:position w:val="-2"/>
                <w:sz w:val="20"/>
                <w:szCs w:val="20"/>
              </w:rPr>
              <w:t xml:space="preserve"> sulla biella con i semi-cuscinetti </w:t>
            </w:r>
            <w:r>
              <w:rPr>
                <w:b/>
                <w:bCs/>
                <w:color w:val="00274C"/>
                <w:position w:val="-2"/>
                <w:sz w:val="20"/>
                <w:szCs w:val="20"/>
              </w:rPr>
              <w:t xml:space="preserve">S</w:t>
            </w:r>
            <w:r>
              <w:rPr>
                <w:color w:val="00274C"/>
                <w:position w:val="-2"/>
                <w:sz w:val="20"/>
                <w:szCs w:val="20"/>
              </w:rPr>
              <w:t xml:space="preserve"> e serrare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Rilevare con un comparatore i diametri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B</w:t>
            </w:r>
            <w:r>
              <w:rPr>
                <w:b/>
                <w:bCs/>
                <w:color w:val="00274C"/>
                <w:position w:val="-2"/>
                <w:sz w:val="20"/>
                <w:szCs w:val="20"/>
              </w:rPr>
              <w:t xml:space="preserve"> e </w:t>
            </w:r>
            <w:r>
              <w:rPr>
                <w:b/>
                <w:bCs/>
                <w:color w:val="00274C"/>
                <w:position w:val="-2"/>
                <w:sz w:val="20"/>
                <w:szCs w:val="20"/>
              </w:rPr>
              <w:t xml:space="preserve">D</w:t>
            </w:r>
            <w:r>
              <w:rPr>
                <w:color w:val="00274C"/>
                <w:position w:val="-2"/>
                <w:sz w:val="20"/>
                <w:szCs w:val="20"/>
              </w:rPr>
              <w:t xml:space="preserve"> consentita è di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04631" name="name6287607436babe4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1607436babe4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riporta i valori dimensionali solo per i componenti nuovi.</w:t>
            </w:r>
          </w:p>
          <w:p>
            <w:pPr>
              <w:numPr>
                <w:ilvl w:val="0"/>
                <w:numId w:val="16261833"/>
              </w:numPr>
              <w:spacing w:before="0" w:after="0" w:line="262" w:lineRule="auto"/>
              <w:jc w:val="left"/>
              <w:rPr>
                <w:color w:val="00274C"/>
                <w:sz w:val="20"/>
                <w:szCs w:val="20"/>
              </w:rPr>
            </w:pPr>
            <w:r>
              <w:rPr>
                <w:color w:val="00274C"/>
                <w:position w:val="-2"/>
                <w:sz w:val="20"/>
                <w:szCs w:val="20"/>
              </w:rPr>
              <w:t xml:space="preserve">Controllare che i semi-cuscinetti della biella e di banco siano accoppiati correttamente.</w:t>
            </w:r>
          </w:p>
          <w:p>
            <w:pPr>
              <w:numPr>
                <w:ilvl w:val="0"/>
                <w:numId w:val="16261833"/>
              </w:numPr>
              <w:spacing w:before="0" w:after="0" w:line="262" w:lineRule="auto"/>
              <w:jc w:val="left"/>
              <w:rPr>
                <w:color w:val="00274C"/>
                <w:sz w:val="20"/>
                <w:szCs w:val="20"/>
              </w:rPr>
            </w:pPr>
            <w:r>
              <w:rPr>
                <w:color w:val="00274C"/>
                <w:position w:val="-2"/>
                <w:sz w:val="20"/>
                <w:szCs w:val="20"/>
              </w:rPr>
              <w:t xml:space="preserve">Consultare l'avvertenza del </w:t>
            </w:r>
            <w:hyperlink r:id="rId3536607436babee18" w:history="1">
              <w:r>
                <w:rPr>
                  <w:b/>
                  <w:bCs/>
                  <w:color w:val="0000FF"/>
                  <w:position w:val="-2"/>
                  <w:sz w:val="20"/>
                  <w:szCs w:val="20"/>
                </w:rPr>
                <w:t xml:space="preserve">Par. 8.4.1</w:t>
              </w:r>
            </w:hyperlink>
            <w:r>
              <w:rPr>
                <w:color w:val="00274C"/>
                <w:position w:val="-2"/>
                <w:sz w:val="20"/>
                <w:szCs w:val="20"/>
              </w:rPr>
              <w:t xml:space="preserve"> per la quota </w:t>
            </w:r>
            <w:r>
              <w:rPr>
                <w:b/>
                <w:bCs/>
                <w:color w:val="00274C"/>
                <w:position w:val="-2"/>
                <w:sz w:val="20"/>
                <w:szCs w:val="20"/>
              </w:rPr>
              <w:t xml:space="preserve">D</w:t>
            </w:r>
            <w:r>
              <w:rPr>
                <w:color w:val="00274C"/>
                <w:position w:val="-2"/>
                <w:sz w:val="20"/>
                <w:szCs w:val="20"/>
              </w:rPr>
              <w:t xml:space="preserve"> minorata.</w:t>
            </w:r>
          </w:p>
          <w:p>
            <w:pPr>
              <w:numPr>
                <w:ilvl w:val="0"/>
                <w:numId w:val="16261833"/>
              </w:numPr>
              <w:spacing w:before="0" w:after="0" w:line="262" w:lineRule="auto"/>
              <w:jc w:val="left"/>
              <w:rPr>
                <w:color w:val="00274C"/>
                <w:sz w:val="20"/>
                <w:szCs w:val="20"/>
              </w:rPr>
            </w:pPr>
            <w:r>
              <w:rPr>
                <w:color w:val="00274C"/>
                <w:position w:val="-2"/>
                <w:sz w:val="20"/>
                <w:szCs w:val="20"/>
              </w:rPr>
              <w:t xml:space="preserve">Se il valore di gioco tra </w:t>
            </w:r>
            <w:r>
              <w:rPr>
                <w:b/>
                <w:bCs/>
                <w:color w:val="00274C"/>
                <w:position w:val="-2"/>
                <w:sz w:val="20"/>
                <w:szCs w:val="20"/>
              </w:rPr>
              <w:t xml:space="preserve">B</w:t>
            </w:r>
            <w:r>
              <w:rPr>
                <w:b/>
                <w:bCs/>
                <w:color w:val="00274C"/>
                <w:position w:val="-2"/>
                <w:sz w:val="20"/>
                <w:szCs w:val="20"/>
              </w:rPr>
              <w:t xml:space="preserve"> e</w:t>
            </w:r>
            <w:r>
              <w:rPr>
                <w:color w:val="00274C"/>
                <w:position w:val="-2"/>
                <w:sz w:val="20"/>
                <w:szCs w:val="20"/>
              </w:rPr>
              <w:t xml:space="preserve"> </w:t>
            </w:r>
            <w:r>
              <w:rPr>
                <w:b/>
                <w:bCs/>
                <w:color w:val="00274C"/>
                <w:position w:val="-2"/>
                <w:sz w:val="20"/>
                <w:szCs w:val="20"/>
              </w:rPr>
              <w:t xml:space="preserve">C</w:t>
            </w:r>
            <w:r>
              <w:rPr>
                <w:color w:val="00274C"/>
                <w:position w:val="-2"/>
                <w:sz w:val="20"/>
                <w:szCs w:val="20"/>
              </w:rPr>
              <w:t xml:space="preserve"> non è rispettato, è necessario sostituire la bronzina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Rilevare le quote </w:t>
            </w:r>
            <w:r>
              <w:rPr>
                <w:b/>
                <w:bCs/>
                <w:color w:val="00274C"/>
                <w:position w:val="-2"/>
                <w:sz w:val="20"/>
                <w:szCs w:val="20"/>
              </w:rPr>
              <w:t xml:space="preserve">A, C, D, E e F</w:t>
            </w:r>
            <w:r>
              <w:rPr>
                <w:color w:val="00274C"/>
                <w:position w:val="-2"/>
                <w:sz w:val="20"/>
                <w:szCs w:val="20"/>
              </w:rPr>
              <w:t xml:space="preserve"> e confrontarle con quelle descritte in </w:t>
            </w:r>
            <w:r>
              <w:rPr>
                <w:b/>
                <w:bCs/>
                <w:color w:val="00274C"/>
                <w:position w:val="-2"/>
                <w:sz w:val="20"/>
                <w:szCs w:val="20"/>
              </w:rPr>
              <w:t xml:space="preserve">Tab. 8.6</w:t>
            </w:r>
            <w:r>
              <w:rPr>
                <w:color w:val="00274C"/>
                <w:position w:val="-2"/>
                <w:sz w:val="20"/>
                <w:szCs w:val="20"/>
              </w:rPr>
              <w:t xml:space="preserve"> .</w:t>
            </w:r>
            <w:r>
              <w:rPr>
                <w:color w:val="00274C"/>
                <w:position w:val="-2"/>
                <w:sz w:val="20"/>
                <w:szCs w:val="20"/>
              </w:rPr>
              <w:br/>
              <w:t xml:space="preserve">Se i valori rilevati non rispettano quelli descritti nella </w:t>
            </w:r>
            <w:r>
              <w:rPr>
                <w:b/>
                <w:bCs/>
                <w:color w:val="00274C"/>
                <w:position w:val="-2"/>
                <w:sz w:val="20"/>
                <w:szCs w:val="20"/>
              </w:rPr>
              <w:t xml:space="preserve">Tab. 8.6</w:t>
            </w:r>
            <w:r>
              <w:rPr>
                <w:color w:val="00274C"/>
                <w:position w:val="-2"/>
                <w:sz w:val="20"/>
                <w:szCs w:val="20"/>
              </w:rPr>
              <w:t xml:space="preserve"> , procedere alla sostituzione della biella </w:t>
            </w:r>
            <w:r>
              <w:rPr>
                <w:b/>
                <w:bCs/>
                <w:color w:val="00274C"/>
                <w:position w:val="-2"/>
                <w:sz w:val="20"/>
                <w:szCs w:val="20"/>
              </w:rPr>
              <w:t xml:space="preserve">T</w:t>
            </w:r>
            <w:r>
              <w:rPr>
                <w:color w:val="00274C"/>
                <w:position w:val="-2"/>
                <w:sz w:val="20"/>
                <w:szCs w:val="20"/>
              </w:rPr>
              <w:t xml:space="preserve"> . </w:t>
            </w:r>
          </w:p>
        </w:tc>
        <w:tc>
          <w:tcPr>
            <w:tcMar>
              <w:top w:w="150" w:type="dxa"/>
              <w:bottom w:w="150" w:type="dxa"/>
            </w:tcMar>
            <w:vAlign w:val="top"/>
          </w:tcPr>
          <w:p>
            <w:r>
              <w:rPr>
                <w:position w:val="-150"/>
              </w:rPr>
              <w:drawing>
                <wp:inline distT="0" distB="0" distL="0" distR="0">
                  <wp:extent cx="2232000" cy="1015200"/>
                  <wp:docPr id="23658334" name="name9751607436bad16f5"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5075607436bad16ee"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73498705" name="name6843607436bae58a9"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1255607436bae58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18795249" name="name3607607436bb0337d"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547607436bb033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8.5.2 Controllo parallelismo assi spinotto-perno</w:t>
            </w:r>
            <w:r>
              <w:rPr>
                <w:color w:val="00274C"/>
                <w:position w:val="-2"/>
                <w:sz w:val="20"/>
                <w:szCs w:val="20"/>
              </w:rPr>
              <w:br/>
              <w:br/>
              <w:t xml:space="preserve">Lubrificare lo spinotto </w:t>
            </w:r>
            <w:r>
              <w:rPr>
                <w:b/>
                <w:bCs/>
                <w:color w:val="00274C"/>
                <w:position w:val="-2"/>
                <w:sz w:val="20"/>
                <w:szCs w:val="20"/>
              </w:rPr>
              <w:t xml:space="preserve">A</w:t>
            </w:r>
            <w:r>
              <w:rPr>
                <w:color w:val="00274C"/>
                <w:position w:val="-2"/>
                <w:sz w:val="20"/>
                <w:szCs w:val="20"/>
              </w:rPr>
              <w:t xml:space="preserve"> e la bronzina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Inserire lo spinotto nella bronzina </w:t>
            </w:r>
            <w:r>
              <w:rPr>
                <w:b/>
                <w:bCs/>
                <w:color w:val="00274C"/>
                <w:position w:val="-2"/>
                <w:sz w:val="20"/>
                <w:szCs w:val="20"/>
              </w:rPr>
              <w:t xml:space="preserve">R</w:t>
            </w:r>
            <w:r>
              <w:rPr>
                <w:color w:val="00274C"/>
                <w:position w:val="-2"/>
                <w:sz w:val="20"/>
                <w:szCs w:val="20"/>
              </w:rPr>
              <w:t xml:space="preserve"> . Controllare con un comparatore il parallelismo tra gli assi della testa di biella e del piede di biella.</w:t>
            </w:r>
            <w:r>
              <w:rPr>
                <w:color w:val="00274C"/>
                <w:position w:val="-2"/>
                <w:sz w:val="20"/>
                <w:szCs w:val="20"/>
              </w:rPr>
              <w:br/>
              <w:br/>
              <w:t xml:space="preserve">L'errore di parallelismo (quota </w:t>
            </w:r>
            <w:r>
              <w:rPr>
                <w:b/>
                <w:bCs/>
                <w:color w:val="00274C"/>
                <w:position w:val="-2"/>
                <w:sz w:val="20"/>
                <w:szCs w:val="20"/>
              </w:rPr>
              <w:t xml:space="preserve">V</w:t>
            </w:r>
            <w:r>
              <w:rPr>
                <w:color w:val="00274C"/>
                <w:position w:val="-2"/>
                <w:sz w:val="20"/>
                <w:szCs w:val="20"/>
              </w:rPr>
              <w:t xml:space="preserve"> ) rilevato alle estremità dello spinotto, deve essere </w:t>
            </w:r>
            <w:r>
              <w:rPr>
                <w:b/>
                <w:bCs/>
                <w:color w:val="00274C"/>
                <w:position w:val="-2"/>
                <w:sz w:val="20"/>
                <w:szCs w:val="20"/>
              </w:rPr>
              <w:t xml:space="preserve">MIN</w:t>
            </w:r>
            <w:r>
              <w:rPr>
                <w:color w:val="00274C"/>
                <w:position w:val="-2"/>
                <w:sz w:val="20"/>
                <w:szCs w:val="20"/>
              </w:rPr>
              <w:t xml:space="preserve"> 0,015 e </w:t>
            </w:r>
            <w:r>
              <w:rPr>
                <w:b/>
                <w:bCs/>
                <w:color w:val="00274C"/>
                <w:position w:val="-2"/>
                <w:sz w:val="20"/>
                <w:szCs w:val="20"/>
              </w:rPr>
              <w:t xml:space="preserve">MAX</w:t>
            </w:r>
            <w:r>
              <w:rPr>
                <w:color w:val="00274C"/>
                <w:position w:val="-2"/>
                <w:sz w:val="20"/>
                <w:szCs w:val="20"/>
              </w:rPr>
              <w:t xml:space="preserve"> 0,030 mm.</w:t>
            </w:r>
            <w:r>
              <w:rPr>
                <w:color w:val="00274C"/>
                <w:position w:val="-2"/>
                <w:sz w:val="20"/>
                <w:szCs w:val="20"/>
              </w:rPr>
              <w:br/>
              <w:t xml:space="preserve">Se i valori di parallelismo non corrispondono a quelli indicati, sostituire la biella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br/>
              <w:br/>
              <w:t xml:space="preserve">8.5.3</w:t>
            </w:r>
            <w:r>
              <w:rPr>
                <w:color w:val="00274C"/>
                <w:position w:val="-2"/>
                <w:sz w:val="20"/>
                <w:szCs w:val="20"/>
              </w:rPr>
              <w:t xml:space="preserve"> </w:t>
            </w:r>
            <w:r>
              <w:rPr>
                <w:b/>
                <w:bCs/>
                <w:color w:val="00274C"/>
                <w:position w:val="-2"/>
                <w:sz w:val="20"/>
                <w:szCs w:val="20"/>
              </w:rPr>
              <w:t xml:space="preserve">Controllo segmenti pistone</w:t>
            </w:r>
            <w:r>
              <w:rPr>
                <w:color w:val="00274C"/>
                <w:position w:val="-2"/>
                <w:sz w:val="20"/>
                <w:szCs w:val="20"/>
              </w:rPr>
              <w:br/>
              <w:br/>
              <w:t xml:space="preserve">Inserire il segmento </w:t>
            </w:r>
            <w:r>
              <w:rPr>
                <w:b/>
                <w:bCs/>
                <w:color w:val="00274C"/>
                <w:position w:val="-2"/>
                <w:sz w:val="20"/>
                <w:szCs w:val="20"/>
              </w:rPr>
              <w:t xml:space="preserve">U</w:t>
            </w:r>
            <w:r>
              <w:rPr>
                <w:color w:val="00274C"/>
                <w:position w:val="-2"/>
                <w:sz w:val="20"/>
                <w:szCs w:val="20"/>
              </w:rPr>
              <w:t xml:space="preserve"> nel cilindro, rilevare la quota </w:t>
            </w:r>
            <w:r>
              <w:rPr>
                <w:b/>
                <w:bCs/>
                <w:color w:val="00274C"/>
                <w:position w:val="-2"/>
                <w:sz w:val="20"/>
                <w:szCs w:val="20"/>
              </w:rPr>
              <w:t xml:space="preserve">H</w:t>
            </w:r>
            <w:r>
              <w:rPr>
                <w:color w:val="00274C"/>
                <w:position w:val="-2"/>
                <w:sz w:val="20"/>
                <w:szCs w:val="20"/>
              </w:rPr>
              <w:t xml:space="preserve"> (distanza tra le punte del segmento </w:t>
            </w:r>
            <w:r>
              <w:rPr>
                <w:b/>
                <w:bCs/>
                <w:color w:val="00274C"/>
                <w:position w:val="-2"/>
                <w:sz w:val="20"/>
                <w:szCs w:val="20"/>
              </w:rPr>
              <w:t xml:space="preserve">U</w:t>
            </w:r>
            <w:r>
              <w:rPr>
                <w:color w:val="00274C"/>
                <w:position w:val="-2"/>
                <w:sz w:val="20"/>
                <w:szCs w:val="20"/>
              </w:rPr>
              <w:t xml:space="preserve"> ). Ripetere l'operazione per tutti i segmenti di tenuta.</w:t>
            </w:r>
            <w:r>
              <w:rPr>
                <w:color w:val="00274C"/>
                <w:position w:val="-2"/>
                <w:sz w:val="20"/>
                <w:szCs w:val="20"/>
              </w:rPr>
              <w:br/>
              <w:br/>
              <w:t xml:space="preserve">Se la quota rilevata </w:t>
            </w:r>
            <w:r>
              <w:rPr>
                <w:b/>
                <w:bCs/>
                <w:color w:val="00274C"/>
                <w:position w:val="-2"/>
                <w:sz w:val="20"/>
                <w:szCs w:val="20"/>
              </w:rPr>
              <w:t xml:space="preserve">H</w:t>
            </w:r>
            <w:r>
              <w:rPr>
                <w:color w:val="00274C"/>
                <w:position w:val="-2"/>
                <w:sz w:val="20"/>
                <w:szCs w:val="20"/>
              </w:rPr>
              <w:t xml:space="preserve"> non corrisponde ai valori indicati nella tabella ( </w:t>
            </w:r>
            <w:r>
              <w:rPr>
                <w:b/>
                <w:bCs/>
                <w:color w:val="00274C"/>
                <w:position w:val="-2"/>
                <w:sz w:val="20"/>
                <w:szCs w:val="20"/>
              </w:rPr>
              <w:t xml:space="preserve">Tab. 8.7</w:t>
            </w:r>
            <w:r>
              <w:rPr>
                <w:color w:val="00274C"/>
                <w:position w:val="-2"/>
                <w:sz w:val="20"/>
                <w:szCs w:val="20"/>
              </w:rPr>
              <w:t xml:space="preserve"> ), sostituire i segmenti di tenuta </w:t>
            </w:r>
            <w:r>
              <w:rPr>
                <w:b/>
                <w:bCs/>
                <w:color w:val="00274C"/>
                <w:position w:val="-2"/>
                <w:sz w:val="20"/>
                <w:szCs w:val="20"/>
              </w:rPr>
              <w:t xml:space="preserve">U</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27920" name="name9002607436bb122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1607436bb122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 segmenti di tenuta non possono essere sostituiti singolarmente.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vedere la </w:t>
            </w:r>
            <w:r>
              <w:rPr>
                <w:b/>
                <w:bCs/>
                <w:color w:val="00274C"/>
                <w:position w:val="-2"/>
                <w:sz w:val="20"/>
                <w:szCs w:val="20"/>
              </w:rPr>
              <w:t xml:space="preserve">Fig. 8.17</w:t>
            </w:r>
            <w:r>
              <w:rPr>
                <w:color w:val="00274C"/>
                <w:position w:val="-2"/>
                <w:sz w:val="20"/>
                <w:szCs w:val="20"/>
              </w:rPr>
              <w:t xml:space="preserve"> per individuare i segmenti.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55565848" name="name3445607436bb2b078"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1097607436bb2b07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59006979" name="name2680607436bb3d801"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918607436bb3d7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Controllo dimensionale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Pulire accuratamente il pistone.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Rilevare il diametro del pistone a 12 mm (quota </w:t>
            </w:r>
            <w:r>
              <w:rPr>
                <w:b/>
                <w:bCs/>
                <w:color w:val="00274C"/>
                <w:position w:val="-2"/>
                <w:sz w:val="20"/>
                <w:szCs w:val="20"/>
              </w:rPr>
              <w:t xml:space="preserve">L</w:t>
            </w:r>
            <w:r>
              <w:rPr>
                <w:color w:val="00274C"/>
                <w:position w:val="-2"/>
                <w:sz w:val="20"/>
                <w:szCs w:val="20"/>
              </w:rPr>
              <w:t xml:space="preserve"> ) dalla base del mantello in corrispondenza delle finestre sulla grafitatura </w:t>
            </w:r>
            <w:r>
              <w:rPr>
                <w:b/>
                <w:bCs/>
                <w:color w:val="00274C"/>
                <w:position w:val="-2"/>
                <w:sz w:val="20"/>
                <w:szCs w:val="20"/>
              </w:rPr>
              <w:t xml:space="preserve">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Consultare la </w:t>
            </w:r>
            <w:r>
              <w:rPr>
                <w:b/>
                <w:bCs/>
                <w:color w:val="00274C"/>
                <w:position w:val="-2"/>
                <w:sz w:val="20"/>
                <w:szCs w:val="20"/>
              </w:rPr>
              <w:t xml:space="preserve">Tab. 8.8</w:t>
            </w:r>
            <w:r>
              <w:rPr>
                <w:color w:val="00274C"/>
                <w:position w:val="-2"/>
                <w:sz w:val="20"/>
                <w:szCs w:val="20"/>
              </w:rPr>
              <w:t xml:space="preserve"> per stabilire il valore di gioco dei pistoni con diametro maggiorato.</w:t>
            </w:r>
            <w:r>
              <w:rPr>
                <w:color w:val="00274C"/>
                <w:position w:val="-2"/>
                <w:sz w:val="20"/>
                <w:szCs w:val="20"/>
              </w:rPr>
              <w:br/>
              <w:t xml:space="preserve">In corrispondenza del punto </w:t>
            </w:r>
            <w:r>
              <w:rPr>
                <w:b/>
                <w:bCs/>
                <w:color w:val="00274C"/>
                <w:position w:val="-2"/>
                <w:sz w:val="20"/>
                <w:szCs w:val="20"/>
              </w:rPr>
              <w:t xml:space="preserve">W</w:t>
            </w:r>
            <w:r>
              <w:rPr>
                <w:color w:val="00274C"/>
                <w:position w:val="-2"/>
                <w:sz w:val="20"/>
                <w:szCs w:val="20"/>
              </w:rPr>
              <w:t xml:space="preserve"> , è indicato: 3 cifre per il pistone STD;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per il pistone con diametro maggiorato di 0.5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per il pistone con diametro maggiorato di 1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gioco fra cilindro e pistone è superiore a 0.074 mm, è neccessario sostituire il pistone e i segmenti di tenuta.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04148" name="name9934607436bb4c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5607436bb4c5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CILINDRI</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PISTONI</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VALORE DI GIOCO</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4667038" name="name4710607436bb60ef2"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7494607436bb60e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1411233" name="name6567607436bb75af7"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724607436bb75af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587926" name="name8393607436bb858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71607436bb85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Rilevare, con uno spessimetro, il gioco del segmento di tenuta nella rispettiva sede (quote </w:t>
            </w:r>
            <w:r>
              <w:rPr>
                <w:b/>
                <w:bCs/>
                <w:color w:val="00274C"/>
                <w:position w:val="-2"/>
                <w:sz w:val="20"/>
                <w:szCs w:val="20"/>
              </w:rPr>
              <w:t xml:space="preserve">L1, L2 e L3</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Se il gioco non corrisponde ai valori indicati nella </w:t>
            </w:r>
            <w:r>
              <w:rPr>
                <w:b/>
                <w:bCs/>
                <w:color w:val="00274C"/>
                <w:position w:val="-2"/>
                <w:sz w:val="20"/>
                <w:szCs w:val="20"/>
              </w:rPr>
              <w:t xml:space="preserve">Tab. 8.9</w:t>
            </w:r>
            <w:r>
              <w:rPr>
                <w:color w:val="00274C"/>
                <w:position w:val="-2"/>
                <w:sz w:val="20"/>
                <w:szCs w:val="20"/>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3835876" name="name3636607436bb9d4a5"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6605607436bb9d49f"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Controllo planarità</w:t>
            </w:r>
            <w:r>
              <w:rPr>
                <w:color w:val="00274C"/>
                <w:position w:val="-2"/>
                <w:sz w:val="20"/>
                <w:szCs w:val="20"/>
              </w:rPr>
              <w:br/>
              <w:br/>
              <w:t xml:space="preserve">Posizionare la testa su un piano di riscontro, e verificare con un comparatore la planarità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Il valore di irregolarità </w:t>
            </w:r>
            <w:r>
              <w:rPr>
                <w:b/>
                <w:bCs/>
                <w:color w:val="00274C"/>
                <w:position w:val="-2"/>
                <w:sz w:val="20"/>
                <w:szCs w:val="20"/>
              </w:rPr>
              <w:t xml:space="preserve">MAX</w:t>
            </w:r>
            <w:r>
              <w:rPr>
                <w:color w:val="00274C"/>
                <w:position w:val="-2"/>
                <w:sz w:val="20"/>
                <w:szCs w:val="20"/>
              </w:rPr>
              <w:t xml:space="preserve"> del piano </w:t>
            </w:r>
            <w:r>
              <w:rPr>
                <w:b/>
                <w:bCs/>
                <w:color w:val="00274C"/>
                <w:position w:val="-2"/>
                <w:sz w:val="20"/>
                <w:szCs w:val="20"/>
              </w:rPr>
              <w:t xml:space="preserve">C</w:t>
            </w:r>
            <w:r>
              <w:rPr>
                <w:color w:val="00274C"/>
                <w:position w:val="-2"/>
                <w:sz w:val="20"/>
                <w:szCs w:val="20"/>
              </w:rPr>
              <w:t xml:space="preserve"> consentito è di 0,10 mm.</w:t>
            </w:r>
            <w:r>
              <w:rPr>
                <w:color w:val="00274C"/>
                <w:position w:val="-2"/>
                <w:sz w:val="20"/>
                <w:szCs w:val="20"/>
              </w:rPr>
              <w:br/>
              <w:t xml:space="preserve">Se il valore non è rispettato, è necessario effettuare l'operazione di rettifica del piano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L'asportazione di materiale </w:t>
            </w:r>
            <w:r>
              <w:rPr>
                <w:b/>
                <w:bCs/>
                <w:color w:val="00274C"/>
                <w:position w:val="-2"/>
                <w:sz w:val="20"/>
                <w:szCs w:val="20"/>
              </w:rPr>
              <w:t xml:space="preserve">MAX</w:t>
            </w:r>
            <w:r>
              <w:rPr>
                <w:color w:val="00274C"/>
                <w:position w:val="-2"/>
                <w:sz w:val="20"/>
                <w:szCs w:val="20"/>
              </w:rPr>
              <w:t xml:space="preserve"> consentita è di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29675" name="name7115607436bbab33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3607436bbab3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rettifica deve essere eseguita con i canotti </w:t>
            </w:r>
            <w:r>
              <w:rPr>
                <w:b/>
                <w:bCs/>
                <w:color w:val="00274C"/>
                <w:position w:val="-2"/>
                <w:sz w:val="20"/>
                <w:szCs w:val="20"/>
              </w:rPr>
              <w:t xml:space="preserve">A</w:t>
            </w:r>
            <w:r>
              <w:rPr>
                <w:color w:val="00274C"/>
                <w:position w:val="-2"/>
                <w:sz w:val="20"/>
                <w:szCs w:val="20"/>
              </w:rPr>
              <w:t xml:space="preserve"> degli elettroiniettori montati.</w:t>
            </w:r>
          </w:p>
          <w:p>
            <w:pPr>
              <w:numPr>
                <w:ilvl w:val="0"/>
                <w:numId w:val="16261833"/>
              </w:numPr>
              <w:spacing w:before="0" w:after="0" w:line="262" w:lineRule="auto"/>
              <w:jc w:val="left"/>
              <w:rPr>
                <w:color w:val="00274C"/>
                <w:sz w:val="20"/>
                <w:szCs w:val="20"/>
              </w:rPr>
            </w:pPr>
            <w:r>
              <w:rPr>
                <w:color w:val="00274C"/>
                <w:position w:val="-2"/>
                <w:sz w:val="20"/>
                <w:szCs w:val="20"/>
              </w:rPr>
              <w:t xml:space="preserve">La rettifica è vietata su tutti i motori provvisti di targhetta EPA (vedere </w:t>
            </w:r>
            <w:hyperlink r:id="rId3594607436bbabed3"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4864679" name="name3142607436bbc05a3"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8582607436bbc059f"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Controllo sedi valvole</w:t>
            </w:r>
          </w:p>
          <w:p>
            <w:pPr>
              <w:widowControl w:val="on"/>
              <w:pBdr/>
              <w:spacing w:before="0" w:after="0" w:line="262" w:lineRule="auto"/>
              <w:ind w:left="0" w:right="0"/>
              <w:jc w:val="left"/>
              <w:textAlignment w:val="center"/>
            </w:pPr>
            <w:r>
              <w:rPr>
                <w:color w:val="00274C"/>
                <w:position w:val="-2"/>
                <w:sz w:val="20"/>
                <w:szCs w:val="20"/>
              </w:rPr>
              <w:br/>
              <w:t xml:space="preserve">Rilevare rientranza </w:t>
            </w:r>
            <w:r>
              <w:rPr>
                <w:b/>
                <w:bCs/>
                <w:color w:val="00274C"/>
                <w:position w:val="-2"/>
                <w:sz w:val="20"/>
                <w:szCs w:val="20"/>
              </w:rPr>
              <w:t xml:space="preserve">B</w:t>
            </w:r>
            <w:r>
              <w:rPr>
                <w:color w:val="00274C"/>
                <w:position w:val="-2"/>
                <w:sz w:val="20"/>
                <w:szCs w:val="20"/>
              </w:rPr>
              <w:t xml:space="preserve"> di ogni valvola rispetto al piano della testa </w:t>
            </w:r>
            <w:r>
              <w:rPr>
                <w:b/>
                <w:bCs/>
                <w:color w:val="00274C"/>
                <w:position w:val="-2"/>
                <w:sz w:val="20"/>
                <w:szCs w:val="20"/>
              </w:rPr>
              <w:t xml:space="preserve">C</w:t>
            </w:r>
            <w:r>
              <w:rPr>
                <w:color w:val="00274C"/>
                <w:position w:val="-2"/>
                <w:sz w:val="20"/>
                <w:szCs w:val="20"/>
              </w:rPr>
              <w:t xml:space="preserve"> che deve essere </w:t>
            </w:r>
            <w:r>
              <w:rPr>
                <w:b/>
                <w:bCs/>
                <w:color w:val="00274C"/>
                <w:position w:val="-2"/>
                <w:sz w:val="20"/>
                <w:szCs w:val="20"/>
              </w:rPr>
              <w:t xml:space="preserve">MIN</w:t>
            </w:r>
            <w:r>
              <w:rPr>
                <w:color w:val="00274C"/>
                <w:position w:val="-2"/>
                <w:sz w:val="20"/>
                <w:szCs w:val="20"/>
              </w:rPr>
              <w:t xml:space="preserve"> 0.50 mm e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rientranza </w:t>
            </w:r>
            <w:r>
              <w:rPr>
                <w:b/>
                <w:bCs/>
                <w:color w:val="00274C"/>
                <w:position w:val="-2"/>
                <w:sz w:val="20"/>
                <w:szCs w:val="20"/>
              </w:rPr>
              <w:t xml:space="preserve">B MAX</w:t>
            </w:r>
            <w:r>
              <w:rPr>
                <w:color w:val="00274C"/>
                <w:position w:val="-2"/>
                <w:sz w:val="20"/>
                <w:szCs w:val="20"/>
              </w:rPr>
              <w:t xml:space="preserve"> consentita sui componenti usurati è di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il valore rilevato non corrisponde ai valori indicati, sostituire il componente usurato.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78649" name="name3965607436bbd15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9607436bbd15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sedi devono essere lavorate dopo il piantaggio per raggiungere la quota </w:t>
            </w:r>
            <w:r>
              <w:rPr>
                <w:b/>
                <w:bCs/>
                <w:color w:val="00274C"/>
                <w:position w:val="-2"/>
                <w:sz w:val="20"/>
                <w:szCs w:val="20"/>
              </w:rPr>
              <w:t xml:space="preserve">B</w:t>
            </w:r>
            <w:r>
              <w:rPr>
                <w:color w:val="00274C"/>
                <w:position w:val="-2"/>
                <w:sz w:val="20"/>
                <w:szCs w:val="20"/>
              </w:rPr>
              <w:t xml:space="preserve"> ,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8.6.3 Molle valvole</w:t>
            </w:r>
            <w:r>
              <w:rPr>
                <w:color w:val="00274C"/>
                <w:position w:val="-2"/>
                <w:sz w:val="20"/>
                <w:szCs w:val="20"/>
              </w:rPr>
              <w:br/>
              <w:t xml:space="preserve">Con un calibro misurare la lunghezza libera </w:t>
            </w:r>
            <w:r>
              <w:rPr>
                <w:b/>
                <w:bCs/>
                <w:color w:val="00274C"/>
                <w:position w:val="-2"/>
                <w:sz w:val="20"/>
                <w:szCs w:val="20"/>
              </w:rPr>
              <w:t xml:space="preserve">Z</w:t>
            </w:r>
            <w:r>
              <w:rPr>
                <w:color w:val="00274C"/>
                <w:position w:val="-2"/>
                <w:sz w:val="20"/>
                <w:szCs w:val="20"/>
              </w:rPr>
              <w:t xml:space="preserve"> .</w:t>
            </w:r>
            <w:r>
              <w:rPr>
                <w:color w:val="00274C"/>
                <w:position w:val="-2"/>
                <w:sz w:val="20"/>
                <w:szCs w:val="20"/>
              </w:rPr>
              <w:br/>
              <w:br/>
              <w:t xml:space="preserve">Con un dinamometro, sottoporre la molla a due diverse forze e verificare che la lunghezza della molla, corrisponda ai valori indicati in </w:t>
            </w:r>
            <w:r>
              <w:rPr>
                <w:b/>
                <w:bCs/>
                <w:color w:val="00274C"/>
                <w:position w:val="-2"/>
                <w:sz w:val="20"/>
                <w:szCs w:val="20"/>
              </w:rPr>
              <w:t xml:space="preserve">Tab. 8.10</w:t>
            </w:r>
            <w:r>
              <w:rPr>
                <w:color w:val="00274C"/>
                <w:position w:val="-2"/>
                <w:sz w:val="20"/>
                <w:szCs w:val="20"/>
              </w:rPr>
              <w:t xml:space="preserve"> .</w:t>
            </w:r>
            <w:r>
              <w:rPr>
                <w:b/>
                <w:bCs/>
                <w:color w:val="00274C"/>
                <w:position w:val="-2"/>
                <w:sz w:val="20"/>
                <w:szCs w:val="20"/>
              </w:rPr>
              <w:br/>
              <w:br/>
              <w:t xml:space="preserve">Tab 8.10</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6035733" name="name8777607436bbe939b"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262607436bbe93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23577384" name="name1049607436bc039d6"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3053607436bc039d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Controllo guide valvole</w:t>
            </w:r>
          </w:p>
          <w:p>
            <w:pPr>
              <w:widowControl w:val="on"/>
              <w:pBdr/>
              <w:spacing w:before="0" w:after="0" w:line="262" w:lineRule="auto"/>
              <w:ind w:left="0" w:right="0"/>
              <w:jc w:val="left"/>
              <w:textAlignment w:val="center"/>
            </w:pPr>
            <w:r>
              <w:rPr>
                <w:color w:val="00274C"/>
                <w:position w:val="-2"/>
                <w:sz w:val="20"/>
                <w:szCs w:val="20"/>
              </w:rPr>
              <w:br/>
              <w:t xml:space="preserve">Rilevare i diametri </w:t>
            </w:r>
            <w:r>
              <w:rPr>
                <w:b/>
                <w:bCs/>
                <w:color w:val="00274C"/>
                <w:position w:val="-2"/>
                <w:sz w:val="20"/>
                <w:szCs w:val="20"/>
              </w:rPr>
              <w:t xml:space="preserve">D</w:t>
            </w:r>
            <w:r>
              <w:rPr>
                <w:color w:val="00274C"/>
                <w:position w:val="-2"/>
                <w:sz w:val="20"/>
                <w:szCs w:val="20"/>
              </w:rPr>
              <w:t xml:space="preserve"> ed </w:t>
            </w:r>
            <w:r>
              <w:rPr>
                <w:b/>
                <w:bCs/>
                <w:color w:val="00274C"/>
                <w:position w:val="-2"/>
                <w:sz w:val="20"/>
                <w:szCs w:val="20"/>
              </w:rPr>
              <w:t xml:space="preserve">E</w:t>
            </w:r>
            <w:r>
              <w:rPr>
                <w:color w:val="00274C"/>
                <w:position w:val="-2"/>
                <w:sz w:val="20"/>
                <w:szCs w:val="20"/>
              </w:rPr>
              <w:t xml:space="preserve"> degli steli e le guide valvole ( </w:t>
            </w:r>
            <w:r>
              <w:rPr>
                <w:b/>
                <w:bCs/>
                <w:color w:val="00274C"/>
                <w:position w:val="-2"/>
                <w:sz w:val="20"/>
                <w:szCs w:val="20"/>
              </w:rPr>
              <w:t xml:space="preserve">Tab. 8.11</w:t>
            </w:r>
            <w:r>
              <w:rPr>
                <w:color w:val="00274C"/>
                <w:position w:val="-2"/>
                <w:sz w:val="20"/>
                <w:szCs w:val="20"/>
              </w:rPr>
              <w:t xml:space="preserve"> ). Se i diametri non corrispondono ai valori indicati, sostituire le valvole o le guide.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Il valore di usura </w:t>
            </w:r>
            <w:r>
              <w:rPr>
                <w:b/>
                <w:bCs/>
                <w:color w:val="00274C"/>
                <w:position w:val="-2"/>
                <w:sz w:val="20"/>
                <w:szCs w:val="20"/>
              </w:rPr>
              <w:t xml:space="preserve">MAX</w:t>
            </w:r>
            <w:r>
              <w:rPr>
                <w:color w:val="00274C"/>
                <w:position w:val="-2"/>
                <w:sz w:val="20"/>
                <w:szCs w:val="20"/>
              </w:rPr>
              <w:t xml:space="preserve"> per </w:t>
            </w:r>
            <w:r>
              <w:rPr>
                <w:b/>
                <w:bCs/>
                <w:color w:val="00274C"/>
                <w:position w:val="-2"/>
                <w:sz w:val="20"/>
                <w:szCs w:val="20"/>
              </w:rPr>
              <w:t xml:space="preserve">D e E</w:t>
            </w:r>
            <w:r>
              <w:rPr>
                <w:color w:val="00274C"/>
                <w:position w:val="-2"/>
                <w:sz w:val="20"/>
                <w:szCs w:val="20"/>
              </w:rPr>
              <w:t xml:space="preserve"> consentita è di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36274" name="name8271607436bc14d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5607436bc14d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Effettuare le misurazioni in più punti per individuare ovalizzazioni e/o usure concentrate.</w:t>
            </w:r>
          </w:p>
          <w:p>
            <w:pPr>
              <w:numPr>
                <w:ilvl w:val="0"/>
                <w:numId w:val="16261833"/>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Dimensioni stelo - guida valvole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6181541" name="name7309607436bc29a0a"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4588607436bc29a0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Sostituzione guide valvole</w:t>
            </w:r>
          </w:p>
          <w:p>
            <w:pPr>
              <w:widowControl w:val="on"/>
              <w:pBdr/>
              <w:spacing w:before="0" w:after="0" w:line="262" w:lineRule="auto"/>
              <w:ind w:left="0" w:right="0"/>
              <w:jc w:val="left"/>
              <w:textAlignment w:val="center"/>
            </w:pPr>
            <w:r>
              <w:rPr>
                <w:color w:val="00274C"/>
                <w:position w:val="-2"/>
                <w:sz w:val="20"/>
                <w:szCs w:val="20"/>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Le guide sono montate ad interferenza, è possibile il montaggio raffreddando le guide con l'ausilio di azoto liquido.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Prima di eseguire il montaggio di nuove guide, rilevare la quota </w:t>
            </w:r>
            <w:r>
              <w:rPr>
                <w:b/>
                <w:bCs/>
                <w:color w:val="00274C"/>
                <w:position w:val="-2"/>
                <w:sz w:val="20"/>
                <w:szCs w:val="20"/>
              </w:rPr>
              <w:t xml:space="preserve">L ed M</w:t>
            </w:r>
            <w:r>
              <w:rPr>
                <w:color w:val="00274C"/>
                <w:position w:val="-2"/>
                <w:sz w:val="20"/>
                <w:szCs w:val="20"/>
              </w:rPr>
              <w:t xml:space="preserve"> , calcolare il valore di interferenza che deve rispettare i valori della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Rispettare la quota </w:t>
            </w:r>
            <w:r>
              <w:rPr>
                <w:b/>
                <w:bCs/>
                <w:color w:val="00274C"/>
                <w:position w:val="-2"/>
                <w:sz w:val="20"/>
                <w:szCs w:val="20"/>
              </w:rPr>
              <w:t xml:space="preserve">G</w:t>
            </w:r>
            <w:r>
              <w:rPr>
                <w:color w:val="00274C"/>
                <w:position w:val="-2"/>
                <w:sz w:val="20"/>
                <w:szCs w:val="20"/>
              </w:rPr>
              <w:t xml:space="preserve"> dal piano </w:t>
            </w:r>
            <w:r>
              <w:rPr>
                <w:b/>
                <w:bCs/>
                <w:color w:val="00274C"/>
                <w:position w:val="-2"/>
                <w:sz w:val="20"/>
                <w:szCs w:val="20"/>
              </w:rPr>
              <w:t xml:space="preserve">F</w:t>
            </w:r>
            <w:r>
              <w:rPr>
                <w:color w:val="00274C"/>
                <w:position w:val="-2"/>
                <w:sz w:val="20"/>
                <w:szCs w:val="20"/>
              </w:rPr>
              <w:t xml:space="preserve"> al montaggio delle guide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1251" name="name4005607436bc39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80607436bc39b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guide devono essere lavorate per la quota </w:t>
            </w:r>
            <w:r>
              <w:rPr>
                <w:b/>
                <w:bCs/>
                <w:color w:val="00274C"/>
                <w:position w:val="-2"/>
                <w:sz w:val="20"/>
                <w:szCs w:val="20"/>
              </w:rPr>
              <w:t xml:space="preserve">E (Tab. 8.11 - Fig. 8.22)</w:t>
            </w:r>
            <w:r>
              <w:rPr>
                <w:color w:val="00274C"/>
                <w:position w:val="-2"/>
                <w:sz w:val="20"/>
                <w:szCs w:val="20"/>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Dimensioni guida valvole - sede guida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14906913" name="name4851607436bc4d5df"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6567607436bc4d5d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Controllo bilancieri</w:t>
            </w:r>
          </w:p>
          <w:p/>
          <w:p/>
          <w:p>
            <w:pPr>
              <w:widowControl w:val="on"/>
              <w:pBdr/>
              <w:spacing w:before="0" w:after="0" w:line="262" w:lineRule="auto"/>
              <w:ind w:left="0" w:right="0"/>
              <w:jc w:val="left"/>
              <w:textAlignment w:val="center"/>
            </w:pPr>
            <w:r>
              <w:rPr>
                <w:color w:val="00274C"/>
                <w:position w:val="-2"/>
                <w:sz w:val="20"/>
                <w:szCs w:val="20"/>
              </w:rPr>
              <w:br/>
              <w:t xml:space="preserve">Rilevare la quota </w:t>
            </w:r>
            <w:r>
              <w:rPr>
                <w:b/>
                <w:bCs/>
                <w:color w:val="00274C"/>
                <w:position w:val="-2"/>
                <w:sz w:val="20"/>
                <w:szCs w:val="20"/>
              </w:rPr>
              <w:t xml:space="preserve">W1</w:t>
            </w:r>
            <w:r>
              <w:rPr>
                <w:color w:val="00274C"/>
                <w:position w:val="-2"/>
                <w:sz w:val="20"/>
                <w:szCs w:val="20"/>
              </w:rPr>
              <w:t xml:space="preserve"> in corrispondenza dei fori M posti sul perno bilancieri </w:t>
            </w:r>
            <w:r>
              <w:rPr>
                <w:b/>
                <w:bCs/>
                <w:color w:val="00274C"/>
                <w:position w:val="-2"/>
                <w:sz w:val="20"/>
                <w:szCs w:val="20"/>
              </w:rPr>
              <w:t xml:space="preserve">L</w:t>
            </w:r>
            <w:r>
              <w:rPr>
                <w:color w:val="00274C"/>
                <w:position w:val="-2"/>
                <w:sz w:val="20"/>
                <w:szCs w:val="20"/>
              </w:rPr>
              <w:t xml:space="preserve"> (vista da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Rilevare la quota </w:t>
            </w:r>
            <w:r>
              <w:rPr>
                <w:b/>
                <w:bCs/>
                <w:color w:val="00274C"/>
                <w:position w:val="-2"/>
                <w:sz w:val="20"/>
                <w:szCs w:val="20"/>
              </w:rPr>
              <w:t xml:space="preserve">W2 (Fig. 8.26).</w:t>
            </w:r>
            <w:r>
              <w:rPr>
                <w:color w:val="00274C"/>
                <w:position w:val="-2"/>
                <w:sz w:val="20"/>
                <w:szCs w:val="20"/>
              </w:rPr>
              <w:br/>
              <w:t xml:space="preserve">In base ai valori rilevati calcolare il gioco tra </w:t>
            </w:r>
            <w:r>
              <w:rPr>
                <w:b/>
                <w:bCs/>
                <w:color w:val="00274C"/>
                <w:position w:val="-2"/>
                <w:sz w:val="20"/>
                <w:szCs w:val="20"/>
              </w:rPr>
              <w:t xml:space="preserve">W1 e W2</w:t>
            </w:r>
            <w:r>
              <w:rPr>
                <w:color w:val="00274C"/>
                <w:position w:val="-2"/>
                <w:sz w:val="20"/>
                <w:szCs w:val="20"/>
              </w:rPr>
              <w:t xml:space="preserve"> che devono rispettare i valori della </w:t>
            </w:r>
            <w:r>
              <w:rPr>
                <w:b/>
                <w:bCs/>
                <w:color w:val="00274C"/>
                <w:position w:val="-2"/>
                <w:sz w:val="20"/>
                <w:szCs w:val="20"/>
              </w:rPr>
              <w:t xml:space="preserve">Tab. 8.13.</w:t>
            </w:r>
            <w:r>
              <w:rPr>
                <w:color w:val="00274C"/>
                <w:position w:val="-2"/>
                <w:sz w:val="20"/>
                <w:szCs w:val="20"/>
              </w:rPr>
              <w:br/>
              <w:t xml:space="preserve">Verificare che tutti i condotti olio </w:t>
            </w:r>
            <w:r>
              <w:rPr>
                <w:b/>
                <w:bCs/>
                <w:color w:val="00274C"/>
                <w:position w:val="-2"/>
                <w:sz w:val="20"/>
                <w:szCs w:val="20"/>
              </w:rPr>
              <w:t xml:space="preserve">N e</w:t>
            </w:r>
            <w:r>
              <w:rPr>
                <w:color w:val="00274C"/>
                <w:position w:val="-2"/>
                <w:sz w:val="20"/>
                <w:szCs w:val="20"/>
              </w:rPr>
              <w:t xml:space="preserve"> </w:t>
            </w:r>
            <w:r>
              <w:rPr>
                <w:b/>
                <w:bCs/>
                <w:color w:val="00274C"/>
                <w:position w:val="-2"/>
                <w:sz w:val="20"/>
                <w:szCs w:val="20"/>
              </w:rPr>
              <w:t xml:space="preserve">M</w:t>
            </w:r>
            <w:r>
              <w:rPr>
                <w:color w:val="00274C"/>
                <w:position w:val="-2"/>
                <w:sz w:val="20"/>
                <w:szCs w:val="20"/>
              </w:rPr>
              <w:t xml:space="preserve"> siano privi di impurità o ostruzioni.</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72042845" name="name6978607436bc60d7d"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026607436bc60d7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9226063" name="name1507607436bc754b3"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1489607436bc754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Pr>
              <w:widowControl w:val="on"/>
              <w:pBdr/>
              <w:spacing w:before="0" w:after="0" w:line="262" w:lineRule="auto"/>
              <w:ind w:left="0" w:right="0"/>
              <w:jc w:val="left"/>
              <w:textAlignment w:val="top"/>
            </w:pPr>
            <w:r>
              <w:rPr>
                <w:position w:val="-230"/>
              </w:rPr>
              <w:drawing>
                <wp:inline distT="0" distB="0" distL="0" distR="0">
                  <wp:extent cx="2232000" cy="1512000"/>
                  <wp:docPr id="74309945" name="name4910607436bc8b3b9"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4450607436bc8b3b4"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pompa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Controllo dimensionale e visivo</w:t>
            </w:r>
          </w:p>
          <w:p/>
          <w:p/>
          <w:p>
            <w:pPr>
              <w:widowControl w:val="on"/>
              <w:pBdr/>
              <w:spacing w:before="0" w:after="0" w:line="262" w:lineRule="auto"/>
              <w:ind w:left="0" w:right="0"/>
              <w:jc w:val="left"/>
              <w:textAlignment w:val="center"/>
            </w:pPr>
            <w:r>
              <w:rPr>
                <w:color w:val="00274C"/>
                <w:position w:val="-2"/>
                <w:sz w:val="20"/>
                <w:szCs w:val="20"/>
              </w:rPr>
              <w:br/>
              <w:t xml:space="preserve">Rilevare il valore di gioco </w:t>
            </w:r>
            <w:r>
              <w:rPr>
                <w:b/>
                <w:bCs/>
                <w:color w:val="00274C"/>
                <w:position w:val="-2"/>
                <w:sz w:val="20"/>
                <w:szCs w:val="20"/>
              </w:rPr>
              <w:t xml:space="preserve">B</w:t>
            </w:r>
            <w:r>
              <w:rPr>
                <w:color w:val="00274C"/>
                <w:position w:val="-2"/>
                <w:sz w:val="20"/>
                <w:szCs w:val="20"/>
              </w:rPr>
              <w:t xml:space="preserve"> tra i denti dei rotori, il valore di usura </w:t>
            </w:r>
            <w:r>
              <w:rPr>
                <w:b/>
                <w:bCs/>
                <w:color w:val="00274C"/>
                <w:position w:val="-2"/>
                <w:sz w:val="20"/>
                <w:szCs w:val="20"/>
              </w:rPr>
              <w:t xml:space="preserve">MAX</w:t>
            </w:r>
            <w:r>
              <w:rPr>
                <w:color w:val="00274C"/>
                <w:position w:val="-2"/>
                <w:sz w:val="20"/>
                <w:szCs w:val="20"/>
              </w:rPr>
              <w:t xml:space="preserve"> consentita è di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60430" name="name2387607436bc9ee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4607436bc9ee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la pompa olio </w:t>
            </w:r>
            <w:r>
              <w:rPr>
                <w:b/>
                <w:bCs/>
                <w:color w:val="00274C"/>
                <w:position w:val="-2"/>
                <w:sz w:val="20"/>
                <w:szCs w:val="20"/>
              </w:rPr>
              <w:t xml:space="preserve">A</w:t>
            </w:r>
            <w:r>
              <w:rPr>
                <w:color w:val="00274C"/>
                <w:position w:val="-2"/>
                <w:sz w:val="20"/>
                <w:szCs w:val="20"/>
              </w:rPr>
              <w:t xml:space="preserve"> , se il risultato dei controlli effettuati, non soddisfa le condizioni descritte.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495323" name="name5237607436bcb395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1386607436bcb39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Controllo valvola pressione olio</w:t>
            </w:r>
          </w:p>
          <w:p>
            <w:pPr>
              <w:widowControl w:val="on"/>
              <w:pBdr/>
              <w:spacing w:before="0" w:after="0" w:line="262" w:lineRule="auto"/>
              <w:ind w:left="0" w:right="0"/>
              <w:jc w:val="left"/>
              <w:textAlignment w:val="center"/>
            </w:pPr>
            <w:r>
              <w:rPr>
                <w:color w:val="00274C"/>
                <w:position w:val="-2"/>
                <w:sz w:val="20"/>
                <w:szCs w:val="20"/>
              </w:rPr>
              <w:br/>
              <w:t xml:space="preserve">Rilevare la lunghezza libera </w:t>
            </w:r>
            <w:r>
              <w:rPr>
                <w:b/>
                <w:bCs/>
                <w:color w:val="00274C"/>
                <w:position w:val="-2"/>
                <w:sz w:val="20"/>
                <w:szCs w:val="20"/>
              </w:rPr>
              <w:t xml:space="preserve">F</w:t>
            </w:r>
            <w:r>
              <w:rPr>
                <w:color w:val="00274C"/>
                <w:position w:val="-2"/>
                <w:sz w:val="20"/>
                <w:szCs w:val="20"/>
              </w:rPr>
              <w:t xml:space="preserve"> della molla </w:t>
            </w:r>
            <w:r>
              <w:rPr>
                <w:b/>
                <w:bCs/>
                <w:color w:val="00274C"/>
                <w:position w:val="-2"/>
                <w:sz w:val="20"/>
                <w:szCs w:val="20"/>
              </w:rPr>
              <w:t xml:space="preserve">D</w:t>
            </w:r>
            <w:r>
              <w:rPr>
                <w:color w:val="00274C"/>
                <w:position w:val="-2"/>
                <w:sz w:val="20"/>
                <w:szCs w:val="20"/>
              </w:rPr>
              <w:t xml:space="preserve"> che deve essere di </w:t>
            </w:r>
            <w:r>
              <w:rPr>
                <w:b/>
                <w:bCs/>
                <w:color w:val="00274C"/>
                <w:position w:val="-2"/>
                <w:sz w:val="20"/>
                <w:szCs w:val="20"/>
              </w:rPr>
              <w:t xml:space="preserve">47.5 mm</w:t>
            </w:r>
            <w:r>
              <w:rPr>
                <w:color w:val="00274C"/>
                <w:position w:val="-2"/>
                <w:sz w:val="20"/>
                <w:szCs w:val="20"/>
              </w:rPr>
              <w:t xml:space="preserve"> .</w:t>
            </w:r>
            <w:r>
              <w:rPr>
                <w:color w:val="00274C"/>
                <w:position w:val="-2"/>
                <w:sz w:val="20"/>
                <w:szCs w:val="20"/>
              </w:rPr>
              <w:br/>
              <w:t xml:space="preserve">Se il valore rilevato non corrisponde al valore indicato, sostituire la molla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Pistoncino</w:t>
                  </w:r>
                </w:p>
              </w:tc>
            </w:tr>
          </w:tbl>
          <w:p/>
        </w:tc>
        <w:tc>
          <w:tcPr>
            <w:tcMar>
              <w:top w:w="150" w:type="dxa"/>
              <w:bottom w:w="150" w:type="dxa"/>
            </w:tcMar>
            <w:vAlign w:val="top"/>
          </w:tcPr>
          <w:p>
            <w:r>
              <w:rPr>
                <w:position w:val="-224"/>
              </w:rPr>
              <w:drawing>
                <wp:inline distT="0" distB="0" distL="0" distR="0">
                  <wp:extent cx="2232000" cy="1476000"/>
                  <wp:docPr id="28347681" name="name3919607436bcc90a0"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843607436bcc90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pStyle w:val="Titolo1"/>
        <w:outlineLvl w:val="0"/>
      </w:pPr>
      <w:r>
        <w:rPr/>
        <w:t xml:space="preserve">Informazioni sul montaggio</w:t>
      </w:r>
    </w:p>
    <w:p>
      <w:pPr>
        <w:widowControl w:val="on"/>
        <w:pBdr/>
        <w:spacing w:before="0" w:after="0" w:line="240" w:lineRule="auto"/>
        <w:ind w:left="0" w:right="0"/>
        <w:jc w:val="left"/>
      </w:pPr>
    </w:p>
    <w:p>
      <w:pPr>
        <w:pStyle w:val="Titolo2"/>
      </w:pPr>
      <w:r>
        <w:rPr/>
        <w:t xml:space="preserve">Informazioni sulla configurazione motore</w:t>
      </w:r>
    </w:p>
    <w:p>
      <w:pPr>
        <w:numPr>
          <w:ilvl w:val="0"/>
          <w:numId w:val="16261833"/>
        </w:numPr>
        <w:spacing w:before="0" w:after="0" w:line="240" w:lineRule="auto"/>
        <w:jc w:val="left"/>
        <w:rPr>
          <w:color w:val="00274C"/>
          <w:sz w:val="20"/>
          <w:szCs w:val="20"/>
        </w:rPr>
      </w:pPr>
      <w:r>
        <w:rPr>
          <w:color w:val="00274C"/>
          <w:sz w:val="20"/>
          <w:szCs w:val="20"/>
        </w:rPr>
        <w:t xml:space="preserve">In questo capitolo il motore viene rappresentato in "configurazione base" (vedere </w:t>
      </w:r>
      <w:hyperlink r:id="rId9112607436bccac79" w:history="1">
        <w:r>
          <w:rPr>
            <w:b/>
            <w:bCs/>
            <w:color w:val="0000FF"/>
            <w:sz w:val="20"/>
            <w:szCs w:val="20"/>
            <w:u w:val="single"/>
          </w:rPr>
          <w:t xml:space="preserve">Par. 1.4</w:t>
        </w:r>
      </w:hyperlink>
      <w:r>
        <w:rPr>
          <w:b/>
          <w:bCs/>
          <w:color w:val="00274C"/>
          <w:sz w:val="20"/>
          <w:szCs w:val="20"/>
        </w:rPr>
        <w:t xml:space="preserve"> - </w:t>
      </w:r>
      <w:r>
        <w:rPr>
          <w:color w:val="00274C"/>
          <w:sz w:val="20"/>
          <w:szCs w:val="20"/>
        </w:rPr>
        <w:t xml:space="preserve"> </w:t>
      </w:r>
      <w:hyperlink r:id="rId4409607436bccaca7" w:history="1">
        <w:r>
          <w:rPr>
            <w:b/>
            <w:bCs/>
            <w:color w:val="0000FF"/>
            <w:sz w:val="20"/>
            <w:szCs w:val="20"/>
          </w:rPr>
          <w:t xml:space="preserve">1.5</w:t>
        </w:r>
      </w:hyperlink>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Per il montaggio di componenti non descritti in questo capitolo, riferirsi al  </w:t>
      </w:r>
      <w:hyperlink r:id="rId2968607436bccacff" w:history="1">
        <w:r>
          <w:rPr>
            <w:b/>
            <w:bCs/>
            <w:color w:val="0000FF"/>
            <w:sz w:val="20"/>
            <w:szCs w:val="20"/>
          </w:rPr>
          <w:t xml:space="preserve">Cap. 11</w:t>
        </w:r>
      </w:hyperlink>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Di seguito sono elencati i componenti descritti nel </w:t>
      </w:r>
      <w:hyperlink r:id="rId6827607436bccad53"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383607436bccadb7" w:history="1">
        <w:r>
          <w:rPr>
            <w:b/>
            <w:bCs/>
            <w:color w:val="0000FF"/>
            <w:sz w:val="20"/>
            <w:szCs w:val="20"/>
            <w:u w:val="single"/>
          </w:rPr>
          <w:t xml:space="preserve">Heater (sostituzione)</w:t>
        </w:r>
      </w:hyperlink>
      <w:r>
        <w:rPr>
          <w:b/>
          <w:bCs/>
          <w:color w:val="00274C"/>
          <w:sz w:val="20"/>
          <w:szCs w:val="20"/>
        </w:rPr>
        <w:br/>
        <w:t xml:space="preserve">11.2 </w:t>
      </w:r>
      <w:hyperlink r:id="rId2583607436bccadd4" w:history="1">
        <w:r>
          <w:rPr>
            <w:b/>
            <w:bCs/>
            <w:color w:val="0000FF"/>
            <w:sz w:val="20"/>
            <w:szCs w:val="20"/>
            <w:u w:val="single"/>
          </w:rPr>
          <w:t xml:space="preserve">Filtro aria (sostituzione cartuccia)</w:t>
        </w:r>
      </w:hyperlink>
      <w:r>
        <w:rPr>
          <w:b/>
          <w:bCs/>
          <w:color w:val="00274C"/>
          <w:sz w:val="20"/>
          <w:szCs w:val="20"/>
        </w:rPr>
        <w:br/>
        <w:t xml:space="preserve">11.3 </w:t>
      </w:r>
      <w:hyperlink r:id="rId9622607436bccadf3" w:history="1">
        <w:r>
          <w:rPr>
            <w:b/>
            <w:bCs/>
            <w:color w:val="0000FF"/>
            <w:sz w:val="20"/>
            <w:szCs w:val="20"/>
            <w:u w:val="single"/>
          </w:rPr>
          <w:t xml:space="preserve">Circuito di raffreddamento (sostituzione)</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Raccomandazioni per il montaggio</w:t>
      </w:r>
    </w:p>
    <w:p>
      <w:pPr>
        <w:numPr>
          <w:ilvl w:val="0"/>
          <w:numId w:val="16261833"/>
        </w:numPr>
        <w:spacing w:before="0" w:after="0" w:line="240" w:lineRule="auto"/>
        <w:jc w:val="left"/>
        <w:rPr>
          <w:color w:val="00274C"/>
          <w:sz w:val="20"/>
          <w:szCs w:val="20"/>
        </w:rPr>
      </w:pPr>
      <w:r>
        <w:rPr>
          <w:color w:val="00274C"/>
          <w:sz w:val="20"/>
          <w:szCs w:val="20"/>
        </w:rPr>
        <w:t xml:space="preserve">Le informazioni sono state selezionate, testate ed approvate dai tecnici del Costruttore.</w:t>
      </w:r>
    </w:p>
    <w:p>
      <w:pPr>
        <w:numPr>
          <w:ilvl w:val="0"/>
          <w:numId w:val="16261833"/>
        </w:numPr>
        <w:spacing w:before="0" w:after="0" w:line="240" w:lineRule="auto"/>
        <w:jc w:val="left"/>
        <w:rPr>
          <w:color w:val="00274C"/>
          <w:sz w:val="20"/>
          <w:szCs w:val="20"/>
        </w:rPr>
      </w:pPr>
      <w:r>
        <w:rPr>
          <w:color w:val="00274C"/>
          <w:sz w:val="20"/>
          <w:szCs w:val="20"/>
        </w:rPr>
        <w:t xml:space="preserve">In questo capitolo sono descritte tutte le modalità di installazione di gruppi e/o di singoli componenti già controllati, revisionati o eventualmente sostituiti con ricambi originali.</w:t>
      </w:r>
    </w:p>
    <w:p>
      <w:pPr>
        <w:numPr>
          <w:ilvl w:val="0"/>
          <w:numId w:val="16261833"/>
        </w:numPr>
        <w:spacing w:before="0" w:after="0" w:line="240" w:lineRule="auto"/>
        <w:jc w:val="left"/>
        <w:rPr>
          <w:color w:val="00274C"/>
          <w:sz w:val="20"/>
          <w:szCs w:val="20"/>
        </w:rPr>
      </w:pPr>
      <w:r>
        <w:rPr>
          <w:color w:val="00274C"/>
          <w:sz w:val="20"/>
          <w:szCs w:val="20"/>
        </w:rPr>
        <w:t xml:space="preserve">Nelle operazioni di montaggio ove necessario è indicato il riferimento di attrezzatura speciale, identificabile nella </w:t>
      </w:r>
      <w:hyperlink r:id="rId9129607436bccae9b" w:history="1">
        <w:r>
          <w:rPr>
            <w:b/>
            <w:bCs/>
            <w:color w:val="0000FF"/>
            <w:sz w:val="20"/>
            <w:szCs w:val="20"/>
          </w:rPr>
          <w:t xml:space="preserve">Tab 13.1</w:t>
        </w:r>
      </w:hyperlink>
      <w:r>
        <w:rPr>
          <w:color w:val="00274C"/>
          <w:sz w:val="20"/>
          <w:szCs w:val="20"/>
        </w:rPr>
        <w:t xml:space="preserve"> qui di seguito nella </w:t>
      </w:r>
      <w:r>
        <w:rPr>
          <w:b/>
          <w:bCs/>
          <w:color w:val="00274C"/>
          <w:sz w:val="20"/>
          <w:szCs w:val="20"/>
        </w:rPr>
        <w:t xml:space="preserve">Tab. 9.1</w:t>
      </w:r>
      <w:r>
        <w:rPr>
          <w:color w:val="00274C"/>
          <w:sz w:val="20"/>
          <w:szCs w:val="20"/>
        </w:rPr>
        <w:t xml:space="preserve"> un esempio di attrezzo speciale ( </w:t>
      </w:r>
      <w:hyperlink r:id="rId3685607436bccaed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97491989" name="name5360607436bcdefd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894607436bcdefd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44521" name="name7019607436bcf03e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2607436bcf03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6261833"/>
        </w:numPr>
        <w:spacing w:before="0" w:after="0" w:line="240" w:lineRule="auto"/>
        <w:jc w:val="left"/>
        <w:rPr>
          <w:color w:val="00274C"/>
          <w:sz w:val="20"/>
          <w:szCs w:val="20"/>
        </w:rPr>
      </w:pPr>
      <w:r>
        <w:rPr>
          <w:color w:val="00274C"/>
          <w:sz w:val="20"/>
          <w:szCs w:val="20"/>
        </w:rPr>
        <w:t xml:space="preserve">Prima di eseguire le operazioni vedere il </w:t>
      </w:r>
      <w:hyperlink r:id="rId6708607436bcf097a" w:history="1">
        <w:r>
          <w:rPr>
            <w:b/>
            <w:bCs/>
            <w:color w:val="0000FF"/>
            <w:sz w:val="20"/>
            <w:szCs w:val="20"/>
          </w:rPr>
          <w:t xml:space="preserve">Par. 3.3.2</w:t>
        </w:r>
      </w:hyperlink>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Per rintracciare facilmente gli argomenti di interesse specifico, consultare </w:t>
      </w:r>
      <w:r>
        <w:rPr>
          <w:b/>
          <w:bCs/>
          <w:color w:val="00274C"/>
          <w:sz w:val="20"/>
          <w:szCs w:val="20"/>
        </w:rPr>
        <w:t xml:space="preserve">l’indice analitico</w:t>
      </w:r>
      <w:r>
        <w:rPr>
          <w:color w:val="00274C"/>
          <w:sz w:val="20"/>
          <w:szCs w:val="20"/>
        </w:rPr>
        <w:t xml:space="preserve"> o </w:t>
      </w:r>
      <w:r>
        <w:rPr>
          <w:b/>
          <w:bCs/>
          <w:color w:val="00274C"/>
          <w:sz w:val="20"/>
          <w:szCs w:val="20"/>
        </w:rPr>
        <w:t xml:space="preserve">l'indice capitoli</w:t>
      </w:r>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L'operatore deve verificare che:
</w:t>
      </w:r>
    </w:p>
    <w:p>
      <w:pPr>
        <w:numPr>
          <w:ilvl w:val="1"/>
          <w:numId w:val="16261833"/>
        </w:numPr>
        <w:spacing w:before="0" w:after="0" w:line="240" w:lineRule="auto"/>
        <w:jc w:val="left"/>
        <w:rPr>
          <w:color w:val="00274C"/>
          <w:sz w:val="20"/>
          <w:szCs w:val="20"/>
        </w:rPr>
      </w:pPr>
      <w:r>
        <w:rPr>
          <w:color w:val="00274C"/>
          <w:sz w:val="20"/>
          <w:szCs w:val="20"/>
        </w:rPr>
        <w:t xml:space="preserve">i componenti, i gruppi, le superfici di accoppiamento delle parti siano, lavati, puliti e asciugati accuratamente;</w:t>
      </w:r>
    </w:p>
    <w:p>
      <w:pPr>
        <w:numPr>
          <w:ilvl w:val="1"/>
          <w:numId w:val="16261833"/>
        </w:numPr>
        <w:spacing w:before="0" w:after="0" w:line="240" w:lineRule="auto"/>
        <w:jc w:val="left"/>
        <w:rPr>
          <w:color w:val="00274C"/>
          <w:sz w:val="20"/>
          <w:szCs w:val="20"/>
        </w:rPr>
      </w:pPr>
      <w:r>
        <w:rPr>
          <w:color w:val="00274C"/>
          <w:sz w:val="20"/>
          <w:szCs w:val="20"/>
        </w:rPr>
        <w:t xml:space="preserve">le superfici di accoppiamento siano integre;</w:t>
      </w:r>
    </w:p>
    <w:p>
      <w:pPr>
        <w:numPr>
          <w:ilvl w:val="1"/>
          <w:numId w:val="16261833"/>
        </w:numPr>
        <w:spacing w:before="0" w:after="0" w:line="240" w:lineRule="auto"/>
        <w:jc w:val="left"/>
        <w:rPr>
          <w:color w:val="00274C"/>
          <w:sz w:val="20"/>
          <w:szCs w:val="20"/>
        </w:rPr>
      </w:pPr>
      <w:r>
        <w:rPr>
          <w:color w:val="00274C"/>
          <w:sz w:val="20"/>
          <w:szCs w:val="20"/>
        </w:rPr>
        <w:t xml:space="preserve">le attrezzature e gli utensili siano predisposti per effettuare le operazioni in modo corretto e sicuro;</w:t>
      </w:r>
    </w:p>
    <w:p>
      <w:pPr>
        <w:numPr>
          <w:ilvl w:val="1"/>
          <w:numId w:val="16261833"/>
        </w:numPr>
        <w:spacing w:before="0" w:after="0" w:line="240" w:lineRule="auto"/>
        <w:jc w:val="left"/>
        <w:rPr>
          <w:color w:val="00274C"/>
          <w:sz w:val="20"/>
          <w:szCs w:val="20"/>
        </w:rPr>
      </w:pPr>
      <w:r>
        <w:rPr>
          <w:color w:val="00274C"/>
          <w:sz w:val="20"/>
          <w:szCs w:val="20"/>
        </w:rPr>
        <w:t xml:space="preserve">accertarsi che sussistano adeguate condizioni di sicurezza.</w:t>
      </w:r>
    </w:p>
    <w:p>
      <w:pPr>
        <w:numPr>
          <w:ilvl w:val="0"/>
          <w:numId w:val="16261833"/>
        </w:numPr>
        <w:spacing w:before="0" w:after="0" w:line="240" w:lineRule="auto"/>
        <w:jc w:val="left"/>
        <w:rPr>
          <w:color w:val="00274C"/>
          <w:sz w:val="20"/>
          <w:szCs w:val="20"/>
        </w:rPr>
      </w:pPr>
      <w:r>
        <w:rPr>
          <w:color w:val="00274C"/>
          <w:sz w:val="20"/>
          <w:szCs w:val="20"/>
        </w:rPr>
        <w:t xml:space="preserve">L'operatore deve effettuare:
</w:t>
      </w:r>
    </w:p>
    <w:p>
      <w:pPr>
        <w:numPr>
          <w:ilvl w:val="1"/>
          <w:numId w:val="16261833"/>
        </w:numPr>
        <w:spacing w:before="0" w:after="0" w:line="240" w:lineRule="auto"/>
        <w:jc w:val="left"/>
        <w:rPr>
          <w:color w:val="00274C"/>
          <w:sz w:val="20"/>
          <w:szCs w:val="20"/>
        </w:rPr>
      </w:pPr>
      <w:r>
        <w:rPr>
          <w:color w:val="00274C"/>
          <w:sz w:val="20"/>
          <w:szCs w:val="20"/>
        </w:rPr>
        <w:t xml:space="preserve">gli interventi in modo agevole e sicuro, è quindi consigliabile installare il motore su un apposito cavalletto rotativo per revisione motori per garantire l'incolumità dell'operatore e delle persone coinvolte;</w:t>
      </w:r>
    </w:p>
    <w:p>
      <w:pPr>
        <w:numPr>
          <w:ilvl w:val="1"/>
          <w:numId w:val="16261833"/>
        </w:numPr>
        <w:spacing w:before="0" w:after="0" w:line="240" w:lineRule="auto"/>
        <w:jc w:val="left"/>
        <w:rPr>
          <w:color w:val="00274C"/>
          <w:sz w:val="20"/>
          <w:szCs w:val="20"/>
        </w:rPr>
      </w:pPr>
      <w:r>
        <w:rPr>
          <w:color w:val="00274C"/>
          <w:sz w:val="20"/>
          <w:szCs w:val="20"/>
        </w:rPr>
        <w:t xml:space="preserve">il serraggio dei gruppi e/o i componenti in modo incrociato e alternato, dapprima con un valore inferiore a quello prestabilito e, successivamente, con la coppia di serraggio indicata nella procedura;</w:t>
      </w:r>
    </w:p>
    <w:p>
      <w:pPr>
        <w:numPr>
          <w:ilvl w:val="1"/>
          <w:numId w:val="16261833"/>
        </w:numPr>
        <w:spacing w:before="0" w:after="0" w:line="240" w:lineRule="auto"/>
        <w:jc w:val="left"/>
        <w:rPr>
          <w:color w:val="00274C"/>
          <w:sz w:val="20"/>
          <w:szCs w:val="20"/>
        </w:rPr>
      </w:pPr>
      <w:r>
        <w:rPr>
          <w:color w:val="00274C"/>
          <w:sz w:val="20"/>
          <w:szCs w:val="20"/>
        </w:rPr>
        <w:t xml:space="preserve">la sostituzione di tutte le guarnizioni di tenuta ad ogni montaggio per tutti i componenti ove esse sono previste.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blocco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Bronzine di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34297" name="name7698607436bd0ae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6607436bd0a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le procedure al </w:t>
            </w:r>
            <w:hyperlink r:id="rId6712607436bd0b48e" w:history="1">
              <w:r>
                <w:rPr>
                  <w:b/>
                  <w:bCs/>
                  <w:color w:val="0000FF"/>
                  <w:position w:val="-2"/>
                  <w:sz w:val="20"/>
                  <w:szCs w:val="20"/>
                </w:rPr>
                <w:t xml:space="preserve">Par. 8.2.1 e 8.2.2</w:t>
              </w:r>
            </w:hyperlink>
            <w:r>
              <w:rPr>
                <w:color w:val="00274C"/>
                <w:position w:val="-2"/>
                <w:sz w:val="20"/>
                <w:szCs w:val="20"/>
              </w:rPr>
              <w:t xml:space="preserve"> , prima di procedere con il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50"/>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7622" name="name2115607436bd19f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21607436bd19f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 Dopo il montaggio dei semi cuscinetti, verificare che i fori di lubrificazione </w:t>
            </w:r>
            <w:r>
              <w:rPr>
                <w:b/>
                <w:bCs/>
                <w:color w:val="00274C"/>
                <w:position w:val="-2"/>
                <w:sz w:val="20"/>
                <w:szCs w:val="20"/>
              </w:rPr>
              <w:t xml:space="preserve">D</w:t>
            </w:r>
            <w:r>
              <w:rPr>
                <w:color w:val="00274C"/>
                <w:position w:val="-2"/>
                <w:sz w:val="20"/>
                <w:szCs w:val="20"/>
              </w:rPr>
              <w:t xml:space="preserve"> corrispondano con i canalini del semibasamento </w:t>
            </w:r>
            <w:r>
              <w:rPr>
                <w:b/>
                <w:bCs/>
                <w:color w:val="00274C"/>
                <w:position w:val="-2"/>
                <w:sz w:val="20"/>
                <w:szCs w:val="20"/>
              </w:rPr>
              <w:t xml:space="preserve">B1</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 semi-cuscinetti inferiori e superiori </w:t>
            </w:r>
            <w:r>
              <w:rPr>
                <w:b/>
                <w:bCs/>
                <w:color w:val="00274C"/>
                <w:position w:val="-2"/>
                <w:sz w:val="20"/>
                <w:szCs w:val="20"/>
              </w:rPr>
              <w:t xml:space="preserve">NON</w:t>
            </w:r>
            <w:r>
              <w:rPr>
                <w:color w:val="00274C"/>
                <w:position w:val="-2"/>
                <w:sz w:val="20"/>
                <w:szCs w:val="20"/>
              </w:rPr>
              <w:t xml:space="preserve"> possono essere sostituiti singolarmente, ma tutti insieme.</w:t>
            </w:r>
          </w:p>
          <w:p/>
          <w:p/>
          <w:p/>
          <w:p/>
          <w:p>
            <w:pPr>
              <w:numPr>
                <w:ilvl w:val="0"/>
                <w:numId w:val="16261951"/>
              </w:numPr>
              <w:spacing w:before="0" w:after="0" w:line="262" w:lineRule="auto"/>
              <w:jc w:val="left"/>
              <w:rPr>
                <w:color w:val="00274C"/>
                <w:sz w:val="20"/>
                <w:szCs w:val="20"/>
              </w:rPr>
            </w:pPr>
            <w:r>
              <w:rPr>
                <w:color w:val="00274C"/>
                <w:position w:val="-2"/>
                <w:sz w:val="20"/>
                <w:szCs w:val="20"/>
              </w:rPr>
              <w:t xml:space="preserve">Montare i nuovi semi cuscinetti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rispettando le tacche di riferimento </w:t>
            </w:r>
            <w:r>
              <w:rPr>
                <w:b/>
                <w:bCs/>
                <w:color w:val="00274C"/>
                <w:position w:val="-2"/>
                <w:sz w:val="20"/>
                <w:szCs w:val="20"/>
              </w:rPr>
              <w:t xml:space="preserve">C</w:t>
            </w:r>
            <w:r>
              <w:rPr>
                <w:color w:val="00274C"/>
                <w:position w:val="-2"/>
                <w:sz w:val="20"/>
                <w:szCs w:val="20"/>
              </w:rPr>
              <w:t xml:space="preserve"> .</w:t>
            </w:r>
          </w:p>
          <w:p>
            <w:pPr>
              <w:numPr>
                <w:ilvl w:val="0"/>
                <w:numId w:val="16261951"/>
              </w:numPr>
              <w:spacing w:before="0" w:after="0" w:line="262" w:lineRule="auto"/>
              <w:jc w:val="left"/>
              <w:rPr>
                <w:color w:val="00274C"/>
                <w:sz w:val="20"/>
                <w:szCs w:val="20"/>
              </w:rPr>
            </w:pPr>
            <w:r>
              <w:rPr>
                <w:color w:val="00274C"/>
                <w:position w:val="-2"/>
                <w:sz w:val="20"/>
                <w:szCs w:val="20"/>
              </w:rPr>
              <w:t xml:space="preserve">Lubrificare i semi cuscinetti </w:t>
            </w:r>
            <w:r>
              <w:rPr>
                <w:b/>
                <w:bCs/>
                <w:color w:val="00274C"/>
                <w:position w:val="-2"/>
                <w:sz w:val="20"/>
                <w:szCs w:val="20"/>
              </w:rPr>
              <w:t xml:space="preserve">A1</w:t>
            </w:r>
            <w:r>
              <w:rPr>
                <w:color w:val="00274C"/>
                <w:position w:val="-2"/>
                <w:sz w:val="20"/>
                <w:szCs w:val="20"/>
              </w:rPr>
              <w:t xml:space="preserve"> e </w:t>
            </w:r>
            <w:r>
              <w:rPr>
                <w:b/>
                <w:bCs/>
                <w:color w:val="00274C"/>
                <w:position w:val="-2"/>
                <w:sz w:val="20"/>
                <w:szCs w:val="20"/>
              </w:rPr>
              <w:t xml:space="preserve">A2</w:t>
            </w:r>
            <w:r>
              <w:rPr>
                <w:color w:val="00274C"/>
                <w:position w:val="-2"/>
                <w:sz w:val="20"/>
                <w:szCs w:val="20"/>
              </w:rPr>
              <w:t xml:space="preserve"> con olio.</w:t>
            </w:r>
          </w:p>
        </w:tc>
        <w:tc>
          <w:tcPr>
            <w:tcMar>
              <w:top w:w="150" w:type="dxa"/>
              <w:bottom w:w="150" w:type="dxa"/>
            </w:tcMar>
            <w:vAlign w:val="top"/>
          </w:tcPr>
          <w:p>
            <w:r>
              <w:rPr>
                <w:position w:val="-228"/>
              </w:rPr>
              <w:drawing>
                <wp:inline distT="0" distB="0" distL="0" distR="0">
                  <wp:extent cx="2232000" cy="1490400"/>
                  <wp:docPr id="20602903" name="name8547607436bd2c29a"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732607436bd2c2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23638235" name="name7835607436bd3ea26"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468607436bd3ea2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Punterie</w:t>
            </w:r>
          </w:p>
          <w:p/>
          <w:p/>
          <w:p>
            <w:pPr>
              <w:numPr>
                <w:ilvl w:val="0"/>
                <w:numId w:val="16261952"/>
              </w:numPr>
              <w:spacing w:before="0" w:after="0" w:line="262" w:lineRule="auto"/>
              <w:jc w:val="left"/>
              <w:rPr>
                <w:color w:val="00274C"/>
                <w:sz w:val="20"/>
                <w:szCs w:val="20"/>
              </w:rPr>
            </w:pPr>
            <w:r>
              <w:rPr>
                <w:color w:val="00274C"/>
                <w:position w:val="-2"/>
                <w:sz w:val="20"/>
                <w:szCs w:val="20"/>
              </w:rPr>
              <w:t xml:space="preserve">Lubrificare con olio le punterie </w:t>
            </w:r>
            <w:r>
              <w:rPr>
                <w:b/>
                <w:bCs/>
                <w:color w:val="00274C"/>
                <w:position w:val="-2"/>
                <w:sz w:val="20"/>
                <w:szCs w:val="20"/>
              </w:rPr>
              <w:t xml:space="preserve">E</w:t>
            </w:r>
            <w:r>
              <w:rPr>
                <w:color w:val="00274C"/>
                <w:position w:val="-2"/>
                <w:sz w:val="20"/>
                <w:szCs w:val="20"/>
              </w:rPr>
              <w:t xml:space="preserve"> .</w:t>
            </w:r>
          </w:p>
          <w:p>
            <w:pPr>
              <w:numPr>
                <w:ilvl w:val="0"/>
                <w:numId w:val="16261952"/>
              </w:numPr>
              <w:spacing w:before="0" w:after="0" w:line="262" w:lineRule="auto"/>
              <w:jc w:val="left"/>
              <w:rPr>
                <w:color w:val="00274C"/>
                <w:sz w:val="20"/>
                <w:szCs w:val="20"/>
              </w:rPr>
            </w:pPr>
            <w:r>
              <w:rPr>
                <w:color w:val="00274C"/>
                <w:position w:val="-2"/>
                <w:sz w:val="20"/>
                <w:szCs w:val="20"/>
              </w:rPr>
              <w:t xml:space="preserve">Inserire le punterie </w:t>
            </w:r>
            <w:r>
              <w:rPr>
                <w:b/>
                <w:bCs/>
                <w:color w:val="00274C"/>
                <w:position w:val="-2"/>
                <w:sz w:val="20"/>
                <w:szCs w:val="20"/>
              </w:rPr>
              <w:t xml:space="preserve">E</w:t>
            </w:r>
            <w:r>
              <w:rPr>
                <w:color w:val="00274C"/>
                <w:position w:val="-2"/>
                <w:sz w:val="20"/>
                <w:szCs w:val="20"/>
              </w:rPr>
              <w:t xml:space="preserve"> nelle sedi </w:t>
            </w:r>
            <w:r>
              <w:rPr>
                <w:b/>
                <w:bCs/>
                <w:color w:val="00274C"/>
                <w:position w:val="-2"/>
                <w:sz w:val="20"/>
                <w:szCs w:val="20"/>
              </w:rPr>
              <w:t xml:space="preserve">F</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084462" name="name7317607436bd52641"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396607436bd526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Spruzzatori olio</w:t>
            </w:r>
          </w:p>
          <w:p/>
          <w:p/>
          <w:p>
            <w:pPr>
              <w:numPr>
                <w:ilvl w:val="0"/>
                <w:numId w:val="16261953"/>
              </w:numPr>
              <w:spacing w:before="0" w:after="0" w:line="262" w:lineRule="auto"/>
              <w:jc w:val="left"/>
              <w:rPr>
                <w:color w:val="00274C"/>
                <w:sz w:val="20"/>
                <w:szCs w:val="20"/>
              </w:rPr>
            </w:pPr>
            <w:r>
              <w:rPr>
                <w:color w:val="00274C"/>
                <w:position w:val="-2"/>
                <w:sz w:val="20"/>
                <w:szCs w:val="20"/>
              </w:rPr>
              <w:t xml:space="preserve">Montare gli spruzzatori </w:t>
            </w:r>
            <w:r>
              <w:rPr>
                <w:b/>
                <w:bCs/>
                <w:color w:val="00274C"/>
                <w:position w:val="-2"/>
                <w:sz w:val="20"/>
                <w:szCs w:val="20"/>
              </w:rPr>
              <w:t xml:space="preserve">G</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avvitando manualmente le viti raccordo </w:t>
            </w:r>
            <w:r>
              <w:rPr>
                <w:b/>
                <w:bCs/>
                <w:color w:val="00274C"/>
                <w:position w:val="-2"/>
                <w:sz w:val="20"/>
                <w:szCs w:val="20"/>
              </w:rPr>
              <w:t xml:space="preserve">H</w:t>
            </w:r>
            <w:r>
              <w:rPr>
                <w:color w:val="00274C"/>
                <w:position w:val="-2"/>
                <w:sz w:val="20"/>
                <w:szCs w:val="20"/>
              </w:rPr>
              <w:t xml:space="preserve"> .</w:t>
            </w:r>
          </w:p>
          <w:p>
            <w:pPr>
              <w:numPr>
                <w:ilvl w:val="0"/>
                <w:numId w:val="16261953"/>
              </w:numPr>
              <w:spacing w:before="0" w:after="0" w:line="262" w:lineRule="auto"/>
              <w:jc w:val="left"/>
              <w:rPr>
                <w:color w:val="00274C"/>
                <w:sz w:val="20"/>
                <w:szCs w:val="20"/>
              </w:rPr>
            </w:pPr>
            <w:r>
              <w:rPr>
                <w:color w:val="00274C"/>
                <w:position w:val="-2"/>
                <w:sz w:val="20"/>
                <w:szCs w:val="20"/>
              </w:rPr>
              <w:t xml:space="preserve">Verificare che gli spruzzatori </w:t>
            </w:r>
            <w:r>
              <w:rPr>
                <w:b/>
                <w:bCs/>
                <w:color w:val="00274C"/>
                <w:position w:val="-2"/>
                <w:sz w:val="20"/>
                <w:szCs w:val="20"/>
              </w:rPr>
              <w:t xml:space="preserve">G</w:t>
            </w:r>
            <w:r>
              <w:rPr>
                <w:color w:val="00274C"/>
                <w:position w:val="-2"/>
                <w:sz w:val="20"/>
                <w:szCs w:val="20"/>
              </w:rPr>
              <w:t xml:space="preserve"> siano inseriti correttamente nella loro sede come indicato nel dettaglio </w:t>
            </w:r>
            <w:r>
              <w:rPr>
                <w:b/>
                <w:bCs/>
                <w:color w:val="00274C"/>
                <w:position w:val="-2"/>
                <w:sz w:val="20"/>
                <w:szCs w:val="20"/>
              </w:rPr>
              <w:t xml:space="preserve">L</w:t>
            </w:r>
            <w:r>
              <w:rPr>
                <w:color w:val="00274C"/>
                <w:position w:val="-2"/>
                <w:sz w:val="20"/>
                <w:szCs w:val="20"/>
              </w:rPr>
              <w:t xml:space="preserve"> e serrare le viti raccordo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281336" name="name4165607436bd66649"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3382607436bd666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Albero a gomito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834978" name="name3385607436bd772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63607436bd772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Effettuare i controlli descritti al </w:t>
            </w:r>
            <w:hyperlink r:id="rId1549607436bd77c8d" w:history="1">
              <w:r>
                <w:rPr>
                  <w:b/>
                  <w:bCs/>
                  <w:color w:val="0000FF"/>
                  <w:position w:val="-2"/>
                  <w:sz w:val="20"/>
                  <w:szCs w:val="20"/>
                </w:rPr>
                <w:t xml:space="preserve">Par. 8.4.1 e Par. 8.4.2</w:t>
              </w:r>
            </w:hyperlink>
            <w:r>
              <w:rPr>
                <w:color w:val="00274C"/>
                <w:position w:val="-2"/>
                <w:sz w:val="20"/>
                <w:szCs w:val="20"/>
              </w:rPr>
              <w:t xml:space="preserve"> .</w:t>
            </w:r>
          </w:p>
          <w:p/>
          <w:p/>
          <w:p>
            <w:pPr>
              <w:numPr>
                <w:ilvl w:val="0"/>
                <w:numId w:val="16261954"/>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A1</w:t>
            </w:r>
            <w:r>
              <w:rPr>
                <w:color w:val="00274C"/>
                <w:position w:val="-2"/>
                <w:sz w:val="20"/>
                <w:szCs w:val="20"/>
              </w:rPr>
              <w:t xml:space="preserve"> sul semibasamento superiore </w:t>
            </w:r>
            <w:r>
              <w:rPr>
                <w:b/>
                <w:bCs/>
                <w:color w:val="00274C"/>
                <w:position w:val="-2"/>
                <w:sz w:val="20"/>
                <w:szCs w:val="20"/>
              </w:rPr>
              <w:t xml:space="preserve">B1</w:t>
            </w:r>
            <w:r>
              <w:rPr>
                <w:color w:val="00274C"/>
                <w:position w:val="-2"/>
                <w:sz w:val="20"/>
                <w:szCs w:val="20"/>
              </w:rPr>
              <w:t xml:space="preserve"> siano montati correttamente.</w:t>
            </w:r>
          </w:p>
          <w:p>
            <w:pPr>
              <w:numPr>
                <w:ilvl w:val="0"/>
                <w:numId w:val="16261954"/>
              </w:numPr>
              <w:spacing w:before="0" w:after="0" w:line="262" w:lineRule="auto"/>
              <w:jc w:val="left"/>
              <w:rPr>
                <w:color w:val="00274C"/>
                <w:sz w:val="20"/>
                <w:szCs w:val="20"/>
              </w:rPr>
            </w:pPr>
            <w:r>
              <w:rPr>
                <w:color w:val="00274C"/>
                <w:position w:val="-2"/>
                <w:sz w:val="20"/>
                <w:szCs w:val="20"/>
              </w:rPr>
              <w:t xml:space="preserve">Lubrificare i perni di banco e di biella </w:t>
            </w:r>
            <w:r>
              <w:rPr>
                <w:b/>
                <w:bCs/>
                <w:color w:val="00274C"/>
                <w:position w:val="-2"/>
                <w:sz w:val="20"/>
                <w:szCs w:val="20"/>
              </w:rPr>
              <w:t xml:space="preserve">J</w:t>
            </w:r>
            <w:r>
              <w:rPr>
                <w:color w:val="00274C"/>
                <w:position w:val="-2"/>
                <w:sz w:val="20"/>
                <w:szCs w:val="20"/>
              </w:rPr>
              <w:t xml:space="preserve"> , con olio.</w:t>
            </w:r>
          </w:p>
          <w:p>
            <w:pPr>
              <w:numPr>
                <w:ilvl w:val="0"/>
                <w:numId w:val="16261954"/>
              </w:numPr>
              <w:spacing w:before="0" w:after="0" w:line="262" w:lineRule="auto"/>
              <w:jc w:val="left"/>
              <w:rPr>
                <w:color w:val="00274C"/>
                <w:sz w:val="20"/>
                <w:szCs w:val="20"/>
              </w:rPr>
            </w:pPr>
            <w:r>
              <w:rPr>
                <w:color w:val="00274C"/>
                <w:position w:val="-2"/>
                <w:sz w:val="20"/>
                <w:szCs w:val="20"/>
              </w:rPr>
              <w:t xml:space="preserve">Inserire l'albero a gomito </w:t>
            </w:r>
            <w:r>
              <w:rPr>
                <w:b/>
                <w:bCs/>
                <w:color w:val="00274C"/>
                <w:position w:val="-2"/>
                <w:sz w:val="20"/>
                <w:szCs w:val="20"/>
              </w:rPr>
              <w:t xml:space="preserve">M</w:t>
            </w:r>
            <w:r>
              <w:rPr>
                <w:color w:val="00274C"/>
                <w:position w:val="-2"/>
                <w:sz w:val="20"/>
                <w:szCs w:val="20"/>
              </w:rPr>
              <w:t xml:space="preserve"> nella sua sede sul semi-basamento superiore </w:t>
            </w:r>
            <w:r>
              <w:rPr>
                <w:b/>
                <w:bCs/>
                <w:color w:val="00274C"/>
                <w:position w:val="-2"/>
                <w:sz w:val="20"/>
                <w:szCs w:val="20"/>
              </w:rPr>
              <w:t xml:space="preserve">B1</w:t>
            </w:r>
            <w:r>
              <w:rPr>
                <w:color w:val="00274C"/>
                <w:position w:val="-2"/>
                <w:sz w:val="20"/>
                <w:szCs w:val="20"/>
              </w:rPr>
              <w:t xml:space="preserve"> .</w:t>
            </w:r>
          </w:p>
          <w:p>
            <w:pPr>
              <w:numPr>
                <w:ilvl w:val="0"/>
                <w:numId w:val="16261954"/>
              </w:numPr>
              <w:spacing w:before="0" w:after="0" w:line="262" w:lineRule="auto"/>
              <w:jc w:val="left"/>
              <w:rPr>
                <w:color w:val="00274C"/>
                <w:sz w:val="20"/>
                <w:szCs w:val="20"/>
              </w:rPr>
            </w:pPr>
            <w:r>
              <w:rPr>
                <w:color w:val="00274C"/>
                <w:position w:val="-2"/>
                <w:sz w:val="20"/>
                <w:szCs w:val="20"/>
              </w:rPr>
              <w:t xml:space="preserve">Inserire i 2 semi anelli di spallamento </w:t>
            </w:r>
            <w:r>
              <w:rPr>
                <w:b/>
                <w:bCs/>
                <w:color w:val="00274C"/>
                <w:position w:val="-2"/>
                <w:sz w:val="20"/>
                <w:szCs w:val="20"/>
              </w:rPr>
              <w:t xml:space="preserve">N1</w:t>
            </w:r>
            <w:r>
              <w:rPr>
                <w:color w:val="00274C"/>
                <w:position w:val="-2"/>
                <w:sz w:val="20"/>
                <w:szCs w:val="20"/>
              </w:rPr>
              <w:t xml:space="preserve"> , tra albero a gomito </w:t>
            </w:r>
            <w:r>
              <w:rPr>
                <w:b/>
                <w:bCs/>
                <w:color w:val="00274C"/>
                <w:position w:val="-2"/>
                <w:sz w:val="20"/>
                <w:szCs w:val="20"/>
              </w:rPr>
              <w:t xml:space="preserve">M</w:t>
            </w:r>
            <w:r>
              <w:rPr>
                <w:color w:val="00274C"/>
                <w:position w:val="-2"/>
                <w:sz w:val="20"/>
                <w:szCs w:val="20"/>
              </w:rPr>
              <w:t xml:space="preserve"> e semi-basamento superiore </w:t>
            </w:r>
            <w:r>
              <w:rPr>
                <w:b/>
                <w:bCs/>
                <w:color w:val="00274C"/>
                <w:position w:val="-2"/>
                <w:sz w:val="20"/>
                <w:szCs w:val="20"/>
              </w:rPr>
              <w:t xml:space="preserve">B1</w:t>
            </w:r>
            <w:r>
              <w:rPr>
                <w:color w:val="00274C"/>
                <w:position w:val="-2"/>
                <w:sz w:val="20"/>
                <w:szCs w:val="20"/>
              </w:rPr>
              <w:t xml:space="preserve"> (dettaglio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8894963" name="name6178607436bd8b3ef"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5373607436bd8b3e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Semi-basamento inferiore</w:t>
            </w:r>
          </w:p>
          <w:p/>
          <w:p/>
          <w:p>
            <w:pPr>
              <w:numPr>
                <w:ilvl w:val="0"/>
                <w:numId w:val="16261955"/>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16261955"/>
              </w:numPr>
              <w:spacing w:before="0" w:after="0" w:line="262" w:lineRule="auto"/>
              <w:jc w:val="left"/>
              <w:rPr>
                <w:color w:val="00274C"/>
                <w:sz w:val="20"/>
                <w:szCs w:val="20"/>
              </w:rPr>
            </w:pPr>
            <w:r>
              <w:rPr>
                <w:color w:val="00274C"/>
                <w:position w:val="-2"/>
                <w:sz w:val="20"/>
                <w:szCs w:val="20"/>
              </w:rPr>
              <w:t xml:space="preserve">Distribuire un cordone di </w:t>
            </w:r>
            <w:r>
              <w:rPr>
                <w:b/>
                <w:bCs/>
                <w:color w:val="00274C"/>
                <w:position w:val="-2"/>
                <w:sz w:val="20"/>
                <w:szCs w:val="20"/>
              </w:rPr>
              <w:t xml:space="preserve">Loctite 5660</w:t>
            </w:r>
            <w:r>
              <w:rPr>
                <w:color w:val="00274C"/>
                <w:position w:val="-2"/>
                <w:sz w:val="20"/>
                <w:szCs w:val="20"/>
              </w:rPr>
              <w:t xml:space="preserve"> dello spessore di circa </w:t>
            </w:r>
            <w:r>
              <w:rPr>
                <w:b/>
                <w:bCs/>
                <w:color w:val="00274C"/>
                <w:position w:val="-2"/>
                <w:sz w:val="20"/>
                <w:szCs w:val="20"/>
              </w:rPr>
              <w:t xml:space="preserve">1.5 mm</w:t>
            </w:r>
            <w:r>
              <w:rPr>
                <w:color w:val="00274C"/>
                <w:position w:val="-2"/>
                <w:sz w:val="20"/>
                <w:szCs w:val="20"/>
              </w:rPr>
              <w:t xml:space="preserve"> sul piano </w:t>
            </w:r>
            <w:r>
              <w:rPr>
                <w:b/>
                <w:bCs/>
                <w:color w:val="00274C"/>
                <w:position w:val="-2"/>
                <w:sz w:val="20"/>
                <w:szCs w:val="20"/>
              </w:rPr>
              <w:t xml:space="preserve">P</w:t>
            </w:r>
            <w:r>
              <w:rPr>
                <w:color w:val="00274C"/>
                <w:position w:val="-2"/>
                <w:sz w:val="20"/>
                <w:szCs w:val="20"/>
              </w:rPr>
              <w:t xml:space="preserve"> del semi-basamento superiore </w:t>
            </w:r>
            <w:r>
              <w:rPr>
                <w:b/>
                <w:bCs/>
                <w:color w:val="00274C"/>
                <w:position w:val="-2"/>
                <w:sz w:val="20"/>
                <w:szCs w:val="20"/>
              </w:rPr>
              <w:t xml:space="preserve">B1</w:t>
            </w:r>
            <w:r>
              <w:rPr>
                <w:color w:val="00274C"/>
                <w:position w:val="-2"/>
                <w:sz w:val="20"/>
                <w:szCs w:val="20"/>
              </w:rPr>
              <w:t xml:space="preserve"> prestando attenzione a non ostruire i canalini di mandata olio </w:t>
            </w:r>
            <w:r>
              <w:rPr>
                <w:b/>
                <w:bCs/>
                <w:color w:val="00274C"/>
                <w:position w:val="-2"/>
                <w:sz w:val="20"/>
                <w:szCs w:val="20"/>
              </w:rPr>
              <w:t xml:space="preserve">X</w:t>
            </w:r>
            <w:r>
              <w:rPr>
                <w:color w:val="00274C"/>
                <w:position w:val="-2"/>
                <w:sz w:val="20"/>
                <w:szCs w:val="20"/>
              </w:rPr>
              <w:t xml:space="preserve"> e di ritorno olio in coppa </w:t>
            </w:r>
            <w:r>
              <w:rPr>
                <w:b/>
                <w:bCs/>
                <w:color w:val="00274C"/>
                <w:position w:val="-2"/>
                <w:sz w:val="20"/>
                <w:szCs w:val="20"/>
              </w:rPr>
              <w:t xml:space="preserve">Y</w:t>
            </w:r>
            <w:r>
              <w:rPr>
                <w:color w:val="00274C"/>
                <w:position w:val="-2"/>
                <w:sz w:val="20"/>
                <w:szCs w:val="20"/>
              </w:rPr>
              <w:t xml:space="preserve"> .</w:t>
            </w:r>
          </w:p>
          <w:p>
            <w:pPr>
              <w:numPr>
                <w:ilvl w:val="0"/>
                <w:numId w:val="16261955"/>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S</w:t>
            </w:r>
            <w:r>
              <w:rPr>
                <w:color w:val="00274C"/>
                <w:position w:val="-2"/>
                <w:sz w:val="20"/>
                <w:szCs w:val="20"/>
              </w:rPr>
              <w:t xml:space="preserve"> nella sede del basamento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 in alternativa applicare Loctite 5699.</w:t>
            </w:r>
          </w:p>
        </w:tc>
        <w:tc>
          <w:tcPr>
            <w:tcMar>
              <w:top w:w="150" w:type="dxa"/>
              <w:bottom w:w="150" w:type="dxa"/>
            </w:tcMar>
            <w:vAlign w:val="top"/>
          </w:tcPr>
          <w:p>
            <w:r>
              <w:rPr>
                <w:position w:val="-226"/>
              </w:rPr>
              <w:drawing>
                <wp:inline distT="0" distB="0" distL="0" distR="0">
                  <wp:extent cx="2232000" cy="1483200"/>
                  <wp:docPr id="68428432" name="name3939607436bda0e8f"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8245607436bda0e8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6261956"/>
              </w:numPr>
              <w:spacing w:before="0" w:after="0" w:line="262" w:lineRule="auto"/>
              <w:jc w:val="left"/>
              <w:rPr>
                <w:color w:val="00274C"/>
                <w:sz w:val="20"/>
                <w:szCs w:val="20"/>
              </w:rPr>
            </w:pPr>
            <w:r>
              <w:rPr>
                <w:color w:val="00274C"/>
                <w:position w:val="-2"/>
                <w:sz w:val="20"/>
                <w:szCs w:val="20"/>
              </w:rPr>
              <w:t xml:space="preserve">Verificare che i semi cuscinetti di banco </w:t>
            </w:r>
            <w:r>
              <w:rPr>
                <w:b/>
                <w:bCs/>
                <w:color w:val="00274C"/>
                <w:position w:val="-2"/>
                <w:sz w:val="20"/>
                <w:szCs w:val="20"/>
              </w:rPr>
              <w:t xml:space="preserve">A2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siano montati correttamente.</w:t>
            </w:r>
          </w:p>
          <w:p>
            <w:pPr>
              <w:numPr>
                <w:ilvl w:val="0"/>
                <w:numId w:val="16261956"/>
              </w:numPr>
              <w:spacing w:before="0" w:after="0" w:line="262" w:lineRule="auto"/>
              <w:jc w:val="left"/>
              <w:rPr>
                <w:color w:val="00274C"/>
                <w:sz w:val="20"/>
                <w:szCs w:val="20"/>
              </w:rPr>
            </w:pPr>
            <w:r>
              <w:rPr>
                <w:color w:val="00274C"/>
                <w:position w:val="-2"/>
                <w:sz w:val="20"/>
                <w:szCs w:val="20"/>
              </w:rPr>
              <w:t xml:space="preserve">Montare i 2 semi anelli di spallamento </w:t>
            </w:r>
            <w:r>
              <w:rPr>
                <w:b/>
                <w:bCs/>
                <w:color w:val="00274C"/>
                <w:position w:val="-2"/>
                <w:sz w:val="20"/>
                <w:szCs w:val="20"/>
              </w:rPr>
              <w:t xml:space="preserve">N2</w:t>
            </w:r>
            <w:r>
              <w:rPr>
                <w:color w:val="00274C"/>
                <w:position w:val="-2"/>
                <w:sz w:val="20"/>
                <w:szCs w:val="20"/>
              </w:rPr>
              <w:t xml:space="preserve"> sul semi-basamento inferiore </w:t>
            </w:r>
            <w:r>
              <w:rPr>
                <w:b/>
                <w:bCs/>
                <w:color w:val="00274C"/>
                <w:position w:val="-2"/>
                <w:sz w:val="20"/>
                <w:szCs w:val="20"/>
              </w:rPr>
              <w:t xml:space="preserve">B2</w:t>
            </w:r>
            <w:r>
              <w:rPr>
                <w:color w:val="00274C"/>
                <w:position w:val="-2"/>
                <w:sz w:val="20"/>
                <w:szCs w:val="20"/>
              </w:rPr>
              <w:t xml:space="preserve"> applicando due punti di grasso per mantenerli in sede.</w:t>
            </w:r>
          </w:p>
          <w:p>
            <w:pPr>
              <w:numPr>
                <w:ilvl w:val="0"/>
                <w:numId w:val="16261956"/>
              </w:numPr>
              <w:spacing w:before="0" w:after="0" w:line="262" w:lineRule="auto"/>
              <w:jc w:val="left"/>
              <w:rPr>
                <w:color w:val="00274C"/>
                <w:sz w:val="20"/>
                <w:szCs w:val="20"/>
              </w:rPr>
            </w:pPr>
            <w:r>
              <w:rPr>
                <w:color w:val="00274C"/>
                <w:position w:val="-2"/>
                <w:sz w:val="20"/>
                <w:szCs w:val="20"/>
              </w:rPr>
              <w:t xml:space="preserve">Accoppiare i due semi basamenti </w:t>
            </w:r>
            <w:r>
              <w:rPr>
                <w:b/>
                <w:bCs/>
                <w:color w:val="00274C"/>
                <w:position w:val="-2"/>
                <w:sz w:val="20"/>
                <w:szCs w:val="20"/>
              </w:rPr>
              <w:t xml:space="preserve">B1</w:t>
            </w:r>
            <w:r>
              <w:rPr>
                <w:color w:val="00274C"/>
                <w:position w:val="-2"/>
                <w:sz w:val="20"/>
                <w:szCs w:val="20"/>
              </w:rPr>
              <w:t xml:space="preserve"> e </w:t>
            </w:r>
            <w:r>
              <w:rPr>
                <w:b/>
                <w:bCs/>
                <w:color w:val="00274C"/>
                <w:position w:val="-2"/>
                <w:sz w:val="20"/>
                <w:szCs w:val="20"/>
              </w:rPr>
              <w:t xml:space="preserve">B2</w:t>
            </w:r>
            <w:r>
              <w:rPr>
                <w:color w:val="00274C"/>
                <w:position w:val="-2"/>
                <w:sz w:val="20"/>
                <w:szCs w:val="20"/>
              </w:rPr>
              <w:t xml:space="preserve"> rispettando le spine di riferimento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6812298" name="name1319607436bdbd9cf"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746607436bdbd9c9"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4538207" name="name8904607436bdd28d3"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6183607436bdd28cc"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8541846" name="name5097607436bde5d54"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818607436bde5d4f"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39296" name="name4788607436be08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3607436be081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viti di fissaggio J, K devono essere tassativamente sostituite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il serraggio delle viti J, K rispettando i cicli, il serraggio, le successive rotazioni come indicato nella </w:t>
            </w:r>
            <w:r>
              <w:rPr>
                <w:b/>
                <w:bCs/>
                <w:color w:val="00274C"/>
                <w:position w:val="-2"/>
                <w:sz w:val="20"/>
                <w:szCs w:val="20"/>
              </w:rPr>
              <w:t xml:space="preserve">Tab. 9.2</w:t>
            </w:r>
            <w:r>
              <w:rPr>
                <w:color w:val="00274C"/>
                <w:position w:val="-2"/>
                <w:sz w:val="20"/>
                <w:szCs w:val="20"/>
              </w:rPr>
              <w:t xml:space="preserve"> .</w:t>
            </w:r>
          </w:p>
          <w:p/>
          <w:p/>
          <w:p>
            <w:pPr>
              <w:numPr>
                <w:ilvl w:val="2"/>
                <w:numId w:val="16261957"/>
              </w:numPr>
              <w:spacing w:before="0" w:after="0" w:line="262" w:lineRule="auto"/>
              <w:jc w:val="left"/>
              <w:rPr>
                <w:color w:val="00274C"/>
                <w:sz w:val="20"/>
                <w:szCs w:val="20"/>
              </w:rPr>
            </w:pPr>
            <w:r>
              <w:rPr>
                <w:color w:val="00274C"/>
                <w:position w:val="-2"/>
                <w:sz w:val="20"/>
                <w:szCs w:val="20"/>
              </w:rPr>
              <w:t xml:space="preserve">Applicare "Molyslip AS COMPOUND 40" sui filetti e sotto la testa delle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e avvitarle manualmente fino a battuta.</w:t>
            </w:r>
          </w:p>
          <w:p>
            <w:pPr>
              <w:numPr>
                <w:ilvl w:val="2"/>
                <w:numId w:val="16261957"/>
              </w:numPr>
              <w:spacing w:before="0" w:after="0" w:line="262" w:lineRule="auto"/>
              <w:jc w:val="left"/>
              <w:rPr>
                <w:color w:val="00274C"/>
                <w:sz w:val="20"/>
                <w:szCs w:val="20"/>
              </w:rPr>
            </w:pPr>
            <w:r>
              <w:rPr>
                <w:color w:val="00274C"/>
                <w:position w:val="-2"/>
                <w:sz w:val="20"/>
                <w:szCs w:val="20"/>
              </w:rPr>
              <w:t xml:space="preserve">Fissare le viti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seguendo tassativamente l'ordine indicato nelle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e le coppie di serraggio indicate nella </w:t>
            </w:r>
            <w:r>
              <w:rPr>
                <w:b/>
                <w:bCs/>
                <w:color w:val="00274C"/>
                <w:position w:val="-2"/>
                <w:sz w:val="20"/>
                <w:szCs w:val="20"/>
              </w:rPr>
              <w:t xml:space="preserve">Tab. 9.2</w:t>
            </w:r>
            <w:r>
              <w:rPr>
                <w:color w:val="00274C"/>
                <w:position w:val="-2"/>
                <w:sz w:val="20"/>
                <w:szCs w:val="20"/>
              </w:rPr>
              <w:t xml:space="preserve"> .</w:t>
            </w:r>
          </w:p>
          <w:p>
            <w:pPr>
              <w:numPr>
                <w:ilvl w:val="2"/>
                <w:numId w:val="16261957"/>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p>
            <w:pPr>
              <w:numPr>
                <w:ilvl w:val="2"/>
                <w:numId w:val="16261957"/>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W</w:t>
            </w:r>
            <w:r>
              <w:rPr>
                <w:color w:val="00274C"/>
                <w:position w:val="-2"/>
                <w:sz w:val="20"/>
                <w:szCs w:val="20"/>
              </w:rPr>
              <w:t xml:space="preserve"> nella sede del basamento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3964607436be09273" w:history="1">
              <w:r>
                <w:rPr>
                  <w:b/>
                  <w:bCs/>
                  <w:color w:val="0000FF"/>
                  <w:position w:val="-2"/>
                  <w:sz w:val="20"/>
                  <w:szCs w:val="20"/>
                  <w:u w:val="single"/>
                </w:rPr>
                <w:t xml:space="preserve">ST_47</w:t>
              </w:r>
            </w:hyperlink>
            <w:r>
              <w:rPr>
                <w:b/>
                <w:bCs/>
                <w:color w:val="00274C"/>
                <w:position w:val="-2"/>
                <w:sz w:val="20"/>
                <w:szCs w:val="20"/>
              </w:rPr>
              <w:t xml:space="preserve"> )</w:t>
            </w: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86253588" name="name3997607436be1926d"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7690607436be1926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Albero a camme</w:t>
            </w:r>
          </w:p>
          <w:p/>
          <w:p/>
          <w:p>
            <w:pPr>
              <w:numPr>
                <w:ilvl w:val="0"/>
                <w:numId w:val="16261958"/>
              </w:numPr>
              <w:spacing w:before="0" w:after="0" w:line="262" w:lineRule="auto"/>
              <w:jc w:val="left"/>
              <w:rPr>
                <w:color w:val="00274C"/>
                <w:sz w:val="20"/>
                <w:szCs w:val="20"/>
              </w:rPr>
            </w:pPr>
            <w:r>
              <w:rPr>
                <w:color w:val="00274C"/>
                <w:position w:val="-2"/>
                <w:sz w:val="20"/>
                <w:szCs w:val="20"/>
              </w:rPr>
              <w:t xml:space="preserve">Lubrificare i perni </w:t>
            </w:r>
            <w:r>
              <w:rPr>
                <w:b/>
                <w:bCs/>
                <w:color w:val="00274C"/>
                <w:position w:val="-2"/>
                <w:sz w:val="20"/>
                <w:szCs w:val="20"/>
              </w:rPr>
              <w:t xml:space="preserve">S2</w:t>
            </w:r>
            <w:r>
              <w:rPr>
                <w:color w:val="00274C"/>
                <w:position w:val="-2"/>
                <w:sz w:val="20"/>
                <w:szCs w:val="20"/>
              </w:rPr>
              <w:t xml:space="preserve"> , le camme </w:t>
            </w:r>
            <w:r>
              <w:rPr>
                <w:b/>
                <w:bCs/>
                <w:color w:val="00274C"/>
                <w:position w:val="-2"/>
                <w:sz w:val="20"/>
                <w:szCs w:val="20"/>
              </w:rPr>
              <w:t xml:space="preserve">S3</w:t>
            </w:r>
            <w:r>
              <w:rPr>
                <w:color w:val="00274C"/>
                <w:position w:val="-2"/>
                <w:sz w:val="20"/>
                <w:szCs w:val="20"/>
              </w:rPr>
              <w:t xml:space="preserve"> dell'albero a camme </w:t>
            </w:r>
            <w:r>
              <w:rPr>
                <w:b/>
                <w:bCs/>
                <w:color w:val="00274C"/>
                <w:position w:val="-2"/>
                <w:sz w:val="20"/>
                <w:szCs w:val="20"/>
              </w:rPr>
              <w:t xml:space="preserve">S1</w:t>
            </w:r>
            <w:r>
              <w:rPr>
                <w:color w:val="00274C"/>
                <w:position w:val="-2"/>
                <w:sz w:val="20"/>
                <w:szCs w:val="20"/>
              </w:rPr>
              <w:t xml:space="preserve"> , tutti gli alloggi </w:t>
            </w:r>
            <w:r>
              <w:rPr>
                <w:b/>
                <w:bCs/>
                <w:color w:val="00274C"/>
                <w:position w:val="-2"/>
                <w:sz w:val="20"/>
                <w:szCs w:val="20"/>
              </w:rPr>
              <w:t xml:space="preserve">Q1</w:t>
            </w:r>
            <w:r>
              <w:rPr>
                <w:color w:val="00274C"/>
                <w:position w:val="-2"/>
                <w:sz w:val="20"/>
                <w:szCs w:val="20"/>
              </w:rPr>
              <w:t xml:space="preserve"> con olio.</w:t>
            </w:r>
          </w:p>
          <w:p>
            <w:pPr>
              <w:numPr>
                <w:ilvl w:val="0"/>
                <w:numId w:val="16261958"/>
              </w:numPr>
              <w:spacing w:before="0" w:after="0" w:line="262" w:lineRule="auto"/>
              <w:jc w:val="left"/>
              <w:rPr>
                <w:color w:val="00274C"/>
                <w:sz w:val="20"/>
                <w:szCs w:val="20"/>
              </w:rPr>
            </w:pPr>
            <w:r>
              <w:rPr>
                <w:color w:val="00274C"/>
                <w:position w:val="-2"/>
                <w:sz w:val="20"/>
                <w:szCs w:val="20"/>
              </w:rPr>
              <w:t xml:space="preserve">Inserire, l'albero a camme </w:t>
            </w:r>
            <w:r>
              <w:rPr>
                <w:b/>
                <w:bCs/>
                <w:color w:val="00274C"/>
                <w:position w:val="-2"/>
                <w:sz w:val="20"/>
                <w:szCs w:val="20"/>
              </w:rPr>
              <w:t xml:space="preserve">S1</w:t>
            </w:r>
            <w:r>
              <w:rPr>
                <w:color w:val="00274C"/>
                <w:position w:val="-2"/>
                <w:sz w:val="20"/>
                <w:szCs w:val="20"/>
              </w:rPr>
              <w:t xml:space="preserve"> negli alloggi </w:t>
            </w:r>
            <w:r>
              <w:rPr>
                <w:b/>
                <w:bCs/>
                <w:color w:val="00274C"/>
                <w:position w:val="-2"/>
                <w:sz w:val="20"/>
                <w:szCs w:val="20"/>
              </w:rPr>
              <w:t xml:space="preserve">Q1</w:t>
            </w:r>
            <w:r>
              <w:rPr>
                <w:color w:val="00274C"/>
                <w:position w:val="-2"/>
                <w:sz w:val="20"/>
                <w:szCs w:val="20"/>
              </w:rPr>
              <w:t xml:space="preserve"> , fino a battuta.</w:t>
            </w:r>
          </w:p>
          <w:p>
            <w:pPr>
              <w:numPr>
                <w:ilvl w:val="0"/>
                <w:numId w:val="16261958"/>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S4</w:t>
            </w:r>
            <w:r>
              <w:rPr>
                <w:color w:val="00274C"/>
                <w:position w:val="-2"/>
                <w:sz w:val="20"/>
                <w:szCs w:val="20"/>
              </w:rPr>
              <w:t xml:space="preserve"> sul basamento </w:t>
            </w:r>
            <w:r>
              <w:rPr>
                <w:b/>
                <w:bCs/>
                <w:color w:val="00274C"/>
                <w:position w:val="-2"/>
                <w:sz w:val="20"/>
                <w:szCs w:val="20"/>
              </w:rPr>
              <w:t xml:space="preserve">B</w:t>
            </w:r>
            <w:r>
              <w:rPr>
                <w:color w:val="00274C"/>
                <w:position w:val="-2"/>
                <w:sz w:val="20"/>
                <w:szCs w:val="20"/>
              </w:rPr>
              <w:t xml:space="preserve"> per mantenere il posizionamento dell'albero a camme </w:t>
            </w:r>
            <w:r>
              <w:rPr>
                <w:b/>
                <w:bCs/>
                <w:color w:val="00274C"/>
                <w:position w:val="-2"/>
                <w:sz w:val="20"/>
                <w:szCs w:val="20"/>
              </w:rPr>
              <w:t xml:space="preserve">S1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568679" name="name7599607436be2ef9e"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246607436be2ef9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Ingranaggi distribuzione</w:t>
            </w:r>
          </w:p>
          <w:p/>
          <w:p/>
          <w:p>
            <w:pPr>
              <w:numPr>
                <w:ilvl w:val="0"/>
                <w:numId w:val="16261959"/>
              </w:numPr>
              <w:spacing w:before="0" w:after="0" w:line="262" w:lineRule="auto"/>
              <w:jc w:val="left"/>
              <w:rPr>
                <w:color w:val="00274C"/>
                <w:sz w:val="20"/>
                <w:szCs w:val="20"/>
              </w:rPr>
            </w:pPr>
            <w:r>
              <w:rPr>
                <w:color w:val="00274C"/>
                <w:position w:val="-2"/>
                <w:sz w:val="20"/>
                <w:szCs w:val="20"/>
              </w:rPr>
              <w:br/>
              <w:t xml:space="preserve">Verificare il corretto montaggio della spina </w:t>
            </w:r>
            <w:r>
              <w:rPr>
                <w:b/>
                <w:bCs/>
                <w:color w:val="00274C"/>
                <w:position w:val="-2"/>
                <w:sz w:val="20"/>
                <w:szCs w:val="20"/>
              </w:rPr>
              <w:t xml:space="preserve">P1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w:t>
            </w:r>
          </w:p>
          <w:p>
            <w:pPr>
              <w:numPr>
                <w:ilvl w:val="0"/>
                <w:numId w:val="1626195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M1</w:t>
            </w:r>
            <w:r>
              <w:rPr>
                <w:color w:val="00274C"/>
                <w:position w:val="-2"/>
                <w:sz w:val="20"/>
                <w:szCs w:val="20"/>
              </w:rPr>
              <w:t xml:space="preserve"> sull'albero a gomito </w:t>
            </w:r>
            <w:r>
              <w:rPr>
                <w:b/>
                <w:bCs/>
                <w:color w:val="00274C"/>
                <w:position w:val="-2"/>
                <w:sz w:val="20"/>
                <w:szCs w:val="20"/>
              </w:rPr>
              <w:t xml:space="preserve">M</w:t>
            </w:r>
            <w:r>
              <w:rPr>
                <w:color w:val="00274C"/>
                <w:position w:val="-2"/>
                <w:sz w:val="20"/>
                <w:szCs w:val="20"/>
              </w:rPr>
              <w:t xml:space="preserve"> rispettando il riferimento con la spina </w:t>
            </w:r>
            <w:r>
              <w:rPr>
                <w:b/>
                <w:bCs/>
                <w:color w:val="00274C"/>
                <w:position w:val="-2"/>
                <w:sz w:val="20"/>
                <w:szCs w:val="20"/>
              </w:rPr>
              <w:t xml:space="preserve">P1</w:t>
            </w:r>
            <w:r>
              <w:rPr>
                <w:color w:val="00274C"/>
                <w:position w:val="-2"/>
                <w:sz w:val="20"/>
                <w:szCs w:val="20"/>
              </w:rPr>
              <w:t xml:space="preserve"> .</w:t>
            </w:r>
          </w:p>
          <w:p>
            <w:pPr>
              <w:numPr>
                <w:ilvl w:val="0"/>
                <w:numId w:val="16261959"/>
              </w:numPr>
              <w:spacing w:before="0" w:after="0" w:line="262" w:lineRule="auto"/>
              <w:jc w:val="left"/>
              <w:rPr>
                <w:color w:val="00274C"/>
                <w:sz w:val="20"/>
                <w:szCs w:val="20"/>
              </w:rPr>
            </w:pPr>
            <w:r>
              <w:rPr>
                <w:color w:val="00274C"/>
                <w:position w:val="-2"/>
                <w:sz w:val="20"/>
                <w:szCs w:val="20"/>
              </w:rPr>
              <w:t xml:space="preserve">Avvitare la vite </w:t>
            </w:r>
            <w:r>
              <w:rPr>
                <w:b/>
                <w:bCs/>
                <w:color w:val="00274C"/>
                <w:position w:val="-2"/>
                <w:sz w:val="20"/>
                <w:szCs w:val="20"/>
              </w:rPr>
              <w:t xml:space="preserve">N1</w:t>
            </w:r>
            <w:r>
              <w:rPr>
                <w:color w:val="00274C"/>
                <w:position w:val="-2"/>
                <w:sz w:val="20"/>
                <w:szCs w:val="20"/>
              </w:rPr>
              <w:t xml:space="preserve"> fino a battuta interponendo l'attrezzo </w:t>
            </w:r>
            <w:hyperlink r:id="rId2344607436be3098a" w:history="1">
              <w:r>
                <w:rPr>
                  <w:b/>
                  <w:bCs/>
                  <w:color w:val="0000FF"/>
                  <w:position w:val="-2"/>
                  <w:sz w:val="20"/>
                  <w:szCs w:val="20"/>
                </w:rPr>
                <w:t xml:space="preserve">ST_41</w:t>
              </w:r>
            </w:hyperlink>
            <w:r>
              <w:rPr>
                <w:color w:val="00274C"/>
                <w:position w:val="-2"/>
                <w:sz w:val="20"/>
                <w:szCs w:val="20"/>
              </w:rPr>
              <w:t xml:space="preserve"> tra </w:t>
            </w:r>
            <w:r>
              <w:rPr>
                <w:b/>
                <w:bCs/>
                <w:color w:val="00274C"/>
                <w:position w:val="-2"/>
                <w:sz w:val="20"/>
                <w:szCs w:val="20"/>
              </w:rPr>
              <w:t xml:space="preserve">N1</w:t>
            </w:r>
            <w:r>
              <w:rPr>
                <w:color w:val="00274C"/>
                <w:position w:val="-2"/>
                <w:sz w:val="20"/>
                <w:szCs w:val="20"/>
              </w:rPr>
              <w:t xml:space="preserve"> e </w:t>
            </w:r>
            <w:r>
              <w:rPr>
                <w:b/>
                <w:bCs/>
                <w:color w:val="00274C"/>
                <w:position w:val="-2"/>
                <w:sz w:val="20"/>
                <w:szCs w:val="20"/>
              </w:rPr>
              <w:t xml:space="preserve">M1</w:t>
            </w:r>
            <w:r>
              <w:rPr>
                <w:color w:val="00274C"/>
                <w:position w:val="-2"/>
                <w:sz w:val="20"/>
                <w:szCs w:val="20"/>
              </w:rPr>
              <w:t xml:space="preserve"> .</w:t>
            </w:r>
          </w:p>
          <w:p>
            <w:pPr>
              <w:numPr>
                <w:ilvl w:val="0"/>
                <w:numId w:val="16261959"/>
              </w:numPr>
              <w:spacing w:before="0" w:after="0" w:line="262" w:lineRule="auto"/>
              <w:jc w:val="left"/>
              <w:rPr>
                <w:color w:val="00274C"/>
                <w:sz w:val="20"/>
                <w:szCs w:val="20"/>
              </w:rPr>
            </w:pPr>
            <w:r>
              <w:rPr>
                <w:color w:val="00274C"/>
                <w:position w:val="-2"/>
                <w:sz w:val="20"/>
                <w:szCs w:val="20"/>
              </w:rPr>
              <w:t xml:space="preserve">Posizionare l'ingranaggio </w:t>
            </w:r>
            <w:r>
              <w:rPr>
                <w:b/>
                <w:bCs/>
                <w:color w:val="00274C"/>
                <w:position w:val="-2"/>
                <w:sz w:val="20"/>
                <w:szCs w:val="20"/>
              </w:rPr>
              <w:t xml:space="preserve">R1</w:t>
            </w:r>
            <w:r>
              <w:rPr>
                <w:color w:val="00274C"/>
                <w:position w:val="-2"/>
                <w:sz w:val="20"/>
                <w:szCs w:val="20"/>
              </w:rPr>
              <w:t xml:space="preserve"> rispettando il riferimento </w:t>
            </w:r>
            <w:r>
              <w:rPr>
                <w:b/>
                <w:bCs/>
                <w:color w:val="00274C"/>
                <w:position w:val="-2"/>
                <w:sz w:val="20"/>
                <w:szCs w:val="20"/>
              </w:rPr>
              <w:t xml:space="preserve">T1</w:t>
            </w:r>
            <w:r>
              <w:rPr>
                <w:color w:val="00274C"/>
                <w:position w:val="-2"/>
                <w:sz w:val="20"/>
                <w:szCs w:val="20"/>
              </w:rPr>
              <w:t xml:space="preserve"> dell'ingranaggio </w:t>
            </w:r>
            <w:r>
              <w:rPr>
                <w:b/>
                <w:bCs/>
                <w:color w:val="00274C"/>
                <w:position w:val="-2"/>
                <w:sz w:val="20"/>
                <w:szCs w:val="20"/>
              </w:rPr>
              <w:t xml:space="preserve">M1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34573" name="name7025607436be419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0607436be419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dei riferimenti </w:t>
            </w:r>
            <w:r>
              <w:rPr>
                <w:b/>
                <w:bCs/>
                <w:color w:val="00274C"/>
                <w:position w:val="-2"/>
                <w:sz w:val="20"/>
                <w:szCs w:val="20"/>
              </w:rPr>
              <w:t xml:space="preserve">T1</w:t>
            </w:r>
            <w:r>
              <w:rPr>
                <w:color w:val="00274C"/>
                <w:position w:val="-2"/>
                <w:sz w:val="20"/>
                <w:szCs w:val="20"/>
              </w:rPr>
              <w:t xml:space="preserve"> sugli ingranaggi </w:t>
            </w:r>
            <w:r>
              <w:rPr>
                <w:b/>
                <w:bCs/>
                <w:color w:val="00274C"/>
                <w:position w:val="-2"/>
                <w:sz w:val="20"/>
                <w:szCs w:val="20"/>
              </w:rPr>
              <w:t xml:space="preserve">M1</w:t>
            </w:r>
            <w:r>
              <w:rPr>
                <w:color w:val="00274C"/>
                <w:position w:val="-2"/>
                <w:sz w:val="20"/>
                <w:szCs w:val="20"/>
              </w:rPr>
              <w:t xml:space="preserve"> e </w:t>
            </w:r>
            <w:r>
              <w:rPr>
                <w:b/>
                <w:bCs/>
                <w:color w:val="00274C"/>
                <w:position w:val="-2"/>
                <w:sz w:val="20"/>
                <w:szCs w:val="20"/>
              </w:rPr>
              <w:t xml:space="preserve">R1</w:t>
            </w:r>
            <w:r>
              <w:rPr>
                <w:color w:val="00274C"/>
                <w:position w:val="-2"/>
                <w:sz w:val="20"/>
                <w:szCs w:val="20"/>
              </w:rPr>
              <w:t xml:space="preserve"> provoca il malfunzionamento del motore e gravi danni.</w:t>
            </w:r>
          </w:p>
          <w:p>
            <w:pPr>
              <w:numPr>
                <w:ilvl w:val="0"/>
                <w:numId w:val="16261833"/>
              </w:numPr>
              <w:spacing w:before="0" w:after="0" w:line="262" w:lineRule="auto"/>
              <w:jc w:val="left"/>
              <w:rPr>
                <w:color w:val="00274C"/>
                <w:sz w:val="20"/>
                <w:szCs w:val="20"/>
              </w:rPr>
            </w:pPr>
            <w:r>
              <w:rPr>
                <w:color w:val="00274C"/>
                <w:position w:val="-2"/>
                <w:sz w:val="20"/>
                <w:szCs w:val="20"/>
              </w:rPr>
              <w:t xml:space="preserve">La vite di fissaggio </w:t>
            </w:r>
            <w:r>
              <w:rPr>
                <w:b/>
                <w:bCs/>
                <w:color w:val="00274C"/>
                <w:position w:val="-2"/>
                <w:sz w:val="20"/>
                <w:szCs w:val="20"/>
              </w:rPr>
              <w:t xml:space="preserve">R2</w:t>
            </w:r>
            <w:r>
              <w:rPr>
                <w:color w:val="00274C"/>
                <w:position w:val="-2"/>
                <w:sz w:val="20"/>
                <w:szCs w:val="20"/>
              </w:rPr>
              <w:t xml:space="preserve"> deve essere tassativamente sostituita ad ogni montaggio.</w:t>
            </w:r>
          </w:p>
          <w:p/>
          <w:p/>
          <w:p>
            <w:pPr>
              <w:numPr>
                <w:ilvl w:val="0"/>
                <w:numId w:val="16261960"/>
              </w:numPr>
              <w:spacing w:before="0" w:after="0" w:line="262" w:lineRule="auto"/>
              <w:jc w:val="left"/>
              <w:rPr>
                <w:color w:val="00274C"/>
                <w:sz w:val="20"/>
                <w:szCs w:val="20"/>
              </w:rPr>
            </w:pPr>
            <w:r>
              <w:rPr>
                <w:color w:val="00274C"/>
                <w:position w:val="-2"/>
                <w:sz w:val="20"/>
                <w:szCs w:val="20"/>
              </w:rPr>
              <w:t xml:space="preserve">Fissare l'ingranaggio </w:t>
            </w:r>
            <w:r>
              <w:rPr>
                <w:b/>
                <w:bCs/>
                <w:color w:val="00274C"/>
                <w:position w:val="-2"/>
                <w:sz w:val="20"/>
                <w:szCs w:val="20"/>
              </w:rPr>
              <w:t xml:space="preserve">R1</w:t>
            </w:r>
            <w:r>
              <w:rPr>
                <w:color w:val="00274C"/>
                <w:position w:val="-2"/>
                <w:sz w:val="20"/>
                <w:szCs w:val="20"/>
              </w:rPr>
              <w:t xml:space="preserve"> tramite la vite </w:t>
            </w:r>
            <w:r>
              <w:rPr>
                <w:b/>
                <w:bCs/>
                <w:color w:val="00274C"/>
                <w:position w:val="-2"/>
                <w:sz w:val="20"/>
                <w:szCs w:val="20"/>
              </w:rPr>
              <w:t xml:space="preserve">R2</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261960"/>
              </w:numPr>
              <w:spacing w:before="0" w:after="0" w:line="262" w:lineRule="auto"/>
              <w:jc w:val="left"/>
              <w:rPr>
                <w:color w:val="00274C"/>
                <w:sz w:val="20"/>
                <w:szCs w:val="20"/>
              </w:rPr>
            </w:pPr>
            <w:r>
              <w:rPr>
                <w:color w:val="00274C"/>
                <w:position w:val="-2"/>
                <w:sz w:val="20"/>
                <w:szCs w:val="20"/>
              </w:rPr>
              <w:t xml:space="preserve">Verificare che l'albero a gomito </w:t>
            </w:r>
            <w:r>
              <w:rPr>
                <w:b/>
                <w:bCs/>
                <w:color w:val="00274C"/>
                <w:position w:val="-2"/>
                <w:sz w:val="20"/>
                <w:szCs w:val="20"/>
              </w:rPr>
              <w:t xml:space="preserve">M</w:t>
            </w:r>
            <w:r>
              <w:rPr>
                <w:color w:val="00274C"/>
                <w:position w:val="-2"/>
                <w:sz w:val="20"/>
                <w:szCs w:val="20"/>
              </w:rPr>
              <w:t xml:space="preserve"> ruoti senza impedimenti.</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8016458" name="name5642607436be5521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1647607436be5521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83112591" name="name3202607436be6a56b"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698607436be6a56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Segmenti</w:t>
            </w:r>
          </w:p>
          <w:p/>
          <w:p/>
          <w:p>
            <w:pPr>
              <w:numPr>
                <w:ilvl w:val="0"/>
                <w:numId w:val="16261961"/>
              </w:numPr>
              <w:spacing w:before="0" w:after="0" w:line="262" w:lineRule="auto"/>
              <w:jc w:val="left"/>
              <w:rPr>
                <w:color w:val="00274C"/>
                <w:sz w:val="20"/>
                <w:szCs w:val="20"/>
              </w:rPr>
            </w:pPr>
            <w:r>
              <w:rPr>
                <w:color w:val="00274C"/>
                <w:position w:val="-2"/>
                <w:sz w:val="20"/>
                <w:szCs w:val="20"/>
              </w:rPr>
              <w:t xml:space="preserve">Eseguire i controlli descritti al </w:t>
            </w:r>
            <w:hyperlink r:id="rId1495607436be6bc3f" w:history="1">
              <w:r>
                <w:rPr>
                  <w:b/>
                  <w:bCs/>
                  <w:color w:val="0000FF"/>
                  <w:position w:val="-2"/>
                  <w:sz w:val="20"/>
                  <w:szCs w:val="20"/>
                </w:rPr>
                <w:t xml:space="preserve">Par. 8.5.3</w:t>
              </w:r>
            </w:hyperlink>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Inserire l'anello raschiaolio </w:t>
            </w:r>
            <w:r>
              <w:rPr>
                <w:b/>
                <w:bCs/>
                <w:color w:val="00274C"/>
                <w:position w:val="-2"/>
                <w:sz w:val="20"/>
                <w:szCs w:val="20"/>
              </w:rPr>
              <w:t xml:space="preserve">Z3</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Inserire il 2° anello tenuta </w:t>
            </w:r>
            <w:r>
              <w:rPr>
                <w:b/>
                <w:bCs/>
                <w:color w:val="00274C"/>
                <w:position w:val="-2"/>
                <w:sz w:val="20"/>
                <w:szCs w:val="20"/>
              </w:rPr>
              <w:t xml:space="preserve">Z2</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Inserisce il 1° anello tenuta </w:t>
            </w:r>
            <w:r>
              <w:rPr>
                <w:b/>
                <w:bCs/>
                <w:color w:val="00274C"/>
                <w:position w:val="-2"/>
                <w:sz w:val="20"/>
                <w:szCs w:val="20"/>
              </w:rPr>
              <w:t xml:space="preserve">Z1</w:t>
            </w:r>
            <w:r>
              <w:rPr>
                <w:color w:val="00274C"/>
                <w:position w:val="-2"/>
                <w:sz w:val="20"/>
                <w:szCs w:val="20"/>
              </w:rPr>
              <w:t xml:space="preserve"> sul pistone </w:t>
            </w:r>
            <w:r>
              <w:rPr>
                <w:b/>
                <w:bCs/>
                <w:color w:val="00274C"/>
                <w:position w:val="-2"/>
                <w:sz w:val="20"/>
                <w:szCs w:val="20"/>
              </w:rPr>
              <w:t xml:space="preserve">Z</w:t>
            </w:r>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Eseguire i controlli descritti al </w:t>
            </w:r>
            <w:hyperlink r:id="rId1240607436be6bdee" w:history="1">
              <w:r>
                <w:rPr>
                  <w:b/>
                  <w:bCs/>
                  <w:color w:val="0000FF"/>
                  <w:position w:val="-2"/>
                  <w:sz w:val="20"/>
                  <w:szCs w:val="20"/>
                </w:rPr>
                <w:t xml:space="preserve">Par. 8.5.4</w:t>
              </w:r>
            </w:hyperlink>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Orientare l'apertura dei segmenti a 120° tra loro ( </w:t>
            </w:r>
            <w:r>
              <w:rPr>
                <w:b/>
                <w:bCs/>
                <w:color w:val="00274C"/>
                <w:position w:val="-2"/>
                <w:sz w:val="20"/>
                <w:szCs w:val="20"/>
              </w:rPr>
              <w:t xml:space="preserve">Y</w:t>
            </w:r>
            <w:r>
              <w:rPr>
                <w:color w:val="00274C"/>
                <w:position w:val="-2"/>
                <w:sz w:val="20"/>
                <w:szCs w:val="20"/>
              </w:rPr>
              <w:t xml:space="preserve"> ).</w:t>
            </w:r>
            <w:r>
              <w:rPr>
                <w:b/>
                <w:bCs/>
                <w:color w:val="00274C"/>
                <w:position w:val="-2"/>
                <w:sz w:val="20"/>
                <w:szCs w:val="20"/>
              </w:rPr>
              <w:br/>
              <w:t xml:space="preserve">NOTA:</w:t>
            </w:r>
            <w:r>
              <w:rPr>
                <w:color w:val="00274C"/>
                <w:position w:val="-2"/>
                <w:sz w:val="20"/>
                <w:szCs w:val="20"/>
              </w:rPr>
              <w:t xml:space="preserve"> non orientare l'apertura del segmento con il foro per lo spinotto (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61"/>
              </w:numPr>
              <w:spacing w:before="0" w:after="0" w:line="262" w:lineRule="auto"/>
              <w:jc w:val="left"/>
              <w:rPr>
                <w:color w:val="00274C"/>
                <w:sz w:val="20"/>
                <w:szCs w:val="20"/>
              </w:rPr>
            </w:pPr>
            <w:r>
              <w:rPr>
                <w:color w:val="00274C"/>
                <w:position w:val="-2"/>
                <w:sz w:val="20"/>
                <w:szCs w:val="20"/>
              </w:rPr>
              <w:t xml:space="preserve">Lubrificare il mantello del pistone ed i segmenti con olio.</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71108649" name="name5587607436be7c321"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297607436be7c319"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5346699" name="name6274607436be8f07a"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643607436be8f0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59399" name="name8168607436bea33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25607436bea33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261833"/>
              </w:numPr>
              <w:spacing w:before="0" w:after="0" w:line="262" w:lineRule="auto"/>
              <w:jc w:val="left"/>
              <w:rPr>
                <w:color w:val="00274C"/>
                <w:sz w:val="20"/>
                <w:szCs w:val="20"/>
              </w:rPr>
            </w:pPr>
            <w:r>
              <w:rPr>
                <w:color w:val="00274C"/>
                <w:position w:val="-2"/>
                <w:sz w:val="20"/>
                <w:szCs w:val="20"/>
              </w:rPr>
              <w:t xml:space="preserve">Le viti di fissaggio </w:t>
            </w:r>
            <w:r>
              <w:rPr>
                <w:b/>
                <w:bCs/>
                <w:color w:val="00274C"/>
                <w:position w:val="-2"/>
                <w:sz w:val="20"/>
                <w:szCs w:val="20"/>
              </w:rPr>
              <w:t xml:space="preserve">E1</w:t>
            </w:r>
            <w:r>
              <w:rPr>
                <w:color w:val="00274C"/>
                <w:position w:val="-2"/>
                <w:sz w:val="20"/>
                <w:szCs w:val="20"/>
              </w:rPr>
              <w:t xml:space="preserve"> devono essere tassativamente sostituite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4460607436bea395c" w:history="1">
              <w:r>
                <w:rPr>
                  <w:b/>
                  <w:bCs/>
                  <w:color w:val="0000FF"/>
                  <w:position w:val="-2"/>
                  <w:sz w:val="20"/>
                  <w:szCs w:val="20"/>
                </w:rPr>
                <w:t xml:space="preserve">Par. 8.5.1</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bronzine </w:t>
            </w:r>
            <w:r>
              <w:rPr>
                <w:b/>
                <w:bCs/>
                <w:color w:val="00274C"/>
                <w:position w:val="-2"/>
                <w:sz w:val="20"/>
                <w:szCs w:val="20"/>
              </w:rPr>
              <w:t xml:space="preserve">D1</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Accoppiare i componenti rispettando i riferimenti creati al </w:t>
            </w:r>
            <w:hyperlink r:id="rId2046607436bea39b2"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62"/>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E1</w:t>
            </w:r>
            <w:r>
              <w:rPr>
                <w:color w:val="00274C"/>
                <w:position w:val="-2"/>
                <w:sz w:val="20"/>
                <w:szCs w:val="20"/>
              </w:rPr>
              <w:t xml:space="preserve"> e rimuovere il cappello di biella </w:t>
            </w:r>
            <w:r>
              <w:rPr>
                <w:b/>
                <w:bCs/>
                <w:color w:val="00274C"/>
                <w:position w:val="-2"/>
                <w:sz w:val="20"/>
                <w:szCs w:val="20"/>
              </w:rPr>
              <w:t xml:space="preserve">F1</w:t>
            </w:r>
            <w:r>
              <w:rPr>
                <w:color w:val="00274C"/>
                <w:position w:val="-2"/>
                <w:sz w:val="20"/>
                <w:szCs w:val="20"/>
              </w:rPr>
              <w:t xml:space="preserve"> .</w:t>
            </w:r>
          </w:p>
          <w:p>
            <w:pPr>
              <w:numPr>
                <w:ilvl w:val="0"/>
                <w:numId w:val="16261962"/>
              </w:numPr>
              <w:spacing w:before="0" w:after="0" w:line="262" w:lineRule="auto"/>
              <w:jc w:val="left"/>
              <w:rPr>
                <w:color w:val="00274C"/>
                <w:sz w:val="20"/>
                <w:szCs w:val="20"/>
              </w:rPr>
            </w:pPr>
            <w:r>
              <w:rPr>
                <w:color w:val="00274C"/>
                <w:position w:val="-2"/>
                <w:sz w:val="20"/>
                <w:szCs w:val="20"/>
              </w:rPr>
              <w:t xml:space="preserve">Inserire la biella </w:t>
            </w:r>
            <w:r>
              <w:rPr>
                <w:b/>
                <w:bCs/>
                <w:color w:val="00274C"/>
                <w:position w:val="-2"/>
                <w:sz w:val="20"/>
                <w:szCs w:val="20"/>
              </w:rPr>
              <w:t xml:space="preserve">F2</w:t>
            </w:r>
            <w:r>
              <w:rPr>
                <w:color w:val="00274C"/>
                <w:position w:val="-2"/>
                <w:sz w:val="20"/>
                <w:szCs w:val="20"/>
              </w:rPr>
              <w:t xml:space="preserve"> nel pistone </w:t>
            </w:r>
            <w:r>
              <w:rPr>
                <w:b/>
                <w:bCs/>
                <w:color w:val="00274C"/>
                <w:position w:val="-2"/>
                <w:sz w:val="20"/>
                <w:szCs w:val="20"/>
              </w:rPr>
              <w:t xml:space="preserve">Z</w:t>
            </w:r>
            <w:r>
              <w:rPr>
                <w:color w:val="00274C"/>
                <w:position w:val="-2"/>
                <w:sz w:val="20"/>
                <w:szCs w:val="20"/>
              </w:rPr>
              <w:t xml:space="preserve"> e allineare le sedi </w:t>
            </w:r>
            <w:r>
              <w:rPr>
                <w:b/>
                <w:bCs/>
                <w:color w:val="00274C"/>
                <w:position w:val="-2"/>
                <w:sz w:val="20"/>
                <w:szCs w:val="20"/>
              </w:rPr>
              <w:t xml:space="preserve">G1</w:t>
            </w:r>
            <w:r>
              <w:rPr>
                <w:color w:val="00274C"/>
                <w:position w:val="-2"/>
                <w:sz w:val="20"/>
                <w:szCs w:val="20"/>
              </w:rPr>
              <w:t xml:space="preserve"> .</w:t>
            </w:r>
          </w:p>
          <w:p>
            <w:pPr>
              <w:numPr>
                <w:ilvl w:val="0"/>
                <w:numId w:val="16261962"/>
              </w:numPr>
              <w:spacing w:before="0" w:after="0" w:line="262" w:lineRule="auto"/>
              <w:jc w:val="left"/>
              <w:rPr>
                <w:color w:val="00274C"/>
                <w:sz w:val="20"/>
                <w:szCs w:val="20"/>
              </w:rPr>
            </w:pPr>
            <w:r>
              <w:rPr>
                <w:color w:val="00274C"/>
                <w:position w:val="-2"/>
                <w:sz w:val="20"/>
                <w:szCs w:val="20"/>
              </w:rPr>
              <w:t xml:space="preserve">Inserire lo spinotto </w:t>
            </w:r>
            <w:r>
              <w:rPr>
                <w:b/>
                <w:bCs/>
                <w:color w:val="00274C"/>
                <w:position w:val="-2"/>
                <w:sz w:val="20"/>
                <w:szCs w:val="20"/>
              </w:rPr>
              <w:t xml:space="preserve">H1</w:t>
            </w:r>
            <w:r>
              <w:rPr>
                <w:color w:val="00274C"/>
                <w:position w:val="-2"/>
                <w:sz w:val="20"/>
                <w:szCs w:val="20"/>
              </w:rPr>
              <w:t xml:space="preserve"> nella sede </w:t>
            </w:r>
            <w:r>
              <w:rPr>
                <w:b/>
                <w:bCs/>
                <w:color w:val="00274C"/>
                <w:position w:val="-2"/>
                <w:sz w:val="20"/>
                <w:szCs w:val="20"/>
              </w:rPr>
              <w:t xml:space="preserve">G1</w:t>
            </w:r>
            <w:r>
              <w:rPr>
                <w:color w:val="00274C"/>
                <w:position w:val="-2"/>
                <w:sz w:val="20"/>
                <w:szCs w:val="20"/>
              </w:rPr>
              <w:t xml:space="preserve"> per l'assemblaggio del gruppo Biella-Pistone.</w:t>
            </w:r>
          </w:p>
          <w:p>
            <w:pPr>
              <w:numPr>
                <w:ilvl w:val="0"/>
                <w:numId w:val="16261962"/>
              </w:numPr>
              <w:spacing w:before="0" w:after="0" w:line="262" w:lineRule="auto"/>
              <w:jc w:val="left"/>
              <w:rPr>
                <w:color w:val="00274C"/>
                <w:sz w:val="20"/>
                <w:szCs w:val="20"/>
              </w:rPr>
            </w:pPr>
            <w:r>
              <w:rPr>
                <w:color w:val="00274C"/>
                <w:position w:val="-2"/>
                <w:sz w:val="20"/>
                <w:szCs w:val="20"/>
              </w:rPr>
              <w:t xml:space="preserve">Inserire gli anelli di fermo </w:t>
            </w:r>
            <w:r>
              <w:rPr>
                <w:b/>
                <w:bCs/>
                <w:color w:val="00274C"/>
                <w:position w:val="-2"/>
                <w:sz w:val="20"/>
                <w:szCs w:val="20"/>
              </w:rPr>
              <w:t xml:space="preserve">L1</w:t>
            </w:r>
            <w:r>
              <w:rPr>
                <w:color w:val="00274C"/>
                <w:position w:val="-2"/>
                <w:sz w:val="20"/>
                <w:szCs w:val="20"/>
              </w:rPr>
              <w:t xml:space="preserve"> all'interno della sede </w:t>
            </w:r>
            <w:r>
              <w:rPr>
                <w:b/>
                <w:bCs/>
                <w:color w:val="00274C"/>
                <w:position w:val="-2"/>
                <w:sz w:val="20"/>
                <w:szCs w:val="20"/>
              </w:rPr>
              <w:t xml:space="preserve">G2</w:t>
            </w:r>
            <w:r>
              <w:rPr>
                <w:color w:val="00274C"/>
                <w:position w:val="-2"/>
                <w:sz w:val="20"/>
                <w:szCs w:val="20"/>
              </w:rPr>
              <w:t xml:space="preserve"> del pistone </w:t>
            </w:r>
            <w:r>
              <w:rPr>
                <w:b/>
                <w:bCs/>
                <w:color w:val="00274C"/>
                <w:position w:val="-2"/>
                <w:sz w:val="20"/>
                <w:szCs w:val="20"/>
              </w:rPr>
              <w:t xml:space="preserve">Z</w:t>
            </w:r>
            <w:r>
              <w:rPr>
                <w:color w:val="00274C"/>
                <w:position w:val="-2"/>
                <w:sz w:val="20"/>
                <w:szCs w:val="20"/>
              </w:rPr>
              <w:t xml:space="preserve"> per bloccare lo spinotto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408044" name="name2194607436beb7159"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3887607436beb715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55511213" name="name5345607436bec74b2"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2739607436bec74a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Gruppo pistone e biella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706475" name="name2247607436bed9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2607436bed98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al montaggio del gruppo pistone e biella, eseguire i controlli descritti nei </w:t>
            </w:r>
            <w:hyperlink r:id="rId6534607436beda21b" w:history="1">
              <w:r>
                <w:rPr>
                  <w:b/>
                  <w:bCs/>
                  <w:color w:val="0000FF"/>
                  <w:position w:val="-2"/>
                  <w:sz w:val="20"/>
                  <w:szCs w:val="20"/>
                </w:rPr>
                <w:t xml:space="preserve">Par. 8.5.5</w:t>
              </w:r>
            </w:hyperlink>
            <w:r>
              <w:rPr>
                <w:color w:val="00274C"/>
                <w:position w:val="-2"/>
                <w:sz w:val="20"/>
                <w:szCs w:val="20"/>
              </w:rPr>
              <w:t xml:space="preserve"> .</w:t>
            </w:r>
          </w:p>
          <w:p/>
          <w:p/>
          <w:p>
            <w:pPr>
              <w:numPr>
                <w:ilvl w:val="0"/>
                <w:numId w:val="16261963"/>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PMS del cilindro interessato.</w:t>
            </w:r>
          </w:p>
        </w:tc>
        <w:tc>
          <w:tcPr>
            <w:tcMar>
              <w:top w:w="150" w:type="dxa"/>
              <w:bottom w:w="150" w:type="dxa"/>
            </w:tcMar>
            <w:vAlign w:val="top"/>
          </w:tcPr>
          <w:p>
            <w:r>
              <w:rPr>
                <w:position w:val="-224"/>
              </w:rPr>
              <w:drawing>
                <wp:inline distT="0" distB="0" distL="0" distR="0">
                  <wp:extent cx="2232000" cy="1476000"/>
                  <wp:docPr id="82947305" name="name8072607436beeb036"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7326607436beeb0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16261964"/>
              </w:numPr>
              <w:spacing w:before="0" w:after="0" w:line="262" w:lineRule="auto"/>
              <w:jc w:val="left"/>
              <w:rPr>
                <w:color w:val="00274C"/>
                <w:sz w:val="20"/>
                <w:szCs w:val="20"/>
              </w:rPr>
            </w:pPr>
            <w:r>
              <w:rPr>
                <w:color w:val="00274C"/>
                <w:position w:val="-2"/>
                <w:sz w:val="20"/>
                <w:szCs w:val="20"/>
              </w:rPr>
              <w:t xml:space="preserve">Lubrificare il mantello e i segmenti del pistone </w:t>
            </w:r>
            <w:r>
              <w:rPr>
                <w:b/>
                <w:bCs/>
                <w:color w:val="00274C"/>
                <w:position w:val="-2"/>
                <w:sz w:val="20"/>
                <w:szCs w:val="20"/>
              </w:rPr>
              <w:t xml:space="preserve">Z</w:t>
            </w:r>
            <w:r>
              <w:rPr>
                <w:color w:val="00274C"/>
                <w:position w:val="-2"/>
                <w:sz w:val="20"/>
                <w:szCs w:val="20"/>
              </w:rPr>
              <w:t xml:space="preserve"> .</w:t>
            </w:r>
          </w:p>
          <w:p>
            <w:pPr>
              <w:numPr>
                <w:ilvl w:val="0"/>
                <w:numId w:val="16261964"/>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e lubrificarlo abbondantemente.</w:t>
            </w:r>
          </w:p>
          <w:p>
            <w:pPr>
              <w:numPr>
                <w:ilvl w:val="0"/>
                <w:numId w:val="16261964"/>
              </w:numPr>
              <w:spacing w:before="0" w:after="0" w:line="262" w:lineRule="auto"/>
              <w:jc w:val="left"/>
              <w:rPr>
                <w:color w:val="00274C"/>
                <w:sz w:val="20"/>
                <w:szCs w:val="20"/>
              </w:rPr>
            </w:pPr>
            <w:r>
              <w:rPr>
                <w:color w:val="00274C"/>
                <w:position w:val="-2"/>
                <w:sz w:val="20"/>
                <w:szCs w:val="20"/>
              </w:rPr>
              <w:t xml:space="preserve">Introdurre, utilizzando una pinza serrafasce, il pistone nel cilindro </w:t>
            </w:r>
            <w:r>
              <w:rPr>
                <w:b/>
                <w:bCs/>
                <w:color w:val="00274C"/>
                <w:position w:val="-2"/>
                <w:sz w:val="20"/>
                <w:szCs w:val="20"/>
              </w:rPr>
              <w:t xml:space="preserve">W1</w:t>
            </w:r>
            <w:r>
              <w:rPr>
                <w:color w:val="00274C"/>
                <w:position w:val="-2"/>
                <w:sz w:val="20"/>
                <w:szCs w:val="20"/>
              </w:rPr>
              <w:t xml:space="preserve"> per circa 10 mm (quota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20427" name="name5567607436bf094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55607436bf094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Verificare di essere nella condizione descritta al </w:t>
            </w:r>
            <w:r>
              <w:rPr>
                <w:b/>
                <w:bCs/>
                <w:color w:val="00274C"/>
                <w:position w:val="-2"/>
                <w:sz w:val="20"/>
                <w:szCs w:val="20"/>
              </w:rPr>
              <w:t xml:space="preserve">Punto 1</w:t>
            </w: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pistone </w:t>
            </w:r>
            <w:r>
              <w:rPr>
                <w:b/>
                <w:bCs/>
                <w:color w:val="00274C"/>
                <w:position w:val="-2"/>
                <w:sz w:val="20"/>
                <w:szCs w:val="20"/>
              </w:rPr>
              <w:t xml:space="preserve">Z</w:t>
            </w:r>
            <w:r>
              <w:rPr>
                <w:color w:val="00274C"/>
                <w:position w:val="-2"/>
                <w:sz w:val="20"/>
                <w:szCs w:val="20"/>
              </w:rPr>
              <w:t xml:space="preserve"> deve essere montato con l'incavo </w:t>
            </w:r>
            <w:r>
              <w:rPr>
                <w:b/>
                <w:bCs/>
                <w:color w:val="00274C"/>
                <w:position w:val="-2"/>
                <w:sz w:val="20"/>
                <w:szCs w:val="20"/>
              </w:rPr>
              <w:t xml:space="preserve">K1,</w:t>
            </w:r>
            <w:r>
              <w:rPr>
                <w:color w:val="00274C"/>
                <w:position w:val="-2"/>
                <w:sz w:val="20"/>
                <w:szCs w:val="20"/>
              </w:rPr>
              <w:t xml:space="preserve"> presente su un lato del mantello, rivolto verso gli spruzzatori olio </w:t>
            </w:r>
            <w:r>
              <w:rPr>
                <w:b/>
                <w:bCs/>
                <w:color w:val="00274C"/>
                <w:position w:val="-2"/>
                <w:sz w:val="20"/>
                <w:szCs w:val="20"/>
              </w:rPr>
              <w:t xml:space="preserve">G</w:t>
            </w:r>
            <w:r>
              <w:rPr>
                <w:color w:val="00274C"/>
                <w:position w:val="-2"/>
                <w:sz w:val="20"/>
                <w:szCs w:val="20"/>
              </w:rPr>
              <w:t xml:space="preserve"> .</w:t>
            </w:r>
          </w:p>
          <w:p/>
          <w:p/>
          <w:p/>
          <w:p/>
          <w:p>
            <w:pPr>
              <w:numPr>
                <w:ilvl w:val="0"/>
                <w:numId w:val="16261965"/>
              </w:numPr>
              <w:spacing w:before="0" w:after="0" w:line="262" w:lineRule="auto"/>
              <w:jc w:val="left"/>
              <w:rPr>
                <w:color w:val="00274C"/>
                <w:sz w:val="20"/>
                <w:szCs w:val="20"/>
              </w:rPr>
            </w:pPr>
            <w:r>
              <w:rPr>
                <w:color w:val="00274C"/>
                <w:position w:val="-2"/>
                <w:sz w:val="20"/>
                <w:szCs w:val="20"/>
              </w:rPr>
              <w:t xml:space="preserve">Ruotare il pistone </w:t>
            </w:r>
            <w:r>
              <w:rPr>
                <w:b/>
                <w:bCs/>
                <w:color w:val="00274C"/>
                <w:position w:val="-2"/>
                <w:sz w:val="20"/>
                <w:szCs w:val="20"/>
              </w:rPr>
              <w:t xml:space="preserve">Z</w:t>
            </w:r>
            <w:r>
              <w:rPr>
                <w:color w:val="00274C"/>
                <w:position w:val="-2"/>
                <w:sz w:val="20"/>
                <w:szCs w:val="20"/>
              </w:rPr>
              <w:t xml:space="preserve"> di 10° in senso orario rispetto alla sua posizione di corretto montaggio ( </w:t>
            </w:r>
            <w:r>
              <w:rPr>
                <w:b/>
                <w:bCs/>
                <w:color w:val="00274C"/>
                <w:position w:val="-2"/>
                <w:sz w:val="20"/>
                <w:szCs w:val="20"/>
              </w:rPr>
              <w:t xml:space="preserve">Fig. 9.20</w:t>
            </w:r>
            <w:r>
              <w:rPr>
                <w:color w:val="00274C"/>
                <w:position w:val="-2"/>
                <w:sz w:val="20"/>
                <w:szCs w:val="20"/>
              </w:rPr>
              <w:t xml:space="preserve"> - quota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questa operazione si evita l'impatto tra la biella </w:t>
            </w:r>
            <w:r>
              <w:rPr>
                <w:b/>
                <w:bCs/>
                <w:color w:val="00274C"/>
                <w:position w:val="-2"/>
                <w:sz w:val="20"/>
                <w:szCs w:val="20"/>
              </w:rPr>
              <w:t xml:space="preserve">F2</w:t>
            </w:r>
            <w:r>
              <w:rPr>
                <w:color w:val="00274C"/>
                <w:position w:val="-2"/>
                <w:sz w:val="20"/>
                <w:szCs w:val="20"/>
              </w:rPr>
              <w:t xml:space="preserve"> e lo spruzzatore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5267438" name="name1925607436bf1e549"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4320607436bf1e54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2755687" name="name6687607436bf2ffe8"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1535607436bf2ff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8784087" name="name9803607436bf40928"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6396607436bf4092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34322812" name="name3529607436bf5213c"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8557607436bf5213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757951" name="name3845607436bf642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0607436bf642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Lasciare la pinza serrafasce montata sul pistone</w:t>
            </w:r>
          </w:p>
          <w:p/>
          <w:p/>
          <w:p>
            <w:pPr>
              <w:numPr>
                <w:ilvl w:val="0"/>
                <w:numId w:val="16261966"/>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senza introdurre i segmenti nel cilindro, ruotare il pistone </w:t>
            </w:r>
            <w:r>
              <w:rPr>
                <w:b/>
                <w:bCs/>
                <w:color w:val="00274C"/>
                <w:position w:val="-2"/>
                <w:sz w:val="20"/>
                <w:szCs w:val="20"/>
              </w:rPr>
              <w:t xml:space="preserve">Z</w:t>
            </w:r>
            <w:r>
              <w:rPr>
                <w:color w:val="00274C"/>
                <w:position w:val="-2"/>
                <w:sz w:val="20"/>
                <w:szCs w:val="20"/>
              </w:rPr>
              <w:t xml:space="preserve"> di 10° in senso orario (quota </w:t>
            </w:r>
            <w:r>
              <w:rPr>
                <w:b/>
                <w:bCs/>
                <w:color w:val="00274C"/>
                <w:position w:val="-2"/>
                <w:sz w:val="20"/>
                <w:szCs w:val="20"/>
              </w:rPr>
              <w:t xml:space="preserve">T3</w:t>
            </w:r>
            <w:r>
              <w:rPr>
                <w:color w:val="00274C"/>
                <w:position w:val="-2"/>
                <w:sz w:val="20"/>
                <w:szCs w:val="20"/>
              </w:rPr>
              <w:t xml:space="preserve"> - posizione corretta di montaggio).</w:t>
            </w:r>
          </w:p>
        </w:tc>
        <w:tc>
          <w:tcPr>
            <w:tcMar>
              <w:top w:w="150" w:type="dxa"/>
              <w:bottom w:w="150" w:type="dxa"/>
            </w:tcMar>
            <w:vAlign w:val="top"/>
          </w:tcPr>
          <w:p>
            <w:r>
              <w:rPr>
                <w:position w:val="-194"/>
              </w:rPr>
              <w:drawing>
                <wp:inline distT="0" distB="0" distL="0" distR="0">
                  <wp:extent cx="2880000" cy="1281600"/>
                  <wp:docPr id="38482665" name="name5410607436bf7b7c6"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6521607436bf7b7c1"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1967"/>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16261967"/>
              </w:numPr>
              <w:spacing w:before="0" w:after="0" w:line="262" w:lineRule="auto"/>
              <w:jc w:val="left"/>
              <w:rPr>
                <w:color w:val="00274C"/>
                <w:sz w:val="20"/>
                <w:szCs w:val="20"/>
              </w:rPr>
            </w:pPr>
            <w:r>
              <w:rPr>
                <w:color w:val="00274C"/>
                <w:position w:val="-2"/>
                <w:sz w:val="20"/>
                <w:szCs w:val="20"/>
              </w:rPr>
              <w:t xml:space="preserve">Ruotare l'albero a gomito </w:t>
            </w:r>
            <w:r>
              <w:rPr>
                <w:b/>
                <w:bCs/>
                <w:color w:val="00274C"/>
                <w:position w:val="-2"/>
                <w:sz w:val="20"/>
                <w:szCs w:val="20"/>
              </w:rPr>
              <w:t xml:space="preserve">M</w:t>
            </w:r>
            <w:r>
              <w:rPr>
                <w:color w:val="00274C"/>
                <w:position w:val="-2"/>
                <w:sz w:val="20"/>
                <w:szCs w:val="20"/>
              </w:rPr>
              <w:t xml:space="preserve"> spostando il perno di biella </w:t>
            </w:r>
            <w:r>
              <w:rPr>
                <w:b/>
                <w:bCs/>
                <w:color w:val="00274C"/>
                <w:position w:val="-2"/>
                <w:sz w:val="20"/>
                <w:szCs w:val="20"/>
              </w:rPr>
              <w:t xml:space="preserve">J1</w:t>
            </w:r>
            <w:r>
              <w:rPr>
                <w:color w:val="00274C"/>
                <w:position w:val="-2"/>
                <w:sz w:val="20"/>
                <w:szCs w:val="20"/>
              </w:rPr>
              <w:t xml:space="preserve"> verso il PMI del cilindro interessato.</w:t>
            </w:r>
          </w:p>
          <w:p>
            <w:pPr>
              <w:numPr>
                <w:ilvl w:val="0"/>
                <w:numId w:val="16261967"/>
              </w:numPr>
              <w:spacing w:before="0" w:after="0" w:line="262" w:lineRule="auto"/>
              <w:jc w:val="left"/>
              <w:rPr>
                <w:color w:val="00274C"/>
                <w:sz w:val="20"/>
                <w:szCs w:val="20"/>
              </w:rPr>
            </w:pPr>
            <w:r>
              <w:rPr>
                <w:color w:val="00274C"/>
                <w:position w:val="-2"/>
                <w:sz w:val="20"/>
                <w:szCs w:val="20"/>
              </w:rPr>
              <w:t xml:space="preserve">Spingere il pistone </w:t>
            </w:r>
            <w:r>
              <w:rPr>
                <w:b/>
                <w:bCs/>
                <w:color w:val="00274C"/>
                <w:position w:val="-2"/>
                <w:sz w:val="20"/>
                <w:szCs w:val="20"/>
              </w:rPr>
              <w:t xml:space="preserve">Z</w:t>
            </w:r>
            <w:r>
              <w:rPr>
                <w:color w:val="00274C"/>
                <w:position w:val="-2"/>
                <w:sz w:val="20"/>
                <w:szCs w:val="20"/>
              </w:rPr>
              <w:t xml:space="preserve"> verso il basso centrando il perno di biella </w:t>
            </w:r>
            <w:r>
              <w:rPr>
                <w:b/>
                <w:bCs/>
                <w:color w:val="00274C"/>
                <w:position w:val="-2"/>
                <w:sz w:val="20"/>
                <w:szCs w:val="20"/>
              </w:rPr>
              <w:t xml:space="preserve">J1</w:t>
            </w:r>
            <w:r>
              <w:rPr>
                <w:color w:val="00274C"/>
                <w:position w:val="-2"/>
                <w:sz w:val="20"/>
                <w:szCs w:val="20"/>
              </w:rPr>
              <w:t xml:space="preserve"> con la biella </w:t>
            </w:r>
            <w:r>
              <w:rPr>
                <w:b/>
                <w:bCs/>
                <w:color w:val="00274C"/>
                <w:position w:val="-2"/>
                <w:sz w:val="20"/>
                <w:szCs w:val="20"/>
              </w:rPr>
              <w:t xml:space="preserve">F2</w:t>
            </w:r>
            <w:r>
              <w:rPr>
                <w:color w:val="00274C"/>
                <w:position w:val="-2"/>
                <w:sz w:val="20"/>
                <w:szCs w:val="20"/>
              </w:rPr>
              <w:t xml:space="preserve"> .</w:t>
            </w:r>
          </w:p>
          <w:p>
            <w:pPr>
              <w:numPr>
                <w:ilvl w:val="0"/>
                <w:numId w:val="16261967"/>
              </w:numPr>
              <w:spacing w:before="0" w:after="0" w:line="262" w:lineRule="auto"/>
              <w:jc w:val="left"/>
              <w:rPr>
                <w:color w:val="00274C"/>
                <w:sz w:val="20"/>
                <w:szCs w:val="20"/>
              </w:rPr>
            </w:pPr>
            <w:r>
              <w:rPr>
                <w:color w:val="00274C"/>
                <w:position w:val="-2"/>
                <w:sz w:val="20"/>
                <w:szCs w:val="20"/>
              </w:rPr>
              <w:t xml:space="preserve">Ruotare il basamento per inserire il cappello testa biella </w:t>
            </w:r>
            <w:r>
              <w:rPr>
                <w:b/>
                <w:bCs/>
                <w:color w:val="00274C"/>
                <w:position w:val="-2"/>
                <w:sz w:val="20"/>
                <w:szCs w:val="20"/>
              </w:rPr>
              <w:t xml:space="preserve">F1</w:t>
            </w:r>
            <w:r>
              <w:rPr>
                <w:color w:val="00274C"/>
                <w:position w:val="-2"/>
                <w:sz w:val="20"/>
                <w:szCs w:val="20"/>
              </w:rPr>
              <w:t xml:space="preserve"> .</w:t>
            </w:r>
          </w:p>
          <w:p>
            <w:pPr>
              <w:numPr>
                <w:ilvl w:val="0"/>
                <w:numId w:val="16261967"/>
              </w:numPr>
              <w:spacing w:before="0" w:after="0" w:line="262" w:lineRule="auto"/>
              <w:jc w:val="left"/>
              <w:rPr>
                <w:color w:val="00274C"/>
                <w:sz w:val="20"/>
                <w:szCs w:val="20"/>
              </w:rPr>
            </w:pPr>
            <w:r>
              <w:rPr>
                <w:color w:val="00274C"/>
                <w:position w:val="-2"/>
                <w:sz w:val="20"/>
                <w:szCs w:val="20"/>
              </w:rPr>
              <w:t xml:space="preserve">Verificare che il semi cuscinetto </w:t>
            </w:r>
            <w:r>
              <w:rPr>
                <w:b/>
                <w:bCs/>
                <w:color w:val="00274C"/>
                <w:position w:val="-2"/>
                <w:sz w:val="20"/>
                <w:szCs w:val="20"/>
              </w:rPr>
              <w:t xml:space="preserve">U1</w:t>
            </w:r>
            <w:r>
              <w:rPr>
                <w:color w:val="00274C"/>
                <w:position w:val="-2"/>
                <w:sz w:val="20"/>
                <w:szCs w:val="20"/>
              </w:rPr>
              <w:t xml:space="preserve"> sia montato correttamente sul cappello di biella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95119" name="name2977607436bf8ce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7607436bf8ce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Verificare che i piani di rottura del cappello di biella </w:t>
            </w:r>
            <w:r>
              <w:rPr>
                <w:b/>
                <w:bCs/>
                <w:color w:val="00274C"/>
                <w:position w:val="-2"/>
                <w:sz w:val="20"/>
                <w:szCs w:val="20"/>
              </w:rPr>
              <w:t xml:space="preserve">F1</w:t>
            </w:r>
            <w:r>
              <w:rPr>
                <w:color w:val="00274C"/>
                <w:position w:val="-2"/>
                <w:sz w:val="20"/>
                <w:szCs w:val="20"/>
              </w:rPr>
              <w:t xml:space="preserve"> coincida perfettamente sulla biella </w:t>
            </w:r>
            <w:r>
              <w:rPr>
                <w:b/>
                <w:bCs/>
                <w:color w:val="00274C"/>
                <w:position w:val="-2"/>
                <w:sz w:val="20"/>
                <w:szCs w:val="20"/>
              </w:rPr>
              <w:t xml:space="preserve">F2</w:t>
            </w:r>
            <w:r>
              <w:rPr>
                <w:color w:val="00274C"/>
                <w:position w:val="-2"/>
                <w:sz w:val="20"/>
                <w:szCs w:val="20"/>
              </w:rPr>
              <w:t xml:space="preserve"> prima di avvitare e serrare le viti </w:t>
            </w:r>
            <w:r>
              <w:rPr>
                <w:b/>
                <w:bCs/>
                <w:color w:val="00274C"/>
                <w:position w:val="-2"/>
                <w:sz w:val="20"/>
                <w:szCs w:val="20"/>
              </w:rPr>
              <w:t xml:space="preserve">E1</w:t>
            </w:r>
            <w:r>
              <w:rPr>
                <w:color w:val="00274C"/>
                <w:position w:val="-2"/>
                <w:sz w:val="20"/>
                <w:szCs w:val="20"/>
              </w:rPr>
              <w:t xml:space="preserve"> .</w:t>
            </w:r>
          </w:p>
          <w:p>
            <w:pPr>
              <w:numPr>
                <w:ilvl w:val="0"/>
                <w:numId w:val="16261968"/>
              </w:numPr>
              <w:spacing w:before="0" w:after="0" w:line="262" w:lineRule="auto"/>
              <w:jc w:val="left"/>
              <w:rPr>
                <w:color w:val="00274C"/>
                <w:sz w:val="20"/>
                <w:szCs w:val="20"/>
              </w:rPr>
            </w:pPr>
            <w:r>
              <w:rPr>
                <w:color w:val="00274C"/>
                <w:position w:val="-2"/>
                <w:sz w:val="20"/>
                <w:szCs w:val="20"/>
              </w:rPr>
              <w:t xml:space="preserve">Accoppiare il cappello di biella </w:t>
            </w:r>
            <w:r>
              <w:rPr>
                <w:b/>
                <w:bCs/>
                <w:color w:val="00274C"/>
                <w:position w:val="-2"/>
                <w:sz w:val="20"/>
                <w:szCs w:val="20"/>
              </w:rPr>
              <w:t xml:space="preserve">F1</w:t>
            </w:r>
            <w:r>
              <w:rPr>
                <w:color w:val="00274C"/>
                <w:position w:val="-2"/>
                <w:sz w:val="20"/>
                <w:szCs w:val="20"/>
              </w:rPr>
              <w:t xml:space="preserve"> alla biella </w:t>
            </w:r>
            <w:r>
              <w:rPr>
                <w:b/>
                <w:bCs/>
                <w:color w:val="00274C"/>
                <w:position w:val="-2"/>
                <w:sz w:val="20"/>
                <w:szCs w:val="20"/>
              </w:rPr>
              <w:t xml:space="preserve">F2</w:t>
            </w:r>
            <w:r>
              <w:rPr>
                <w:color w:val="00274C"/>
                <w:position w:val="-2"/>
                <w:sz w:val="20"/>
                <w:szCs w:val="20"/>
              </w:rPr>
              <w:t xml:space="preserve"> rispettando i riferimenti fatti allo smontaggio ( </w:t>
            </w:r>
            <w:hyperlink r:id="rId2017607436bf8d927" w:history="1">
              <w:r>
                <w:rPr>
                  <w:b/>
                  <w:bCs/>
                  <w:color w:val="0000FF"/>
                  <w:position w:val="-2"/>
                  <w:sz w:val="20"/>
                  <w:szCs w:val="20"/>
                </w:rPr>
                <w:t xml:space="preserve">Par. 7.12.2</w:t>
              </w:r>
              <w:r>
                <w:rPr>
                  <w:color w:val="0000FF"/>
                  <w:position w:val="-2"/>
                  <w:sz w:val="20"/>
                  <w:szCs w:val="20"/>
                  <w:u w:val="single"/>
                </w:rPr>
                <w:t xml:space="preserve"> e </w:t>
              </w:r>
              <w:r>
                <w:rPr>
                  <w:b/>
                  <w:bCs/>
                  <w:color w:val="0000FF"/>
                  <w:position w:val="-2"/>
                  <w:sz w:val="20"/>
                  <w:szCs w:val="20"/>
                </w:rPr>
                <w:t xml:space="preserve">7.12.5</w:t>
              </w:r>
            </w:hyperlink>
            <w:r>
              <w:rPr>
                <w:color w:val="00274C"/>
                <w:position w:val="-2"/>
                <w:sz w:val="20"/>
                <w:szCs w:val="20"/>
              </w:rPr>
              <w:t xml:space="preserve"> ).</w:t>
            </w:r>
          </w:p>
          <w:p>
            <w:pPr>
              <w:numPr>
                <w:ilvl w:val="0"/>
                <w:numId w:val="16261968"/>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E1</w:t>
            </w:r>
            <w:r>
              <w:rPr>
                <w:color w:val="00274C"/>
                <w:position w:val="-2"/>
                <w:sz w:val="20"/>
                <w:szCs w:val="20"/>
              </w:rPr>
              <w:t xml:space="preserve"> e avvitarle manualmente fino a battuta.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939420" name="name6516607436bf9d6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7607436bf9d6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può provocare danni a cose e persone.</w:t>
            </w:r>
          </w:p>
          <w:p/>
          <w:p/>
          <w:p/>
          <w:p/>
          <w:p>
            <w:pPr>
              <w:numPr>
                <w:ilvl w:val="0"/>
                <w:numId w:val="16261969"/>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E1</w:t>
            </w:r>
            <w:r>
              <w:rPr>
                <w:color w:val="00274C"/>
                <w:position w:val="-2"/>
                <w:sz w:val="20"/>
                <w:szCs w:val="20"/>
              </w:rPr>
              <w:t xml:space="preserve"> , in modo alternato seguendo tassativamente le coppie di serraggio indicate ( </w:t>
            </w:r>
            <w:r>
              <w:rPr>
                <w:b/>
                <w:bCs/>
                <w:color w:val="00274C"/>
                <w:position w:val="-2"/>
                <w:sz w:val="20"/>
                <w:szCs w:val="20"/>
              </w:rPr>
              <w:t xml:space="preserve">Tab. 9.3</w:t>
            </w:r>
            <w:r>
              <w:rPr>
                <w:color w:val="00274C"/>
                <w:position w:val="-2"/>
                <w:sz w:val="20"/>
                <w:szCs w:val="20"/>
              </w:rPr>
              <w:t xml:space="preserve"> ).</w:t>
            </w:r>
          </w:p>
          <w:p>
            <w:pPr>
              <w:numPr>
                <w:ilvl w:val="0"/>
                <w:numId w:val="16261969"/>
              </w:numPr>
              <w:spacing w:before="0" w:after="0" w:line="262" w:lineRule="auto"/>
              <w:jc w:val="left"/>
              <w:rPr>
                <w:color w:val="00274C"/>
                <w:sz w:val="20"/>
                <w:szCs w:val="20"/>
              </w:rPr>
            </w:pPr>
            <w:r>
              <w:rPr>
                <w:color w:val="00274C"/>
                <w:position w:val="-2"/>
                <w:sz w:val="20"/>
                <w:szCs w:val="20"/>
              </w:rPr>
              <w:t xml:space="preserve">Ripetere le operazioni da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per ogni cilindro.</w:t>
            </w:r>
          </w:p>
          <w:p>
            <w:pPr>
              <w:numPr>
                <w:ilvl w:val="0"/>
                <w:numId w:val="16261969"/>
              </w:numPr>
              <w:spacing w:before="0" w:after="0" w:line="262" w:lineRule="auto"/>
              <w:jc w:val="left"/>
              <w:rPr>
                <w:color w:val="00274C"/>
                <w:sz w:val="20"/>
                <w:szCs w:val="20"/>
              </w:rPr>
            </w:pPr>
            <w:r>
              <w:rPr>
                <w:color w:val="00274C"/>
                <w:position w:val="-2"/>
                <w:sz w:val="20"/>
                <w:szCs w:val="20"/>
              </w:rPr>
              <w:t xml:space="preserve">Verificare che le bielle abbiano del gioco e che l'albero a gomito </w:t>
            </w:r>
            <w:r>
              <w:rPr>
                <w:b/>
                <w:bCs/>
                <w:color w:val="00274C"/>
                <w:position w:val="-2"/>
                <w:sz w:val="20"/>
                <w:szCs w:val="20"/>
              </w:rPr>
              <w:t xml:space="preserve">M</w:t>
            </w:r>
            <w:r>
              <w:rPr>
                <w:color w:val="00274C"/>
                <w:position w:val="-2"/>
                <w:sz w:val="20"/>
                <w:szCs w:val="20"/>
              </w:rPr>
              <w:t xml:space="preserve"> ruoti senza impedimenti.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Dopo il controllo effettuato al punto </w:t>
            </w:r>
            <w:r>
              <w:rPr>
                <w:b/>
                <w:bCs/>
                <w:color w:val="00274C"/>
                <w:position w:val="-2"/>
                <w:sz w:val="20"/>
                <w:szCs w:val="20"/>
              </w:rPr>
              <w:t xml:space="preserve">16</w:t>
            </w:r>
            <w:r>
              <w:rPr>
                <w:color w:val="00274C"/>
                <w:position w:val="-2"/>
                <w:sz w:val="20"/>
                <w:szCs w:val="20"/>
              </w:rPr>
              <w:t xml:space="preserve"> , posizionare l'albero </w:t>
            </w:r>
            <w:r>
              <w:rPr>
                <w:b/>
                <w:bCs/>
                <w:color w:val="00274C"/>
                <w:position w:val="-2"/>
                <w:sz w:val="20"/>
                <w:szCs w:val="20"/>
              </w:rPr>
              <w:t xml:space="preserve">W</w:t>
            </w:r>
            <w:r>
              <w:rPr>
                <w:color w:val="00274C"/>
                <w:position w:val="-2"/>
                <w:sz w:val="20"/>
                <w:szCs w:val="20"/>
              </w:rPr>
              <w:t xml:space="preserve"> con il primo cilindro al PMS.</w:t>
            </w:r>
          </w:p>
          <w:p/>
          <w:p/>
        </w:tc>
        <w:tc>
          <w:tcPr>
            <w:tcMar>
              <w:top w:w="150" w:type="dxa"/>
              <w:bottom w:w="150" w:type="dxa"/>
            </w:tcMar>
            <w:vAlign w:val="top"/>
          </w:tcPr>
          <w:p>
            <w:r>
              <w:rPr>
                <w:position w:val="-224"/>
              </w:rPr>
              <w:drawing>
                <wp:inline distT="0" distB="0" distL="0" distR="0">
                  <wp:extent cx="2232000" cy="1476000"/>
                  <wp:docPr id="6245051" name="name2941607436bfb107e"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897607436bfb10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19439424" name="name8205607436bfc350e"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2472607436bfc350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85461130" name="name5236607436bfd6715"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7032607436bfd67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VITI</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3863607436bfdb755"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coppa olio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ritorno olio</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543965" name="name8980607436bfeef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7607436bfeee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D</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w:t>
            </w:r>
          </w:p>
          <w:p/>
          <w:p/>
          <w:p>
            <w:pPr>
              <w:numPr>
                <w:ilvl w:val="0"/>
                <w:numId w:val="16261970"/>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interponendo la guarnizione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378297" name="name1363607436c00d14f"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2260607436c00d14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aspirazione olio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62215" name="name5259607436c01dd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1607436c01dd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tassativamente la guarnizione </w:t>
            </w:r>
            <w:r>
              <w:rPr>
                <w:b/>
                <w:bCs/>
                <w:color w:val="00274C"/>
                <w:position w:val="-2"/>
                <w:sz w:val="20"/>
                <w:szCs w:val="20"/>
              </w:rPr>
              <w:t xml:space="preserve">F</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viti </w:t>
            </w:r>
            <w:r>
              <w:rPr>
                <w:b/>
                <w:bCs/>
                <w:color w:val="00274C"/>
                <w:position w:val="-2"/>
                <w:sz w:val="20"/>
                <w:szCs w:val="20"/>
              </w:rPr>
              <w:t xml:space="preserve">B</w:t>
            </w:r>
            <w:r>
              <w:rPr>
                <w:color w:val="00274C"/>
                <w:position w:val="-2"/>
                <w:sz w:val="20"/>
                <w:szCs w:val="20"/>
              </w:rPr>
              <w:t xml:space="preserve"> con nuove o in alternativa applicare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71"/>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E</w:t>
            </w:r>
            <w:r>
              <w:rPr>
                <w:color w:val="00274C"/>
                <w:position w:val="-2"/>
                <w:sz w:val="20"/>
                <w:szCs w:val="20"/>
              </w:rPr>
              <w:t xml:space="preserve"> interponendo la guarnizione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08461" name="name7020607436c02fe37"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9546607436c02fe3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Coppa olio</w:t>
            </w:r>
          </w:p>
          <w:p/>
          <w:p/>
          <w:p>
            <w:pPr>
              <w:numPr>
                <w:ilvl w:val="0"/>
                <w:numId w:val="16261972"/>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G</w:t>
            </w:r>
            <w:r>
              <w:rPr>
                <w:color w:val="00274C"/>
                <w:position w:val="-2"/>
                <w:sz w:val="20"/>
                <w:szCs w:val="20"/>
              </w:rPr>
              <w:t xml:space="preserve"> della coppa olio </w:t>
            </w:r>
            <w:r>
              <w:rPr>
                <w:b/>
                <w:bCs/>
                <w:color w:val="00274C"/>
                <w:position w:val="-2"/>
                <w:sz w:val="20"/>
                <w:szCs w:val="20"/>
              </w:rPr>
              <w:t xml:space="preserve">H</w:t>
            </w:r>
            <w:r>
              <w:rPr>
                <w:color w:val="00274C"/>
                <w:position w:val="-2"/>
                <w:sz w:val="20"/>
                <w:szCs w:val="20"/>
              </w:rPr>
              <w:t xml:space="preserve"> e del basamento </w:t>
            </w:r>
            <w:r>
              <w:rPr>
                <w:b/>
                <w:bCs/>
                <w:color w:val="00274C"/>
                <w:position w:val="-2"/>
                <w:sz w:val="20"/>
                <w:szCs w:val="20"/>
              </w:rPr>
              <w:t xml:space="preserve">C</w:t>
            </w:r>
            <w:r>
              <w:rPr>
                <w:color w:val="00274C"/>
                <w:position w:val="-2"/>
                <w:sz w:val="20"/>
                <w:szCs w:val="20"/>
              </w:rPr>
              <w:t xml:space="preserve"> siano privi di impurità.</w:t>
            </w:r>
          </w:p>
          <w:p>
            <w:pPr>
              <w:numPr>
                <w:ilvl w:val="0"/>
                <w:numId w:val="16261972"/>
              </w:numPr>
              <w:spacing w:before="0" w:after="0" w:line="262" w:lineRule="auto"/>
              <w:jc w:val="left"/>
              <w:rPr>
                <w:color w:val="00274C"/>
                <w:sz w:val="20"/>
                <w:szCs w:val="20"/>
              </w:rPr>
            </w:pPr>
            <w:r>
              <w:rPr>
                <w:color w:val="00274C"/>
                <w:position w:val="-2"/>
                <w:sz w:val="20"/>
                <w:szCs w:val="20"/>
              </w:rPr>
              <w:t xml:space="preserve">Applicare un cordone di circa </w:t>
            </w:r>
            <w:r>
              <w:rPr>
                <w:b/>
                <w:bCs/>
                <w:color w:val="00274C"/>
                <w:position w:val="-2"/>
                <w:sz w:val="20"/>
                <w:szCs w:val="20"/>
              </w:rPr>
              <w:t xml:space="preserve">2.5 mm</w:t>
            </w:r>
            <w:r>
              <w:rPr>
                <w:color w:val="00274C"/>
                <w:position w:val="-2"/>
                <w:sz w:val="20"/>
                <w:szCs w:val="20"/>
              </w:rPr>
              <w:t xml:space="preserve"> di sigillante ( </w:t>
            </w:r>
            <w:r>
              <w:rPr>
                <w:b/>
                <w:bCs/>
                <w:color w:val="00274C"/>
                <w:position w:val="-2"/>
                <w:sz w:val="20"/>
                <w:szCs w:val="20"/>
              </w:rPr>
              <w:t xml:space="preserve">Loctite 5660</w:t>
            </w:r>
            <w:r>
              <w:rPr>
                <w:color w:val="00274C"/>
                <w:position w:val="-2"/>
                <w:sz w:val="20"/>
                <w:szCs w:val="20"/>
              </w:rPr>
              <w:t xml:space="preserve"> ) sul piano </w:t>
            </w:r>
            <w:r>
              <w:rPr>
                <w:b/>
                <w:bCs/>
                <w:color w:val="00274C"/>
                <w:position w:val="-2"/>
                <w:sz w:val="20"/>
                <w:szCs w:val="20"/>
              </w:rPr>
              <w:t xml:space="preserve">G</w:t>
            </w:r>
            <w:r>
              <w:rPr>
                <w:color w:val="00274C"/>
                <w:position w:val="-2"/>
                <w:sz w:val="20"/>
                <w:szCs w:val="20"/>
              </w:rPr>
              <w:t xml:space="preserve"> del basamento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in alternativa applicare Loctite 5699.</w:t>
            </w:r>
          </w:p>
          <w:p/>
          <w:p/>
        </w:tc>
        <w:tc>
          <w:tcPr>
            <w:tcMar>
              <w:top w:w="150" w:type="dxa"/>
              <w:bottom w:w="150" w:type="dxa"/>
            </w:tcMar>
            <w:vAlign w:val="top"/>
          </w:tcPr>
          <w:p>
            <w:r>
              <w:rPr>
                <w:position w:val="-226"/>
              </w:rPr>
              <w:drawing>
                <wp:inline distT="0" distB="0" distL="0" distR="0">
                  <wp:extent cx="2232000" cy="1483200"/>
                  <wp:docPr id="4442640" name="name3236607436c044308"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1137607436c0443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16261973"/>
              </w:numPr>
              <w:spacing w:before="0" w:after="0" w:line="262" w:lineRule="auto"/>
              <w:jc w:val="left"/>
              <w:rPr>
                <w:color w:val="00274C"/>
                <w:sz w:val="20"/>
                <w:szCs w:val="20"/>
              </w:rPr>
            </w:pPr>
            <w:r>
              <w:rPr>
                <w:color w:val="00274C"/>
                <w:position w:val="-2"/>
                <w:sz w:val="20"/>
                <w:szCs w:val="20"/>
              </w:rPr>
              <w:t xml:space="preserve">Posizionare la coppa olio </w:t>
            </w:r>
            <w:r>
              <w:rPr>
                <w:b/>
                <w:bCs/>
                <w:color w:val="00274C"/>
                <w:position w:val="-2"/>
                <w:sz w:val="20"/>
                <w:szCs w:val="20"/>
              </w:rPr>
              <w:t xml:space="preserve">H</w:t>
            </w:r>
            <w:r>
              <w:rPr>
                <w:color w:val="00274C"/>
                <w:position w:val="-2"/>
                <w:sz w:val="20"/>
                <w:szCs w:val="20"/>
              </w:rPr>
              <w:t xml:space="preserve"> sul basamento </w:t>
            </w:r>
            <w:r>
              <w:rPr>
                <w:b/>
                <w:bCs/>
                <w:color w:val="00274C"/>
                <w:position w:val="-2"/>
                <w:sz w:val="20"/>
                <w:szCs w:val="20"/>
              </w:rPr>
              <w:t xml:space="preserve">C</w:t>
            </w:r>
            <w:r>
              <w:rPr>
                <w:color w:val="00274C"/>
                <w:position w:val="-2"/>
                <w:sz w:val="20"/>
                <w:szCs w:val="20"/>
              </w:rPr>
              <w:t xml:space="preserve"> in corrispondenza dei fori di fissaggio (aiutarsi con l'attrezzo </w:t>
            </w:r>
            <w:hyperlink r:id="rId7468607436c045aec"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2499358" name="name9157607436c0576ee"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8696607436c0576e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70851" name="name5630607436c0658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7607436c0658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L</w:t>
            </w:r>
            <w:r>
              <w:rPr>
                <w:color w:val="00274C"/>
                <w:position w:val="-2"/>
                <w:sz w:val="20"/>
                <w:szCs w:val="20"/>
              </w:rPr>
              <w:t xml:space="preserve"> , seguendo tassativamente l'ordine e la coppia di serraggio indicata.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74"/>
              </w:numPr>
              <w:spacing w:before="0" w:after="0" w:line="262" w:lineRule="auto"/>
              <w:jc w:val="left"/>
              <w:rPr>
                <w:color w:val="00274C"/>
                <w:sz w:val="20"/>
                <w:szCs w:val="20"/>
              </w:rPr>
            </w:pPr>
            <w:r>
              <w:rPr>
                <w:color w:val="00274C"/>
                <w:position w:val="-2"/>
                <w:sz w:val="20"/>
                <w:szCs w:val="20"/>
              </w:rPr>
              <w:t xml:space="preserve">Fissare la coppa olio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seguendo l'ordine indicato (coppia di serraggio a </w:t>
            </w:r>
            <w:r>
              <w:rPr>
                <w:b/>
                <w:bCs/>
                <w:color w:val="00274C"/>
                <w:position w:val="-2"/>
                <w:sz w:val="20"/>
                <w:szCs w:val="20"/>
              </w:rPr>
              <w:t xml:space="preserve">25 Nm</w:t>
            </w:r>
            <w:r>
              <w:rPr>
                <w:color w:val="00274C"/>
                <w:position w:val="-2"/>
                <w:sz w:val="20"/>
                <w:szCs w:val="20"/>
              </w:rPr>
              <w:t xml:space="preserve"> ).</w:t>
            </w:r>
          </w:p>
          <w:p>
            <w:pPr>
              <w:numPr>
                <w:ilvl w:val="0"/>
                <w:numId w:val="16261974"/>
              </w:numPr>
              <w:spacing w:before="0" w:after="0" w:line="262" w:lineRule="auto"/>
              <w:jc w:val="left"/>
              <w:rPr>
                <w:color w:val="00274C"/>
                <w:sz w:val="20"/>
                <w:szCs w:val="20"/>
              </w:rPr>
            </w:pPr>
            <w:r>
              <w:rPr>
                <w:color w:val="00274C"/>
                <w:position w:val="-2"/>
                <w:sz w:val="20"/>
                <w:szCs w:val="20"/>
              </w:rPr>
              <w:t xml:space="preserve">Dopo il serraggio della vite </w:t>
            </w:r>
            <w:r>
              <w:rPr>
                <w:b/>
                <w:bCs/>
                <w:color w:val="00274C"/>
                <w:position w:val="-2"/>
                <w:sz w:val="20"/>
                <w:szCs w:val="20"/>
              </w:rPr>
              <w:t xml:space="preserve">n° 10</w:t>
            </w:r>
            <w:r>
              <w:rPr>
                <w:color w:val="00274C"/>
                <w:position w:val="-2"/>
                <w:sz w:val="20"/>
                <w:szCs w:val="20"/>
              </w:rPr>
              <w:t xml:space="preserve"> , svitare la vite </w:t>
            </w:r>
            <w:r>
              <w:rPr>
                <w:b/>
                <w:bCs/>
                <w:color w:val="00274C"/>
                <w:position w:val="-2"/>
                <w:sz w:val="20"/>
                <w:szCs w:val="20"/>
              </w:rPr>
              <w:t xml:space="preserve">n° 1</w:t>
            </w:r>
            <w:r>
              <w:rPr>
                <w:color w:val="00274C"/>
                <w:position w:val="-2"/>
                <w:sz w:val="20"/>
                <w:szCs w:val="20"/>
              </w:rPr>
              <w:t xml:space="preserve"> e serrarla nuovamente alla coppia di serraggio indicata al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731478" name="name1653607436c0776b6"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4332607436c0776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testa motore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Guarnizione stelo valvola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007685" name="name8876607436c088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4607436c0880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i controlli descritti al </w:t>
            </w:r>
            <w:hyperlink r:id="rId2467607436c0885b4" w:history="1">
              <w:r>
                <w:rPr>
                  <w:b/>
                  <w:bCs/>
                  <w:color w:val="0000FF"/>
                  <w:position w:val="-2"/>
                  <w:sz w:val="20"/>
                  <w:szCs w:val="20"/>
                </w:rPr>
                <w:t xml:space="preserve">Par. 8.6.4</w:t>
              </w:r>
            </w:hyperlink>
            <w:r>
              <w:rPr>
                <w:color w:val="00274C"/>
                <w:position w:val="-2"/>
                <w:sz w:val="20"/>
                <w:szCs w:val="20"/>
              </w:rPr>
              <w:t xml:space="preserve"> prima di procedere con le seguenti operazioni.</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w:t>
            </w:r>
            <w:r>
              <w:rPr>
                <w:color w:val="00274C"/>
                <w:position w:val="-2"/>
                <w:sz w:val="20"/>
                <w:szCs w:val="20"/>
              </w:rPr>
              <w:t xml:space="preserve"> ad ogni smontaggio.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Lubrificare con olio i paraoli </w:t>
            </w:r>
            <w:r>
              <w:rPr>
                <w:b/>
                <w:bCs/>
                <w:color w:val="00274C"/>
                <w:position w:val="-2"/>
                <w:sz w:val="20"/>
                <w:szCs w:val="20"/>
              </w:rPr>
              <w:t xml:space="preserve">A</w:t>
            </w:r>
            <w:r>
              <w:rPr>
                <w:color w:val="00274C"/>
                <w:position w:val="-2"/>
                <w:sz w:val="20"/>
                <w:szCs w:val="20"/>
              </w:rPr>
              <w:t xml:space="preserve"> nella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75"/>
              </w:numPr>
              <w:spacing w:before="0" w:after="0" w:line="262" w:lineRule="auto"/>
              <w:jc w:val="left"/>
              <w:rPr>
                <w:color w:val="00274C"/>
                <w:sz w:val="20"/>
                <w:szCs w:val="20"/>
              </w:rPr>
            </w:pPr>
            <w:r>
              <w:rPr>
                <w:color w:val="00274C"/>
                <w:position w:val="-2"/>
                <w:sz w:val="20"/>
                <w:szCs w:val="20"/>
              </w:rPr>
              <w:t xml:space="preserve">Montare i paraoli </w:t>
            </w:r>
            <w:r>
              <w:rPr>
                <w:b/>
                <w:bCs/>
                <w:color w:val="00274C"/>
                <w:position w:val="-2"/>
                <w:sz w:val="20"/>
                <w:szCs w:val="20"/>
              </w:rPr>
              <w:t xml:space="preserve">A</w:t>
            </w:r>
            <w:r>
              <w:rPr>
                <w:color w:val="00274C"/>
                <w:position w:val="-2"/>
                <w:sz w:val="20"/>
                <w:szCs w:val="20"/>
              </w:rPr>
              <w:t xml:space="preserve"> sulle guide valvola </w:t>
            </w:r>
            <w:r>
              <w:rPr>
                <w:b/>
                <w:bCs/>
                <w:color w:val="00274C"/>
                <w:position w:val="-2"/>
                <w:sz w:val="20"/>
                <w:szCs w:val="20"/>
              </w:rPr>
              <w:t xml:space="preserve">B</w:t>
            </w:r>
            <w:r>
              <w:rPr>
                <w:color w:val="00274C"/>
                <w:position w:val="-2"/>
                <w:sz w:val="20"/>
                <w:szCs w:val="20"/>
              </w:rPr>
              <w:t xml:space="preserve"> utilizzando l'attrezzo </w:t>
            </w:r>
            <w:hyperlink r:id="rId9092607436c088685"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6651517" name="name9823607436c096ded"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444607436c096d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Canotti iniettori </w:t>
            </w:r>
            <w:r>
              <w:rPr>
                <w:color w:val="00274C"/>
                <w:position w:val="-2"/>
                <w:sz w:val="20"/>
                <w:szCs w:val="20"/>
              </w:rPr>
              <w:t xml:space="preserve"> ( </w:t>
            </w:r>
            <w:r>
              <w:rPr>
                <w:position w:val="-3"/>
              </w:rPr>
              <w:drawing>
                <wp:inline distT="0" distB="0" distL="0" distR="0">
                  <wp:extent cx="158400" cy="115200"/>
                  <wp:docPr id="80412036" name="name4143607436c0a5e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818607436c0a5e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6261976"/>
              </w:numPr>
              <w:spacing w:before="0" w:after="0" w:line="262" w:lineRule="auto"/>
              <w:jc w:val="left"/>
              <w:rPr>
                <w:color w:val="00274C"/>
                <w:sz w:val="20"/>
                <w:szCs w:val="20"/>
              </w:rPr>
            </w:pPr>
            <w:r>
              <w:rPr>
                <w:color w:val="00274C"/>
                <w:position w:val="-2"/>
                <w:sz w:val="20"/>
                <w:szCs w:val="20"/>
              </w:rPr>
              <w:t xml:space="preserve">Inserire le guarnizioni </w:t>
            </w:r>
            <w:r>
              <w:rPr>
                <w:b/>
                <w:bCs/>
                <w:color w:val="00274C"/>
                <w:position w:val="-2"/>
                <w:sz w:val="20"/>
                <w:szCs w:val="20"/>
              </w:rPr>
              <w:t xml:space="preserve">C</w:t>
            </w:r>
            <w:r>
              <w:rPr>
                <w:color w:val="00274C"/>
                <w:position w:val="-2"/>
                <w:sz w:val="20"/>
                <w:szCs w:val="20"/>
              </w:rPr>
              <w:t xml:space="preserve"> nelle sedi del canotto </w:t>
            </w:r>
            <w:r>
              <w:rPr>
                <w:b/>
                <w:bCs/>
                <w:color w:val="00274C"/>
                <w:position w:val="-2"/>
                <w:sz w:val="20"/>
                <w:szCs w:val="20"/>
              </w:rPr>
              <w:t xml:space="preserve">D</w:t>
            </w:r>
            <w:r>
              <w:rPr>
                <w:color w:val="00274C"/>
                <w:position w:val="-2"/>
                <w:sz w:val="20"/>
                <w:szCs w:val="20"/>
              </w:rPr>
              <w:t xml:space="preserve"> .</w:t>
            </w:r>
          </w:p>
          <w:p>
            <w:pPr>
              <w:numPr>
                <w:ilvl w:val="0"/>
                <w:numId w:val="16261976"/>
              </w:numPr>
              <w:spacing w:before="0" w:after="0" w:line="262" w:lineRule="auto"/>
              <w:jc w:val="left"/>
              <w:rPr>
                <w:color w:val="00274C"/>
                <w:sz w:val="20"/>
                <w:szCs w:val="20"/>
              </w:rPr>
            </w:pPr>
            <w:r>
              <w:rPr>
                <w:color w:val="00274C"/>
                <w:position w:val="-2"/>
                <w:sz w:val="20"/>
                <w:szCs w:val="20"/>
              </w:rPr>
              <w:t xml:space="preserve">Inserire la guarnizione </w:t>
            </w:r>
            <w:r>
              <w:rPr>
                <w:b/>
                <w:bCs/>
                <w:color w:val="00274C"/>
                <w:position w:val="-2"/>
                <w:sz w:val="20"/>
                <w:szCs w:val="20"/>
              </w:rPr>
              <w:t xml:space="preserve">E</w:t>
            </w:r>
            <w:r>
              <w:rPr>
                <w:color w:val="00274C"/>
                <w:position w:val="-2"/>
                <w:sz w:val="20"/>
                <w:szCs w:val="20"/>
              </w:rPr>
              <w:t xml:space="preserve"> con la bombatura rivolta verso l'alto alla base del canotto </w:t>
            </w:r>
            <w:r>
              <w:rPr>
                <w:b/>
                <w:bCs/>
                <w:color w:val="00274C"/>
                <w:position w:val="-2"/>
                <w:sz w:val="20"/>
                <w:szCs w:val="20"/>
              </w:rPr>
              <w:t xml:space="preserve">D</w:t>
            </w:r>
            <w:r>
              <w:rPr>
                <w:color w:val="00274C"/>
                <w:position w:val="-2"/>
                <w:sz w:val="20"/>
                <w:szCs w:val="20"/>
              </w:rPr>
              <w:t xml:space="preserve"> .</w:t>
            </w:r>
          </w:p>
          <w:p>
            <w:pPr>
              <w:numPr>
                <w:ilvl w:val="0"/>
                <w:numId w:val="16261976"/>
              </w:numPr>
              <w:spacing w:before="0" w:after="0" w:line="262" w:lineRule="auto"/>
              <w:jc w:val="left"/>
              <w:rPr>
                <w:color w:val="00274C"/>
                <w:sz w:val="20"/>
                <w:szCs w:val="20"/>
              </w:rPr>
            </w:pPr>
            <w:r>
              <w:rPr>
                <w:color w:val="00274C"/>
                <w:position w:val="-2"/>
                <w:sz w:val="20"/>
                <w:szCs w:val="20"/>
              </w:rPr>
              <w:t xml:space="preserve">Lubrificare con olio le guarnizioni </w:t>
            </w:r>
            <w:r>
              <w:rPr>
                <w:b/>
                <w:bCs/>
                <w:color w:val="00274C"/>
                <w:position w:val="-2"/>
                <w:sz w:val="20"/>
                <w:szCs w:val="20"/>
              </w:rPr>
              <w:t xml:space="preserve">C</w:t>
            </w:r>
            <w:r>
              <w:rPr>
                <w:color w:val="00274C"/>
                <w:position w:val="-2"/>
                <w:sz w:val="20"/>
                <w:szCs w:val="20"/>
              </w:rPr>
              <w:t xml:space="preserve"> .</w:t>
            </w:r>
          </w:p>
          <w:p>
            <w:pPr>
              <w:numPr>
                <w:ilvl w:val="0"/>
                <w:numId w:val="16261976"/>
              </w:numPr>
              <w:spacing w:before="0" w:after="0" w:line="262" w:lineRule="auto"/>
              <w:jc w:val="left"/>
              <w:rPr>
                <w:color w:val="00274C"/>
                <w:sz w:val="20"/>
                <w:szCs w:val="20"/>
              </w:rPr>
            </w:pPr>
            <w:r>
              <w:rPr>
                <w:color w:val="00274C"/>
                <w:position w:val="-2"/>
                <w:sz w:val="20"/>
                <w:szCs w:val="20"/>
              </w:rPr>
              <w:t xml:space="preserve">Inserire e avvitare con cautela il canotto </w:t>
            </w:r>
            <w:r>
              <w:rPr>
                <w:b/>
                <w:bCs/>
                <w:color w:val="00274C"/>
                <w:position w:val="-2"/>
                <w:sz w:val="20"/>
                <w:szCs w:val="20"/>
              </w:rPr>
              <w:t xml:space="preserve">D</w:t>
            </w:r>
            <w:r>
              <w:rPr>
                <w:color w:val="00274C"/>
                <w:position w:val="-2"/>
                <w:sz w:val="20"/>
                <w:szCs w:val="20"/>
              </w:rPr>
              <w:t xml:space="preserve"> all'interno della sede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canotto </w:t>
            </w:r>
            <w:r>
              <w:rPr>
                <w:b/>
                <w:bCs/>
                <w:color w:val="00274C"/>
                <w:position w:val="-2"/>
                <w:sz w:val="20"/>
                <w:szCs w:val="20"/>
              </w:rPr>
              <w:t xml:space="preserve">D</w:t>
            </w:r>
            <w:r>
              <w:rPr>
                <w:color w:val="00274C"/>
                <w:position w:val="-2"/>
                <w:sz w:val="20"/>
                <w:szCs w:val="20"/>
              </w:rPr>
              <w:t xml:space="preserve"> non deve sporgere dal piano testa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76"/>
              </w:numPr>
              <w:spacing w:before="0" w:after="0" w:line="262" w:lineRule="auto"/>
              <w:jc w:val="left"/>
              <w:rPr>
                <w:color w:val="00274C"/>
                <w:sz w:val="20"/>
                <w:szCs w:val="20"/>
              </w:rPr>
            </w:pPr>
            <w:r>
              <w:rPr>
                <w:color w:val="00274C"/>
                <w:position w:val="-2"/>
                <w:sz w:val="20"/>
                <w:szCs w:val="20"/>
              </w:rPr>
              <w:t xml:space="preserve">Serrare il canotto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892950" name="name5487607436c0b8835"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095607436c0b88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Sporgenza iniettori</w:t>
            </w:r>
          </w:p>
          <w:p/>
          <w:p/>
          <w:p>
            <w:pPr>
              <w:numPr>
                <w:ilvl w:val="0"/>
                <w:numId w:val="16261977"/>
              </w:numPr>
              <w:spacing w:before="0" w:after="0" w:line="262" w:lineRule="auto"/>
              <w:jc w:val="left"/>
              <w:rPr>
                <w:color w:val="00274C"/>
                <w:sz w:val="20"/>
                <w:szCs w:val="20"/>
              </w:rPr>
            </w:pPr>
            <w:r>
              <w:rPr>
                <w:color w:val="00274C"/>
                <w:position w:val="-2"/>
                <w:sz w:val="20"/>
                <w:szCs w:val="20"/>
              </w:rPr>
              <w:t xml:space="preserve">Eseguire le operazioni del </w:t>
            </w:r>
            <w:hyperlink r:id="rId7265607436c0ba3f1" w:history="1">
              <w:r>
                <w:rPr>
                  <w:b/>
                  <w:bCs/>
                  <w:color w:val="0000FF"/>
                  <w:position w:val="-2"/>
                  <w:sz w:val="20"/>
                  <w:szCs w:val="20"/>
                  <w:u w:val="single"/>
                </w:rPr>
                <w:t xml:space="preserve">Par. 6.1.7</w:t>
              </w:r>
            </w:hyperlink>
            <w:r>
              <w:rPr>
                <w:b/>
                <w:bCs/>
                <w:color w:val="00274C"/>
                <w:position w:val="-2"/>
                <w:sz w:val="20"/>
                <w:szCs w:val="20"/>
              </w:rPr>
              <w:t xml:space="preserve"> .</w:t>
            </w:r>
          </w:p>
          <w:p>
            <w:pPr>
              <w:numPr>
                <w:ilvl w:val="0"/>
                <w:numId w:val="16261977"/>
              </w:numPr>
              <w:spacing w:before="0" w:after="0" w:line="262" w:lineRule="auto"/>
              <w:jc w:val="left"/>
              <w:rPr>
                <w:color w:val="00274C"/>
                <w:sz w:val="20"/>
                <w:szCs w:val="20"/>
              </w:rPr>
            </w:pPr>
            <w:r>
              <w:rPr>
                <w:color w:val="00274C"/>
                <w:position w:val="-2"/>
                <w:sz w:val="20"/>
                <w:szCs w:val="20"/>
              </w:rPr>
              <w:t xml:space="preserve">La sporgenza iniettore deve essere compresa tra 1,68 e 2,42 mm.; verificare tramite l'attrezzo </w:t>
            </w:r>
            <w:hyperlink r:id="rId6993607436c0ba447"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nel caso in cui il valore della sporgenza iniettore non corrisponda, aumentare o diminuire lo spessore dellla guarnizione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490"/>
              </w:rPr>
              <w:drawing>
                <wp:inline distT="0" distB="0" distL="0" distR="0">
                  <wp:extent cx="2232000" cy="3117600"/>
                  <wp:docPr id="7467874" name="name2571607436c0ce875"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4799607436c0ce870"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Valvole</w:t>
            </w:r>
          </w:p>
          <w:p/>
          <w:p/>
          <w:p>
            <w:pPr>
              <w:numPr>
                <w:ilvl w:val="0"/>
                <w:numId w:val="16261978"/>
              </w:numPr>
              <w:spacing w:before="0" w:after="0" w:line="262" w:lineRule="auto"/>
              <w:jc w:val="left"/>
              <w:rPr>
                <w:color w:val="00274C"/>
                <w:sz w:val="20"/>
                <w:szCs w:val="20"/>
              </w:rPr>
            </w:pPr>
            <w:r>
              <w:rPr>
                <w:color w:val="00274C"/>
                <w:position w:val="-2"/>
                <w:sz w:val="20"/>
                <w:szCs w:val="20"/>
              </w:rPr>
              <w:t xml:space="preserve">Lubrificare con olio ed inserire le valvole </w:t>
            </w:r>
            <w:r>
              <w:rPr>
                <w:b/>
                <w:bCs/>
                <w:color w:val="00274C"/>
                <w:position w:val="-2"/>
                <w:sz w:val="20"/>
                <w:szCs w:val="20"/>
              </w:rPr>
              <w:t xml:space="preserve">X</w:t>
            </w:r>
            <w:r>
              <w:rPr>
                <w:color w:val="00274C"/>
                <w:position w:val="-2"/>
                <w:sz w:val="20"/>
                <w:szCs w:val="20"/>
              </w:rPr>
              <w:t xml:space="preserve"> all'interno della testa </w:t>
            </w:r>
            <w:r>
              <w:rPr>
                <w:b/>
                <w:bCs/>
                <w:color w:val="00274C"/>
                <w:position w:val="-2"/>
                <w:sz w:val="20"/>
                <w:szCs w:val="20"/>
              </w:rPr>
              <w:t xml:space="preserve">F</w:t>
            </w:r>
            <w:r>
              <w:rPr>
                <w:color w:val="00274C"/>
                <w:position w:val="-2"/>
                <w:sz w:val="20"/>
                <w:szCs w:val="20"/>
              </w:rPr>
              <w:t xml:space="preserve"> nelle stesse posizioni di origine, in base ai riferimenti creati al </w:t>
            </w:r>
            <w:hyperlink r:id="rId3488607436c0cf922" w:history="1">
              <w:r>
                <w:rPr>
                  <w:b/>
                  <w:bCs/>
                  <w:color w:val="0000FF"/>
                  <w:position w:val="-2"/>
                  <w:sz w:val="20"/>
                  <w:szCs w:val="20"/>
                </w:rPr>
                <w:t xml:space="preserve">Par. 7.12.4.1</w:t>
              </w:r>
            </w:hyperlink>
            <w:r>
              <w:rPr>
                <w:color w:val="00274C"/>
                <w:position w:val="-2"/>
                <w:sz w:val="20"/>
                <w:szCs w:val="20"/>
              </w:rPr>
              <w:t xml:space="preserve"> .</w:t>
            </w:r>
          </w:p>
          <w:p>
            <w:pPr>
              <w:numPr>
                <w:ilvl w:val="0"/>
                <w:numId w:val="16261978"/>
              </w:numPr>
              <w:spacing w:before="0" w:after="0" w:line="262" w:lineRule="auto"/>
              <w:jc w:val="left"/>
              <w:rPr>
                <w:color w:val="00274C"/>
                <w:sz w:val="20"/>
                <w:szCs w:val="20"/>
              </w:rPr>
            </w:pPr>
            <w:r>
              <w:rPr>
                <w:color w:val="00274C"/>
                <w:position w:val="-2"/>
                <w:sz w:val="20"/>
                <w:szCs w:val="20"/>
              </w:rPr>
              <w:t xml:space="preserve">Posizionare la molla </w:t>
            </w:r>
            <w:r>
              <w:rPr>
                <w:b/>
                <w:bCs/>
                <w:color w:val="00274C"/>
                <w:position w:val="-2"/>
                <w:sz w:val="20"/>
                <w:szCs w:val="20"/>
              </w:rPr>
              <w:t xml:space="preserve">Y</w:t>
            </w:r>
            <w:r>
              <w:rPr>
                <w:color w:val="00274C"/>
                <w:position w:val="-2"/>
                <w:sz w:val="20"/>
                <w:szCs w:val="20"/>
              </w:rPr>
              <w:t xml:space="preserve"> sulla sede della testa </w:t>
            </w:r>
            <w:r>
              <w:rPr>
                <w:b/>
                <w:bCs/>
                <w:color w:val="00274C"/>
                <w:position w:val="-2"/>
                <w:sz w:val="20"/>
                <w:szCs w:val="20"/>
              </w:rPr>
              <w:t xml:space="preserve">F</w:t>
            </w:r>
            <w:r>
              <w:rPr>
                <w:color w:val="00274C"/>
                <w:position w:val="-2"/>
                <w:sz w:val="20"/>
                <w:szCs w:val="20"/>
              </w:rPr>
              <w:t xml:space="preserve"> .</w:t>
            </w:r>
          </w:p>
          <w:p>
            <w:pPr>
              <w:numPr>
                <w:ilvl w:val="0"/>
                <w:numId w:val="16261978"/>
              </w:numPr>
              <w:spacing w:before="0" w:after="0" w:line="262" w:lineRule="auto"/>
              <w:jc w:val="left"/>
              <w:rPr>
                <w:color w:val="00274C"/>
                <w:sz w:val="20"/>
                <w:szCs w:val="20"/>
              </w:rPr>
            </w:pPr>
            <w:r>
              <w:rPr>
                <w:color w:val="00274C"/>
                <w:position w:val="-2"/>
                <w:sz w:val="20"/>
                <w:szCs w:val="20"/>
              </w:rPr>
              <w:t xml:space="preserve">Posizionare il piattello </w:t>
            </w:r>
            <w:r>
              <w:rPr>
                <w:b/>
                <w:bCs/>
                <w:color w:val="00274C"/>
                <w:position w:val="-2"/>
                <w:sz w:val="20"/>
                <w:szCs w:val="20"/>
              </w:rPr>
              <w:t xml:space="preserve">S</w:t>
            </w:r>
            <w:r>
              <w:rPr>
                <w:color w:val="00274C"/>
                <w:position w:val="-2"/>
                <w:sz w:val="20"/>
                <w:szCs w:val="20"/>
              </w:rPr>
              <w:t xml:space="preserve"> sulla molla </w:t>
            </w:r>
            <w:r>
              <w:rPr>
                <w:b/>
                <w:bCs/>
                <w:color w:val="00274C"/>
                <w:position w:val="-2"/>
                <w:sz w:val="20"/>
                <w:szCs w:val="20"/>
              </w:rPr>
              <w:t xml:space="preserve">Y</w:t>
            </w:r>
            <w:r>
              <w:rPr>
                <w:color w:val="00274C"/>
                <w:position w:val="-2"/>
                <w:sz w:val="20"/>
                <w:szCs w:val="20"/>
              </w:rPr>
              <w:t xml:space="preserve"> centrando la valvola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16261979"/>
              </w:numPr>
              <w:spacing w:before="0" w:after="0" w:line="262" w:lineRule="auto"/>
              <w:jc w:val="left"/>
              <w:rPr>
                <w:color w:val="00274C"/>
                <w:sz w:val="20"/>
                <w:szCs w:val="20"/>
              </w:rPr>
            </w:pPr>
            <w:r>
              <w:rPr>
                <w:color w:val="00274C"/>
                <w:position w:val="-2"/>
                <w:sz w:val="20"/>
                <w:szCs w:val="20"/>
              </w:rPr>
              <w:t xml:space="preserve">Montare l'attrezzo </w:t>
            </w:r>
            <w:hyperlink r:id="rId9929607436c0cfa1a" w:history="1">
              <w:r>
                <w:rPr>
                  <w:b/>
                  <w:bCs/>
                  <w:color w:val="0000FF"/>
                  <w:position w:val="-2"/>
                  <w:sz w:val="20"/>
                  <w:szCs w:val="20"/>
                </w:rPr>
                <w:t xml:space="preserve">ST_07</w:t>
              </w:r>
            </w:hyperlink>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fissandolo su uno dei fori per il fissaggio del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Cambiare il foro di fissaggio in base alla posizione delle valvole da montare.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79"/>
              </w:numPr>
              <w:spacing w:before="0" w:after="0" w:line="262" w:lineRule="auto"/>
              <w:jc w:val="left"/>
              <w:rPr>
                <w:color w:val="00274C"/>
                <w:sz w:val="20"/>
                <w:szCs w:val="20"/>
              </w:rPr>
            </w:pPr>
            <w:r>
              <w:rPr>
                <w:color w:val="00274C"/>
                <w:position w:val="-2"/>
                <w:sz w:val="20"/>
                <w:szCs w:val="20"/>
              </w:rPr>
              <w:t xml:space="preserve">Posizionare l'attrezzo </w:t>
            </w:r>
            <w:hyperlink r:id="rId5155607436c0cfaeb" w:history="1">
              <w:r>
                <w:rPr>
                  <w:b/>
                  <w:bCs/>
                  <w:color w:val="0000FF"/>
                  <w:position w:val="-2"/>
                  <w:sz w:val="20"/>
                  <w:szCs w:val="20"/>
                </w:rPr>
                <w:t xml:space="preserve">ST_07</w:t>
              </w:r>
            </w:hyperlink>
            <w:r>
              <w:rPr>
                <w:color w:val="00274C"/>
                <w:position w:val="-2"/>
                <w:sz w:val="20"/>
                <w:szCs w:val="20"/>
              </w:rPr>
              <w:t xml:space="preserve"> sulla valvola come mostrato in figura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16261980"/>
              </w:numPr>
              <w:spacing w:before="0" w:after="0" w:line="262" w:lineRule="auto"/>
              <w:jc w:val="left"/>
              <w:rPr>
                <w:color w:val="00274C"/>
                <w:sz w:val="20"/>
                <w:szCs w:val="20"/>
              </w:rPr>
            </w:pPr>
            <w:r>
              <w:rPr>
                <w:color w:val="00274C"/>
                <w:position w:val="-2"/>
                <w:sz w:val="20"/>
                <w:szCs w:val="20"/>
              </w:rPr>
              <w:t xml:space="preserve">Spingere la leva dell'attrezzo </w:t>
            </w:r>
            <w:hyperlink r:id="rId6366607436c0cfb67" w:history="1">
              <w:r>
                <w:rPr>
                  <w:b/>
                  <w:bCs/>
                  <w:color w:val="0000FF"/>
                  <w:position w:val="-2"/>
                  <w:sz w:val="20"/>
                  <w:szCs w:val="20"/>
                </w:rPr>
                <w:t xml:space="preserve">ST_07</w:t>
              </w:r>
            </w:hyperlink>
            <w:r>
              <w:rPr>
                <w:color w:val="00274C"/>
                <w:position w:val="-2"/>
                <w:sz w:val="20"/>
                <w:szCs w:val="20"/>
              </w:rPr>
              <w:t xml:space="preserve"> verso il basso, in modo da abbassare i piattelli valvola </w:t>
            </w:r>
            <w:r>
              <w:rPr>
                <w:b/>
                <w:bCs/>
                <w:color w:val="00274C"/>
                <w:position w:val="-2"/>
                <w:sz w:val="20"/>
                <w:szCs w:val="20"/>
              </w:rPr>
              <w:t xml:space="preserve">S</w:t>
            </w:r>
            <w:r>
              <w:rPr>
                <w:color w:val="00274C"/>
                <w:position w:val="-2"/>
                <w:sz w:val="20"/>
                <w:szCs w:val="20"/>
              </w:rPr>
              <w:t xml:space="preserve"> in direzione della freccia </w:t>
            </w:r>
            <w:r>
              <w:rPr>
                <w:b/>
                <w:bCs/>
                <w:color w:val="00274C"/>
                <w:position w:val="-2"/>
                <w:sz w:val="20"/>
                <w:szCs w:val="20"/>
              </w:rPr>
              <w:t xml:space="preserve">AK</w:t>
            </w:r>
            <w:r>
              <w:rPr>
                <w:color w:val="00274C"/>
                <w:position w:val="-2"/>
                <w:sz w:val="20"/>
                <w:szCs w:val="20"/>
              </w:rPr>
              <w:t xml:space="preserve"> , ed inserire i semiconi </w:t>
            </w:r>
            <w:r>
              <w:rPr>
                <w:b/>
                <w:bCs/>
                <w:color w:val="00274C"/>
                <w:position w:val="-2"/>
                <w:sz w:val="20"/>
                <w:szCs w:val="20"/>
              </w:rPr>
              <w:t xml:space="preserve">AJ</w:t>
            </w:r>
            <w:r>
              <w:rPr>
                <w:color w:val="00274C"/>
                <w:position w:val="-2"/>
                <w:sz w:val="20"/>
                <w:szCs w:val="20"/>
              </w:rPr>
              <w:t xml:space="preserve"> all'interno del piattello </w:t>
            </w:r>
            <w:r>
              <w:rPr>
                <w:b/>
                <w:bCs/>
                <w:color w:val="00274C"/>
                <w:position w:val="-2"/>
                <w:sz w:val="20"/>
                <w:szCs w:val="20"/>
              </w:rPr>
              <w:t xml:space="preserve">S</w:t>
            </w:r>
            <w:r>
              <w:rPr>
                <w:color w:val="00274C"/>
                <w:position w:val="-2"/>
                <w:sz w:val="20"/>
                <w:szCs w:val="20"/>
              </w:rPr>
              <w:t xml:space="preserve"> .</w:t>
            </w:r>
          </w:p>
          <w:p>
            <w:pPr>
              <w:numPr>
                <w:ilvl w:val="0"/>
                <w:numId w:val="16261980"/>
              </w:numPr>
              <w:spacing w:before="0" w:after="0" w:line="262" w:lineRule="auto"/>
              <w:jc w:val="left"/>
              <w:rPr>
                <w:color w:val="00274C"/>
                <w:sz w:val="20"/>
                <w:szCs w:val="20"/>
              </w:rPr>
            </w:pPr>
            <w:r>
              <w:rPr>
                <w:color w:val="00274C"/>
                <w:position w:val="-2"/>
                <w:sz w:val="20"/>
                <w:szCs w:val="20"/>
              </w:rPr>
              <w:t xml:space="preserve">Assicurarsi che i semiconi </w:t>
            </w:r>
            <w:r>
              <w:rPr>
                <w:b/>
                <w:bCs/>
                <w:color w:val="00274C"/>
                <w:position w:val="-2"/>
                <w:sz w:val="20"/>
                <w:szCs w:val="20"/>
              </w:rPr>
              <w:t xml:space="preserve">AJ</w:t>
            </w:r>
            <w:r>
              <w:rPr>
                <w:color w:val="00274C"/>
                <w:position w:val="-2"/>
                <w:sz w:val="20"/>
                <w:szCs w:val="20"/>
              </w:rPr>
              <w:t xml:space="preserve"> siano correttamente montati sulle sedi della valvola </w:t>
            </w:r>
            <w:r>
              <w:rPr>
                <w:b/>
                <w:bCs/>
                <w:color w:val="00274C"/>
                <w:position w:val="-2"/>
                <w:sz w:val="20"/>
                <w:szCs w:val="20"/>
              </w:rPr>
              <w:t xml:space="preserve">X</w:t>
            </w:r>
            <w:r>
              <w:rPr>
                <w:color w:val="00274C"/>
                <w:position w:val="-2"/>
                <w:sz w:val="20"/>
                <w:szCs w:val="20"/>
              </w:rPr>
              <w:t xml:space="preserve"> e rilasciare l'attrezzo </w:t>
            </w:r>
            <w:hyperlink r:id="rId9761607436c0cfc0c"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Ripetere tutte le operazioni per tutte le valvole interessate e rimuovere l'attrezzo </w:t>
            </w:r>
            <w:hyperlink r:id="rId5402607436c0cfc64"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922176" name="name2364607436c0df733"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391607436c0df7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4041146" name="name4888607436c0f20e6"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8973607436c0f20dd"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9857907" name="name4285607436c1146f1"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7651607436c1146ed"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Testa motore</w:t>
            </w:r>
          </w:p>
          <w:p/>
          <w:p/>
          <w:p>
            <w:pPr>
              <w:numPr>
                <w:ilvl w:val="0"/>
                <w:numId w:val="16261981"/>
              </w:numPr>
              <w:spacing w:before="0" w:after="0" w:line="262" w:lineRule="auto"/>
              <w:jc w:val="left"/>
              <w:rPr>
                <w:color w:val="00274C"/>
                <w:sz w:val="20"/>
                <w:szCs w:val="20"/>
              </w:rPr>
            </w:pPr>
            <w:r>
              <w:rPr>
                <w:color w:val="00274C"/>
                <w:position w:val="-2"/>
                <w:sz w:val="20"/>
                <w:szCs w:val="20"/>
              </w:rPr>
              <w:t xml:space="preserve">Fissare i golfari </w:t>
            </w:r>
            <w:r>
              <w:rPr>
                <w:b/>
                <w:bCs/>
                <w:color w:val="00274C"/>
                <w:position w:val="-2"/>
                <w:sz w:val="20"/>
                <w:szCs w:val="20"/>
              </w:rPr>
              <w:t xml:space="preserve">AW</w:t>
            </w:r>
            <w:r>
              <w:rPr>
                <w:color w:val="00274C"/>
                <w:position w:val="-2"/>
                <w:sz w:val="20"/>
                <w:szCs w:val="20"/>
              </w:rPr>
              <w:t xml:space="preserve"> tramite le viti </w:t>
            </w:r>
            <w:r>
              <w:rPr>
                <w:b/>
                <w:bCs/>
                <w:color w:val="00274C"/>
                <w:position w:val="-2"/>
                <w:sz w:val="20"/>
                <w:szCs w:val="20"/>
              </w:rPr>
              <w:t xml:space="preserve">AX</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80 Nm</w:t>
            </w:r>
            <w:r>
              <w:rPr>
                <w:color w:val="00274C"/>
                <w:position w:val="-2"/>
                <w:sz w:val="20"/>
                <w:szCs w:val="20"/>
              </w:rPr>
              <w:t xml:space="preserve"> ).</w:t>
            </w:r>
          </w:p>
          <w:p>
            <w:pPr>
              <w:numPr>
                <w:ilvl w:val="0"/>
                <w:numId w:val="16261981"/>
              </w:numPr>
              <w:spacing w:before="0" w:after="0" w:line="262" w:lineRule="auto"/>
              <w:jc w:val="left"/>
              <w:rPr>
                <w:color w:val="00274C"/>
                <w:sz w:val="20"/>
                <w:szCs w:val="20"/>
              </w:rPr>
            </w:pPr>
            <w:r>
              <w:rPr>
                <w:color w:val="00274C"/>
                <w:position w:val="-2"/>
                <w:sz w:val="20"/>
                <w:szCs w:val="20"/>
              </w:rPr>
              <w:t xml:space="preserve">Posizionare il pistone </w:t>
            </w:r>
            <w:r>
              <w:rPr>
                <w:b/>
                <w:bCs/>
                <w:color w:val="00274C"/>
                <w:position w:val="-2"/>
                <w:sz w:val="20"/>
                <w:szCs w:val="20"/>
              </w:rPr>
              <w:t xml:space="preserve">P</w:t>
            </w:r>
            <w:r>
              <w:rPr>
                <w:color w:val="00274C"/>
                <w:position w:val="-2"/>
                <w:sz w:val="20"/>
                <w:szCs w:val="20"/>
              </w:rPr>
              <w:t xml:space="preserve"> al PMS.</w:t>
            </w:r>
          </w:p>
          <w:p>
            <w:pPr>
              <w:numPr>
                <w:ilvl w:val="0"/>
                <w:numId w:val="16261981"/>
              </w:numPr>
              <w:spacing w:before="0" w:after="0" w:line="262" w:lineRule="auto"/>
              <w:jc w:val="left"/>
              <w:rPr>
                <w:color w:val="00274C"/>
                <w:sz w:val="20"/>
                <w:szCs w:val="20"/>
              </w:rPr>
            </w:pPr>
            <w:r>
              <w:rPr>
                <w:color w:val="00274C"/>
                <w:position w:val="-2"/>
                <w:sz w:val="20"/>
                <w:szCs w:val="20"/>
              </w:rPr>
              <w:t xml:space="preserve">Posizionare l'attrezzo </w:t>
            </w:r>
            <w:hyperlink r:id="rId8401607436c115f72" w:history="1">
              <w:r>
                <w:rPr>
                  <w:b/>
                  <w:bCs/>
                  <w:color w:val="0000FF"/>
                  <w:position w:val="-2"/>
                  <w:sz w:val="20"/>
                  <w:szCs w:val="20"/>
                </w:rPr>
                <w:t xml:space="preserve">ST_03</w:t>
              </w:r>
            </w:hyperlink>
            <w:r>
              <w:rPr>
                <w:color w:val="00274C"/>
                <w:position w:val="-2"/>
                <w:sz w:val="20"/>
                <w:szCs w:val="20"/>
              </w:rPr>
              <w:t xml:space="preserve"> sul piano testa e rilevare la sporgenza del pistone </w:t>
            </w:r>
            <w:r>
              <w:rPr>
                <w:b/>
                <w:bCs/>
                <w:color w:val="00274C"/>
                <w:position w:val="-2"/>
                <w:sz w:val="20"/>
                <w:szCs w:val="20"/>
              </w:rPr>
              <w:t xml:space="preserve">P</w:t>
            </w:r>
            <w:r>
              <w:rPr>
                <w:color w:val="00274C"/>
                <w:position w:val="-2"/>
                <w:sz w:val="20"/>
                <w:szCs w:val="20"/>
              </w:rPr>
              <w:t xml:space="preserve"> dal piano testa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punti diametralmente opposti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Ripetere l'operazione per tutti i pistoni </w:t>
            </w:r>
            <w:r>
              <w:rPr>
                <w:b/>
                <w:bCs/>
                <w:color w:val="00274C"/>
                <w:position w:val="-2"/>
                <w:sz w:val="20"/>
                <w:szCs w:val="20"/>
              </w:rPr>
              <w:t xml:space="preserve">P</w:t>
            </w:r>
            <w:r>
              <w:rPr>
                <w:color w:val="00274C"/>
                <w:position w:val="-2"/>
                <w:sz w:val="20"/>
                <w:szCs w:val="20"/>
              </w:rPr>
              <w:t xml:space="preserve"> e annotare il valore medio più alto, determinando la quota </w:t>
            </w:r>
            <w:r>
              <w:rPr>
                <w:b/>
                <w:bCs/>
                <w:color w:val="00274C"/>
                <w:position w:val="-2"/>
                <w:sz w:val="20"/>
                <w:szCs w:val="20"/>
              </w:rPr>
              <w:t xml:space="preserve">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10553837" name="name4365607436c124a45"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9893607436c124a41"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3107237" name="name8164607436c1365b4"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443607436c1365a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38893221" name="name4808607436c14521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677607436c145214" cstate="print"/>
                                <a:stretch>
                                  <a:fillRect/>
                                </a:stretch>
                              </pic:blipFill>
                              <pic:spPr>
                                <a:xfrm>
                                  <a:off x="0" y="0"/>
                                  <a:ext cx="864000" cy="266400"/>
                                </a:xfrm>
                                <a:prstGeom prst="rect">
                                  <a:avLst/>
                                </a:prstGeom>
                                <a:ln w="0">
                                  <a:noFill/>
                                </a:ln>
                              </pic:spPr>
                            </pic:pic>
                          </a:graphicData>
                        </a:graphic>
                      </wp:inline>
                    </w:drawing>
                  </w:r>
                </w:p>
              </w:tc>
            </w:tr>
          </w:tbl>
          <w:p/>
          <w:p>
            <w:pPr>
              <w:numPr>
                <w:ilvl w:val="0"/>
                <w:numId w:val="16261981"/>
              </w:numPr>
              <w:spacing w:before="0" w:after="0" w:line="262" w:lineRule="auto"/>
              <w:jc w:val="left"/>
              <w:rPr>
                <w:color w:val="00274C"/>
                <w:sz w:val="20"/>
                <w:szCs w:val="20"/>
              </w:rPr>
            </w:pPr>
            <w:r>
              <w:rPr>
                <w:color w:val="00274C"/>
                <w:position w:val="-2"/>
                <w:sz w:val="20"/>
                <w:szCs w:val="20"/>
              </w:rPr>
              <w:t xml:space="preserve">In base al valore rilevato al punto </w:t>
            </w:r>
            <w:r>
              <w:rPr>
                <w:b/>
                <w:bCs/>
                <w:color w:val="00274C"/>
                <w:position w:val="-2"/>
                <w:sz w:val="20"/>
                <w:szCs w:val="20"/>
              </w:rPr>
              <w:t xml:space="preserve">3</w:t>
            </w:r>
            <w:r>
              <w:rPr>
                <w:color w:val="00274C"/>
                <w:position w:val="-2"/>
                <w:sz w:val="20"/>
                <w:szCs w:val="20"/>
              </w:rPr>
              <w:t xml:space="preserve"> , scegliere la guarnizione </w:t>
            </w:r>
            <w:r>
              <w:rPr>
                <w:b/>
                <w:bCs/>
                <w:color w:val="00274C"/>
                <w:position w:val="-2"/>
                <w:sz w:val="20"/>
                <w:szCs w:val="20"/>
              </w:rPr>
              <w:t xml:space="preserve">T</w:t>
            </w:r>
            <w:r>
              <w:rPr>
                <w:color w:val="00274C"/>
                <w:position w:val="-2"/>
                <w:sz w:val="20"/>
                <w:szCs w:val="20"/>
              </w:rPr>
              <w:t xml:space="preserve"> corrispondente come indicato nella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dettaglio </w:t>
            </w:r>
            <w:r>
              <w:rPr>
                <w:b/>
                <w:bCs/>
                <w:color w:val="00274C"/>
                <w:position w:val="-2"/>
                <w:sz w:val="20"/>
                <w:szCs w:val="20"/>
              </w:rPr>
              <w:t xml:space="preserve">U</w:t>
            </w:r>
            <w:r>
              <w:rPr>
                <w:color w:val="00274C"/>
                <w:position w:val="-2"/>
                <w:sz w:val="20"/>
                <w:szCs w:val="20"/>
              </w:rPr>
              <w:t xml:space="preserve"> ).</w:t>
            </w:r>
          </w:p>
          <w:p>
            <w:pPr>
              <w:numPr>
                <w:ilvl w:val="0"/>
                <w:numId w:val="16261981"/>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K</w:t>
            </w:r>
            <w:r>
              <w:rPr>
                <w:color w:val="00274C"/>
                <w:position w:val="-2"/>
                <w:sz w:val="20"/>
                <w:szCs w:val="20"/>
              </w:rPr>
              <w:t xml:space="preserve"> del basamento e la guarnizione </w:t>
            </w:r>
            <w:r>
              <w:rPr>
                <w:b/>
                <w:bCs/>
                <w:color w:val="00274C"/>
                <w:position w:val="-2"/>
                <w:sz w:val="20"/>
                <w:szCs w:val="20"/>
              </w:rPr>
              <w:t xml:space="preserve">T</w:t>
            </w:r>
            <w:r>
              <w:rPr>
                <w:color w:val="00274C"/>
                <w:position w:val="-2"/>
                <w:sz w:val="20"/>
                <w:szCs w:val="20"/>
              </w:rPr>
              <w:t xml:space="preserve"> siano privi di impurità.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81187" name="name4424607436c158a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87607436c158a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guarnizione testa deve essere sostituita ad ogni montaggio.</w:t>
            </w:r>
          </w:p>
          <w:p/>
          <w:p/>
          <w:p/>
          <w:p/>
          <w:p>
            <w:pPr>
              <w:numPr>
                <w:ilvl w:val="0"/>
                <w:numId w:val="16261982"/>
              </w:numPr>
              <w:spacing w:before="0" w:after="0" w:line="262" w:lineRule="auto"/>
              <w:jc w:val="left"/>
              <w:rPr>
                <w:color w:val="00274C"/>
                <w:sz w:val="20"/>
                <w:szCs w:val="20"/>
              </w:rPr>
            </w:pPr>
            <w:r>
              <w:rPr>
                <w:color w:val="00274C"/>
                <w:position w:val="-2"/>
                <w:sz w:val="20"/>
                <w:szCs w:val="20"/>
              </w:rPr>
              <w:t xml:space="preserve">Posizionare la guarnizione </w:t>
            </w:r>
            <w:r>
              <w:rPr>
                <w:b/>
                <w:bCs/>
                <w:color w:val="00274C"/>
                <w:position w:val="-2"/>
                <w:sz w:val="20"/>
                <w:szCs w:val="20"/>
              </w:rPr>
              <w:t xml:space="preserve">T</w:t>
            </w:r>
            <w:r>
              <w:rPr>
                <w:color w:val="00274C"/>
                <w:position w:val="-2"/>
                <w:sz w:val="20"/>
                <w:szCs w:val="20"/>
              </w:rPr>
              <w:t xml:space="preserve"> sul piano </w:t>
            </w:r>
            <w:r>
              <w:rPr>
                <w:b/>
                <w:bCs/>
                <w:color w:val="00274C"/>
                <w:position w:val="-2"/>
                <w:sz w:val="20"/>
                <w:szCs w:val="20"/>
              </w:rPr>
              <w:t xml:space="preserve">K</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806327" name="name1869607436c168327"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3228607436c1683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81473058" name="name4853607436c180810"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9048607436c1808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13943361" name="name9644607436c195149"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577607436c19514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16261983"/>
              </w:numPr>
              <w:spacing w:before="0" w:after="0" w:line="262" w:lineRule="auto"/>
              <w:jc w:val="left"/>
              <w:rPr>
                <w:color w:val="00274C"/>
                <w:sz w:val="20"/>
                <w:szCs w:val="20"/>
              </w:rPr>
            </w:pPr>
            <w:r>
              <w:rPr>
                <w:color w:val="00274C"/>
                <w:position w:val="-2"/>
                <w:sz w:val="20"/>
                <w:szCs w:val="20"/>
              </w:rPr>
              <w:t xml:space="preserve">Verificare che il piano </w:t>
            </w:r>
            <w:r>
              <w:rPr>
                <w:b/>
                <w:bCs/>
                <w:color w:val="00274C"/>
                <w:position w:val="-2"/>
                <w:sz w:val="20"/>
                <w:szCs w:val="20"/>
              </w:rPr>
              <w:t xml:space="preserve">W</w:t>
            </w:r>
            <w:r>
              <w:rPr>
                <w:color w:val="00274C"/>
                <w:position w:val="-2"/>
                <w:sz w:val="20"/>
                <w:szCs w:val="20"/>
              </w:rPr>
              <w:t xml:space="preserve"> della testa sia privo di impurità.</w:t>
            </w:r>
          </w:p>
          <w:p>
            <w:pPr>
              <w:numPr>
                <w:ilvl w:val="0"/>
                <w:numId w:val="16261983"/>
              </w:numPr>
              <w:spacing w:before="0" w:after="0" w:line="262" w:lineRule="auto"/>
              <w:jc w:val="left"/>
              <w:rPr>
                <w:color w:val="00274C"/>
                <w:sz w:val="20"/>
                <w:szCs w:val="20"/>
              </w:rPr>
            </w:pPr>
            <w:r>
              <w:rPr>
                <w:color w:val="00274C"/>
                <w:position w:val="-2"/>
                <w:sz w:val="20"/>
                <w:szCs w:val="20"/>
              </w:rPr>
              <w:t xml:space="preserve">Posizionare la testa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Z</w:t>
            </w:r>
            <w:r>
              <w:rPr>
                <w:color w:val="00274C"/>
                <w:position w:val="-2"/>
                <w:sz w:val="20"/>
                <w:szCs w:val="20"/>
              </w:rPr>
              <w:t xml:space="preserve"> facendo riferimento alle bussole di centraggio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64731" name="name7294607436c1a9a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3607436c1a9a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Le viti di fissaggio testa </w:t>
            </w:r>
            <w:r>
              <w:rPr>
                <w:b/>
                <w:bCs/>
                <w:color w:val="00274C"/>
                <w:position w:val="-2"/>
                <w:sz w:val="20"/>
                <w:szCs w:val="20"/>
              </w:rPr>
              <w:t xml:space="preserve">V</w:t>
            </w:r>
            <w:r>
              <w:rPr>
                <w:color w:val="00274C"/>
                <w:position w:val="-2"/>
                <w:sz w:val="20"/>
                <w:szCs w:val="20"/>
              </w:rPr>
              <w:t xml:space="preserve"> devono essere tassativamente sostituiti ad ogni montaggio.</w:t>
            </w:r>
            <w:r>
              <w:rPr>
                <w:b/>
                <w:bCs/>
                <w:color w:val="00274C"/>
                <w:position w:val="-2"/>
                <w:sz w:val="20"/>
                <w:szCs w:val="20"/>
              </w:rPr>
              <w:br/>
              <w:t xml:space="preserve">Componente modificato, consultare la circolare tecnica 710009.</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o persone.</w:t>
            </w:r>
          </w:p>
          <w:p>
            <w:pPr>
              <w:numPr>
                <w:ilvl w:val="0"/>
                <w:numId w:val="16261833"/>
              </w:numPr>
              <w:spacing w:before="0" w:after="0" w:line="262" w:lineRule="auto"/>
              <w:jc w:val="left"/>
              <w:rPr>
                <w:color w:val="00274C"/>
                <w:sz w:val="20"/>
                <w:szCs w:val="20"/>
              </w:rPr>
            </w:pPr>
            <w:r>
              <w:rPr>
                <w:color w:val="00274C"/>
                <w:position w:val="-2"/>
                <w:sz w:val="20"/>
                <w:szCs w:val="20"/>
              </w:rPr>
              <w:t xml:space="preserve">Eseguire il serraggio delle viti </w:t>
            </w:r>
            <w:r>
              <w:rPr>
                <w:b/>
                <w:bCs/>
                <w:color w:val="00274C"/>
                <w:position w:val="-2"/>
                <w:sz w:val="20"/>
                <w:szCs w:val="20"/>
              </w:rPr>
              <w:t xml:space="preserve">V</w:t>
            </w:r>
            <w:r>
              <w:rPr>
                <w:color w:val="00274C"/>
                <w:position w:val="-2"/>
                <w:sz w:val="20"/>
                <w:szCs w:val="20"/>
              </w:rPr>
              <w:t xml:space="preserve"> rispettando i cicli, il serraggio e le successive rotazioni come indicato nella </w:t>
            </w:r>
            <w:r>
              <w:rPr>
                <w:b/>
                <w:bCs/>
                <w:color w:val="00274C"/>
                <w:position w:val="-2"/>
                <w:sz w:val="20"/>
                <w:szCs w:val="20"/>
              </w:rPr>
              <w:t xml:space="preserve">Tab. 9.5</w:t>
            </w:r>
            <w:r>
              <w:rPr>
                <w:color w:val="00274C"/>
                <w:position w:val="-2"/>
                <w:sz w:val="20"/>
                <w:szCs w:val="20"/>
              </w:rPr>
              <w:t xml:space="preserve"> .</w:t>
            </w:r>
          </w:p>
          <w:p/>
          <w:p/>
          <w:p>
            <w:pPr>
              <w:numPr>
                <w:ilvl w:val="0"/>
                <w:numId w:val="16261984"/>
              </w:numPr>
              <w:spacing w:before="0" w:after="0" w:line="262" w:lineRule="auto"/>
              <w:jc w:val="left"/>
              <w:rPr>
                <w:color w:val="00274C"/>
                <w:sz w:val="20"/>
                <w:szCs w:val="20"/>
              </w:rPr>
            </w:pPr>
            <w:r>
              <w:rPr>
                <w:color w:val="00274C"/>
                <w:position w:val="-2"/>
                <w:sz w:val="20"/>
                <w:szCs w:val="20"/>
              </w:rPr>
              <w:t xml:space="preserve">Fissare la testa </w:t>
            </w:r>
            <w:r>
              <w:rPr>
                <w:b/>
                <w:bCs/>
                <w:color w:val="00274C"/>
                <w:position w:val="-2"/>
                <w:sz w:val="20"/>
                <w:szCs w:val="20"/>
              </w:rPr>
              <w:t xml:space="preserve">F</w:t>
            </w:r>
            <w:r>
              <w:rPr>
                <w:color w:val="00274C"/>
                <w:position w:val="-2"/>
                <w:sz w:val="20"/>
                <w:szCs w:val="20"/>
              </w:rPr>
              <w:t xml:space="preserve"> tramite il serraggio delle viti </w:t>
            </w:r>
            <w:r>
              <w:rPr>
                <w:b/>
                <w:bCs/>
                <w:color w:val="00274C"/>
                <w:position w:val="-2"/>
                <w:sz w:val="20"/>
                <w:szCs w:val="20"/>
              </w:rPr>
              <w:t xml:space="preserve">V</w:t>
            </w:r>
            <w:r>
              <w:rPr>
                <w:color w:val="00274C"/>
                <w:position w:val="-2"/>
                <w:sz w:val="20"/>
                <w:szCs w:val="20"/>
              </w:rPr>
              <w:t xml:space="preserve"> seguendo tassativamente l'ordine indicato nella </w:t>
            </w:r>
            <w:r>
              <w:rPr>
                <w:b/>
                <w:bCs/>
                <w:color w:val="00274C"/>
                <w:position w:val="-2"/>
                <w:sz w:val="20"/>
                <w:szCs w:val="20"/>
              </w:rPr>
              <w:t xml:space="preserve">Fig. 9.43</w:t>
            </w:r>
            <w:r>
              <w:rPr>
                <w:color w:val="00274C"/>
                <w:position w:val="-2"/>
                <w:sz w:val="20"/>
                <w:szCs w:val="20"/>
              </w:rPr>
              <w:t xml:space="preserve"> e le coppie di serraggio e le pause tra i cicli indicate nella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2285952" name="name1583607436c1bd08f"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680607436c1bd0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163594" name="name4382607436c1d57b0"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9211607436c1d57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Aste e ponti valvole</w:t>
            </w:r>
          </w:p>
          <w:p/>
          <w:p/>
          <w:p>
            <w:pPr>
              <w:numPr>
                <w:ilvl w:val="0"/>
                <w:numId w:val="16261985"/>
              </w:numPr>
              <w:spacing w:before="0" w:after="0" w:line="262" w:lineRule="auto"/>
              <w:jc w:val="left"/>
              <w:rPr>
                <w:color w:val="00274C"/>
                <w:sz w:val="20"/>
                <w:szCs w:val="20"/>
              </w:rPr>
            </w:pPr>
            <w:r>
              <w:rPr>
                <w:color w:val="00274C"/>
                <w:position w:val="-2"/>
                <w:sz w:val="20"/>
                <w:szCs w:val="20"/>
              </w:rPr>
              <w:t xml:space="preserve">Inserire le aste comando bilancieri </w:t>
            </w:r>
            <w:r>
              <w:rPr>
                <w:b/>
                <w:bCs/>
                <w:color w:val="00274C"/>
                <w:position w:val="-2"/>
                <w:sz w:val="20"/>
                <w:szCs w:val="20"/>
              </w:rPr>
              <w:t xml:space="preserve">AA</w:t>
            </w:r>
            <w:r>
              <w:rPr>
                <w:color w:val="00274C"/>
                <w:position w:val="-2"/>
                <w:sz w:val="20"/>
                <w:szCs w:val="20"/>
              </w:rPr>
              <w:t xml:space="preserve"> all'interno delle nicchie della testa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77059" name="name3955607436c1e4b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4607436c1e4b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Centrare correttamente le aste </w:t>
            </w:r>
            <w:r>
              <w:rPr>
                <w:b/>
                <w:bCs/>
                <w:color w:val="00274C"/>
                <w:position w:val="-2"/>
                <w:sz w:val="20"/>
                <w:szCs w:val="20"/>
              </w:rPr>
              <w:t xml:space="preserve">AA</w:t>
            </w:r>
            <w:r>
              <w:rPr>
                <w:color w:val="00274C"/>
                <w:position w:val="-2"/>
                <w:sz w:val="20"/>
                <w:szCs w:val="20"/>
              </w:rPr>
              <w:t xml:space="preserve"> nell'alloggiamento sferico delle punterie albero a camme </w:t>
            </w:r>
            <w:r>
              <w:rPr>
                <w:b/>
                <w:bCs/>
                <w:color w:val="00274C"/>
                <w:position w:val="-2"/>
                <w:sz w:val="20"/>
                <w:szCs w:val="20"/>
              </w:rPr>
              <w:t xml:space="preserve">AB</w:t>
            </w:r>
            <w:r>
              <w:rPr>
                <w:color w:val="00274C"/>
                <w:position w:val="-2"/>
                <w:sz w:val="20"/>
                <w:szCs w:val="20"/>
              </w:rPr>
              <w:t xml:space="preserve"> .</w:t>
            </w:r>
          </w:p>
          <w:p>
            <w:pPr>
              <w:numPr>
                <w:ilvl w:val="0"/>
                <w:numId w:val="16261986"/>
              </w:numPr>
              <w:spacing w:before="0" w:after="0" w:line="262" w:lineRule="auto"/>
              <w:jc w:val="left"/>
              <w:rPr>
                <w:color w:val="00274C"/>
                <w:sz w:val="20"/>
                <w:szCs w:val="20"/>
              </w:rPr>
            </w:pPr>
            <w:r>
              <w:rPr>
                <w:color w:val="00274C"/>
                <w:position w:val="-2"/>
                <w:sz w:val="20"/>
                <w:szCs w:val="20"/>
              </w:rPr>
              <w:t xml:space="preserve">Montare il ponte valvola </w:t>
            </w:r>
            <w:r>
              <w:rPr>
                <w:b/>
                <w:bCs/>
                <w:color w:val="00274C"/>
                <w:position w:val="-2"/>
                <w:sz w:val="20"/>
                <w:szCs w:val="20"/>
              </w:rPr>
              <w:t xml:space="preserve">AC</w:t>
            </w:r>
            <w:r>
              <w:rPr>
                <w:color w:val="00274C"/>
                <w:position w:val="-2"/>
                <w:sz w:val="20"/>
                <w:szCs w:val="20"/>
              </w:rPr>
              <w:t xml:space="preserve"> sulle coppie di valvole di scarico e aspirazione.</w:t>
            </w:r>
          </w:p>
        </w:tc>
        <w:tc>
          <w:tcPr>
            <w:tcMar>
              <w:top w:w="150" w:type="dxa"/>
              <w:bottom w:w="150" w:type="dxa"/>
            </w:tcMar>
            <w:vAlign w:val="top"/>
          </w:tcPr>
          <w:p>
            <w:r>
              <w:rPr>
                <w:position w:val="-230"/>
              </w:rPr>
              <w:drawing>
                <wp:inline distT="0" distB="0" distL="0" distR="0">
                  <wp:extent cx="2232000" cy="1512000"/>
                  <wp:docPr id="26247013" name="name6872607436c2029aa"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3309607436c2029a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28262249" name="name7506607436c2183cf"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8079607436c2183c8"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02628" name="name9836607436c2293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1607436c2293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bilanciere di scarico </w:t>
            </w:r>
            <w:r>
              <w:rPr>
                <w:b/>
                <w:bCs/>
                <w:color w:val="00274C"/>
                <w:position w:val="-2"/>
                <w:sz w:val="20"/>
                <w:szCs w:val="20"/>
              </w:rPr>
              <w:t xml:space="preserve">AT</w:t>
            </w:r>
            <w:r>
              <w:rPr>
                <w:color w:val="00274C"/>
                <w:position w:val="-2"/>
                <w:sz w:val="20"/>
                <w:szCs w:val="20"/>
              </w:rPr>
              <w:t xml:space="preserve"> è più corto rispetto al bilanciere di scarico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Montare l'anello di fermo </w:t>
            </w:r>
            <w:r>
              <w:rPr>
                <w:b/>
                <w:bCs/>
                <w:color w:val="00274C"/>
                <w:position w:val="-2"/>
                <w:sz w:val="20"/>
                <w:szCs w:val="20"/>
              </w:rPr>
              <w:t xml:space="preserve">AM</w:t>
            </w:r>
            <w:r>
              <w:rPr>
                <w:color w:val="00274C"/>
                <w:position w:val="-2"/>
                <w:sz w:val="20"/>
                <w:szCs w:val="20"/>
              </w:rPr>
              <w:t xml:space="preserve"> nella sede </w:t>
            </w:r>
            <w:r>
              <w:rPr>
                <w:b/>
                <w:bCs/>
                <w:color w:val="00274C"/>
                <w:position w:val="-2"/>
                <w:sz w:val="20"/>
                <w:szCs w:val="20"/>
              </w:rPr>
              <w:t xml:space="preserve">AN</w:t>
            </w:r>
            <w:r>
              <w:rPr>
                <w:color w:val="00274C"/>
                <w:position w:val="-2"/>
                <w:sz w:val="20"/>
                <w:szCs w:val="20"/>
              </w:rPr>
              <w:t xml:space="preserve"> del perno bilancieri </w:t>
            </w:r>
            <w:r>
              <w:rPr>
                <w:b/>
                <w:bCs/>
                <w:color w:val="00274C"/>
                <w:position w:val="-2"/>
                <w:sz w:val="20"/>
                <w:szCs w:val="20"/>
              </w:rPr>
              <w:t xml:space="preserve">AH</w:t>
            </w:r>
            <w:r>
              <w:rPr>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Posizionare il perno </w:t>
            </w:r>
            <w:r>
              <w:rPr>
                <w:b/>
                <w:bCs/>
                <w:color w:val="00274C"/>
                <w:position w:val="-2"/>
                <w:sz w:val="20"/>
                <w:szCs w:val="20"/>
              </w:rPr>
              <w:t xml:space="preserve">AH</w:t>
            </w:r>
            <w:r>
              <w:rPr>
                <w:color w:val="00274C"/>
                <w:position w:val="-2"/>
                <w:sz w:val="20"/>
                <w:szCs w:val="20"/>
              </w:rPr>
              <w:t xml:space="preserve"> con il piano appoggio vite </w:t>
            </w:r>
            <w:r>
              <w:rPr>
                <w:b/>
                <w:bCs/>
                <w:color w:val="00274C"/>
                <w:position w:val="-2"/>
                <w:sz w:val="20"/>
                <w:szCs w:val="20"/>
              </w:rPr>
              <w:t xml:space="preserve">AP</w:t>
            </w:r>
            <w:r>
              <w:rPr>
                <w:color w:val="00274C"/>
                <w:position w:val="-2"/>
                <w:sz w:val="20"/>
                <w:szCs w:val="20"/>
              </w:rPr>
              <w:t xml:space="preserve"> verso l'alto e inserire l'anello di spallamento </w:t>
            </w:r>
            <w:r>
              <w:rPr>
                <w:b/>
                <w:bCs/>
                <w:color w:val="00274C"/>
                <w:position w:val="-2"/>
                <w:sz w:val="20"/>
                <w:szCs w:val="20"/>
              </w:rPr>
              <w:t xml:space="preserve">AQ</w:t>
            </w:r>
            <w:r>
              <w:rPr>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Inserire in sequenza il bilanciere aspirazione </w:t>
            </w:r>
            <w:r>
              <w:rPr>
                <w:b/>
                <w:bCs/>
                <w:color w:val="00274C"/>
                <w:position w:val="-2"/>
                <w:sz w:val="20"/>
                <w:szCs w:val="20"/>
              </w:rPr>
              <w:t xml:space="preserve">AR</w:t>
            </w:r>
            <w:r>
              <w:rPr>
                <w:color w:val="00274C"/>
                <w:position w:val="-2"/>
                <w:sz w:val="20"/>
                <w:szCs w:val="20"/>
              </w:rPr>
              <w:t xml:space="preserve"> , il supporto </w:t>
            </w:r>
            <w:r>
              <w:rPr>
                <w:b/>
                <w:bCs/>
                <w:color w:val="00274C"/>
                <w:position w:val="-2"/>
                <w:sz w:val="20"/>
                <w:szCs w:val="20"/>
              </w:rPr>
              <w:t xml:space="preserve">AS</w:t>
            </w:r>
            <w:r>
              <w:rPr>
                <w:color w:val="00274C"/>
                <w:position w:val="-2"/>
                <w:sz w:val="20"/>
                <w:szCs w:val="20"/>
              </w:rPr>
              <w:t xml:space="preserve"> e il bilanciere di scarico </w:t>
            </w:r>
            <w:r>
              <w:rPr>
                <w:b/>
                <w:bCs/>
                <w:color w:val="00274C"/>
                <w:position w:val="-2"/>
                <w:sz w:val="20"/>
                <w:szCs w:val="20"/>
              </w:rPr>
              <w:t xml:space="preserve">AT</w:t>
            </w:r>
            <w:r>
              <w:rPr>
                <w:color w:val="00274C"/>
                <w:position w:val="-2"/>
                <w:sz w:val="20"/>
                <w:szCs w:val="20"/>
              </w:rPr>
              <w:t xml:space="preserve"> nel perno </w:t>
            </w:r>
            <w:r>
              <w:rPr>
                <w:b/>
                <w:bCs/>
                <w:color w:val="00274C"/>
                <w:position w:val="-2"/>
                <w:sz w:val="20"/>
                <w:szCs w:val="20"/>
              </w:rPr>
              <w:t xml:space="preserve">AH</w:t>
            </w:r>
            <w:r>
              <w:rPr>
                <w:b/>
                <w:bCs/>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AU</w:t>
            </w:r>
            <w:r>
              <w:rPr>
                <w:color w:val="00274C"/>
                <w:position w:val="-2"/>
                <w:sz w:val="20"/>
                <w:szCs w:val="20"/>
              </w:rPr>
              <w:t xml:space="preserve"> nel perno </w:t>
            </w:r>
            <w:r>
              <w:rPr>
                <w:b/>
                <w:bCs/>
                <w:color w:val="00274C"/>
                <w:position w:val="-2"/>
                <w:sz w:val="20"/>
                <w:szCs w:val="20"/>
              </w:rPr>
              <w:t xml:space="preserve">AH</w:t>
            </w:r>
            <w:r>
              <w:rPr>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Ripetere i punti </w:t>
            </w:r>
            <w:r>
              <w:rPr>
                <w:b/>
                <w:bCs/>
                <w:color w:val="00274C"/>
                <w:position w:val="-2"/>
                <w:sz w:val="20"/>
                <w:szCs w:val="20"/>
              </w:rPr>
              <w:t xml:space="preserve">3</w:t>
            </w:r>
            <w:r>
              <w:rPr>
                <w:color w:val="00274C"/>
                <w:position w:val="-2"/>
                <w:sz w:val="20"/>
                <w:szCs w:val="20"/>
              </w:rPr>
              <w:t xml:space="preserve"> e </w:t>
            </w:r>
            <w:r>
              <w:rPr>
                <w:b/>
                <w:bCs/>
                <w:color w:val="00274C"/>
                <w:position w:val="-2"/>
                <w:sz w:val="20"/>
                <w:szCs w:val="20"/>
              </w:rPr>
              <w:t xml:space="preserve">4</w:t>
            </w:r>
            <w:r>
              <w:rPr>
                <w:color w:val="00274C"/>
                <w:position w:val="-2"/>
                <w:sz w:val="20"/>
                <w:szCs w:val="20"/>
              </w:rPr>
              <w:t xml:space="preserve"> per tutti i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Il supporto </w:t>
            </w:r>
            <w:r>
              <w:rPr>
                <w:b/>
                <w:bCs/>
                <w:color w:val="00274C"/>
                <w:position w:val="-2"/>
                <w:sz w:val="20"/>
                <w:szCs w:val="20"/>
              </w:rPr>
              <w:t xml:space="preserve">AV</w:t>
            </w:r>
            <w:r>
              <w:rPr>
                <w:color w:val="00274C"/>
                <w:position w:val="-2"/>
                <w:sz w:val="20"/>
                <w:szCs w:val="20"/>
              </w:rPr>
              <w:t xml:space="preserve"> , che contiene la spina </w:t>
            </w:r>
            <w:r>
              <w:rPr>
                <w:b/>
                <w:bCs/>
                <w:color w:val="00274C"/>
                <w:position w:val="-2"/>
                <w:sz w:val="20"/>
                <w:szCs w:val="20"/>
              </w:rPr>
              <w:t xml:space="preserve">BV</w:t>
            </w:r>
            <w:r>
              <w:rPr>
                <w:color w:val="00274C"/>
                <w:position w:val="-2"/>
                <w:sz w:val="20"/>
                <w:szCs w:val="20"/>
              </w:rPr>
              <w:t xml:space="preserve"> , deve essere montato in corrispondenza del </w:t>
            </w:r>
            <w:r>
              <w:rPr>
                <w:b/>
                <w:bCs/>
                <w:color w:val="00274C"/>
                <w:position w:val="-2"/>
                <w:sz w:val="20"/>
                <w:szCs w:val="20"/>
              </w:rPr>
              <w:t xml:space="preserve">cilindro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87"/>
              </w:numPr>
              <w:spacing w:before="0" w:after="0" w:line="262" w:lineRule="auto"/>
              <w:jc w:val="left"/>
              <w:rPr>
                <w:color w:val="00274C"/>
                <w:sz w:val="20"/>
                <w:szCs w:val="20"/>
              </w:rPr>
            </w:pPr>
            <w:r>
              <w:rPr>
                <w:color w:val="00274C"/>
                <w:position w:val="-2"/>
                <w:sz w:val="20"/>
                <w:szCs w:val="20"/>
              </w:rPr>
              <w:t xml:space="preserve">Inserire l'anello di spallamento </w:t>
            </w:r>
            <w:r>
              <w:rPr>
                <w:b/>
                <w:bCs/>
                <w:color w:val="00274C"/>
                <w:position w:val="-2"/>
                <w:sz w:val="20"/>
                <w:szCs w:val="20"/>
              </w:rPr>
              <w:t xml:space="preserve">AQ</w:t>
            </w:r>
            <w:r>
              <w:rPr>
                <w:color w:val="00274C"/>
                <w:position w:val="-2"/>
                <w:sz w:val="20"/>
                <w:szCs w:val="20"/>
              </w:rPr>
              <w:t xml:space="preserve"> e l'anello di fermo </w:t>
            </w:r>
            <w:r>
              <w:rPr>
                <w:b/>
                <w:bCs/>
                <w:color w:val="00274C"/>
                <w:position w:val="-2"/>
                <w:sz w:val="20"/>
                <w:szCs w:val="20"/>
              </w:rPr>
              <w:t xml:space="preserve">AN</w:t>
            </w:r>
            <w:r>
              <w:rPr>
                <w:color w:val="00274C"/>
                <w:position w:val="-2"/>
                <w:sz w:val="20"/>
                <w:szCs w:val="20"/>
              </w:rPr>
              <w:t xml:space="preserve"> per bloccare tutti i componenti inseriti nel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La molla </w:t>
            </w:r>
            <w:r>
              <w:rPr>
                <w:b/>
                <w:bCs/>
                <w:color w:val="00274C"/>
                <w:position w:val="-2"/>
                <w:sz w:val="20"/>
                <w:szCs w:val="20"/>
              </w:rPr>
              <w:t xml:space="preserve">AU</w:t>
            </w:r>
            <w:r>
              <w:rPr>
                <w:color w:val="00274C"/>
                <w:position w:val="-2"/>
                <w:sz w:val="20"/>
                <w:szCs w:val="20"/>
              </w:rPr>
              <w:t xml:space="preserve"> provvede a tenere in posizione i supporti </w:t>
            </w:r>
            <w:r>
              <w:rPr>
                <w:b/>
                <w:bCs/>
                <w:color w:val="00274C"/>
                <w:position w:val="-2"/>
                <w:sz w:val="20"/>
                <w:szCs w:val="20"/>
              </w:rPr>
              <w:t xml:space="preserve">AS</w:t>
            </w:r>
            <w:r>
              <w:rPr>
                <w:color w:val="00274C"/>
                <w:position w:val="-2"/>
                <w:sz w:val="20"/>
                <w:szCs w:val="20"/>
              </w:rPr>
              <w:t xml:space="preserve"> ed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7301641" name="name6678607436c23b0d2"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7912607436c23b0c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26862417" name="name3931607436c25002e"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3522607436c2500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Gruppo perno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318062" name="name8140607436c25ee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4607436c25ee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 un piano per allineare tutti i piani dei supporti.</w:t>
            </w:r>
          </w:p>
          <w:p>
            <w:pPr>
              <w:numPr>
                <w:ilvl w:val="0"/>
                <w:numId w:val="16261833"/>
              </w:numPr>
              <w:spacing w:before="0" w:after="0" w:line="262" w:lineRule="auto"/>
              <w:jc w:val="left"/>
              <w:rPr>
                <w:color w:val="00274C"/>
                <w:sz w:val="20"/>
                <w:szCs w:val="20"/>
              </w:rPr>
            </w:pPr>
            <w:r>
              <w:rPr>
                <w:color w:val="00274C"/>
                <w:position w:val="-2"/>
                <w:sz w:val="20"/>
                <w:szCs w:val="20"/>
              </w:rPr>
              <w:t xml:space="preserve">Verificare che i pistoni siano a metà tra il PMS e il PMI.</w:t>
            </w:r>
            <w:r>
              <w:rPr>
                <w:color w:val="00274C"/>
                <w:position w:val="-2"/>
                <w:sz w:val="20"/>
                <w:szCs w:val="20"/>
              </w:rPr>
              <w:br/>
              <w:t xml:space="preserve">Dalla vista </w:t>
            </w:r>
            <w:r>
              <w:rPr>
                <w:b/>
                <w:bCs/>
                <w:color w:val="00274C"/>
                <w:position w:val="-2"/>
                <w:sz w:val="20"/>
                <w:szCs w:val="20"/>
              </w:rPr>
              <w:t xml:space="preserve">A</w:t>
            </w:r>
            <w:r>
              <w:rPr>
                <w:color w:val="00274C"/>
                <w:position w:val="-2"/>
                <w:sz w:val="20"/>
                <w:szCs w:val="20"/>
              </w:rPr>
              <w:t xml:space="preserve"> ⇒ ( </w:t>
            </w:r>
            <w:hyperlink r:id="rId2772607436c25facc" w:history="1">
              <w:r>
                <w:rPr>
                  <w:b/>
                  <w:bCs/>
                  <w:color w:val="0000FF"/>
                  <w:position w:val="-2"/>
                  <w:sz w:val="20"/>
                  <w:szCs w:val="20"/>
                </w:rPr>
                <w:t xml:space="preserve">Par. 1.4</w:t>
              </w:r>
            </w:hyperlink>
            <w:r>
              <w:rPr>
                <w:color w:val="00274C"/>
                <w:position w:val="-2"/>
                <w:sz w:val="20"/>
                <w:szCs w:val="20"/>
              </w:rPr>
              <w:t xml:space="preserve"> ) ruotare l'albero a gomito di 90° in senso antiorario rispetto al PMS del 1° cilindro, posizionando la spina </w:t>
            </w:r>
            <w:r>
              <w:rPr>
                <w:b/>
                <w:bCs/>
                <w:color w:val="00274C"/>
                <w:position w:val="-2"/>
                <w:sz w:val="20"/>
                <w:szCs w:val="20"/>
              </w:rPr>
              <w:t xml:space="preserve">BP</w:t>
            </w:r>
            <w:r>
              <w:rPr>
                <w:color w:val="00274C"/>
                <w:position w:val="-2"/>
                <w:sz w:val="20"/>
                <w:szCs w:val="20"/>
              </w:rPr>
              <w:t xml:space="preserve"> dell'albero a gomito come mostrato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88"/>
              </w:numPr>
              <w:spacing w:before="0" w:after="0" w:line="262" w:lineRule="auto"/>
              <w:jc w:val="left"/>
              <w:rPr>
                <w:color w:val="00274C"/>
                <w:sz w:val="20"/>
                <w:szCs w:val="20"/>
              </w:rPr>
            </w:pPr>
            <w:r>
              <w:rPr>
                <w:color w:val="00274C"/>
                <w:position w:val="-2"/>
                <w:sz w:val="20"/>
                <w:szCs w:val="20"/>
              </w:rPr>
              <w:t xml:space="preserve">Posizionare il gruppo perno bilancieri </w:t>
            </w:r>
            <w:r>
              <w:rPr>
                <w:b/>
                <w:bCs/>
                <w:color w:val="00274C"/>
                <w:position w:val="-2"/>
                <w:sz w:val="20"/>
                <w:szCs w:val="20"/>
              </w:rPr>
              <w:t xml:space="preserve">BB</w:t>
            </w:r>
            <w:r>
              <w:rPr>
                <w:color w:val="00274C"/>
                <w:position w:val="-2"/>
                <w:sz w:val="20"/>
                <w:szCs w:val="20"/>
              </w:rPr>
              <w:t xml:space="preserve"> sulla testa </w:t>
            </w:r>
            <w:r>
              <w:rPr>
                <w:b/>
                <w:bCs/>
                <w:color w:val="00274C"/>
                <w:position w:val="-2"/>
                <w:sz w:val="20"/>
                <w:szCs w:val="20"/>
              </w:rPr>
              <w:t xml:space="preserve">F</w:t>
            </w:r>
            <w:r>
              <w:rPr>
                <w:color w:val="00274C"/>
                <w:position w:val="-2"/>
                <w:sz w:val="20"/>
                <w:szCs w:val="20"/>
              </w:rPr>
              <w:t xml:space="preserve"> , rispettando il riferimento della spina </w:t>
            </w:r>
            <w:r>
              <w:rPr>
                <w:b/>
                <w:bCs/>
                <w:color w:val="00274C"/>
                <w:position w:val="-2"/>
                <w:sz w:val="20"/>
                <w:szCs w:val="20"/>
              </w:rPr>
              <w:t xml:space="preserve">BC</w:t>
            </w:r>
            <w:r>
              <w:rPr>
                <w:color w:val="00274C"/>
                <w:position w:val="-2"/>
                <w:sz w:val="20"/>
                <w:szCs w:val="20"/>
              </w:rPr>
              <w:t xml:space="preserve"> con il foro </w:t>
            </w:r>
            <w:r>
              <w:rPr>
                <w:b/>
                <w:bCs/>
                <w:color w:val="00274C"/>
                <w:position w:val="-2"/>
                <w:sz w:val="20"/>
                <w:szCs w:val="20"/>
              </w:rPr>
              <w:t xml:space="preserve">BF</w:t>
            </w:r>
            <w:r>
              <w:rPr>
                <w:color w:val="00274C"/>
                <w:position w:val="-2"/>
                <w:sz w:val="20"/>
                <w:szCs w:val="20"/>
              </w:rPr>
              <w:t xml:space="preserve"> della testa </w:t>
            </w:r>
            <w:r>
              <w:rPr>
                <w:b/>
                <w:bCs/>
                <w:color w:val="00274C"/>
                <w:position w:val="-2"/>
                <w:sz w:val="20"/>
                <w:szCs w:val="20"/>
              </w:rPr>
              <w:t xml:space="preserve">F</w:t>
            </w:r>
            <w:r>
              <w:rPr>
                <w:color w:val="00274C"/>
                <w:position w:val="-2"/>
                <w:sz w:val="20"/>
                <w:szCs w:val="20"/>
              </w:rPr>
              <w:t xml:space="preserve"> .</w:t>
            </w:r>
          </w:p>
          <w:p>
            <w:pPr>
              <w:numPr>
                <w:ilvl w:val="0"/>
                <w:numId w:val="16261988"/>
              </w:numPr>
              <w:spacing w:before="0" w:after="0" w:line="262" w:lineRule="auto"/>
              <w:jc w:val="left"/>
              <w:rPr>
                <w:color w:val="00274C"/>
                <w:sz w:val="20"/>
                <w:szCs w:val="20"/>
              </w:rPr>
            </w:pPr>
            <w:r>
              <w:rPr>
                <w:color w:val="00274C"/>
                <w:position w:val="-2"/>
                <w:sz w:val="20"/>
                <w:szCs w:val="20"/>
              </w:rPr>
              <w:t xml:space="preserve">Verificare la corretta posizione di tutti i bilancieri ed i cavallotti comando valvole (dettaglio </w:t>
            </w:r>
            <w:r>
              <w:rPr>
                <w:b/>
                <w:bCs/>
                <w:color w:val="00274C"/>
                <w:position w:val="-2"/>
                <w:sz w:val="20"/>
                <w:szCs w:val="20"/>
              </w:rPr>
              <w:t xml:space="preserve">BD</w:t>
            </w:r>
            <w:r>
              <w:rPr>
                <w:color w:val="00274C"/>
                <w:position w:val="-2"/>
                <w:sz w:val="20"/>
                <w:szCs w:val="20"/>
              </w:rPr>
              <w:t xml:space="preserve"> ). Alloggiare la punteria nella sede dell'asta comando bilancieri.</w:t>
            </w:r>
          </w:p>
          <w:p>
            <w:pPr>
              <w:numPr>
                <w:ilvl w:val="0"/>
                <w:numId w:val="16261988"/>
              </w:numPr>
              <w:spacing w:before="0" w:after="0" w:line="262" w:lineRule="auto"/>
              <w:jc w:val="left"/>
              <w:rPr>
                <w:color w:val="00274C"/>
                <w:sz w:val="20"/>
                <w:szCs w:val="20"/>
              </w:rPr>
            </w:pPr>
            <w:r>
              <w:rPr>
                <w:color w:val="00274C"/>
                <w:position w:val="-2"/>
                <w:sz w:val="20"/>
                <w:szCs w:val="20"/>
              </w:rPr>
              <w:t xml:space="preserve">Fissare il gruppo perno bilancieri </w:t>
            </w:r>
            <w:r>
              <w:rPr>
                <w:b/>
                <w:bCs/>
                <w:color w:val="00274C"/>
                <w:position w:val="-2"/>
                <w:sz w:val="20"/>
                <w:szCs w:val="20"/>
              </w:rPr>
              <w:t xml:space="preserve">BB</w:t>
            </w:r>
            <w:r>
              <w:rPr>
                <w:color w:val="00274C"/>
                <w:position w:val="-2"/>
                <w:sz w:val="20"/>
                <w:szCs w:val="20"/>
              </w:rPr>
              <w:t xml:space="preserve"> serrando le viti </w:t>
            </w:r>
            <w:r>
              <w:rPr>
                <w:b/>
                <w:bCs/>
                <w:color w:val="00274C"/>
                <w:position w:val="-2"/>
                <w:sz w:val="20"/>
                <w:szCs w:val="20"/>
              </w:rPr>
              <w:t xml:space="preserve">BE</w:t>
            </w:r>
            <w:r>
              <w:rPr>
                <w:color w:val="00274C"/>
                <w:position w:val="-2"/>
                <w:sz w:val="20"/>
                <w:szCs w:val="20"/>
              </w:rPr>
              <w:t xml:space="preserve"> (coppia di serraggio a </w:t>
            </w:r>
            <w:r>
              <w:rPr>
                <w:b/>
                <w:bCs/>
                <w:color w:val="00274C"/>
                <w:position w:val="-2"/>
                <w:sz w:val="20"/>
                <w:szCs w:val="20"/>
              </w:rPr>
              <w:t xml:space="preserve">40 Nm</w:t>
            </w:r>
            <w:r>
              <w:rPr>
                <w:color w:val="00274C"/>
                <w:position w:val="-2"/>
                <w:sz w:val="20"/>
                <w:szCs w:val="20"/>
              </w:rPr>
              <w:t xml:space="preserve"> ). Rispettare l'ordine di serraggio delle viti </w:t>
            </w:r>
            <w:r>
              <w:rPr>
                <w:b/>
                <w:bCs/>
                <w:color w:val="00274C"/>
                <w:position w:val="-2"/>
                <w:sz w:val="20"/>
                <w:szCs w:val="20"/>
              </w:rPr>
              <w:t xml:space="preserve">BE</w:t>
            </w:r>
            <w:r>
              <w:rPr>
                <w:color w:val="00274C"/>
                <w:position w:val="-2"/>
                <w:sz w:val="20"/>
                <w:szCs w:val="20"/>
              </w:rPr>
              <w:t xml:space="preserve"> come illustrato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3117830" name="name5715607436c273e29" descr="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TM.jpg"/>
                          <pic:cNvPicPr/>
                        </pic:nvPicPr>
                        <pic:blipFill>
                          <a:blip r:embed="rId3010607436c273e1f"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9.49</w:t>
            </w:r>
            <w:r>
              <w:rPr>
                <w:position w:val="-228"/>
              </w:rPr>
              <w:drawing>
                <wp:inline distT="0" distB="0" distL="0" distR="0">
                  <wp:extent cx="2232000" cy="1490400"/>
                  <wp:docPr id="24024915" name="name3833607436c2894a9"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3903607436c2894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7757975" name="name5808607436c29afda"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1710607436c29afd5"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lubrificazione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Valvola pressione olio</w:t>
            </w:r>
          </w:p>
          <w:p/>
          <w:p/>
          <w:p>
            <w:pPr>
              <w:numPr>
                <w:ilvl w:val="0"/>
                <w:numId w:val="16261989"/>
              </w:numPr>
              <w:spacing w:before="0" w:after="0" w:line="262" w:lineRule="auto"/>
              <w:jc w:val="left"/>
              <w:rPr>
                <w:color w:val="00274C"/>
                <w:sz w:val="20"/>
                <w:szCs w:val="20"/>
              </w:rPr>
            </w:pPr>
            <w:r>
              <w:rPr>
                <w:color w:val="00274C"/>
                <w:position w:val="-2"/>
                <w:sz w:val="20"/>
                <w:szCs w:val="20"/>
              </w:rPr>
              <w:br/>
              <w:t xml:space="preserve">Lubrificare il pistoncino </w:t>
            </w:r>
            <w:r>
              <w:rPr>
                <w:b/>
                <w:bCs/>
                <w:color w:val="00274C"/>
                <w:position w:val="-2"/>
                <w:sz w:val="20"/>
                <w:szCs w:val="20"/>
              </w:rPr>
              <w:t xml:space="preserve">N</w:t>
            </w:r>
            <w:r>
              <w:rPr>
                <w:color w:val="00274C"/>
                <w:position w:val="-2"/>
                <w:sz w:val="20"/>
                <w:szCs w:val="20"/>
              </w:rPr>
              <w:t xml:space="preserve"> e inserirlo nella sede </w:t>
            </w:r>
            <w:r>
              <w:rPr>
                <w:b/>
                <w:bCs/>
                <w:color w:val="00274C"/>
                <w:position w:val="-2"/>
                <w:sz w:val="20"/>
                <w:szCs w:val="20"/>
              </w:rPr>
              <w:t xml:space="preserve">P</w:t>
            </w:r>
            <w:r>
              <w:rPr>
                <w:color w:val="00274C"/>
                <w:position w:val="-2"/>
                <w:sz w:val="20"/>
                <w:szCs w:val="20"/>
              </w:rPr>
              <w:t xml:space="preserve"> fino a battuta.</w:t>
            </w:r>
          </w:p>
          <w:p>
            <w:pPr>
              <w:numPr>
                <w:ilvl w:val="0"/>
                <w:numId w:val="16261989"/>
              </w:numPr>
              <w:spacing w:before="0" w:after="0" w:line="262" w:lineRule="auto"/>
              <w:jc w:val="left"/>
              <w:rPr>
                <w:color w:val="00274C"/>
                <w:sz w:val="20"/>
                <w:szCs w:val="20"/>
              </w:rPr>
            </w:pPr>
            <w:r>
              <w:rPr>
                <w:color w:val="00274C"/>
                <w:position w:val="-2"/>
                <w:sz w:val="20"/>
                <w:szCs w:val="20"/>
              </w:rPr>
              <w:t xml:space="preserve">Inserire la molla </w:t>
            </w:r>
            <w:r>
              <w:rPr>
                <w:b/>
                <w:bCs/>
                <w:color w:val="00274C"/>
                <w:position w:val="-2"/>
                <w:sz w:val="20"/>
                <w:szCs w:val="20"/>
              </w:rPr>
              <w:t xml:space="preserve">Q</w:t>
            </w:r>
            <w:r>
              <w:rPr>
                <w:color w:val="00274C"/>
                <w:position w:val="-2"/>
                <w:sz w:val="20"/>
                <w:szCs w:val="20"/>
              </w:rPr>
              <w:t xml:space="preserve"> nel pistoncino </w:t>
            </w:r>
            <w:r>
              <w:rPr>
                <w:b/>
                <w:bCs/>
                <w:color w:val="00274C"/>
                <w:position w:val="-2"/>
                <w:sz w:val="20"/>
                <w:szCs w:val="20"/>
              </w:rPr>
              <w:t xml:space="preserve">N</w:t>
            </w:r>
            <w:r>
              <w:rPr>
                <w:color w:val="00274C"/>
                <w:position w:val="-2"/>
                <w:sz w:val="20"/>
                <w:szCs w:val="20"/>
              </w:rPr>
              <w:t xml:space="preserve"> .</w:t>
            </w:r>
          </w:p>
          <w:p>
            <w:pPr>
              <w:numPr>
                <w:ilvl w:val="0"/>
                <w:numId w:val="16261989"/>
              </w:numPr>
              <w:spacing w:before="0" w:after="0" w:line="262" w:lineRule="auto"/>
              <w:jc w:val="left"/>
              <w:rPr>
                <w:color w:val="00274C"/>
                <w:sz w:val="20"/>
                <w:szCs w:val="20"/>
              </w:rPr>
            </w:pPr>
            <w:r>
              <w:rPr>
                <w:color w:val="00274C"/>
                <w:position w:val="-2"/>
                <w:sz w:val="20"/>
                <w:szCs w:val="20"/>
              </w:rPr>
              <w:t xml:space="preserve">Inserire il piattello </w:t>
            </w:r>
            <w:r>
              <w:rPr>
                <w:b/>
                <w:bCs/>
                <w:color w:val="00274C"/>
                <w:position w:val="-2"/>
                <w:sz w:val="20"/>
                <w:szCs w:val="20"/>
              </w:rPr>
              <w:t xml:space="preserve">R</w:t>
            </w:r>
            <w:r>
              <w:rPr>
                <w:color w:val="00274C"/>
                <w:position w:val="-2"/>
                <w:sz w:val="20"/>
                <w:szCs w:val="20"/>
              </w:rPr>
              <w:t xml:space="preserve"> sulla molla </w:t>
            </w:r>
            <w:r>
              <w:rPr>
                <w:b/>
                <w:bCs/>
                <w:color w:val="00274C"/>
                <w:position w:val="-2"/>
                <w:sz w:val="20"/>
                <w:szCs w:val="20"/>
              </w:rPr>
              <w:t xml:space="preserve">Q</w:t>
            </w:r>
            <w:r>
              <w:rPr>
                <w:color w:val="00274C"/>
                <w:position w:val="-2"/>
                <w:sz w:val="20"/>
                <w:szCs w:val="20"/>
              </w:rPr>
              <w:t xml:space="preserve"> .</w:t>
            </w:r>
          </w:p>
          <w:p>
            <w:pPr>
              <w:numPr>
                <w:ilvl w:val="0"/>
                <w:numId w:val="16261989"/>
              </w:numPr>
              <w:spacing w:before="0" w:after="0" w:line="262" w:lineRule="auto"/>
              <w:jc w:val="left"/>
              <w:rPr>
                <w:color w:val="00274C"/>
                <w:sz w:val="20"/>
                <w:szCs w:val="20"/>
              </w:rPr>
            </w:pPr>
            <w:r>
              <w:rPr>
                <w:color w:val="00274C"/>
                <w:position w:val="-2"/>
                <w:sz w:val="20"/>
                <w:szCs w:val="20"/>
              </w:rPr>
              <w:t xml:space="preserve">Inserire la coppiglia </w:t>
            </w:r>
            <w:r>
              <w:rPr>
                <w:b/>
                <w:bCs/>
                <w:color w:val="00274C"/>
                <w:position w:val="-2"/>
                <w:sz w:val="20"/>
                <w:szCs w:val="20"/>
              </w:rPr>
              <w:t xml:space="preserve">S</w:t>
            </w:r>
            <w:r>
              <w:rPr>
                <w:color w:val="00274C"/>
                <w:position w:val="-2"/>
                <w:sz w:val="20"/>
                <w:szCs w:val="20"/>
              </w:rPr>
              <w:t xml:space="preserve"> nella sede apposita della pompa olio </w:t>
            </w:r>
            <w:r>
              <w:rPr>
                <w:b/>
                <w:bCs/>
                <w:color w:val="00274C"/>
                <w:position w:val="-2"/>
                <w:sz w:val="20"/>
                <w:szCs w:val="20"/>
              </w:rPr>
              <w:t xml:space="preserve">T</w:t>
            </w:r>
            <w:r>
              <w:rPr>
                <w:color w:val="00274C"/>
                <w:position w:val="-2"/>
                <w:sz w:val="20"/>
                <w:szCs w:val="20"/>
              </w:rPr>
              <w:t xml:space="preserve"> per bloccare i componenti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16777207" name="name1944607436c2b29c7"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606607436c2b29c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Pompa olio</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Eseguire i controlli descritti al </w:t>
            </w:r>
            <w:hyperlink r:id="rId8136607436c2b60b4" w:history="1">
              <w:r>
                <w:rPr>
                  <w:b/>
                  <w:bCs/>
                  <w:color w:val="0000FF"/>
                  <w:position w:val="-2"/>
                  <w:sz w:val="20"/>
                  <w:szCs w:val="20"/>
                </w:rPr>
                <w:t xml:space="preserve">Par. 8.7</w:t>
              </w:r>
            </w:hyperlink>
            <w:r>
              <w:rPr>
                <w:color w:val="00274C"/>
                <w:position w:val="-2"/>
                <w:sz w:val="20"/>
                <w:szCs w:val="20"/>
              </w:rPr>
              <w:t xml:space="preserve"> prima di procedere con le seguenti operazioni.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90"/>
              </w:numPr>
              <w:spacing w:before="0" w:after="0" w:line="262" w:lineRule="auto"/>
              <w:jc w:val="left"/>
              <w:rPr>
                <w:color w:val="00274C"/>
                <w:sz w:val="20"/>
                <w:szCs w:val="20"/>
              </w:rPr>
            </w:pPr>
            <w:r>
              <w:rPr>
                <w:color w:val="00274C"/>
                <w:position w:val="-2"/>
                <w:sz w:val="20"/>
                <w:szCs w:val="20"/>
              </w:rPr>
              <w:t xml:space="preserve">Verificare che tutte le superfici di contatto tra </w:t>
            </w:r>
            <w:r>
              <w:rPr>
                <w:b/>
                <w:bCs/>
                <w:color w:val="00274C"/>
                <w:position w:val="-2"/>
                <w:sz w:val="20"/>
                <w:szCs w:val="20"/>
              </w:rPr>
              <w:t xml:space="preserve">T, V</w:t>
            </w:r>
            <w:r>
              <w:rPr>
                <w:color w:val="00274C"/>
                <w:position w:val="-2"/>
                <w:sz w:val="20"/>
                <w:szCs w:val="20"/>
              </w:rPr>
              <w:t xml:space="preserve"> siano prive di impurità - graffi - ammaccature.</w:t>
            </w:r>
          </w:p>
          <w:p>
            <w:pPr>
              <w:numPr>
                <w:ilvl w:val="0"/>
                <w:numId w:val="16261990"/>
              </w:numPr>
              <w:spacing w:before="0" w:after="0" w:line="262" w:lineRule="auto"/>
              <w:jc w:val="left"/>
              <w:rPr>
                <w:color w:val="00274C"/>
                <w:sz w:val="20"/>
                <w:szCs w:val="20"/>
              </w:rPr>
            </w:pPr>
            <w:r>
              <w:rPr>
                <w:color w:val="00274C"/>
                <w:position w:val="-2"/>
                <w:sz w:val="20"/>
                <w:szCs w:val="20"/>
              </w:rPr>
              <w:t xml:space="preserve">Al momento del montaggio, non utilizzare nessun tipo di guarnizione tra </w:t>
            </w:r>
            <w:r>
              <w:rPr>
                <w:b/>
                <w:bCs/>
                <w:color w:val="00274C"/>
                <w:position w:val="-2"/>
                <w:sz w:val="20"/>
                <w:szCs w:val="20"/>
              </w:rPr>
              <w:t xml:space="preserve">T e V</w:t>
            </w:r>
            <w:r>
              <w:rPr>
                <w:color w:val="00274C"/>
                <w:position w:val="-2"/>
                <w:sz w:val="20"/>
                <w:szCs w:val="20"/>
              </w:rPr>
              <w:t xml:space="preserve"> .</w:t>
            </w:r>
          </w:p>
          <w:p>
            <w:pPr>
              <w:numPr>
                <w:ilvl w:val="0"/>
                <w:numId w:val="16261990"/>
              </w:numPr>
              <w:spacing w:before="0" w:after="0" w:line="262" w:lineRule="auto"/>
              <w:jc w:val="left"/>
              <w:rPr>
                <w:color w:val="00274C"/>
                <w:sz w:val="20"/>
                <w:szCs w:val="20"/>
              </w:rPr>
            </w:pPr>
            <w:r>
              <w:rPr>
                <w:color w:val="00274C"/>
                <w:position w:val="-2"/>
                <w:sz w:val="20"/>
                <w:szCs w:val="20"/>
              </w:rPr>
              <w:t xml:space="preserve">Lubrificare abbondantemente con olio la sede dei rotori sulla pompa olio  </w:t>
            </w:r>
            <w:r>
              <w:rPr>
                <w:b/>
                <w:bCs/>
                <w:color w:val="00274C"/>
                <w:position w:val="-2"/>
                <w:sz w:val="20"/>
                <w:szCs w:val="20"/>
              </w:rPr>
              <w:t xml:space="preserve">T.</w:t>
            </w:r>
          </w:p>
          <w:p>
            <w:pPr>
              <w:numPr>
                <w:ilvl w:val="0"/>
                <w:numId w:val="16261990"/>
              </w:numPr>
              <w:spacing w:before="0" w:after="0" w:line="262" w:lineRule="auto"/>
              <w:jc w:val="left"/>
              <w:rPr>
                <w:color w:val="00274C"/>
                <w:sz w:val="20"/>
                <w:szCs w:val="20"/>
              </w:rPr>
            </w:pPr>
            <w:r>
              <w:rPr>
                <w:color w:val="00274C"/>
                <w:position w:val="-2"/>
                <w:sz w:val="20"/>
                <w:szCs w:val="20"/>
              </w:rPr>
              <w:t xml:space="preserve">Verificare che il rotore esterno sia assemblato correttamente con il Rif. </w:t>
            </w:r>
            <w:r>
              <w:rPr>
                <w:b/>
                <w:bCs/>
                <w:color w:val="00274C"/>
                <w:position w:val="-2"/>
                <w:sz w:val="20"/>
                <w:szCs w:val="20"/>
              </w:rPr>
              <w:t xml:space="preserve">U</w:t>
            </w:r>
            <w:r>
              <w:rPr>
                <w:color w:val="00274C"/>
                <w:position w:val="-2"/>
                <w:sz w:val="20"/>
                <w:szCs w:val="20"/>
              </w:rPr>
              <w:t xml:space="preserve"> visibile, come mostrato in figura (o consultare il </w:t>
            </w:r>
            <w:hyperlink r:id="rId8200607436c2b6252" w:history="1">
              <w:r>
                <w:rPr>
                  <w:b/>
                  <w:bCs/>
                  <w:color w:val="0000FF"/>
                  <w:position w:val="-2"/>
                  <w:sz w:val="20"/>
                  <w:szCs w:val="20"/>
                </w:rPr>
                <w:t xml:space="preserve">Par. 2.10.2</w:t>
              </w:r>
            </w:hyperlink>
            <w:r>
              <w:rPr>
                <w:color w:val="00274C"/>
                <w:position w:val="-2"/>
                <w:sz w:val="20"/>
                <w:szCs w:val="20"/>
              </w:rPr>
              <w:t xml:space="preserve"> ).</w:t>
            </w:r>
          </w:p>
          <w:p>
            <w:pPr>
              <w:numPr>
                <w:ilvl w:val="0"/>
                <w:numId w:val="16261990"/>
              </w:numPr>
              <w:spacing w:before="0" w:after="0" w:line="262" w:lineRule="auto"/>
              <w:jc w:val="left"/>
              <w:rPr>
                <w:color w:val="00274C"/>
                <w:sz w:val="20"/>
                <w:szCs w:val="20"/>
              </w:rPr>
            </w:pPr>
            <w:r>
              <w:rPr>
                <w:color w:val="00274C"/>
                <w:position w:val="-2"/>
                <w:sz w:val="20"/>
                <w:szCs w:val="20"/>
              </w:rPr>
              <w:t xml:space="preserve">Fissare la pompa olio </w:t>
            </w:r>
            <w:r>
              <w:rPr>
                <w:b/>
                <w:bCs/>
                <w:color w:val="00274C"/>
                <w:position w:val="-2"/>
                <w:sz w:val="20"/>
                <w:szCs w:val="20"/>
              </w:rPr>
              <w:t xml:space="preserve">T</w:t>
            </w:r>
            <w:r>
              <w:rPr>
                <w:color w:val="00274C"/>
                <w:position w:val="-2"/>
                <w:sz w:val="20"/>
                <w:szCs w:val="20"/>
              </w:rPr>
              <w:t xml:space="preserve"> sul basamento V con le viti </w:t>
            </w:r>
            <w:r>
              <w:rPr>
                <w:b/>
                <w:bCs/>
                <w:color w:val="00274C"/>
                <w:position w:val="-2"/>
                <w:sz w:val="20"/>
                <w:szCs w:val="20"/>
              </w:rPr>
              <w:t xml:space="preserve">X</w:t>
            </w:r>
            <w:r>
              <w:rPr>
                <w:color w:val="00274C"/>
                <w:position w:val="-2"/>
                <w:sz w:val="20"/>
                <w:szCs w:val="20"/>
              </w:rPr>
              <w:t xml:space="preserve"> (coppia di serraggio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01384" name="name9952607436c2c81e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1195607436c2c81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5889388" name="name7945607436c2dc8bd"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9679607436c2dc8b7"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gruppo flangiatura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di flangiatura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4351" name="name3528607436c2ec3b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90607436c2ec3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è molto pesante, porre particolare attenzione durante la fase di montaggio per evitarne la caduta con gravi rischi per l'operatore.</w:t>
            </w:r>
          </w:p>
          <w:p/>
          <w:p/>
          <w:p>
            <w:pPr>
              <w:numPr>
                <w:ilvl w:val="0"/>
                <w:numId w:val="16261991"/>
              </w:numPr>
              <w:spacing w:before="0" w:after="0" w:line="262" w:lineRule="auto"/>
              <w:jc w:val="left"/>
              <w:rPr>
                <w:color w:val="00274C"/>
                <w:sz w:val="20"/>
                <w:szCs w:val="20"/>
              </w:rPr>
            </w:pPr>
            <w:r>
              <w:rPr>
                <w:color w:val="00274C"/>
                <w:position w:val="-2"/>
                <w:sz w:val="20"/>
                <w:szCs w:val="20"/>
              </w:rPr>
              <w:t xml:space="preserve">Applicare un cordone di circa 2.5 mm di sigillante ( </w:t>
            </w:r>
            <w:r>
              <w:rPr>
                <w:b/>
                <w:bCs/>
                <w:color w:val="00274C"/>
                <w:position w:val="-2"/>
                <w:sz w:val="20"/>
                <w:szCs w:val="20"/>
              </w:rPr>
              <w:t xml:space="preserve">Loctite 5188</w:t>
            </w:r>
            <w:r>
              <w:rPr>
                <w:color w:val="00274C"/>
                <w:position w:val="-2"/>
                <w:sz w:val="20"/>
                <w:szCs w:val="20"/>
              </w:rPr>
              <w:t xml:space="preserve"> ) sul piano </w:t>
            </w:r>
            <w:r>
              <w:rPr>
                <w:b/>
                <w:bCs/>
                <w:color w:val="00274C"/>
                <w:position w:val="-2"/>
                <w:sz w:val="20"/>
                <w:szCs w:val="20"/>
              </w:rPr>
              <w:t xml:space="preserve">B</w:t>
            </w:r>
            <w:r>
              <w:rPr>
                <w:color w:val="00274C"/>
                <w:position w:val="-2"/>
                <w:sz w:val="20"/>
                <w:szCs w:val="20"/>
              </w:rPr>
              <w:t xml:space="preserve"> della campana </w:t>
            </w:r>
            <w:r>
              <w:rPr>
                <w:b/>
                <w:bCs/>
                <w:color w:val="00274C"/>
                <w:position w:val="-2"/>
                <w:sz w:val="20"/>
                <w:szCs w:val="20"/>
              </w:rPr>
              <w:t xml:space="preserve">A</w:t>
            </w:r>
            <w:r>
              <w:rPr>
                <w:color w:val="00274C"/>
                <w:position w:val="-2"/>
                <w:sz w:val="20"/>
                <w:szCs w:val="20"/>
              </w:rPr>
              <w:t xml:space="preserve"> .</w:t>
            </w:r>
          </w:p>
          <w:p>
            <w:pPr>
              <w:numPr>
                <w:ilvl w:val="0"/>
                <w:numId w:val="16261991"/>
              </w:numPr>
              <w:spacing w:before="0" w:after="0" w:line="262" w:lineRule="auto"/>
              <w:jc w:val="left"/>
              <w:rPr>
                <w:color w:val="00274C"/>
                <w:sz w:val="20"/>
                <w:szCs w:val="20"/>
              </w:rPr>
            </w:pPr>
            <w:r>
              <w:rPr>
                <w:color w:val="00274C"/>
                <w:position w:val="-2"/>
                <w:sz w:val="20"/>
                <w:szCs w:val="20"/>
              </w:rPr>
              <w:t xml:space="preserve">Montare la campana </w:t>
            </w:r>
            <w:r>
              <w:rPr>
                <w:b/>
                <w:bCs/>
                <w:color w:val="00274C"/>
                <w:position w:val="-2"/>
                <w:sz w:val="20"/>
                <w:szCs w:val="20"/>
              </w:rPr>
              <w:t xml:space="preserve">A</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rispettando le spine di riferimento </w:t>
            </w:r>
            <w:r>
              <w:rPr>
                <w:b/>
                <w:bCs/>
                <w:color w:val="00274C"/>
                <w:position w:val="-2"/>
                <w:sz w:val="20"/>
                <w:szCs w:val="20"/>
              </w:rPr>
              <w:t xml:space="preserve">E ( </w:t>
            </w:r>
            <w:hyperlink r:id="rId4116607436c2ececa"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413220" name="name4282607436c30da76"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6384607436c30da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86480" name="name4214607436c31d8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08607436c31d8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mancato rispetto delle procedure di montaggio compromette la funzionalità del motore e provocare danni a cose e persone.</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e lubrificare con olio la guarnizione </w:t>
            </w:r>
            <w:r>
              <w:rPr>
                <w:b/>
                <w:bCs/>
                <w:color w:val="00274C"/>
                <w:position w:val="-2"/>
                <w:sz w:val="20"/>
                <w:szCs w:val="20"/>
              </w:rPr>
              <w:t xml:space="preserve">C</w:t>
            </w:r>
            <w:r>
              <w:rPr>
                <w:color w:val="00274C"/>
                <w:position w:val="-2"/>
                <w:sz w:val="20"/>
                <w:szCs w:val="20"/>
              </w:rPr>
              <w:t xml:space="preserve"> ad ogni montaggio (la guarnizione </w:t>
            </w:r>
            <w:r>
              <w:rPr>
                <w:b/>
                <w:bCs/>
                <w:color w:val="00274C"/>
                <w:position w:val="-2"/>
                <w:sz w:val="20"/>
                <w:szCs w:val="20"/>
              </w:rPr>
              <w:t xml:space="preserve">C</w:t>
            </w:r>
            <w:r>
              <w:rPr>
                <w:color w:val="00274C"/>
                <w:position w:val="-2"/>
                <w:sz w:val="20"/>
                <w:szCs w:val="20"/>
              </w:rPr>
              <w:t xml:space="preserve"> va montata dopo l'operazione al punto 4 </w:t>
            </w:r>
            <w:hyperlink r:id="rId5058607436c31e1d3"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16261992"/>
              </w:numPr>
              <w:spacing w:before="0" w:after="0" w:line="262" w:lineRule="auto"/>
              <w:jc w:val="left"/>
              <w:rPr>
                <w:color w:val="00274C"/>
                <w:sz w:val="20"/>
                <w:szCs w:val="20"/>
              </w:rPr>
            </w:pPr>
            <w:r>
              <w:rPr>
                <w:color w:val="00274C"/>
                <w:position w:val="-2"/>
                <w:sz w:val="20"/>
                <w:szCs w:val="20"/>
              </w:rPr>
              <w:t xml:space="preserve">Avvitare manualmente le viti </w:t>
            </w:r>
            <w:r>
              <w:rPr>
                <w:b/>
                <w:bCs/>
                <w:color w:val="00274C"/>
                <w:position w:val="-2"/>
                <w:sz w:val="20"/>
                <w:szCs w:val="20"/>
              </w:rPr>
              <w:t xml:space="preserve">F</w:t>
            </w:r>
            <w:r>
              <w:rPr>
                <w:color w:val="00274C"/>
                <w:position w:val="-2"/>
                <w:sz w:val="20"/>
                <w:szCs w:val="20"/>
              </w:rPr>
              <w:t xml:space="preserve"> senza serrarle.</w:t>
            </w:r>
          </w:p>
          <w:p>
            <w:pPr>
              <w:numPr>
                <w:ilvl w:val="0"/>
                <w:numId w:val="16261992"/>
              </w:numPr>
              <w:spacing w:before="0" w:after="0" w:line="262" w:lineRule="auto"/>
              <w:jc w:val="left"/>
              <w:rPr>
                <w:color w:val="00274C"/>
                <w:sz w:val="20"/>
                <w:szCs w:val="20"/>
              </w:rPr>
            </w:pPr>
            <w:r>
              <w:rPr>
                <w:color w:val="00274C"/>
                <w:position w:val="-2"/>
                <w:sz w:val="20"/>
                <w:szCs w:val="20"/>
              </w:rPr>
              <w:t xml:space="preserve">Serrare le viti </w:t>
            </w:r>
            <w:r>
              <w:rPr>
                <w:b/>
                <w:bCs/>
                <w:color w:val="00274C"/>
                <w:position w:val="-2"/>
                <w:sz w:val="20"/>
                <w:szCs w:val="20"/>
              </w:rPr>
              <w:t xml:space="preserve">F</w:t>
            </w:r>
            <w:r>
              <w:rPr>
                <w:color w:val="00274C"/>
                <w:position w:val="-2"/>
                <w:sz w:val="20"/>
                <w:szCs w:val="20"/>
              </w:rPr>
              <w:t xml:space="preserve"> , seguendo l'ordine di serraggio indicato (coppia di serraggio a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2691805" name="name7513607436c32f4e8"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6777607436c32f4e3"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97877" name="name2356607436c34116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491607436c3411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Pericolo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Il volano </w:t>
            </w:r>
            <w:r>
              <w:rPr>
                <w:b/>
                <w:bCs/>
                <w:color w:val="00274C"/>
                <w:position w:val="-2"/>
                <w:sz w:val="20"/>
                <w:szCs w:val="20"/>
              </w:rPr>
              <w:t xml:space="preserve">H</w:t>
            </w:r>
            <w:r>
              <w:rPr>
                <w:color w:val="00274C"/>
                <w:position w:val="-2"/>
                <w:sz w:val="20"/>
                <w:szCs w:val="20"/>
              </w:rPr>
              <w:t xml:space="preserve"> è molto pesante, porre particolare attenzione durante la fase di montaggio per evitarne la caduta con gravi rischi per l'operatore.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9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G</w:t>
            </w:r>
            <w:r>
              <w:rPr>
                <w:color w:val="00274C"/>
                <w:position w:val="-2"/>
                <w:sz w:val="20"/>
                <w:szCs w:val="20"/>
              </w:rPr>
              <w:t xml:space="preserve"> e rimuovere l'attrezzo </w:t>
            </w:r>
            <w:hyperlink r:id="rId5554607436c34187c" w:history="1">
              <w:r>
                <w:rPr>
                  <w:b/>
                  <w:bCs/>
                  <w:color w:val="0000FF"/>
                  <w:position w:val="-2"/>
                  <w:sz w:val="20"/>
                  <w:szCs w:val="20"/>
                  <w:u w:val="single"/>
                </w:rPr>
                <w:t xml:space="preserve">ST_41</w:t>
              </w:r>
            </w:hyperlink>
            <w:r>
              <w:rPr>
                <w:b/>
                <w:bCs/>
                <w:color w:val="00274C"/>
                <w:position w:val="-2"/>
                <w:sz w:val="20"/>
                <w:szCs w:val="20"/>
              </w:rPr>
              <w:t xml:space="preserve"> .</w:t>
            </w:r>
          </w:p>
          <w:p>
            <w:pPr>
              <w:numPr>
                <w:ilvl w:val="0"/>
                <w:numId w:val="16261993"/>
              </w:numPr>
              <w:spacing w:before="0" w:after="0" w:line="262" w:lineRule="auto"/>
              <w:jc w:val="left"/>
              <w:rPr>
                <w:color w:val="00274C"/>
                <w:sz w:val="20"/>
                <w:szCs w:val="20"/>
              </w:rPr>
            </w:pPr>
            <w:r>
              <w:rPr>
                <w:color w:val="00274C"/>
                <w:position w:val="-2"/>
                <w:sz w:val="20"/>
                <w:szCs w:val="20"/>
              </w:rPr>
              <w:t xml:space="preserve">Posizionare il volano </w:t>
            </w:r>
            <w:r>
              <w:rPr>
                <w:b/>
                <w:bCs/>
                <w:color w:val="00274C"/>
                <w:position w:val="-2"/>
                <w:sz w:val="20"/>
                <w:szCs w:val="20"/>
              </w:rPr>
              <w:t xml:space="preserve">H</w:t>
            </w:r>
            <w:r>
              <w:rPr>
                <w:color w:val="00274C"/>
                <w:position w:val="-2"/>
                <w:sz w:val="20"/>
                <w:szCs w:val="20"/>
              </w:rPr>
              <w:t xml:space="preserve"> sull'albero a gomito L tramite l'attrezzo </w:t>
            </w:r>
            <w:hyperlink r:id="rId4671607436c3418ca"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16261993"/>
              </w:numPr>
              <w:spacing w:before="0" w:after="0" w:line="262" w:lineRule="auto"/>
              <w:jc w:val="left"/>
              <w:rPr>
                <w:color w:val="00274C"/>
                <w:sz w:val="20"/>
                <w:szCs w:val="20"/>
              </w:rPr>
            </w:pPr>
            <w:r>
              <w:rPr>
                <w:color w:val="00274C"/>
                <w:position w:val="-2"/>
                <w:sz w:val="20"/>
                <w:szCs w:val="20"/>
              </w:rPr>
              <w:t xml:space="preserve">Applicare " </w:t>
            </w:r>
            <w:r>
              <w:rPr>
                <w:b/>
                <w:bCs/>
                <w:color w:val="00274C"/>
                <w:position w:val="-2"/>
                <w:sz w:val="20"/>
                <w:szCs w:val="20"/>
              </w:rPr>
              <w:t xml:space="preserve">Molyslip AS COMPOUND 40</w:t>
            </w:r>
            <w:r>
              <w:rPr>
                <w:color w:val="00274C"/>
                <w:position w:val="-2"/>
                <w:sz w:val="20"/>
                <w:szCs w:val="20"/>
              </w:rPr>
              <w:t xml:space="preserve"> " sui filetti e sotto la testa delle viti </w:t>
            </w:r>
            <w:r>
              <w:rPr>
                <w:b/>
                <w:bCs/>
                <w:color w:val="00274C"/>
                <w:position w:val="-2"/>
                <w:sz w:val="20"/>
                <w:szCs w:val="20"/>
              </w:rPr>
              <w:t xml:space="preserve">G</w:t>
            </w:r>
            <w:r>
              <w:rPr>
                <w:color w:val="00274C"/>
                <w:position w:val="-2"/>
                <w:sz w:val="20"/>
                <w:szCs w:val="20"/>
              </w:rPr>
              <w:t xml:space="preserve"> e avvitarle manualmente fino a battuta.</w:t>
            </w:r>
          </w:p>
          <w:p>
            <w:pPr>
              <w:numPr>
                <w:ilvl w:val="0"/>
                <w:numId w:val="16261993"/>
              </w:numPr>
              <w:spacing w:before="0" w:after="0" w:line="262" w:lineRule="auto"/>
              <w:jc w:val="left"/>
              <w:rPr>
                <w:color w:val="00274C"/>
                <w:sz w:val="20"/>
                <w:szCs w:val="20"/>
              </w:rPr>
            </w:pPr>
            <w:r>
              <w:rPr>
                <w:color w:val="00274C"/>
                <w:position w:val="-2"/>
                <w:sz w:val="20"/>
                <w:szCs w:val="20"/>
              </w:rPr>
              <w:t xml:space="preserve">Fissare il volano </w:t>
            </w:r>
            <w:r>
              <w:rPr>
                <w:b/>
                <w:bCs/>
                <w:color w:val="00274C"/>
                <w:position w:val="-2"/>
                <w:sz w:val="20"/>
                <w:szCs w:val="20"/>
              </w:rPr>
              <w:t xml:space="preserve">H</w:t>
            </w:r>
            <w:r>
              <w:rPr>
                <w:color w:val="00274C"/>
                <w:position w:val="-2"/>
                <w:sz w:val="20"/>
                <w:szCs w:val="20"/>
              </w:rPr>
              <w:t xml:space="preserve"> tramite le viti </w:t>
            </w:r>
            <w:r>
              <w:rPr>
                <w:b/>
                <w:bCs/>
                <w:color w:val="00274C"/>
                <w:position w:val="-2"/>
                <w:sz w:val="20"/>
                <w:szCs w:val="20"/>
              </w:rPr>
              <w:t xml:space="preserve">G</w:t>
            </w:r>
            <w:r>
              <w:rPr>
                <w:color w:val="00274C"/>
                <w:position w:val="-2"/>
                <w:sz w:val="20"/>
                <w:szCs w:val="20"/>
              </w:rPr>
              <w:t xml:space="preserve"> (coppia di serraggio a </w:t>
            </w:r>
            <w:r>
              <w:rPr>
                <w:b/>
                <w:bCs/>
                <w:color w:val="00274C"/>
                <w:position w:val="-2"/>
                <w:sz w:val="20"/>
                <w:szCs w:val="20"/>
              </w:rPr>
              <w:t xml:space="preserve">60 Nm</w:t>
            </w:r>
            <w:r>
              <w:rPr>
                <w:color w:val="00274C"/>
                <w:position w:val="-2"/>
                <w:sz w:val="20"/>
                <w:szCs w:val="20"/>
              </w:rPr>
              <w:t xml:space="preserve"> ).</w:t>
            </w:r>
          </w:p>
          <w:p>
            <w:pPr>
              <w:numPr>
                <w:ilvl w:val="0"/>
                <w:numId w:val="16261993"/>
              </w:numPr>
              <w:spacing w:before="0" w:after="0" w:line="262" w:lineRule="auto"/>
              <w:jc w:val="left"/>
              <w:rPr>
                <w:color w:val="00274C"/>
                <w:sz w:val="20"/>
                <w:szCs w:val="20"/>
              </w:rPr>
            </w:pPr>
            <w:r>
              <w:rPr>
                <w:color w:val="00274C"/>
                <w:position w:val="-2"/>
                <w:sz w:val="20"/>
                <w:szCs w:val="20"/>
              </w:rPr>
              <w:t xml:space="preserve">Serrare nuovamente le viti </w:t>
            </w:r>
            <w:r>
              <w:rPr>
                <w:b/>
                <w:bCs/>
                <w:color w:val="00274C"/>
                <w:position w:val="-2"/>
                <w:sz w:val="20"/>
                <w:szCs w:val="20"/>
              </w:rPr>
              <w:t xml:space="preserve">G</w:t>
            </w:r>
            <w:r>
              <w:rPr>
                <w:color w:val="00274C"/>
                <w:position w:val="-2"/>
                <w:sz w:val="20"/>
                <w:szCs w:val="20"/>
              </w:rPr>
              <w:t xml:space="preserve"> (2 cicli con coppia di serraggio a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35761290" name="name5754607436c35364b"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8951607436c3536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carburante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01004" name="name6316607436c366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20607436c366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Rimuovere i tappi di protezione da tutti i componenti del circuito carburante solo al momento del montaggio ( </w:t>
            </w:r>
            <w:hyperlink r:id="rId3602607436c366eda"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Pompa iniezione carburante ad alta pressione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261994"/>
              </w:numPr>
              <w:spacing w:before="0" w:after="0" w:line="262" w:lineRule="auto"/>
              <w:jc w:val="left"/>
              <w:rPr>
                <w:color w:val="00274C"/>
                <w:sz w:val="20"/>
                <w:szCs w:val="20"/>
              </w:rPr>
            </w:pPr>
            <w:r>
              <w:rPr>
                <w:color w:val="00274C"/>
                <w:position w:val="-2"/>
                <w:sz w:val="20"/>
                <w:szCs w:val="20"/>
              </w:rPr>
              <w:t xml:space="preserve">Eseguire le operazioni 1, 2, 3, 4, 5, 6, 7 e 8 del </w:t>
            </w:r>
            <w:hyperlink r:id="rId3800607436c36913c" w:history="1">
              <w:r>
                <w:rPr>
                  <w:b/>
                  <w:bCs/>
                  <w:color w:val="0000FF"/>
                  <w:position w:val="-2"/>
                  <w:sz w:val="20"/>
                  <w:szCs w:val="20"/>
                </w:rPr>
                <w:t xml:space="preserve">Par. 6.1.5.</w:t>
              </w:r>
            </w:hyperlink>
          </w:p>
          <w:p>
            <w:pPr>
              <w:numPr>
                <w:ilvl w:val="0"/>
                <w:numId w:val="16261994"/>
              </w:numPr>
              <w:spacing w:before="0" w:after="0" w:line="262" w:lineRule="auto"/>
              <w:jc w:val="left"/>
              <w:rPr>
                <w:color w:val="00274C"/>
                <w:sz w:val="20"/>
                <w:szCs w:val="20"/>
              </w:rPr>
            </w:pPr>
            <w:r>
              <w:rPr>
                <w:color w:val="00274C"/>
                <w:position w:val="-2"/>
                <w:sz w:val="20"/>
                <w:szCs w:val="20"/>
              </w:rPr>
              <w:t xml:space="preserve">Eseguire le operazioni 1, 2, 3, 4, 5, 6, 7 e 10 del </w:t>
            </w:r>
            <w:hyperlink r:id="rId1771607436c36916f" w:history="1">
              <w:r>
                <w:rPr>
                  <w:b/>
                  <w:bCs/>
                  <w:color w:val="0000FF"/>
                  <w:position w:val="-2"/>
                  <w:sz w:val="20"/>
                  <w:szCs w:val="20"/>
                </w:rPr>
                <w:t xml:space="preserve">Par. 6.1.6.</w:t>
              </w:r>
            </w:hyperlink>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Iniettori</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44515" name="name2699607436c37c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39607436c37c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Per evitare di danneggiare il sistema di iniezione i cappucci di protezione ( </w:t>
            </w:r>
            <w:hyperlink r:id="rId2452607436c37d391" w:history="1">
              <w:r>
                <w:rPr>
                  <w:b/>
                  <w:bCs/>
                  <w:color w:val="0000FF"/>
                  <w:position w:val="-2"/>
                  <w:sz w:val="20"/>
                  <w:szCs w:val="20"/>
                </w:rPr>
                <w:t xml:space="preserve">Par. 2.9.7</w:t>
              </w:r>
            </w:hyperlink>
            <w:r>
              <w:rPr>
                <w:color w:val="00274C"/>
                <w:position w:val="-2"/>
                <w:sz w:val="20"/>
                <w:szCs w:val="20"/>
              </w:rPr>
              <w:t xml:space="preserve"> ) vanno tolti solo al momento del montaggio.</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995"/>
              </w:numPr>
              <w:spacing w:before="0" w:after="0" w:line="262" w:lineRule="auto"/>
              <w:jc w:val="left"/>
              <w:rPr>
                <w:color w:val="00274C"/>
                <w:sz w:val="20"/>
                <w:szCs w:val="20"/>
              </w:rPr>
            </w:pPr>
            <w:r>
              <w:rPr>
                <w:color w:val="00274C"/>
                <w:position w:val="-2"/>
                <w:sz w:val="20"/>
                <w:szCs w:val="20"/>
              </w:rPr>
              <w:t xml:space="preserve">Eseguire le operazioni del </w:t>
            </w:r>
            <w:hyperlink r:id="rId4686607436c37d3fe" w:history="1">
              <w:r>
                <w:rPr>
                  <w:b/>
                  <w:bCs/>
                  <w:color w:val="0000FF"/>
                  <w:position w:val="-2"/>
                  <w:sz w:val="20"/>
                  <w:szCs w:val="20"/>
                  <w:u w:val="single"/>
                </w:rPr>
                <w:t xml:space="preserve">Par. 6.1.7</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rifiuto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261996"/>
              </w:numPr>
              <w:spacing w:before="0" w:after="0" w:line="262" w:lineRule="auto"/>
              <w:jc w:val="left"/>
              <w:rPr>
                <w:color w:val="00274C"/>
                <w:sz w:val="20"/>
                <w:szCs w:val="20"/>
              </w:rPr>
            </w:pPr>
            <w:r>
              <w:rPr>
                <w:color w:val="00274C"/>
                <w:position w:val="-2"/>
                <w:sz w:val="20"/>
                <w:szCs w:val="20"/>
              </w:rPr>
              <w:t xml:space="preserve">Avvitare il raccordo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interponendo la relativa guarnizione.</w:t>
            </w:r>
          </w:p>
          <w:p>
            <w:pPr>
              <w:numPr>
                <w:ilvl w:val="0"/>
                <w:numId w:val="16261996"/>
              </w:numPr>
              <w:spacing w:before="0" w:after="0" w:line="262" w:lineRule="auto"/>
              <w:jc w:val="left"/>
              <w:rPr>
                <w:color w:val="00274C"/>
                <w:sz w:val="20"/>
                <w:szCs w:val="20"/>
              </w:rPr>
            </w:pPr>
            <w:r>
              <w:rPr>
                <w:color w:val="00274C"/>
                <w:position w:val="-2"/>
                <w:sz w:val="20"/>
                <w:szCs w:val="20"/>
              </w:rPr>
              <w:t xml:space="preserve">Eseguire le operazioni al punto </w:t>
            </w:r>
            <w:r>
              <w:rPr>
                <w:b/>
                <w:bCs/>
                <w:color w:val="00274C"/>
                <w:position w:val="-2"/>
                <w:sz w:val="20"/>
                <w:szCs w:val="20"/>
              </w:rPr>
              <w:t xml:space="preserve">8</w:t>
            </w:r>
            <w:r>
              <w:rPr>
                <w:color w:val="00274C"/>
                <w:position w:val="-2"/>
                <w:sz w:val="20"/>
                <w:szCs w:val="20"/>
              </w:rPr>
              <w:t xml:space="preserve"> del </w:t>
            </w:r>
            <w:hyperlink r:id="rId1361607436c37da81"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62048014" name="name5462607436c390de3"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7608607436c390ddf"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Cappello bilancieri</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16261997"/>
              </w:numPr>
              <w:spacing w:before="0" w:after="0" w:line="262" w:lineRule="auto"/>
              <w:jc w:val="left"/>
              <w:rPr>
                <w:color w:val="00274C"/>
                <w:sz w:val="20"/>
                <w:szCs w:val="20"/>
              </w:rPr>
            </w:pPr>
            <w:r>
              <w:rPr>
                <w:color w:val="00274C"/>
                <w:position w:val="-2"/>
                <w:sz w:val="20"/>
                <w:szCs w:val="20"/>
              </w:rPr>
              <w:t xml:space="preserve">Eseguire le operazioni del </w:t>
            </w:r>
            <w:hyperlink r:id="rId2624607436c391c46"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Tubi iniezione carburante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261998"/>
              </w:numPr>
              <w:spacing w:before="0" w:after="0" w:line="262" w:lineRule="auto"/>
              <w:jc w:val="left"/>
              <w:rPr>
                <w:color w:val="00274C"/>
                <w:sz w:val="20"/>
                <w:szCs w:val="20"/>
              </w:rPr>
            </w:pPr>
            <w:r>
              <w:rPr>
                <w:color w:val="00274C"/>
                <w:position w:val="-2"/>
                <w:sz w:val="20"/>
                <w:szCs w:val="20"/>
              </w:rPr>
              <w:t xml:space="preserve">Eseguire le operazioni del </w:t>
            </w:r>
            <w:hyperlink r:id="rId5028607436c392378"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carburante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numPr>
                <w:ilvl w:val="0"/>
                <w:numId w:val="16261999"/>
              </w:numPr>
              <w:spacing w:before="0" w:after="0" w:line="262" w:lineRule="auto"/>
              <w:jc w:val="left"/>
              <w:rPr>
                <w:color w:val="00274C"/>
                <w:sz w:val="20"/>
                <w:szCs w:val="20"/>
              </w:rPr>
            </w:pPr>
            <w:r>
              <w:rPr>
                <w:color w:val="00274C"/>
                <w:position w:val="-2"/>
                <w:sz w:val="20"/>
                <w:szCs w:val="20"/>
              </w:rPr>
              <w:t xml:space="preserve">Eseguire le operazioni del </w:t>
            </w:r>
            <w:hyperlink r:id="rId8915607436c392aae"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puleggia albero a gomito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2000"/>
              </w:numPr>
              <w:spacing w:before="0" w:after="0" w:line="262" w:lineRule="auto"/>
              <w:jc w:val="left"/>
              <w:rPr>
                <w:color w:val="00274C"/>
                <w:sz w:val="20"/>
                <w:szCs w:val="20"/>
              </w:rPr>
            </w:pPr>
            <w:r>
              <w:rPr>
                <w:color w:val="00274C"/>
                <w:position w:val="-2"/>
                <w:sz w:val="20"/>
                <w:szCs w:val="20"/>
              </w:rPr>
              <w:t xml:space="preserve">Verificare che la spina </w:t>
            </w:r>
            <w:r>
              <w:rPr>
                <w:b/>
                <w:bCs/>
                <w:color w:val="00274C"/>
                <w:position w:val="-2"/>
                <w:sz w:val="20"/>
                <w:szCs w:val="20"/>
              </w:rPr>
              <w:t xml:space="preserve">A</w:t>
            </w:r>
            <w:r>
              <w:rPr>
                <w:color w:val="00274C"/>
                <w:position w:val="-2"/>
                <w:sz w:val="20"/>
                <w:szCs w:val="20"/>
              </w:rPr>
              <w:t xml:space="preserve"> sia montata correttamente sull'albero a gomito </w:t>
            </w:r>
            <w:r>
              <w:rPr>
                <w:b/>
                <w:bCs/>
                <w:color w:val="00274C"/>
                <w:position w:val="-2"/>
                <w:sz w:val="20"/>
                <w:szCs w:val="20"/>
              </w:rPr>
              <w:t xml:space="preserve">B</w:t>
            </w:r>
            <w:r>
              <w:rPr>
                <w:color w:val="00274C"/>
                <w:position w:val="-2"/>
                <w:sz w:val="20"/>
                <w:szCs w:val="20"/>
              </w:rPr>
              <w:t xml:space="preserve"> .</w:t>
            </w:r>
          </w:p>
          <w:p>
            <w:pPr>
              <w:numPr>
                <w:ilvl w:val="0"/>
                <w:numId w:val="16262000"/>
              </w:numPr>
              <w:spacing w:before="0" w:after="0" w:line="262" w:lineRule="auto"/>
              <w:jc w:val="left"/>
              <w:rPr>
                <w:color w:val="00274C"/>
                <w:sz w:val="20"/>
                <w:szCs w:val="20"/>
              </w:rPr>
            </w:pPr>
            <w:r>
              <w:rPr>
                <w:color w:val="00274C"/>
                <w:position w:val="-2"/>
                <w:sz w:val="20"/>
                <w:szCs w:val="20"/>
              </w:rPr>
              <w:t xml:space="preserve">Inserire la puleggia </w:t>
            </w:r>
            <w:r>
              <w:rPr>
                <w:b/>
                <w:bCs/>
                <w:color w:val="00274C"/>
                <w:position w:val="-2"/>
                <w:sz w:val="20"/>
                <w:szCs w:val="20"/>
              </w:rPr>
              <w:t xml:space="preserve">C</w:t>
            </w:r>
            <w:r>
              <w:rPr>
                <w:color w:val="00274C"/>
                <w:position w:val="-2"/>
                <w:sz w:val="20"/>
                <w:szCs w:val="20"/>
              </w:rPr>
              <w:t xml:space="preserve"> sull'albero B rispettando il riferimento della spina </w:t>
            </w:r>
            <w:r>
              <w:rPr>
                <w:b/>
                <w:bCs/>
                <w:color w:val="00274C"/>
                <w:position w:val="-2"/>
                <w:sz w:val="20"/>
                <w:szCs w:val="20"/>
              </w:rPr>
              <w:t xml:space="preserve">A</w:t>
            </w:r>
            <w:r>
              <w:rPr>
                <w:color w:val="00274C"/>
                <w:position w:val="-2"/>
                <w:sz w:val="20"/>
                <w:szCs w:val="20"/>
              </w:rPr>
              <w:t xml:space="preserve"> .</w:t>
            </w:r>
          </w:p>
          <w:p>
            <w:pPr>
              <w:numPr>
                <w:ilvl w:val="0"/>
                <w:numId w:val="16262000"/>
              </w:numPr>
              <w:spacing w:before="0" w:after="0" w:line="262" w:lineRule="auto"/>
              <w:jc w:val="left"/>
              <w:rPr>
                <w:color w:val="00274C"/>
                <w:sz w:val="20"/>
                <w:szCs w:val="20"/>
              </w:rPr>
            </w:pPr>
            <w:r>
              <w:rPr>
                <w:color w:val="00274C"/>
                <w:position w:val="-2"/>
                <w:sz w:val="20"/>
                <w:szCs w:val="20"/>
              </w:rPr>
              <w:t xml:space="preserve">Applicare grasso " </w:t>
            </w:r>
            <w:r>
              <w:rPr>
                <w:b/>
                <w:bCs/>
                <w:color w:val="00274C"/>
                <w:position w:val="-2"/>
                <w:sz w:val="20"/>
                <w:szCs w:val="20"/>
              </w:rPr>
              <w:t xml:space="preserve">Molyslip AS COMPOUND 40</w:t>
            </w:r>
            <w:r>
              <w:rPr>
                <w:color w:val="00274C"/>
                <w:position w:val="-2"/>
                <w:sz w:val="20"/>
                <w:szCs w:val="20"/>
              </w:rPr>
              <w:t xml:space="preserve"> " sul filetto e sotto la testa della vite </w:t>
            </w:r>
            <w:r>
              <w:rPr>
                <w:b/>
                <w:bCs/>
                <w:color w:val="00274C"/>
                <w:position w:val="-2"/>
                <w:sz w:val="20"/>
                <w:szCs w:val="20"/>
              </w:rPr>
              <w:t xml:space="preserve">D</w:t>
            </w:r>
            <w:r>
              <w:rPr>
                <w:color w:val="00274C"/>
                <w:position w:val="-2"/>
                <w:sz w:val="20"/>
                <w:szCs w:val="20"/>
              </w:rPr>
              <w:t xml:space="preserve"> .</w:t>
            </w:r>
          </w:p>
          <w:p>
            <w:pPr>
              <w:numPr>
                <w:ilvl w:val="0"/>
                <w:numId w:val="16262000"/>
              </w:numPr>
              <w:spacing w:before="0" w:after="0" w:line="262" w:lineRule="auto"/>
              <w:jc w:val="left"/>
              <w:rPr>
                <w:color w:val="00274C"/>
                <w:sz w:val="20"/>
                <w:szCs w:val="20"/>
              </w:rPr>
            </w:pPr>
            <w:r>
              <w:rPr>
                <w:color w:val="00274C"/>
                <w:position w:val="-2"/>
                <w:sz w:val="20"/>
                <w:szCs w:val="20"/>
              </w:rPr>
              <w:t xml:space="preserve">Fissare la puleggia </w:t>
            </w:r>
            <w:r>
              <w:rPr>
                <w:b/>
                <w:bCs/>
                <w:color w:val="00274C"/>
                <w:position w:val="-2"/>
                <w:sz w:val="20"/>
                <w:szCs w:val="20"/>
              </w:rPr>
              <w:t xml:space="preserve">C</w:t>
            </w:r>
            <w:r>
              <w:rPr>
                <w:color w:val="00274C"/>
                <w:position w:val="-2"/>
                <w:sz w:val="20"/>
                <w:szCs w:val="20"/>
              </w:rPr>
              <w:t xml:space="preserve"> con la vite </w:t>
            </w:r>
            <w:r>
              <w:rPr>
                <w:b/>
                <w:bCs/>
                <w:color w:val="00274C"/>
                <w:position w:val="-2"/>
                <w:sz w:val="20"/>
                <w:szCs w:val="20"/>
              </w:rPr>
              <w:t xml:space="preserve">D</w:t>
            </w:r>
            <w:r>
              <w:rPr>
                <w:color w:val="00274C"/>
                <w:position w:val="-2"/>
                <w:sz w:val="20"/>
                <w:szCs w:val="20"/>
              </w:rPr>
              <w:t xml:space="preserve"> (coppia di serraggio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e rimuovere l'attrezzo </w:t>
            </w:r>
            <w:hyperlink r:id="rId4948607436c393976"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5339626" name="name3126607436c3a79d0"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5533607436c3a79c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circuito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Valvola termostatica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57702" name="name2037607436c3b9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3607436c3b97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A</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2001"/>
              </w:numPr>
              <w:spacing w:before="0" w:after="0" w:line="262" w:lineRule="auto"/>
              <w:jc w:val="left"/>
              <w:rPr>
                <w:color w:val="00274C"/>
                <w:sz w:val="20"/>
                <w:szCs w:val="20"/>
              </w:rPr>
            </w:pPr>
            <w:r>
              <w:rPr>
                <w:color w:val="00274C"/>
                <w:position w:val="-2"/>
                <w:sz w:val="20"/>
                <w:szCs w:val="20"/>
              </w:rPr>
              <w:t xml:space="preserve">Verificare l'integrità della guarnizione di tenuta </w:t>
            </w:r>
            <w:r>
              <w:rPr>
                <w:b/>
                <w:bCs/>
                <w:color w:val="00274C"/>
                <w:position w:val="-2"/>
                <w:sz w:val="20"/>
                <w:szCs w:val="20"/>
              </w:rPr>
              <w:t xml:space="preserve">A</w:t>
            </w:r>
            <w:r>
              <w:rPr>
                <w:color w:val="00274C"/>
                <w:position w:val="-2"/>
                <w:sz w:val="20"/>
                <w:szCs w:val="20"/>
              </w:rPr>
              <w:t xml:space="preserve"> e montarla sulla valvola termostatica </w:t>
            </w:r>
            <w:r>
              <w:rPr>
                <w:b/>
                <w:bCs/>
                <w:color w:val="00274C"/>
                <w:position w:val="-2"/>
                <w:sz w:val="20"/>
                <w:szCs w:val="20"/>
              </w:rPr>
              <w:t xml:space="preserve">B</w:t>
            </w:r>
            <w:r>
              <w:rPr>
                <w:color w:val="00274C"/>
                <w:position w:val="-2"/>
                <w:sz w:val="20"/>
                <w:szCs w:val="20"/>
              </w:rPr>
              <w:t xml:space="preserve"> .</w:t>
            </w:r>
          </w:p>
          <w:p>
            <w:pPr>
              <w:numPr>
                <w:ilvl w:val="0"/>
                <w:numId w:val="16262001"/>
              </w:numPr>
              <w:spacing w:before="0" w:after="0" w:line="262" w:lineRule="auto"/>
              <w:jc w:val="left"/>
              <w:rPr>
                <w:color w:val="00274C"/>
                <w:sz w:val="20"/>
                <w:szCs w:val="20"/>
              </w:rPr>
            </w:pPr>
            <w:r>
              <w:rPr>
                <w:color w:val="00274C"/>
                <w:position w:val="-2"/>
                <w:sz w:val="20"/>
                <w:szCs w:val="20"/>
              </w:rPr>
              <w:t xml:space="preserve">Posizionare la valvola termostatica </w:t>
            </w:r>
            <w:r>
              <w:rPr>
                <w:b/>
                <w:bCs/>
                <w:color w:val="00274C"/>
                <w:position w:val="-2"/>
                <w:sz w:val="20"/>
                <w:szCs w:val="20"/>
              </w:rPr>
              <w:t xml:space="preserve">B</w:t>
            </w:r>
            <w:r>
              <w:rPr>
                <w:color w:val="00274C"/>
                <w:position w:val="-2"/>
                <w:sz w:val="20"/>
                <w:szCs w:val="20"/>
              </w:rPr>
              <w:t xml:space="preserve"> nella sede sulla testa </w:t>
            </w:r>
            <w:r>
              <w:rPr>
                <w:b/>
                <w:bCs/>
                <w:color w:val="00274C"/>
                <w:position w:val="-2"/>
                <w:sz w:val="20"/>
                <w:szCs w:val="20"/>
              </w:rPr>
              <w:t xml:space="preserve">C</w:t>
            </w:r>
            <w:r>
              <w:rPr>
                <w:color w:val="00274C"/>
                <w:position w:val="-2"/>
                <w:sz w:val="20"/>
                <w:szCs w:val="20"/>
              </w:rPr>
              <w:t xml:space="preserve"> .</w:t>
            </w:r>
          </w:p>
          <w:p>
            <w:pPr>
              <w:numPr>
                <w:ilvl w:val="0"/>
                <w:numId w:val="16262001"/>
              </w:numPr>
              <w:spacing w:before="0" w:after="0" w:line="262" w:lineRule="auto"/>
              <w:jc w:val="left"/>
              <w:rPr>
                <w:color w:val="00274C"/>
                <w:sz w:val="20"/>
                <w:szCs w:val="20"/>
              </w:rPr>
            </w:pPr>
            <w:r>
              <w:rPr>
                <w:color w:val="00274C"/>
                <w:position w:val="-2"/>
                <w:sz w:val="20"/>
                <w:szCs w:val="20"/>
              </w:rPr>
              <w:t xml:space="preserve">Serrare il coperchio </w:t>
            </w:r>
            <w:r>
              <w:rPr>
                <w:b/>
                <w:bCs/>
                <w:color w:val="00274C"/>
                <w:position w:val="-2"/>
                <w:sz w:val="20"/>
                <w:szCs w:val="20"/>
              </w:rPr>
              <w:t xml:space="preserve">E</w:t>
            </w:r>
            <w:r>
              <w:rPr>
                <w:color w:val="00274C"/>
                <w:position w:val="-2"/>
                <w:sz w:val="20"/>
                <w:szCs w:val="20"/>
              </w:rPr>
              <w:t xml:space="preserve"> con le viti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C</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542765" name="name3634607436c3ce3a7"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9433607436c3ce3a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Pompa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029761" name="name4151607436c3dfb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2607436c3dfb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la guarnizione di tenuta </w:t>
            </w:r>
            <w:r>
              <w:rPr>
                <w:b/>
                <w:bCs/>
                <w:color w:val="00274C"/>
                <w:position w:val="-2"/>
                <w:sz w:val="20"/>
                <w:szCs w:val="20"/>
              </w:rPr>
              <w:t xml:space="preserve">L</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2002"/>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G</w:t>
            </w:r>
            <w:r>
              <w:rPr>
                <w:color w:val="00274C"/>
                <w:position w:val="-2"/>
                <w:sz w:val="20"/>
                <w:szCs w:val="20"/>
              </w:rPr>
              <w:t xml:space="preserve"> con le viti </w:t>
            </w:r>
            <w:r>
              <w:rPr>
                <w:b/>
                <w:bCs/>
                <w:color w:val="00274C"/>
                <w:position w:val="-2"/>
                <w:sz w:val="20"/>
                <w:szCs w:val="20"/>
              </w:rPr>
              <w:t xml:space="preserve">H</w:t>
            </w:r>
            <w:r>
              <w:rPr>
                <w:color w:val="00274C"/>
                <w:position w:val="-2"/>
                <w:sz w:val="20"/>
                <w:szCs w:val="20"/>
              </w:rPr>
              <w:t xml:space="preserve"> interponendo la guarnizione </w:t>
            </w:r>
            <w:r>
              <w:rPr>
                <w:b/>
                <w:bCs/>
                <w:color w:val="00274C"/>
                <w:position w:val="-2"/>
                <w:sz w:val="20"/>
                <w:szCs w:val="20"/>
              </w:rPr>
              <w:t xml:space="preserve">L</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6262002"/>
              </w:numPr>
              <w:spacing w:before="0" w:after="0" w:line="262" w:lineRule="auto"/>
              <w:jc w:val="left"/>
              <w:rPr>
                <w:color w:val="00274C"/>
                <w:sz w:val="20"/>
                <w:szCs w:val="20"/>
              </w:rPr>
            </w:pPr>
            <w:r>
              <w:rPr>
                <w:color w:val="00274C"/>
                <w:position w:val="-2"/>
                <w:sz w:val="20"/>
                <w:szCs w:val="20"/>
              </w:rPr>
              <w:t xml:space="preserve">Eseguire le operazioni 1 e 2 del </w:t>
            </w:r>
            <w:r>
              <w:rPr>
                <w:b/>
                <w:bCs/>
                <w:color w:val="00274C"/>
                <w:position w:val="-2"/>
                <w:sz w:val="20"/>
                <w:szCs w:val="20"/>
              </w:rPr>
              <w:t xml:space="preserve">Par. 6.2.2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2600227" name="name1062607436c3f3c88"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6061607436c3f3c8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Manicotti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2003"/>
              </w:numPr>
              <w:spacing w:before="0" w:after="0" w:line="262" w:lineRule="auto"/>
              <w:jc w:val="left"/>
              <w:rPr>
                <w:color w:val="00274C"/>
                <w:sz w:val="20"/>
                <w:szCs w:val="20"/>
              </w:rPr>
            </w:pPr>
            <w:r>
              <w:rPr>
                <w:color w:val="00274C"/>
                <w:position w:val="-2"/>
                <w:sz w:val="20"/>
                <w:szCs w:val="20"/>
              </w:rPr>
              <w:t xml:space="preserve">Fissare il manicotto </w:t>
            </w:r>
            <w:r>
              <w:rPr>
                <w:b/>
                <w:bCs/>
                <w:color w:val="00274C"/>
                <w:position w:val="-2"/>
                <w:sz w:val="20"/>
                <w:szCs w:val="20"/>
              </w:rPr>
              <w:t xml:space="preserve">N</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tramite le fascette </w:t>
            </w:r>
            <w:r>
              <w:rPr>
                <w:b/>
                <w:bCs/>
                <w:color w:val="00274C"/>
                <w:position w:val="-2"/>
                <w:sz w:val="20"/>
                <w:szCs w:val="20"/>
              </w:rPr>
              <w:t xml:space="preserve">Q</w:t>
            </w:r>
            <w:r>
              <w:rPr>
                <w:color w:val="00274C"/>
                <w:position w:val="-2"/>
                <w:sz w:val="20"/>
                <w:szCs w:val="20"/>
              </w:rPr>
              <w:t xml:space="preserve"> .</w:t>
            </w:r>
          </w:p>
          <w:p>
            <w:pPr>
              <w:numPr>
                <w:ilvl w:val="0"/>
                <w:numId w:val="16262003"/>
              </w:numPr>
              <w:spacing w:before="0" w:after="0" w:line="262" w:lineRule="auto"/>
              <w:jc w:val="left"/>
              <w:rPr>
                <w:color w:val="00274C"/>
                <w:sz w:val="20"/>
                <w:szCs w:val="20"/>
              </w:rPr>
            </w:pPr>
            <w:r>
              <w:rPr>
                <w:color w:val="00274C"/>
                <w:position w:val="-2"/>
                <w:sz w:val="20"/>
                <w:szCs w:val="20"/>
              </w:rPr>
              <w:t xml:space="preserve">Posizionare e fissare il manicotto </w:t>
            </w:r>
            <w:r>
              <w:rPr>
                <w:b/>
                <w:bCs/>
                <w:color w:val="00274C"/>
                <w:position w:val="-2"/>
                <w:sz w:val="20"/>
                <w:szCs w:val="20"/>
              </w:rPr>
              <w:t xml:space="preserve">R</w:t>
            </w:r>
            <w:r>
              <w:rPr>
                <w:color w:val="00274C"/>
                <w:position w:val="-2"/>
                <w:sz w:val="20"/>
                <w:szCs w:val="20"/>
              </w:rPr>
              <w:t xml:space="preserve"> tramite la fascetta </w:t>
            </w:r>
            <w:r>
              <w:rPr>
                <w:b/>
                <w:bCs/>
                <w:color w:val="00274C"/>
                <w:position w:val="-2"/>
                <w:sz w:val="20"/>
                <w:szCs w:val="20"/>
              </w:rPr>
              <w:t xml:space="preserve">S</w:t>
            </w:r>
            <w:r>
              <w:rPr>
                <w:color w:val="00274C"/>
                <w:position w:val="-2"/>
                <w:sz w:val="20"/>
                <w:szCs w:val="20"/>
              </w:rPr>
              <w:t xml:space="preserve"> sull' Oil Cooler </w:t>
            </w:r>
            <w:r>
              <w:rPr>
                <w:b/>
                <w:bCs/>
                <w:color w:val="00274C"/>
                <w:position w:val="-2"/>
                <w:sz w:val="20"/>
                <w:szCs w:val="20"/>
              </w:rPr>
              <w:t xml:space="preserve">P</w:t>
            </w:r>
            <w:r>
              <w:rPr>
                <w:color w:val="00274C"/>
                <w:position w:val="-2"/>
                <w:sz w:val="20"/>
                <w:szCs w:val="20"/>
              </w:rPr>
              <w:t xml:space="preserve"> e sul basamento </w:t>
            </w:r>
            <w:r>
              <w:rPr>
                <w:b/>
                <w:bCs/>
                <w:color w:val="00274C"/>
                <w:position w:val="-2"/>
                <w:sz w:val="20"/>
                <w:szCs w:val="20"/>
              </w:rPr>
              <w:t xml:space="preserve">M</w:t>
            </w:r>
            <w:r>
              <w:rPr>
                <w:color w:val="00274C"/>
                <w:position w:val="-2"/>
                <w:sz w:val="20"/>
                <w:szCs w:val="20"/>
              </w:rPr>
              <w:t xml:space="preserve"> .</w:t>
            </w:r>
          </w:p>
          <w:p>
            <w:pPr>
              <w:numPr>
                <w:ilvl w:val="0"/>
                <w:numId w:val="16262003"/>
              </w:numPr>
              <w:spacing w:before="0" w:after="0" w:line="262" w:lineRule="auto"/>
              <w:jc w:val="left"/>
              <w:rPr>
                <w:color w:val="00274C"/>
                <w:sz w:val="20"/>
                <w:szCs w:val="20"/>
              </w:rPr>
            </w:pPr>
            <w:r>
              <w:rPr>
                <w:color w:val="00274C"/>
                <w:position w:val="-2"/>
                <w:sz w:val="20"/>
                <w:szCs w:val="20"/>
              </w:rPr>
              <w:t xml:space="preserve">Fissare le fascette </w:t>
            </w:r>
            <w:r>
              <w:rPr>
                <w:b/>
                <w:bCs/>
                <w:color w:val="00274C"/>
                <w:position w:val="-2"/>
                <w:sz w:val="20"/>
                <w:szCs w:val="20"/>
              </w:rPr>
              <w:t xml:space="preserve">T</w:t>
            </w:r>
            <w:r>
              <w:rPr>
                <w:color w:val="00274C"/>
                <w:position w:val="-2"/>
                <w:sz w:val="20"/>
                <w:szCs w:val="20"/>
              </w:rPr>
              <w:t xml:space="preserve"> sul collettore </w:t>
            </w:r>
            <w:r>
              <w:rPr>
                <w:b/>
                <w:bCs/>
                <w:color w:val="00274C"/>
                <w:position w:val="-2"/>
                <w:sz w:val="20"/>
                <w:szCs w:val="20"/>
              </w:rPr>
              <w:t xml:space="preserve">U</w:t>
            </w:r>
            <w:r>
              <w:rPr>
                <w:color w:val="00274C"/>
                <w:position w:val="-2"/>
                <w:sz w:val="20"/>
                <w:szCs w:val="20"/>
              </w:rPr>
              <w:t xml:space="preserve"> tramite le viti </w:t>
            </w:r>
            <w:r>
              <w:rPr>
                <w:b/>
                <w:bCs/>
                <w:color w:val="00274C"/>
                <w:position w:val="-2"/>
                <w:sz w:val="20"/>
                <w:szCs w:val="20"/>
              </w:rPr>
              <w:t xml:space="preserve">V</w:t>
            </w:r>
            <w:r>
              <w:rPr>
                <w:color w:val="00274C"/>
                <w:position w:val="-2"/>
                <w:sz w:val="20"/>
                <w:szCs w:val="20"/>
              </w:rPr>
              <w:t xml:space="preserve"> nei punti </w:t>
            </w:r>
            <w:r>
              <w:rPr>
                <w:b/>
                <w:bCs/>
                <w:color w:val="00274C"/>
                <w:position w:val="-2"/>
                <w:sz w:val="20"/>
                <w:szCs w:val="20"/>
              </w:rPr>
              <w:t xml:space="preserve">X</w:t>
            </w:r>
            <w:r>
              <w:rPr>
                <w:color w:val="00274C"/>
                <w:position w:val="-2"/>
                <w:sz w:val="20"/>
                <w:szCs w:val="20"/>
              </w:rPr>
              <w:t xml:space="preserve"> (coppia di serraggio a </w:t>
            </w:r>
            <w:r>
              <w:rPr>
                <w:b/>
                <w:bCs/>
                <w:color w:val="00274C"/>
                <w:position w:val="-2"/>
                <w:sz w:val="20"/>
                <w:szCs w:val="20"/>
              </w:rPr>
              <w:t xml:space="preserve">10 Nm - </w:t>
            </w:r>
            <w:hyperlink r:id="rId1263607436c400e86"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8244962" name="name3846607436c413d32"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8845607436c413d2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5312948" name="name8990607436c42a657"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9566607436c42a65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collettore di scarico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53676" name="name5329607436c4383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3607436c4383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6261833"/>
              </w:numPr>
              <w:spacing w:before="0" w:after="0" w:line="262" w:lineRule="auto"/>
              <w:jc w:val="left"/>
              <w:rPr>
                <w:color w:val="00274C"/>
                <w:sz w:val="20"/>
                <w:szCs w:val="20"/>
              </w:rPr>
            </w:pPr>
            <w:r>
              <w:rPr>
                <w:color w:val="00274C"/>
                <w:position w:val="-2"/>
                <w:sz w:val="20"/>
                <w:szCs w:val="20"/>
              </w:rPr>
              <w:t xml:space="preserve">Sostituire le guarnizioni metalliche </w:t>
            </w:r>
            <w:r>
              <w:rPr>
                <w:b/>
                <w:bCs/>
                <w:color w:val="00274C"/>
                <w:position w:val="-2"/>
                <w:sz w:val="20"/>
                <w:szCs w:val="20"/>
              </w:rPr>
              <w:t xml:space="preserve">A</w:t>
            </w:r>
            <w:r>
              <w:rPr>
                <w:color w:val="00274C"/>
                <w:position w:val="-2"/>
                <w:sz w:val="20"/>
                <w:szCs w:val="20"/>
              </w:rPr>
              <w:t xml:space="preserve"> ad ogni montaggio.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6262004"/>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w:t>
            </w:r>
          </w:p>
          <w:p>
            <w:pPr>
              <w:numPr>
                <w:ilvl w:val="0"/>
                <w:numId w:val="16262004"/>
              </w:numPr>
              <w:spacing w:before="0" w:after="0" w:line="262" w:lineRule="auto"/>
              <w:jc w:val="left"/>
              <w:rPr>
                <w:color w:val="00274C"/>
                <w:sz w:val="20"/>
                <w:szCs w:val="20"/>
              </w:rPr>
            </w:pPr>
            <w:r>
              <w:rPr>
                <w:color w:val="00274C"/>
                <w:position w:val="-2"/>
                <w:sz w:val="20"/>
                <w:szCs w:val="20"/>
              </w:rPr>
              <w:t xml:space="preserve">Posizionare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avvitando manualmente le viti </w:t>
            </w:r>
            <w:r>
              <w:rPr>
                <w:b/>
                <w:bCs/>
                <w:color w:val="00274C"/>
                <w:position w:val="-2"/>
                <w:sz w:val="20"/>
                <w:szCs w:val="20"/>
              </w:rPr>
              <w:t xml:space="preserve">F</w:t>
            </w:r>
            <w:r>
              <w:rPr>
                <w:color w:val="00274C"/>
                <w:position w:val="-2"/>
                <w:sz w:val="20"/>
                <w:szCs w:val="20"/>
              </w:rPr>
              <w:t xml:space="preserve"> interponendo:</w:t>
            </w:r>
            <w:r>
              <w:rPr>
                <w:color w:val="00274C"/>
                <w:position w:val="-2"/>
                <w:sz w:val="20"/>
                <w:szCs w:val="20"/>
              </w:rPr>
              <w:br/>
              <w:t xml:space="preserve">- le guarnizioni </w:t>
            </w:r>
            <w:r>
              <w:rPr>
                <w:b/>
                <w:bCs/>
                <w:color w:val="00274C"/>
                <w:position w:val="-2"/>
                <w:sz w:val="20"/>
                <w:szCs w:val="20"/>
              </w:rPr>
              <w:t xml:space="preserve">A</w:t>
            </w:r>
            <w:r>
              <w:rPr>
                <w:color w:val="00274C"/>
                <w:position w:val="-2"/>
                <w:sz w:val="20"/>
                <w:szCs w:val="20"/>
              </w:rPr>
              <w:t xml:space="preserve"> tra la testa </w:t>
            </w:r>
            <w:r>
              <w:rPr>
                <w:b/>
                <w:bCs/>
                <w:color w:val="00274C"/>
                <w:position w:val="-2"/>
                <w:sz w:val="20"/>
                <w:szCs w:val="20"/>
              </w:rPr>
              <w:t xml:space="preserve">G</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i distanziali </w:t>
            </w:r>
            <w:r>
              <w:rPr>
                <w:b/>
                <w:bCs/>
                <w:color w:val="00274C"/>
                <w:position w:val="-2"/>
                <w:sz w:val="20"/>
                <w:szCs w:val="20"/>
              </w:rPr>
              <w:t xml:space="preserve">H</w:t>
            </w:r>
            <w:r>
              <w:rPr>
                <w:color w:val="00274C"/>
                <w:position w:val="-2"/>
                <w:sz w:val="20"/>
                <w:szCs w:val="20"/>
              </w:rPr>
              <w:t xml:space="preserve"> tra le viti </w:t>
            </w:r>
            <w:r>
              <w:rPr>
                <w:b/>
                <w:bCs/>
                <w:color w:val="00274C"/>
                <w:position w:val="-2"/>
                <w:sz w:val="20"/>
                <w:szCs w:val="20"/>
              </w:rPr>
              <w:t xml:space="preserve">F</w:t>
            </w:r>
            <w:r>
              <w:rPr>
                <w:color w:val="00274C"/>
                <w:position w:val="-2"/>
                <w:sz w:val="20"/>
                <w:szCs w:val="20"/>
              </w:rPr>
              <w:t xml:space="preserve"> e il collettore </w:t>
            </w:r>
            <w:r>
              <w:rPr>
                <w:b/>
                <w:bCs/>
                <w:color w:val="00274C"/>
                <w:position w:val="-2"/>
                <w:sz w:val="20"/>
                <w:szCs w:val="20"/>
              </w:rPr>
              <w:t xml:space="preserve">E</w:t>
            </w:r>
            <w:r>
              <w:rPr>
                <w:color w:val="00274C"/>
                <w:position w:val="-2"/>
                <w:sz w:val="20"/>
                <w:szCs w:val="20"/>
              </w:rPr>
              <w:t xml:space="preserve"> .</w:t>
            </w:r>
          </w:p>
          <w:p>
            <w:pPr>
              <w:numPr>
                <w:ilvl w:val="0"/>
                <w:numId w:val="16262004"/>
              </w:numPr>
              <w:spacing w:before="0" w:after="0" w:line="262" w:lineRule="auto"/>
              <w:jc w:val="left"/>
              <w:rPr>
                <w:color w:val="00274C"/>
                <w:sz w:val="20"/>
                <w:szCs w:val="20"/>
              </w:rPr>
            </w:pPr>
            <w:r>
              <w:rPr>
                <w:color w:val="00274C"/>
                <w:position w:val="-2"/>
                <w:sz w:val="20"/>
                <w:szCs w:val="20"/>
              </w:rPr>
              <w:t xml:space="preserve">Fissare il collettore </w:t>
            </w:r>
            <w:r>
              <w:rPr>
                <w:b/>
                <w:bCs/>
                <w:color w:val="00274C"/>
                <w:position w:val="-2"/>
                <w:sz w:val="20"/>
                <w:szCs w:val="20"/>
              </w:rPr>
              <w:t xml:space="preserve">E</w:t>
            </w:r>
            <w:r>
              <w:rPr>
                <w:color w:val="00274C"/>
                <w:position w:val="-2"/>
                <w:sz w:val="20"/>
                <w:szCs w:val="20"/>
              </w:rPr>
              <w:t xml:space="preserve"> sulla testa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92815655" name="name3686607436c44dd45"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6494607436c44dd40"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turbocompressore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90792" name="name7238607436c45d8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4607436c45d8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eseguire le operazioni descritte al </w:t>
            </w:r>
            <w:hyperlink r:id="rId1863607436c45ddeb" w:history="1">
              <w:r>
                <w:rPr>
                  <w:b/>
                  <w:bCs/>
                  <w:color w:val="0000FF"/>
                  <w:position w:val="-2"/>
                  <w:sz w:val="20"/>
                  <w:szCs w:val="20"/>
                </w:rPr>
                <w:t xml:space="preserve">Par. 2.18</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C</w:t>
            </w:r>
            <w:r>
              <w:rPr>
                <w:color w:val="00274C"/>
                <w:position w:val="-2"/>
                <w:sz w:val="20"/>
                <w:szCs w:val="20"/>
              </w:rPr>
              <w:t xml:space="preserve"> non sia ostruito.</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guarnizioni </w:t>
            </w:r>
            <w:r>
              <w:rPr>
                <w:b/>
                <w:bCs/>
                <w:color w:val="00274C"/>
                <w:position w:val="-2"/>
                <w:sz w:val="20"/>
                <w:szCs w:val="20"/>
              </w:rPr>
              <w:t xml:space="preserve">A, B, Q</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Rimuovere i tappi in plastica o in schiuma dal turbocompressore prima del montaggio.</w:t>
            </w:r>
          </w:p>
          <w:p/>
          <w:p/>
          <w:p>
            <w:pPr>
              <w:numPr>
                <w:ilvl w:val="0"/>
                <w:numId w:val="16262005"/>
              </w:numPr>
              <w:spacing w:before="0" w:after="0" w:line="262" w:lineRule="auto"/>
              <w:jc w:val="left"/>
              <w:rPr>
                <w:color w:val="00274C"/>
                <w:sz w:val="20"/>
                <w:szCs w:val="20"/>
              </w:rPr>
            </w:pPr>
            <w:r>
              <w:rPr>
                <w:color w:val="00274C"/>
                <w:position w:val="-2"/>
                <w:sz w:val="20"/>
                <w:szCs w:val="20"/>
              </w:rPr>
              <w:t xml:space="preserve">Verificare che i piani di contatto </w:t>
            </w:r>
            <w:r>
              <w:rPr>
                <w:b/>
                <w:bCs/>
                <w:color w:val="00274C"/>
                <w:position w:val="-2"/>
                <w:sz w:val="20"/>
                <w:szCs w:val="20"/>
              </w:rPr>
              <w:t xml:space="preserve">D</w:t>
            </w:r>
            <w:r>
              <w:rPr>
                <w:color w:val="00274C"/>
                <w:position w:val="-2"/>
                <w:sz w:val="20"/>
                <w:szCs w:val="20"/>
              </w:rPr>
              <w:t xml:space="preserve"> siano privi di impurità deformazioni o crepe, in caso contrario sostituire il componente danneggiato.</w:t>
            </w:r>
          </w:p>
          <w:p>
            <w:pPr>
              <w:numPr>
                <w:ilvl w:val="0"/>
                <w:numId w:val="16262005"/>
              </w:numPr>
              <w:spacing w:before="0" w:after="0" w:line="262" w:lineRule="auto"/>
              <w:jc w:val="left"/>
              <w:rPr>
                <w:color w:val="00274C"/>
                <w:sz w:val="20"/>
                <w:szCs w:val="20"/>
              </w:rPr>
            </w:pPr>
            <w:r>
              <w:rPr>
                <w:color w:val="00274C"/>
                <w:position w:val="-2"/>
                <w:sz w:val="20"/>
                <w:szCs w:val="20"/>
              </w:rPr>
              <w:t xml:space="preserve">Posizionare il turbocompressore </w:t>
            </w:r>
            <w:r>
              <w:rPr>
                <w:b/>
                <w:bCs/>
                <w:color w:val="00274C"/>
                <w:position w:val="-2"/>
                <w:sz w:val="20"/>
                <w:szCs w:val="20"/>
              </w:rPr>
              <w:t xml:space="preserve">E</w:t>
            </w:r>
            <w:r>
              <w:rPr>
                <w:color w:val="00274C"/>
                <w:position w:val="-2"/>
                <w:sz w:val="20"/>
                <w:szCs w:val="20"/>
              </w:rPr>
              <w:t xml:space="preserve"> sui prigionieri F posti sul collettore </w:t>
            </w:r>
            <w:r>
              <w:rPr>
                <w:b/>
                <w:bCs/>
                <w:color w:val="00274C"/>
                <w:position w:val="-2"/>
                <w:sz w:val="20"/>
                <w:szCs w:val="20"/>
              </w:rPr>
              <w:t xml:space="preserve">G</w:t>
            </w:r>
            <w:r>
              <w:rPr>
                <w:color w:val="00274C"/>
                <w:position w:val="-2"/>
                <w:sz w:val="20"/>
                <w:szCs w:val="20"/>
              </w:rPr>
              <w:t xml:space="preserve"> .</w:t>
            </w:r>
          </w:p>
          <w:p>
            <w:pPr>
              <w:numPr>
                <w:ilvl w:val="0"/>
                <w:numId w:val="16262005"/>
              </w:numPr>
              <w:spacing w:before="0" w:after="0" w:line="262" w:lineRule="auto"/>
              <w:jc w:val="left"/>
              <w:rPr>
                <w:color w:val="00274C"/>
                <w:sz w:val="20"/>
                <w:szCs w:val="20"/>
              </w:rPr>
            </w:pPr>
            <w:r>
              <w:rPr>
                <w:color w:val="00274C"/>
                <w:position w:val="-2"/>
                <w:sz w:val="20"/>
                <w:szCs w:val="20"/>
              </w:rPr>
              <w:t xml:space="preserve">Fissare il turbocompressore </w:t>
            </w:r>
            <w:r>
              <w:rPr>
                <w:b/>
                <w:bCs/>
                <w:color w:val="00274C"/>
                <w:position w:val="-2"/>
                <w:sz w:val="20"/>
                <w:szCs w:val="20"/>
              </w:rPr>
              <w:t xml:space="preserve">E</w:t>
            </w:r>
            <w:r>
              <w:rPr>
                <w:color w:val="00274C"/>
                <w:position w:val="-2"/>
                <w:sz w:val="20"/>
                <w:szCs w:val="20"/>
              </w:rPr>
              <w:t xml:space="preserve"> con i dadi </w:t>
            </w:r>
            <w:r>
              <w:rPr>
                <w:b/>
                <w:bCs/>
                <w:color w:val="00274C"/>
                <w:position w:val="-2"/>
                <w:sz w:val="20"/>
                <w:szCs w:val="20"/>
              </w:rPr>
              <w:t xml:space="preserve">H</w:t>
            </w:r>
            <w:r>
              <w:rPr>
                <w:color w:val="00274C"/>
                <w:position w:val="-2"/>
                <w:sz w:val="20"/>
                <w:szCs w:val="20"/>
              </w:rPr>
              <w:t xml:space="preserve"> (coppia di serraggio a </w:t>
            </w:r>
            <w:r>
              <w:rPr>
                <w:b/>
                <w:bCs/>
                <w:color w:val="00274C"/>
                <w:position w:val="-2"/>
                <w:sz w:val="20"/>
                <w:szCs w:val="20"/>
              </w:rPr>
              <w:t xml:space="preserve">25 Nm</w:t>
            </w:r>
            <w:r>
              <w:rPr>
                <w:color w:val="00274C"/>
                <w:position w:val="-2"/>
                <w:sz w:val="20"/>
                <w:szCs w:val="20"/>
              </w:rPr>
              <w:t xml:space="preserve"> ).</w:t>
            </w:r>
          </w:p>
          <w:p>
            <w:pPr>
              <w:numPr>
                <w:ilvl w:val="0"/>
                <w:numId w:val="16262005"/>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M</w:t>
            </w:r>
            <w:r>
              <w:rPr>
                <w:color w:val="00274C"/>
                <w:position w:val="-2"/>
                <w:sz w:val="20"/>
                <w:szCs w:val="20"/>
              </w:rPr>
              <w:t xml:space="preserve"> al turbocompressore </w:t>
            </w:r>
            <w:r>
              <w:rPr>
                <w:b/>
                <w:bCs/>
                <w:color w:val="00274C"/>
                <w:position w:val="-2"/>
                <w:sz w:val="20"/>
                <w:szCs w:val="20"/>
              </w:rPr>
              <w:t xml:space="preserve">E.</w:t>
            </w:r>
          </w:p>
          <w:p>
            <w:pPr>
              <w:numPr>
                <w:ilvl w:val="0"/>
                <w:numId w:val="16262005"/>
              </w:numPr>
              <w:spacing w:before="0" w:after="0" w:line="262" w:lineRule="auto"/>
              <w:jc w:val="left"/>
              <w:rPr>
                <w:color w:val="00274C"/>
                <w:sz w:val="20"/>
                <w:szCs w:val="20"/>
              </w:rPr>
            </w:pPr>
            <w:r>
              <w:rPr>
                <w:color w:val="00274C"/>
                <w:position w:val="-2"/>
                <w:sz w:val="20"/>
                <w:szCs w:val="20"/>
              </w:rPr>
              <w:t xml:space="preserve">Fissare il tubo L con le viti </w:t>
            </w:r>
            <w:r>
              <w:rPr>
                <w:b/>
                <w:bCs/>
                <w:color w:val="00274C"/>
                <w:position w:val="-2"/>
                <w:sz w:val="20"/>
                <w:szCs w:val="20"/>
              </w:rPr>
              <w:t xml:space="preserve">N</w:t>
            </w:r>
            <w:r>
              <w:rPr>
                <w:color w:val="00274C"/>
                <w:position w:val="-2"/>
                <w:sz w:val="20"/>
                <w:szCs w:val="20"/>
              </w:rPr>
              <w:t xml:space="preserve"> sul basamento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066609" name="name7274607436c46f5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4607436c46f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la guarnizione </w:t>
            </w:r>
            <w:r>
              <w:rPr>
                <w:b/>
                <w:bCs/>
                <w:color w:val="00274C"/>
                <w:position w:val="-2"/>
                <w:sz w:val="20"/>
                <w:szCs w:val="20"/>
              </w:rPr>
              <w:t xml:space="preserve">Q</w:t>
            </w:r>
            <w:r>
              <w:rPr>
                <w:color w:val="00274C"/>
                <w:position w:val="-2"/>
                <w:sz w:val="20"/>
                <w:szCs w:val="20"/>
              </w:rPr>
              <w:t xml:space="preserve"> ad ogni montaggio.</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procedere al montaggio del tubo </w:t>
            </w:r>
            <w:r>
              <w:rPr>
                <w:b/>
                <w:bCs/>
                <w:color w:val="00274C"/>
                <w:position w:val="-2"/>
                <w:sz w:val="20"/>
                <w:szCs w:val="20"/>
              </w:rPr>
              <w:t xml:space="preserve">R</w:t>
            </w:r>
            <w:r>
              <w:rPr>
                <w:color w:val="00274C"/>
                <w:position w:val="-2"/>
                <w:sz w:val="20"/>
                <w:szCs w:val="20"/>
              </w:rPr>
              <w:t xml:space="preserve"> , eseguire le operazioni indicate al </w:t>
            </w:r>
            <w:hyperlink r:id="rId1436607436c47011b" w:history="1">
              <w:r>
                <w:rPr>
                  <w:b/>
                  <w:bCs/>
                  <w:color w:val="0000FF"/>
                  <w:position w:val="-2"/>
                  <w:sz w:val="20"/>
                  <w:szCs w:val="20"/>
                </w:rPr>
                <w:t xml:space="preserve">Par. 2.18.2 - Punto 2</w:t>
              </w:r>
            </w:hyperlink>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Assicurarsi che il tubo </w:t>
            </w:r>
            <w:r>
              <w:rPr>
                <w:b/>
                <w:bCs/>
                <w:color w:val="00274C"/>
                <w:position w:val="-2"/>
                <w:sz w:val="20"/>
                <w:szCs w:val="20"/>
              </w:rPr>
              <w:t xml:space="preserve">R</w:t>
            </w:r>
            <w:r>
              <w:rPr>
                <w:color w:val="00274C"/>
                <w:position w:val="-2"/>
                <w:sz w:val="20"/>
                <w:szCs w:val="20"/>
              </w:rPr>
              <w:t xml:space="preserve"> non sia ostruito.</w:t>
            </w:r>
          </w:p>
          <w:p/>
          <w:p/>
          <w:p>
            <w:pPr>
              <w:numPr>
                <w:ilvl w:val="0"/>
                <w:numId w:val="16262006"/>
              </w:numPr>
              <w:spacing w:before="0" w:after="0" w:line="262" w:lineRule="auto"/>
              <w:jc w:val="left"/>
              <w:rPr>
                <w:color w:val="00274C"/>
                <w:sz w:val="20"/>
                <w:szCs w:val="20"/>
              </w:rPr>
            </w:pPr>
            <w:r>
              <w:rPr>
                <w:color w:val="00274C"/>
                <w:position w:val="-2"/>
                <w:sz w:val="20"/>
                <w:szCs w:val="20"/>
              </w:rPr>
              <w:t xml:space="preserve">Fissare il tubo </w:t>
            </w:r>
            <w:r>
              <w:rPr>
                <w:b/>
                <w:bCs/>
                <w:color w:val="00274C"/>
                <w:position w:val="-2"/>
                <w:sz w:val="20"/>
                <w:szCs w:val="20"/>
              </w:rPr>
              <w:t xml:space="preserve">R</w:t>
            </w:r>
            <w:r>
              <w:rPr>
                <w:color w:val="00274C"/>
                <w:position w:val="-2"/>
                <w:sz w:val="20"/>
                <w:szCs w:val="20"/>
              </w:rPr>
              <w:t xml:space="preserve"> con i raccordi </w:t>
            </w:r>
            <w:r>
              <w:rPr>
                <w:b/>
                <w:bCs/>
                <w:color w:val="00274C"/>
                <w:position w:val="-2"/>
                <w:sz w:val="20"/>
                <w:szCs w:val="20"/>
              </w:rPr>
              <w:t xml:space="preserve">S</w:t>
            </w:r>
            <w:r>
              <w:rPr>
                <w:color w:val="00274C"/>
                <w:position w:val="-2"/>
                <w:sz w:val="20"/>
                <w:szCs w:val="20"/>
              </w:rPr>
              <w:t xml:space="preserve"> sul turbocompressore </w:t>
            </w:r>
            <w:r>
              <w:rPr>
                <w:b/>
                <w:bCs/>
                <w:color w:val="00274C"/>
                <w:position w:val="-2"/>
                <w:sz w:val="20"/>
                <w:szCs w:val="20"/>
              </w:rPr>
              <w:t xml:space="preserve">E</w:t>
            </w:r>
            <w:r>
              <w:rPr>
                <w:color w:val="00274C"/>
                <w:position w:val="-2"/>
                <w:sz w:val="20"/>
                <w:szCs w:val="20"/>
              </w:rPr>
              <w:t xml:space="preserve"> e sul basamento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Interporre le guarnizioni </w:t>
            </w:r>
            <w:r>
              <w:rPr>
                <w:b/>
                <w:bCs/>
                <w:color w:val="00274C"/>
                <w:position w:val="-2"/>
                <w:sz w:val="20"/>
                <w:szCs w:val="20"/>
              </w:rPr>
              <w:t xml:space="preserve">Q</w:t>
            </w:r>
            <w:r>
              <w:rPr>
                <w:color w:val="00274C"/>
                <w:position w:val="-2"/>
                <w:sz w:val="20"/>
                <w:szCs w:val="20"/>
              </w:rPr>
              <w:t xml:space="preserve"> tra:</w:t>
            </w:r>
            <w:r>
              <w:rPr>
                <w:b/>
                <w:bCs/>
                <w:color w:val="00274C"/>
                <w:position w:val="-2"/>
                <w:sz w:val="20"/>
                <w:szCs w:val="20"/>
              </w:rPr>
              <w:br/>
              <w:t xml:space="preserve">    - S e R;</w:t>
            </w:r>
            <w:r>
              <w:rPr>
                <w:b/>
                <w:bCs/>
                <w:color w:val="00274C"/>
                <w:position w:val="-2"/>
                <w:sz w:val="20"/>
                <w:szCs w:val="20"/>
              </w:rPr>
              <w:br/>
              <w:t xml:space="preserve">    - E e R;</w:t>
            </w:r>
            <w:r>
              <w:rPr>
                <w:b/>
                <w:bCs/>
                <w:color w:val="00274C"/>
                <w:position w:val="-2"/>
                <w:sz w:val="20"/>
                <w:szCs w:val="20"/>
              </w:rPr>
              <w:br/>
              <w:t xml:space="preserve">    - P e R.</w:t>
            </w:r>
          </w:p>
        </w:tc>
        <w:tc>
          <w:tcPr>
            <w:tcMar>
              <w:top w:w="150" w:type="dxa"/>
              <w:bottom w:w="150" w:type="dxa"/>
            </w:tcMar>
            <w:vAlign w:val="top"/>
          </w:tcPr>
          <w:p>
            <w:r>
              <w:rPr>
                <w:position w:val="-224"/>
              </w:rPr>
              <w:drawing>
                <wp:inline distT="0" distB="0" distL="0" distR="0">
                  <wp:extent cx="2232000" cy="1476000"/>
                  <wp:docPr id="71054153" name="name5525607436c4819a7"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999607436c4819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21830343" name="name6004607436c494ab0"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1587607436c494aa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73999604" name="name1745607436c4a7767"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5381607436c4a77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Montaggio componenti elettrici</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Sensori e interruttori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Sensore temperatura refrigerante</w:t>
            </w:r>
          </w:p>
          <w:p/>
          <w:p/>
          <w:p>
            <w:pPr>
              <w:numPr>
                <w:ilvl w:val="0"/>
                <w:numId w:val="16262007"/>
              </w:numPr>
              <w:spacing w:before="0" w:after="0" w:line="262" w:lineRule="auto"/>
              <w:jc w:val="left"/>
              <w:rPr>
                <w:color w:val="00274C"/>
                <w:sz w:val="20"/>
                <w:szCs w:val="20"/>
              </w:rPr>
            </w:pPr>
            <w:r>
              <w:rPr>
                <w:color w:val="00274C"/>
                <w:position w:val="-2"/>
                <w:sz w:val="20"/>
                <w:szCs w:val="20"/>
              </w:rPr>
              <w:t xml:space="preserve">Serrare il sensore </w:t>
            </w:r>
            <w:r>
              <w:rPr>
                <w:b/>
                <w:bCs/>
                <w:color w:val="00274C"/>
                <w:position w:val="-2"/>
                <w:sz w:val="20"/>
                <w:szCs w:val="20"/>
              </w:rPr>
              <w:t xml:space="preserve">A</w:t>
            </w:r>
            <w:r>
              <w:rPr>
                <w:color w:val="00274C"/>
                <w:position w:val="-2"/>
                <w:sz w:val="20"/>
                <w:szCs w:val="20"/>
              </w:rPr>
              <w:t xml:space="preserve"> sulla testa </w:t>
            </w:r>
            <w:r>
              <w:rPr>
                <w:b/>
                <w:bCs/>
                <w:color w:val="00274C"/>
                <w:position w:val="-2"/>
                <w:sz w:val="20"/>
                <w:szCs w:val="20"/>
              </w:rPr>
              <w:t xml:space="preserve">B</w:t>
            </w:r>
            <w:r>
              <w:rPr>
                <w:color w:val="00274C"/>
                <w:position w:val="-2"/>
                <w:sz w:val="20"/>
                <w:szCs w:val="20"/>
              </w:rPr>
              <w:t xml:space="preserve"> (coppia di serraggio a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6163442" name="name2323607436c4bbde0"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4042607436c4bbd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Interruttore pressione olio</w:t>
            </w:r>
          </w:p>
          <w:p/>
          <w:p/>
          <w:p>
            <w:pPr>
              <w:numPr>
                <w:ilvl w:val="0"/>
                <w:numId w:val="16262008"/>
              </w:numPr>
              <w:spacing w:before="0" w:after="0" w:line="262" w:lineRule="auto"/>
              <w:jc w:val="left"/>
              <w:rPr>
                <w:color w:val="00274C"/>
                <w:sz w:val="20"/>
                <w:szCs w:val="20"/>
              </w:rPr>
            </w:pPr>
            <w:r>
              <w:rPr>
                <w:color w:val="00274C"/>
                <w:position w:val="-2"/>
                <w:sz w:val="20"/>
                <w:szCs w:val="20"/>
              </w:rPr>
              <w:t xml:space="preserve">Serrare l'interruttore </w:t>
            </w:r>
            <w:r>
              <w:rPr>
                <w:b/>
                <w:bCs/>
                <w:color w:val="00274C"/>
                <w:position w:val="-2"/>
                <w:sz w:val="20"/>
                <w:szCs w:val="20"/>
              </w:rPr>
              <w:t xml:space="preserve">C</w:t>
            </w:r>
            <w:r>
              <w:rPr>
                <w:color w:val="00274C"/>
                <w:position w:val="-2"/>
                <w:sz w:val="20"/>
                <w:szCs w:val="20"/>
              </w:rPr>
              <w:t xml:space="preserve"> sul basamento </w:t>
            </w:r>
            <w:r>
              <w:rPr>
                <w:b/>
                <w:bCs/>
                <w:color w:val="00274C"/>
                <w:position w:val="-2"/>
                <w:sz w:val="20"/>
                <w:szCs w:val="20"/>
              </w:rPr>
              <w:t xml:space="preserve">D</w:t>
            </w:r>
            <w:r>
              <w:rPr>
                <w:color w:val="00274C"/>
                <w:position w:val="-2"/>
                <w:sz w:val="20"/>
                <w:szCs w:val="20"/>
              </w:rPr>
              <w:t xml:space="preserve"> (coppia di serraggio a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782294" name="name8351607436c4d1bde"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4544607436c4d1b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Alternatore</w:t>
            </w:r>
          </w:p>
          <w:p/>
          <w:p/>
          <w:p/>
          <w:p/>
          <w:p>
            <w:pPr>
              <w:numPr>
                <w:ilvl w:val="0"/>
                <w:numId w:val="16262009"/>
              </w:numPr>
              <w:spacing w:before="0" w:after="0" w:line="262" w:lineRule="auto"/>
              <w:jc w:val="left"/>
              <w:rPr>
                <w:color w:val="00274C"/>
                <w:sz w:val="20"/>
                <w:szCs w:val="20"/>
              </w:rPr>
            </w:pPr>
            <w:r>
              <w:rPr>
                <w:color w:val="00274C"/>
                <w:position w:val="-2"/>
                <w:sz w:val="20"/>
                <w:szCs w:val="20"/>
              </w:rPr>
              <w:t xml:space="preserve">Inserire la rondella </w:t>
            </w:r>
            <w:r>
              <w:rPr>
                <w:b/>
                <w:bCs/>
                <w:color w:val="00274C"/>
                <w:position w:val="-2"/>
                <w:sz w:val="20"/>
                <w:szCs w:val="20"/>
              </w:rPr>
              <w:t xml:space="preserve">E</w:t>
            </w:r>
            <w:r>
              <w:rPr>
                <w:color w:val="00274C"/>
                <w:position w:val="-2"/>
                <w:sz w:val="20"/>
                <w:szCs w:val="20"/>
              </w:rPr>
              <w:t xml:space="preserve"> sulla vite </w:t>
            </w:r>
            <w:r>
              <w:rPr>
                <w:b/>
                <w:bCs/>
                <w:color w:val="00274C"/>
                <w:position w:val="-2"/>
                <w:sz w:val="20"/>
                <w:szCs w:val="20"/>
              </w:rPr>
              <w:t xml:space="preserve">F</w:t>
            </w:r>
            <w:r>
              <w:rPr>
                <w:color w:val="00274C"/>
                <w:position w:val="-2"/>
                <w:sz w:val="20"/>
                <w:szCs w:val="20"/>
              </w:rPr>
              <w:t xml:space="preserve"> .</w:t>
            </w:r>
          </w:p>
          <w:p>
            <w:pPr>
              <w:numPr>
                <w:ilvl w:val="0"/>
                <w:numId w:val="16262009"/>
              </w:numPr>
              <w:spacing w:before="0" w:after="0" w:line="262" w:lineRule="auto"/>
              <w:jc w:val="left"/>
              <w:rPr>
                <w:color w:val="00274C"/>
                <w:sz w:val="20"/>
                <w:szCs w:val="20"/>
              </w:rPr>
            </w:pPr>
            <w:r>
              <w:rPr>
                <w:color w:val="00274C"/>
                <w:position w:val="-2"/>
                <w:sz w:val="20"/>
                <w:szCs w:val="20"/>
              </w:rPr>
              <w:t xml:space="preserve">Inserire la vite </w:t>
            </w:r>
            <w:r>
              <w:rPr>
                <w:b/>
                <w:bCs/>
                <w:color w:val="00274C"/>
                <w:position w:val="-2"/>
                <w:sz w:val="20"/>
                <w:szCs w:val="20"/>
              </w:rPr>
              <w:t xml:space="preserve">F</w:t>
            </w:r>
            <w:r>
              <w:rPr>
                <w:color w:val="00274C"/>
                <w:position w:val="-2"/>
                <w:sz w:val="20"/>
                <w:szCs w:val="20"/>
              </w:rPr>
              <w:t xml:space="preserve"> sull'alternatore </w:t>
            </w:r>
            <w:r>
              <w:rPr>
                <w:b/>
                <w:bCs/>
                <w:color w:val="00274C"/>
                <w:position w:val="-2"/>
                <w:sz w:val="20"/>
                <w:szCs w:val="20"/>
              </w:rPr>
              <w:t xml:space="preserve">G</w:t>
            </w:r>
            <w:r>
              <w:rPr>
                <w:color w:val="00274C"/>
                <w:position w:val="-2"/>
                <w:sz w:val="20"/>
                <w:szCs w:val="20"/>
              </w:rPr>
              <w:t xml:space="preserve"> .</w:t>
            </w:r>
          </w:p>
          <w:p>
            <w:pPr>
              <w:numPr>
                <w:ilvl w:val="0"/>
                <w:numId w:val="16262009"/>
              </w:numPr>
              <w:spacing w:before="0" w:after="0" w:line="262" w:lineRule="auto"/>
              <w:jc w:val="left"/>
              <w:rPr>
                <w:color w:val="00274C"/>
                <w:sz w:val="20"/>
                <w:szCs w:val="20"/>
              </w:rPr>
            </w:pPr>
            <w:r>
              <w:rPr>
                <w:color w:val="00274C"/>
                <w:position w:val="-2"/>
                <w:sz w:val="20"/>
                <w:szCs w:val="20"/>
              </w:rPr>
              <w:t xml:space="preserve">Fissare la staffa </w:t>
            </w:r>
            <w:r>
              <w:rPr>
                <w:b/>
                <w:bCs/>
                <w:color w:val="00274C"/>
                <w:position w:val="-2"/>
                <w:sz w:val="20"/>
                <w:szCs w:val="20"/>
              </w:rPr>
              <w:t xml:space="preserve">H</w:t>
            </w:r>
            <w:r>
              <w:rPr>
                <w:color w:val="00274C"/>
                <w:position w:val="-2"/>
                <w:sz w:val="20"/>
                <w:szCs w:val="20"/>
              </w:rPr>
              <w:t xml:space="preserve"> e l'alternatore </w:t>
            </w:r>
            <w:r>
              <w:rPr>
                <w:b/>
                <w:bCs/>
                <w:color w:val="00274C"/>
                <w:position w:val="-2"/>
                <w:sz w:val="20"/>
                <w:szCs w:val="20"/>
              </w:rPr>
              <w:t xml:space="preserve">G</w:t>
            </w:r>
            <w:r>
              <w:rPr>
                <w:color w:val="00274C"/>
                <w:position w:val="-2"/>
                <w:sz w:val="20"/>
                <w:szCs w:val="20"/>
              </w:rPr>
              <w:t xml:space="preserve"> tramite le viti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w:t>
            </w:r>
            <w:r>
              <w:rPr>
                <w:color w:val="00274C"/>
                <w:position w:val="-2"/>
                <w:sz w:val="20"/>
                <w:szCs w:val="20"/>
              </w:rPr>
              <w:t xml:space="preserve"> sul basamento </w:t>
            </w:r>
            <w:r>
              <w:rPr>
                <w:b/>
                <w:bCs/>
                <w:color w:val="00274C"/>
                <w:position w:val="-2"/>
                <w:sz w:val="20"/>
                <w:szCs w:val="20"/>
              </w:rPr>
              <w:t xml:space="preserve">M</w:t>
            </w:r>
            <w:r>
              <w:rPr>
                <w:color w:val="00274C"/>
                <w:position w:val="-2"/>
                <w:sz w:val="20"/>
                <w:szCs w:val="20"/>
              </w:rPr>
              <w:t xml:space="preserve"> .</w:t>
            </w:r>
          </w:p>
          <w:p>
            <w:pPr>
              <w:numPr>
                <w:ilvl w:val="0"/>
                <w:numId w:val="16262009"/>
              </w:numPr>
              <w:spacing w:before="0" w:after="0" w:line="262" w:lineRule="auto"/>
              <w:jc w:val="left"/>
              <w:rPr>
                <w:color w:val="00274C"/>
                <w:sz w:val="20"/>
                <w:szCs w:val="20"/>
              </w:rPr>
            </w:pPr>
            <w:r>
              <w:rPr>
                <w:color w:val="00274C"/>
                <w:position w:val="-2"/>
                <w:sz w:val="20"/>
                <w:szCs w:val="20"/>
              </w:rPr>
              <w:t xml:space="preserve">Eseguire le operazioni 3, 4, 5, 6 e 7 del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73631666" name="name3479607436c4e47d3"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9698607436c4e47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Motorino di avviamento</w:t>
            </w:r>
          </w:p>
          <w:p/>
          <w:p/>
          <w:p>
            <w:pPr>
              <w:numPr>
                <w:ilvl w:val="0"/>
                <w:numId w:val="16262010"/>
              </w:numPr>
              <w:spacing w:before="0" w:after="0" w:line="262" w:lineRule="auto"/>
              <w:jc w:val="left"/>
              <w:rPr>
                <w:color w:val="00274C"/>
                <w:sz w:val="20"/>
                <w:szCs w:val="20"/>
              </w:rPr>
            </w:pPr>
            <w:r>
              <w:rPr>
                <w:color w:val="00274C"/>
                <w:position w:val="-2"/>
                <w:sz w:val="20"/>
                <w:szCs w:val="20"/>
              </w:rPr>
              <w:br/>
              <w:t xml:space="preserve">Fissare il motorino </w:t>
            </w:r>
            <w:r>
              <w:rPr>
                <w:b/>
                <w:bCs/>
                <w:color w:val="00274C"/>
                <w:position w:val="-2"/>
                <w:sz w:val="20"/>
                <w:szCs w:val="20"/>
              </w:rPr>
              <w:t xml:space="preserve">N</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917004" name="name5827607436c504c4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6260607436c504c3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Coppie di serraggio e utilizzo del sigillante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*in alternativa alle viti di ricambio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Piastra chiusura linea mandata olio principale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tappo ingranaggio ozioso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ingranaggio albero a camme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FLANGIATURA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Tappo disaerazione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Canotto </w:t>
            </w:r>
            <w:r>
              <w:rPr>
                <w:color w:val="00274C"/>
                <w:position w:val="-2"/>
                <w:sz w:val="20"/>
                <w:szCs w:val="20"/>
                <w:shd w:val="clear" w:color="auto" w:fill="E1E2E0"/>
              </w:rPr>
              <w:t xml:space="preserve">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Cicli di serraggio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ingranaggio su pompa iniezione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smontaggio pompa iniezione (su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piastra supporto separatore vapori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forata fissaggio tubo ritorno olio separatore vapori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GRUPPO PULEGGIA ALBERO A GOMITO E RUOTA FONICA (2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puleggia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in alternativa alle viti di ricambio con "Dri-loc"</w:t>
      </w:r>
      <w:r>
        <w:rPr>
          <w:color w:val="00274C"/>
          <w:sz w:val="20"/>
          <w:szCs w:val="20"/>
        </w:rPr>
        <w:b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ventola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Vite fissaggio supporto radiatore (su basamento)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centrale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Antivibrante su radiatore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radiatore  (su supporto)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sul rifornimento liquidi</w:t>
      </w:r>
    </w:p>
    <w:p>
      <w:pPr>
        <w:widowControl w:val="on"/>
        <w:pBdr/>
        <w:spacing w:before="0" w:after="0" w:line="240" w:lineRule="auto"/>
        <w:ind w:left="0" w:right="0"/>
        <w:jc w:val="left"/>
      </w:pPr>
    </w:p>
    <w:p>
      <w:pPr>
        <w:pStyle w:val="Titolo2"/>
      </w:pPr>
      <w:r>
        <w:rPr/>
        <w:t xml:space="preserve">Olio motore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21926" name="name2417607436c545fe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70607436c545f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396607436c5467c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16262011"/>
              </w:numPr>
              <w:spacing w:before="0" w:after="0" w:line="262" w:lineRule="auto"/>
              <w:jc w:val="left"/>
              <w:rPr>
                <w:color w:val="00274C"/>
                <w:sz w:val="20"/>
                <w:szCs w:val="20"/>
              </w:rPr>
            </w:pPr>
            <w:r>
              <w:rPr>
                <w:color w:val="00274C"/>
                <w:position w:val="-2"/>
                <w:sz w:val="20"/>
                <w:szCs w:val="20"/>
              </w:rPr>
              <w:t xml:space="preserve">Svitare il tappo rifornimento olio </w:t>
            </w:r>
            <w:r>
              <w:rPr>
                <w:b/>
                <w:bCs/>
                <w:color w:val="00274C"/>
                <w:position w:val="-2"/>
                <w:sz w:val="20"/>
                <w:szCs w:val="20"/>
              </w:rPr>
              <w:t xml:space="preserve">A.</w:t>
            </w:r>
          </w:p>
          <w:p>
            <w:pPr>
              <w:numPr>
                <w:ilvl w:val="0"/>
                <w:numId w:val="16262011"/>
              </w:numPr>
              <w:spacing w:before="0" w:after="0" w:line="262" w:lineRule="auto"/>
              <w:jc w:val="left"/>
              <w:rPr>
                <w:color w:val="00274C"/>
                <w:sz w:val="20"/>
                <w:szCs w:val="20"/>
              </w:rPr>
            </w:pPr>
            <w:r>
              <w:rPr>
                <w:color w:val="00274C"/>
                <w:position w:val="-2"/>
                <w:sz w:val="20"/>
                <w:szCs w:val="20"/>
              </w:rPr>
              <w:t xml:space="preserve">Rifornire con olio del tipo e quantità prescritto ( </w:t>
            </w:r>
            <w:hyperlink r:id="rId1143607436c548c9e" w:history="1">
              <w:r>
                <w:rPr>
                  <w:b/>
                  <w:bCs/>
                  <w:color w:val="0000FF"/>
                  <w:position w:val="-2"/>
                  <w:sz w:val="20"/>
                  <w:szCs w:val="20"/>
                </w:rPr>
                <w:t xml:space="preserve">Tab. 2.2</w:t>
              </w:r>
            </w:hyperlink>
            <w:r>
              <w:rPr>
                <w:color w:val="00274C"/>
                <w:position w:val="-2"/>
                <w:sz w:val="20"/>
                <w:szCs w:val="20"/>
              </w:rPr>
              <w:t xml:space="preserve"> ).</w:t>
            </w:r>
          </w:p>
          <w:p>
            <w:pPr>
              <w:numPr>
                <w:ilvl w:val="0"/>
                <w:numId w:val="16262011"/>
              </w:numPr>
              <w:spacing w:before="0" w:after="0" w:line="262" w:lineRule="auto"/>
              <w:jc w:val="left"/>
              <w:rPr>
                <w:color w:val="00274C"/>
                <w:sz w:val="20"/>
                <w:szCs w:val="20"/>
              </w:rPr>
            </w:pPr>
            <w:r>
              <w:rPr>
                <w:color w:val="00274C"/>
                <w:position w:val="-2"/>
                <w:sz w:val="20"/>
                <w:szCs w:val="20"/>
              </w:rPr>
              <w:t xml:space="preserve">Rimuovere l'asta livello olio </w:t>
            </w:r>
            <w:r>
              <w:rPr>
                <w:b/>
                <w:bCs/>
                <w:color w:val="00274C"/>
                <w:position w:val="-2"/>
                <w:sz w:val="20"/>
                <w:szCs w:val="20"/>
              </w:rPr>
              <w:t xml:space="preserve">B</w:t>
            </w:r>
            <w:r>
              <w:rPr>
                <w:color w:val="00274C"/>
                <w:position w:val="-2"/>
                <w:sz w:val="20"/>
                <w:szCs w:val="20"/>
              </w:rPr>
              <w:t xml:space="preserve"> e controllare che il livello sia prossimo ma non oltre il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51249" name="name6005607436c559f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7607436c559f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Non utilizzare il motore con il livello dell'olio sotto il </w:t>
            </w:r>
            <w:r>
              <w:rPr>
                <w:b/>
                <w:bCs/>
                <w:color w:val="00274C"/>
                <w:position w:val="-2"/>
                <w:sz w:val="20"/>
                <w:szCs w:val="20"/>
              </w:rPr>
              <w:t xml:space="preserve">MIN</w:t>
            </w:r>
            <w:r>
              <w:rPr>
                <w:color w:val="00274C"/>
                <w:position w:val="-2"/>
                <w:sz w:val="20"/>
                <w:szCs w:val="20"/>
              </w:rPr>
              <w:t xml:space="preserve"> o sopra il </w:t>
            </w:r>
            <w:r>
              <w:rPr>
                <w:b/>
                <w:bCs/>
                <w:color w:val="00274C"/>
                <w:position w:val="-2"/>
                <w:sz w:val="20"/>
                <w:szCs w:val="20"/>
              </w:rPr>
              <w:t xml:space="preserve">MAX</w:t>
            </w:r>
            <w:r>
              <w:rPr>
                <w:color w:val="00274C"/>
                <w:position w:val="-2"/>
                <w:sz w:val="20"/>
                <w:szCs w:val="20"/>
              </w:rPr>
              <w:t xml:space="preserve"> .</w:t>
            </w:r>
          </w:p>
          <w:p/>
          <w:p/>
          <w:p/>
          <w:p/>
          <w:p>
            <w:pPr>
              <w:numPr>
                <w:ilvl w:val="0"/>
                <w:numId w:val="16262012"/>
              </w:numPr>
              <w:spacing w:before="0" w:after="0" w:line="262" w:lineRule="auto"/>
              <w:jc w:val="left"/>
              <w:rPr>
                <w:color w:val="00274C"/>
                <w:sz w:val="20"/>
                <w:szCs w:val="20"/>
              </w:rPr>
            </w:pPr>
            <w:r>
              <w:rPr>
                <w:color w:val="00274C"/>
                <w:position w:val="-2"/>
                <w:sz w:val="20"/>
                <w:szCs w:val="20"/>
              </w:rPr>
              <w:t xml:space="preserve">Rabboccare se il livello non è prossimo al </w:t>
            </w:r>
            <w:r>
              <w:rPr>
                <w:b/>
                <w:bCs/>
                <w:color w:val="00274C"/>
                <w:position w:val="-2"/>
                <w:sz w:val="20"/>
                <w:szCs w:val="20"/>
              </w:rPr>
              <w:t xml:space="preserve">MAX</w:t>
            </w:r>
            <w:r>
              <w:rPr>
                <w:color w:val="00274C"/>
                <w:position w:val="-2"/>
                <w:sz w:val="20"/>
                <w:szCs w:val="20"/>
              </w:rPr>
              <w:t xml:space="preserve"> e reinserire in modo corretto l'asta livello olio </w:t>
            </w:r>
            <w:r>
              <w:rPr>
                <w:b/>
                <w:bCs/>
                <w:color w:val="00274C"/>
                <w:position w:val="-2"/>
                <w:sz w:val="20"/>
                <w:szCs w:val="20"/>
              </w:rPr>
              <w:t xml:space="preserve">B</w:t>
            </w:r>
            <w:r>
              <w:rPr>
                <w:color w:val="00274C"/>
                <w:position w:val="-2"/>
                <w:sz w:val="20"/>
                <w:szCs w:val="20"/>
              </w:rPr>
              <w:t xml:space="preserve"> .</w:t>
            </w:r>
          </w:p>
          <w:p>
            <w:pPr>
              <w:numPr>
                <w:ilvl w:val="0"/>
                <w:numId w:val="16262012"/>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A.</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27566" name="name5027607436c56d9fd"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5072607436c56d9f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7755224" name="name6314607436c57f94c"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3335607436c57f947"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2929607436c580b64"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Liquido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26878" name="name7934607436c58ff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9607436c58ff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678607436c59085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6262013"/>
              </w:numPr>
              <w:spacing w:before="0" w:after="0" w:line="262" w:lineRule="auto"/>
              <w:jc w:val="left"/>
              <w:rPr>
                <w:color w:val="00274C"/>
                <w:sz w:val="20"/>
                <w:szCs w:val="20"/>
              </w:rPr>
            </w:pPr>
            <w:r>
              <w:rPr>
                <w:color w:val="00274C"/>
                <w:position w:val="-2"/>
                <w:sz w:val="20"/>
                <w:szCs w:val="20"/>
              </w:rPr>
              <w:t xml:space="preserve">Innestare il tubo </w:t>
            </w:r>
            <w:r>
              <w:rPr>
                <w:b/>
                <w:bCs/>
                <w:color w:val="00274C"/>
                <w:position w:val="-2"/>
                <w:sz w:val="20"/>
                <w:szCs w:val="20"/>
              </w:rPr>
              <w:t xml:space="preserve">A</w:t>
            </w:r>
            <w:r>
              <w:rPr>
                <w:color w:val="00274C"/>
                <w:position w:val="-2"/>
                <w:sz w:val="20"/>
                <w:szCs w:val="20"/>
              </w:rPr>
              <w:t xml:space="preserve"> sul radiatore </w:t>
            </w:r>
            <w:r>
              <w:rPr>
                <w:b/>
                <w:bCs/>
                <w:color w:val="00274C"/>
                <w:position w:val="-2"/>
                <w:sz w:val="20"/>
                <w:szCs w:val="20"/>
              </w:rPr>
              <w:t xml:space="preserve">B</w:t>
            </w:r>
            <w:r>
              <w:rPr>
                <w:color w:val="00274C"/>
                <w:position w:val="-2"/>
                <w:sz w:val="20"/>
                <w:szCs w:val="20"/>
              </w:rPr>
              <w:t xml:space="preserve"> e fissarlo con la fascetta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18759" name="name1641607436c5a633f"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2037607436c5a63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16262014"/>
              </w:numPr>
              <w:spacing w:before="0" w:after="0" w:line="262" w:lineRule="auto"/>
              <w:jc w:val="left"/>
              <w:rPr>
                <w:color w:val="00274C"/>
                <w:sz w:val="20"/>
                <w:szCs w:val="20"/>
              </w:rPr>
            </w:pPr>
            <w:r>
              <w:rPr>
                <w:color w:val="00274C"/>
                <w:position w:val="-2"/>
                <w:sz w:val="20"/>
                <w:szCs w:val="20"/>
              </w:rPr>
              <w:t xml:space="preserve">Rifornire il radiatore con il liquido refrigerante (vedere il </w:t>
            </w:r>
            <w:hyperlink r:id="rId4520607436c5a72b4"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16262014"/>
              </w:numPr>
              <w:spacing w:before="0" w:after="0" w:line="262" w:lineRule="auto"/>
              <w:jc w:val="left"/>
              <w:rPr>
                <w:color w:val="00274C"/>
                <w:sz w:val="20"/>
                <w:szCs w:val="20"/>
              </w:rPr>
            </w:pPr>
            <w:r>
              <w:rPr>
                <w:color w:val="00274C"/>
                <w:position w:val="-2"/>
                <w:sz w:val="20"/>
                <w:szCs w:val="20"/>
              </w:rPr>
              <w:t xml:space="preserve">Il liquido deve ricoprire i tubi all'interno del radiatore di circa 5 mm.</w:t>
            </w:r>
          </w:p>
          <w:p>
            <w:pPr>
              <w:numPr>
                <w:ilvl w:val="0"/>
                <w:numId w:val="16262014"/>
              </w:numPr>
              <w:spacing w:before="0" w:after="0" w:line="262" w:lineRule="auto"/>
              <w:jc w:val="left"/>
              <w:rPr>
                <w:color w:val="00274C"/>
                <w:sz w:val="20"/>
                <w:szCs w:val="20"/>
              </w:rPr>
            </w:pPr>
            <w:r>
              <w:rPr>
                <w:color w:val="00274C"/>
                <w:position w:val="-2"/>
                <w:sz w:val="20"/>
                <w:szCs w:val="20"/>
              </w:rPr>
              <w:t xml:space="preserve">Per motori provvisti di vaschetta d'espansione separata, introdurre il liquido sino al riferimento di livello massimo.</w:t>
            </w:r>
          </w:p>
          <w:p>
            <w:pPr>
              <w:numPr>
                <w:ilvl w:val="0"/>
                <w:numId w:val="16262014"/>
              </w:numPr>
              <w:spacing w:before="0" w:after="0" w:line="262" w:lineRule="auto"/>
              <w:jc w:val="left"/>
              <w:rPr>
                <w:color w:val="00274C"/>
                <w:sz w:val="20"/>
                <w:szCs w:val="20"/>
              </w:rPr>
            </w:pPr>
            <w:r>
              <w:rPr>
                <w:color w:val="00274C"/>
                <w:position w:val="-2"/>
                <w:sz w:val="20"/>
                <w:szCs w:val="20"/>
              </w:rPr>
              <w:t xml:space="preserve">Allentare la vite </w:t>
            </w:r>
            <w:r>
              <w:rPr>
                <w:b/>
                <w:bCs/>
                <w:color w:val="00274C"/>
                <w:position w:val="-2"/>
                <w:sz w:val="20"/>
                <w:szCs w:val="20"/>
              </w:rPr>
              <w:t xml:space="preserve">F</w:t>
            </w:r>
            <w:r>
              <w:rPr>
                <w:color w:val="00274C"/>
                <w:position w:val="-2"/>
                <w:sz w:val="20"/>
                <w:szCs w:val="20"/>
              </w:rPr>
              <w:t xml:space="preserve"> sulla testa </w:t>
            </w:r>
            <w:r>
              <w:rPr>
                <w:b/>
                <w:bCs/>
                <w:color w:val="00274C"/>
                <w:position w:val="-2"/>
                <w:sz w:val="20"/>
                <w:szCs w:val="20"/>
              </w:rPr>
              <w:t xml:space="preserve">H</w:t>
            </w:r>
            <w:r>
              <w:rPr>
                <w:color w:val="00274C"/>
                <w:position w:val="-2"/>
                <w:sz w:val="20"/>
                <w:szCs w:val="20"/>
              </w:rPr>
              <w:t xml:space="preserve"> , far fuoriuscire l'eventuale aria presente e avvitare la vite </w:t>
            </w:r>
            <w:r>
              <w:rPr>
                <w:b/>
                <w:bCs/>
                <w:color w:val="00274C"/>
                <w:position w:val="-2"/>
                <w:sz w:val="20"/>
                <w:szCs w:val="20"/>
              </w:rPr>
              <w:t xml:space="preserve">F</w:t>
            </w:r>
            <w:r>
              <w:rPr>
                <w:color w:val="00274C"/>
                <w:position w:val="-2"/>
                <w:sz w:val="20"/>
                <w:szCs w:val="20"/>
              </w:rPr>
              <w:t xml:space="preserve"> (coppia di serraggio a: </w:t>
            </w:r>
            <w:r>
              <w:rPr>
                <w:b/>
                <w:bCs/>
                <w:color w:val="00274C"/>
                <w:position w:val="-2"/>
                <w:sz w:val="20"/>
                <w:szCs w:val="20"/>
              </w:rPr>
              <w:t xml:space="preserve">8 Nm per vite M6 (Rev. 00); 30 Nm per vite M12 (Rev. 01)</w:t>
            </w:r>
            <w:r>
              <w:rPr>
                <w:color w:val="00274C"/>
                <w:position w:val="-2"/>
                <w:sz w:val="20"/>
                <w:szCs w:val="20"/>
              </w:rPr>
              <w:t xml:space="preserve"> ) </w:t>
            </w:r>
            <w:r>
              <w:rPr>
                <w:b/>
                <w:bCs/>
                <w:color w:val="00274C"/>
                <w:position w:val="-2"/>
                <w:sz w:val="20"/>
                <w:szCs w:val="20"/>
              </w:rPr>
              <w:t xml:space="preserve">.</w:t>
            </w:r>
          </w:p>
          <w:p>
            <w:pPr>
              <w:numPr>
                <w:ilvl w:val="0"/>
                <w:numId w:val="16262014"/>
              </w:numPr>
              <w:spacing w:before="0" w:after="0" w:line="262" w:lineRule="auto"/>
              <w:jc w:val="left"/>
              <w:rPr>
                <w:color w:val="00274C"/>
                <w:sz w:val="20"/>
                <w:szCs w:val="20"/>
              </w:rPr>
            </w:pPr>
            <w:r>
              <w:rPr>
                <w:color w:val="00274C"/>
                <w:position w:val="-2"/>
                <w:sz w:val="20"/>
                <w:szCs w:val="20"/>
              </w:rPr>
              <w:t xml:space="preserve">Avviare il motore senza tappo </w:t>
            </w:r>
            <w:r>
              <w:rPr>
                <w:b/>
                <w:bCs/>
                <w:color w:val="00274C"/>
                <w:position w:val="-2"/>
                <w:sz w:val="20"/>
                <w:szCs w:val="20"/>
              </w:rPr>
              <w:t xml:space="preserve">D</w:t>
            </w:r>
            <w:r>
              <w:rPr>
                <w:color w:val="00274C"/>
                <w:position w:val="-2"/>
                <w:sz w:val="20"/>
                <w:szCs w:val="20"/>
              </w:rPr>
              <w:t xml:space="preserve"> sul radiatore o sulla vaschetta d'espansione.</w:t>
            </w:r>
          </w:p>
        </w:tc>
        <w:tc>
          <w:tcPr>
            <w:tcMar>
              <w:top w:w="150" w:type="dxa"/>
              <w:bottom w:w="150" w:type="dxa"/>
            </w:tcMar>
            <w:vAlign w:val="top"/>
          </w:tcPr>
          <w:p>
            <w:r>
              <w:rPr>
                <w:position w:val="-226"/>
              </w:rPr>
              <w:drawing>
                <wp:inline distT="0" distB="0" distL="0" distR="0">
                  <wp:extent cx="2232000" cy="1483200"/>
                  <wp:docPr id="58974193" name="name2631607436c5b936c"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3835607436c5b936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16262015"/>
              </w:numPr>
              <w:spacing w:before="0" w:after="0" w:line="262" w:lineRule="auto"/>
              <w:jc w:val="left"/>
              <w:rPr>
                <w:color w:val="00274C"/>
                <w:sz w:val="20"/>
                <w:szCs w:val="20"/>
              </w:rPr>
            </w:pPr>
            <w:r>
              <w:rPr>
                <w:color w:val="00274C"/>
                <w:position w:val="-2"/>
                <w:sz w:val="20"/>
                <w:szCs w:val="20"/>
              </w:rPr>
              <w:t xml:space="preserve">Mantenere il motore a regime minimo di rotazione o senza carico fino ad abbassamento e stabilizzazione del livello liquido refrigerante (il tempo di attesa varia in base alla temperatura ambiente).</w:t>
            </w:r>
          </w:p>
          <w:p>
            <w:pPr>
              <w:numPr>
                <w:ilvl w:val="0"/>
                <w:numId w:val="16262015"/>
              </w:numPr>
              <w:spacing w:before="0" w:after="0" w:line="262" w:lineRule="auto"/>
              <w:jc w:val="left"/>
              <w:rPr>
                <w:color w:val="00274C"/>
                <w:sz w:val="20"/>
                <w:szCs w:val="20"/>
              </w:rPr>
            </w:pPr>
            <w:r>
              <w:rPr>
                <w:color w:val="00274C"/>
                <w:position w:val="-2"/>
                <w:sz w:val="20"/>
                <w:szCs w:val="20"/>
              </w:rPr>
              <w:t xml:space="preserve">Spegnere il motore e attendere che il motore raggiunga la temperatura ambiente.</w:t>
            </w:r>
          </w:p>
          <w:p>
            <w:pPr>
              <w:numPr>
                <w:ilvl w:val="0"/>
                <w:numId w:val="16262015"/>
              </w:numPr>
              <w:spacing w:before="0" w:after="0" w:line="262" w:lineRule="auto"/>
              <w:jc w:val="left"/>
              <w:rPr>
                <w:color w:val="00274C"/>
                <w:sz w:val="20"/>
                <w:szCs w:val="20"/>
              </w:rPr>
            </w:pPr>
            <w:r>
              <w:rPr>
                <w:color w:val="00274C"/>
                <w:position w:val="-2"/>
                <w:sz w:val="20"/>
                <w:szCs w:val="20"/>
              </w:rPr>
              <w:t xml:space="preserve">Rabboccare fino al riferimento di livello </w:t>
            </w:r>
            <w:r>
              <w:rPr>
                <w:b/>
                <w:bCs/>
                <w:color w:val="00274C"/>
                <w:position w:val="-2"/>
                <w:sz w:val="20"/>
                <w:szCs w:val="20"/>
              </w:rPr>
              <w:t xml:space="preserve">MAX</w:t>
            </w:r>
            <w:r>
              <w:rPr>
                <w:color w:val="00274C"/>
                <w:position w:val="-2"/>
                <w:sz w:val="20"/>
                <w:szCs w:val="20"/>
              </w:rPr>
              <w:t xml:space="preserve"> . se presente la vaschetta d'espansione </w:t>
            </w:r>
            <w:r>
              <w:rPr>
                <w:b/>
                <w:bCs/>
                <w:color w:val="00274C"/>
                <w:position w:val="-2"/>
                <w:sz w:val="20"/>
                <w:szCs w:val="20"/>
              </w:rPr>
              <w:t xml:space="preserve">C</w:t>
            </w:r>
            <w:r>
              <w:rPr>
                <w:color w:val="00274C"/>
                <w:position w:val="-2"/>
                <w:sz w:val="20"/>
                <w:szCs w:val="20"/>
              </w:rPr>
              <w:t xml:space="preserve"> .</w:t>
            </w:r>
          </w:p>
          <w:p>
            <w:pPr>
              <w:numPr>
                <w:ilvl w:val="0"/>
                <w:numId w:val="16262015"/>
              </w:numPr>
              <w:spacing w:before="0" w:after="0" w:line="262" w:lineRule="auto"/>
              <w:jc w:val="left"/>
              <w:rPr>
                <w:color w:val="00274C"/>
                <w:sz w:val="20"/>
                <w:szCs w:val="20"/>
              </w:rPr>
            </w:pPr>
            <w:r>
              <w:rPr>
                <w:color w:val="00274C"/>
                <w:position w:val="-2"/>
                <w:sz w:val="20"/>
                <w:szCs w:val="20"/>
              </w:rPr>
              <w:t xml:space="preserve">In assenza della vaschetta d'espansione il liquido deve ricoprire i tubi all'interno del radiatore di circa 5 mm.</w:t>
            </w:r>
            <w:r>
              <w:rPr>
                <w:color w:val="00274C"/>
                <w:position w:val="-2"/>
                <w:sz w:val="20"/>
                <w:szCs w:val="20"/>
              </w:rPr>
              <w:br/>
              <w:t xml:space="preserve">Non riempire completamente il radiatore ma lasciare un volume libero adeguato per l'espansione del liquido refrigerante.</w:t>
            </w:r>
          </w:p>
          <w:p>
            <w:pPr>
              <w:numPr>
                <w:ilvl w:val="0"/>
                <w:numId w:val="16262015"/>
              </w:numPr>
              <w:spacing w:before="0" w:after="0" w:line="262" w:lineRule="auto"/>
              <w:jc w:val="left"/>
              <w:rPr>
                <w:color w:val="00274C"/>
                <w:sz w:val="20"/>
                <w:szCs w:val="20"/>
              </w:rPr>
            </w:pPr>
            <w:r>
              <w:rPr>
                <w:color w:val="00274C"/>
                <w:position w:val="-2"/>
                <w:sz w:val="20"/>
                <w:szCs w:val="20"/>
              </w:rPr>
              <w:t xml:space="preserve">Avvitare il tappo </w:t>
            </w:r>
            <w:r>
              <w:rPr>
                <w:b/>
                <w:bCs/>
                <w:color w:val="00274C"/>
                <w:position w:val="-2"/>
                <w:sz w:val="20"/>
                <w:szCs w:val="20"/>
              </w:rPr>
              <w:t xml:space="preserve">D</w:t>
            </w:r>
            <w:r>
              <w:rPr>
                <w:color w:val="00274C"/>
                <w:position w:val="-2"/>
                <w:sz w:val="20"/>
                <w:szCs w:val="20"/>
              </w:rPr>
              <w:t xml:space="preserve"> del radiatore o della vaschetta d'espansione.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78617" name="name4337607436c5c903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48607436c5c90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Avvertenza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dell' avviamento accertarsi che il tappo sul radiatore e sulla vaschetta d'espansione, se presente, siano montati in modo corretto per evitare perdite di liquido o vapore ad elevate temperature.</w:t>
            </w:r>
          </w:p>
          <w:p/>
          <w:p/>
          <w:p/>
          <w:p/>
          <w:p>
            <w:pPr>
              <w:numPr>
                <w:ilvl w:val="0"/>
                <w:numId w:val="16262016"/>
              </w:numPr>
              <w:spacing w:before="0" w:after="0" w:line="262" w:lineRule="auto"/>
              <w:jc w:val="left"/>
              <w:rPr>
                <w:color w:val="00274C"/>
                <w:sz w:val="20"/>
                <w:szCs w:val="20"/>
              </w:rPr>
            </w:pPr>
            <w:r>
              <w:rPr>
                <w:color w:val="00274C"/>
                <w:position w:val="-2"/>
                <w:sz w:val="20"/>
                <w:szCs w:val="20"/>
              </w:rPr>
              <w:t xml:space="preserve">Dopo alcune ore di funzionamento spegnere il motore e attendere che raggiunga la temperatura ambiente. Verificare e ripristinare il livello del liquido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5651160" name="name5575607436c5dcf33"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2871607436c5dcf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70550196" name="name1500607436c5eec67"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8340607436c5eec5c"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Cliccare a fianco per riprodurre la procedura.</w:t>
            </w:r>
          </w:p>
        </w:tc>
        <w:tc>
          <w:tcPr>
            <w:tcMar>
              <w:top w:w="150" w:type="dxa"/>
              <w:bottom w:w="150" w:type="dxa"/>
            </w:tcMar>
            <w:vAlign w:val="top"/>
          </w:tcPr>
          <w:p>
            <w:pPr>
              <w:widowControl w:val="on"/>
              <w:pBdr/>
              <w:spacing w:before="0" w:after="0" w:line="262" w:lineRule="auto"/>
              <w:ind w:left="0" w:right="0"/>
              <w:jc w:val="left"/>
              <w:textAlignment w:val="top"/>
            </w:pPr>
            <w:hyperlink r:id="rId8280607436c5f0921" w:history="1">
              <w:r>
                <w:rPr>
                  <w:color w:val="0000FF"/>
                  <w:position w:val="0"/>
                  <w:sz w:val="20"/>
                  <w:szCs w:val="20"/>
                  <w:u w:val="single"/>
                </w:rPr>
                <w:t xml:space="preserve">https://www.youtube.com/embed/AHBKX3Q90p4?rel=0</w:t>
              </w:r>
            </w:hyperlink>
          </w:p>
        </w:tc>
      </w:tr>
    </w:tbl>
    <w:p>
      <w:pPr>
        <w:pStyle w:val="Titolo1"/>
        <w:outlineLvl w:val="0"/>
      </w:pPr>
      <w:r>
        <w:rPr/>
        <w:t xml:space="preserve">Informazioni sui componenti opzionali</w:t>
      </w:r>
    </w:p>
    <w:p>
      <w:pPr>
        <w:widowControl w:val="on"/>
        <w:pBdr/>
        <w:spacing w:before="0" w:after="0" w:line="240" w:lineRule="auto"/>
        <w:ind w:left="0" w:right="0"/>
        <w:jc w:val="left"/>
      </w:pPr>
    </w:p>
    <w:p>
      <w:pPr>
        <w:pStyle w:val="Titolo2"/>
      </w:pPr>
      <w:r>
        <w:rPr/>
        <w:t xml:space="preserve">Heater (sostituzione)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66347" name="name2267607436c60b6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0607436c60b6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30607436c60c40c"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Smontaggio</w:t>
            </w:r>
          </w:p>
          <w:p/>
          <w:p/>
          <w:p>
            <w:pPr>
              <w:numPr>
                <w:ilvl w:val="0"/>
                <w:numId w:val="16262017"/>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A</w:t>
            </w:r>
            <w:r>
              <w:rPr>
                <w:color w:val="00274C"/>
                <w:position w:val="-2"/>
                <w:sz w:val="20"/>
                <w:szCs w:val="20"/>
              </w:rPr>
              <w:t xml:space="preserve"> con le rispettive rondelle.</w:t>
            </w:r>
          </w:p>
          <w:p>
            <w:pPr>
              <w:numPr>
                <w:ilvl w:val="0"/>
                <w:numId w:val="16262017"/>
              </w:numPr>
              <w:spacing w:before="0" w:after="0" w:line="262" w:lineRule="auto"/>
              <w:jc w:val="left"/>
              <w:rPr>
                <w:color w:val="00274C"/>
                <w:sz w:val="20"/>
                <w:szCs w:val="20"/>
              </w:rPr>
            </w:pPr>
            <w:r>
              <w:rPr>
                <w:color w:val="00274C"/>
                <w:position w:val="-2"/>
                <w:sz w:val="20"/>
                <w:szCs w:val="20"/>
              </w:rPr>
              <w:t xml:space="preserve">Rimuovere la flangia </w:t>
            </w:r>
            <w:r>
              <w:rPr>
                <w:b/>
                <w:bCs/>
                <w:color w:val="00274C"/>
                <w:position w:val="-2"/>
                <w:sz w:val="20"/>
                <w:szCs w:val="20"/>
              </w:rPr>
              <w:t xml:space="preserve">C</w:t>
            </w:r>
            <w:r>
              <w:rPr>
                <w:color w:val="00274C"/>
                <w:position w:val="-2"/>
                <w:sz w:val="20"/>
                <w:szCs w:val="20"/>
              </w:rPr>
              <w:t xml:space="preserve"> .</w:t>
            </w:r>
          </w:p>
          <w:p>
            <w:pPr>
              <w:numPr>
                <w:ilvl w:val="0"/>
                <w:numId w:val="16262017"/>
              </w:numPr>
              <w:spacing w:before="0" w:after="0" w:line="262" w:lineRule="auto"/>
              <w:jc w:val="left"/>
              <w:rPr>
                <w:color w:val="00274C"/>
                <w:sz w:val="20"/>
                <w:szCs w:val="20"/>
              </w:rPr>
            </w:pPr>
            <w:r>
              <w:rPr>
                <w:color w:val="00274C"/>
                <w:position w:val="-2"/>
                <w:sz w:val="20"/>
                <w:szCs w:val="20"/>
              </w:rPr>
              <w:t xml:space="preserve">Rimuovere l'Heater </w:t>
            </w:r>
            <w:r>
              <w:rPr>
                <w:b/>
                <w:bCs/>
                <w:color w:val="00274C"/>
                <w:position w:val="-2"/>
                <w:sz w:val="20"/>
                <w:szCs w:val="20"/>
              </w:rPr>
              <w:t xml:space="preserve">E</w:t>
            </w:r>
            <w:r>
              <w:rPr>
                <w:color w:val="00274C"/>
                <w:position w:val="-2"/>
                <w:sz w:val="20"/>
                <w:szCs w:val="20"/>
              </w:rPr>
              <w:t xml:space="preserve"> e le rispettive guarnizioni </w:t>
            </w:r>
            <w:r>
              <w:rPr>
                <w:b/>
                <w:bCs/>
                <w:color w:val="00274C"/>
                <w:position w:val="-2"/>
                <w:sz w:val="20"/>
                <w:szCs w:val="20"/>
              </w:rPr>
              <w:t xml:space="preserve">F</w:t>
            </w:r>
          </w:p>
        </w:tc>
        <w:tc>
          <w:tcPr>
            <w:tcMar>
              <w:top w:w="150" w:type="dxa"/>
              <w:bottom w:w="150" w:type="dxa"/>
            </w:tcMar>
            <w:vAlign w:val="top"/>
          </w:tcPr>
          <w:p>
            <w:r>
              <w:rPr>
                <w:position w:val="-224"/>
              </w:rPr>
              <w:drawing>
                <wp:inline distT="0" distB="0" distL="0" distR="0">
                  <wp:extent cx="2232000" cy="1476000"/>
                  <wp:docPr id="42584569" name="name9296607436c62651f"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704607436c6265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Montaggio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15979" name="name9916607436c633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1607436c633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Sostituire sempre le guarnizioni di tenuta </w:t>
            </w:r>
            <w:r>
              <w:rPr>
                <w:b/>
                <w:bCs/>
                <w:color w:val="00274C"/>
                <w:position w:val="-2"/>
                <w:sz w:val="20"/>
                <w:szCs w:val="20"/>
              </w:rPr>
              <w:t xml:space="preserve">F</w:t>
            </w:r>
            <w:r>
              <w:rPr>
                <w:color w:val="00274C"/>
                <w:position w:val="-2"/>
                <w:sz w:val="20"/>
                <w:szCs w:val="20"/>
              </w:rPr>
              <w:t xml:space="preserve"> ad ogni montaggio.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2018"/>
              </w:numPr>
              <w:spacing w:before="0" w:after="0" w:line="262" w:lineRule="auto"/>
              <w:jc w:val="left"/>
              <w:rPr>
                <w:color w:val="00274C"/>
                <w:sz w:val="20"/>
                <w:szCs w:val="20"/>
              </w:rPr>
            </w:pPr>
            <w:r>
              <w:rPr>
                <w:color w:val="00274C"/>
                <w:position w:val="-2"/>
                <w:sz w:val="20"/>
                <w:szCs w:val="20"/>
              </w:rPr>
              <w:t xml:space="preserve">Posizionare in successione sul collettore </w:t>
            </w:r>
            <w:r>
              <w:rPr>
                <w:b/>
                <w:bCs/>
                <w:color w:val="00274C"/>
                <w:position w:val="-2"/>
                <w:sz w:val="20"/>
                <w:szCs w:val="20"/>
              </w:rPr>
              <w:t xml:space="preserve">G</w:t>
            </w:r>
            <w:r>
              <w:rPr>
                <w:color w:val="00274C"/>
                <w:position w:val="-2"/>
                <w:sz w:val="20"/>
                <w:szCs w:val="20"/>
              </w:rPr>
              <w:t xml:space="preserve"> la guarnizione </w:t>
            </w:r>
            <w:r>
              <w:rPr>
                <w:b/>
                <w:bCs/>
                <w:color w:val="00274C"/>
                <w:position w:val="-2"/>
                <w:sz w:val="20"/>
                <w:szCs w:val="20"/>
              </w:rPr>
              <w:t xml:space="preserve">F</w:t>
            </w:r>
            <w:r>
              <w:rPr>
                <w:color w:val="00274C"/>
                <w:position w:val="-2"/>
                <w:sz w:val="20"/>
                <w:szCs w:val="20"/>
              </w:rPr>
              <w:t xml:space="preserve"> , il nuovo Heater </w:t>
            </w:r>
            <w:r>
              <w:rPr>
                <w:b/>
                <w:bCs/>
                <w:color w:val="00274C"/>
                <w:position w:val="-2"/>
                <w:sz w:val="20"/>
                <w:szCs w:val="20"/>
              </w:rPr>
              <w:t xml:space="preserve">E</w:t>
            </w:r>
            <w:r>
              <w:rPr>
                <w:color w:val="00274C"/>
                <w:position w:val="-2"/>
                <w:sz w:val="20"/>
                <w:szCs w:val="20"/>
              </w:rPr>
              <w:t xml:space="preserve"> , la seconda guarnizione </w:t>
            </w:r>
            <w:r>
              <w:rPr>
                <w:b/>
                <w:bCs/>
                <w:color w:val="00274C"/>
                <w:position w:val="-2"/>
                <w:sz w:val="20"/>
                <w:szCs w:val="20"/>
              </w:rPr>
              <w:t xml:space="preserve">F</w:t>
            </w:r>
            <w:r>
              <w:rPr>
                <w:color w:val="00274C"/>
                <w:position w:val="-2"/>
                <w:sz w:val="20"/>
                <w:szCs w:val="20"/>
              </w:rPr>
              <w:t xml:space="preserve"> , la flangia </w:t>
            </w:r>
            <w:r>
              <w:rPr>
                <w:b/>
                <w:bCs/>
                <w:color w:val="00274C"/>
                <w:position w:val="-2"/>
                <w:sz w:val="20"/>
                <w:szCs w:val="20"/>
              </w:rPr>
              <w:t xml:space="preserve">C</w:t>
            </w:r>
            <w:r>
              <w:rPr>
                <w:color w:val="00274C"/>
                <w:position w:val="-2"/>
                <w:sz w:val="20"/>
                <w:szCs w:val="20"/>
              </w:rPr>
              <w:t xml:space="preserve"> , le rondelle </w:t>
            </w:r>
            <w:r>
              <w:rPr>
                <w:b/>
                <w:bCs/>
                <w:color w:val="00274C"/>
                <w:position w:val="-2"/>
                <w:sz w:val="20"/>
                <w:szCs w:val="20"/>
              </w:rPr>
              <w:t xml:space="preserve">H</w:t>
            </w:r>
            <w:r>
              <w:rPr>
                <w:color w:val="00274C"/>
                <w:position w:val="-2"/>
                <w:sz w:val="20"/>
                <w:szCs w:val="20"/>
              </w:rPr>
              <w:t xml:space="preserve"> ,il cavo </w:t>
            </w:r>
            <w:r>
              <w:rPr>
                <w:b/>
                <w:bCs/>
                <w:color w:val="00274C"/>
                <w:position w:val="-2"/>
                <w:sz w:val="20"/>
                <w:szCs w:val="20"/>
              </w:rPr>
              <w:t xml:space="preserve">B</w:t>
            </w:r>
            <w:r>
              <w:rPr>
                <w:color w:val="00274C"/>
                <w:position w:val="-2"/>
                <w:sz w:val="20"/>
                <w:szCs w:val="20"/>
              </w:rPr>
              <w:t xml:space="preserve"> e le viti </w:t>
            </w:r>
            <w:r>
              <w:rPr>
                <w:b/>
                <w:bCs/>
                <w:color w:val="00274C"/>
                <w:position w:val="-2"/>
                <w:sz w:val="20"/>
                <w:szCs w:val="20"/>
              </w:rPr>
              <w:t xml:space="preserve">A</w:t>
            </w:r>
            <w:r>
              <w:rPr>
                <w:color w:val="00274C"/>
                <w:position w:val="-2"/>
                <w:sz w:val="20"/>
                <w:szCs w:val="20"/>
              </w:rPr>
              <w:t xml:space="preserve"> .</w:t>
            </w:r>
          </w:p>
          <w:p>
            <w:pPr>
              <w:numPr>
                <w:ilvl w:val="0"/>
                <w:numId w:val="16262018"/>
              </w:numPr>
              <w:spacing w:before="0" w:after="0" w:line="262" w:lineRule="auto"/>
              <w:jc w:val="left"/>
              <w:rPr>
                <w:color w:val="00274C"/>
                <w:sz w:val="20"/>
                <w:szCs w:val="20"/>
              </w:rPr>
            </w:pPr>
            <w:r>
              <w:rPr>
                <w:color w:val="00274C"/>
                <w:position w:val="-2"/>
                <w:sz w:val="20"/>
                <w:szCs w:val="20"/>
              </w:rPr>
              <w:t xml:space="preserve">Fissare la flangia </w:t>
            </w:r>
            <w:r>
              <w:rPr>
                <w:b/>
                <w:bCs/>
                <w:color w:val="00274C"/>
                <w:position w:val="-2"/>
                <w:sz w:val="20"/>
                <w:szCs w:val="20"/>
              </w:rPr>
              <w:t xml:space="preserve">C</w:t>
            </w:r>
            <w:r>
              <w:rPr>
                <w:color w:val="00274C"/>
                <w:position w:val="-2"/>
                <w:sz w:val="20"/>
                <w:szCs w:val="20"/>
              </w:rPr>
              <w:t xml:space="preserve"> tramite le viti </w:t>
            </w:r>
            <w:r>
              <w:rPr>
                <w:b/>
                <w:bCs/>
                <w:color w:val="00274C"/>
                <w:position w:val="-2"/>
                <w:sz w:val="20"/>
                <w:szCs w:val="20"/>
              </w:rPr>
              <w:t xml:space="preserve">A</w:t>
            </w:r>
            <w:r>
              <w:rPr>
                <w:color w:val="00274C"/>
                <w:position w:val="-2"/>
                <w:sz w:val="20"/>
                <w:szCs w:val="20"/>
              </w:rPr>
              <w:t xml:space="preserve"> (coppia di serraggio a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670885" name="name8657607436c6467e4"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2671607436c6467d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aria (sostituzione cartuccia)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365085" name="name6286607436c656a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1607436c656a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9701607436c6573a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16262019"/>
              </w:numPr>
              <w:spacing w:before="0" w:after="0" w:line="262" w:lineRule="auto"/>
              <w:jc w:val="left"/>
              <w:rPr>
                <w:color w:val="00274C"/>
                <w:sz w:val="20"/>
                <w:szCs w:val="20"/>
              </w:rPr>
            </w:pPr>
            <w:r>
              <w:rPr>
                <w:color w:val="00274C"/>
                <w:position w:val="-2"/>
                <w:sz w:val="20"/>
                <w:szCs w:val="20"/>
              </w:rPr>
              <w:t xml:space="preserve">Sganciare i due ganci </w:t>
            </w:r>
            <w:r>
              <w:rPr>
                <w:b/>
                <w:bCs/>
                <w:color w:val="00274C"/>
                <w:position w:val="-2"/>
                <w:sz w:val="20"/>
                <w:szCs w:val="20"/>
              </w:rPr>
              <w:t xml:space="preserve">A</w:t>
            </w:r>
            <w:r>
              <w:rPr>
                <w:color w:val="00274C"/>
                <w:position w:val="-2"/>
                <w:sz w:val="20"/>
                <w:szCs w:val="20"/>
              </w:rPr>
              <w:t xml:space="preserve"> e rimuovere il coperchio </w:t>
            </w:r>
            <w:r>
              <w:rPr>
                <w:b/>
                <w:bCs/>
                <w:color w:val="00274C"/>
                <w:position w:val="-2"/>
                <w:sz w:val="20"/>
                <w:szCs w:val="20"/>
              </w:rPr>
              <w:t xml:space="preserve">B</w:t>
            </w:r>
            <w:r>
              <w:rPr>
                <w:color w:val="00274C"/>
                <w:position w:val="-2"/>
                <w:sz w:val="20"/>
                <w:szCs w:val="20"/>
              </w:rPr>
              <w:t xml:space="preserve"> dal corpo </w:t>
            </w:r>
            <w:r>
              <w:rPr>
                <w:b/>
                <w:bCs/>
                <w:color w:val="00274C"/>
                <w:position w:val="-2"/>
                <w:sz w:val="20"/>
                <w:szCs w:val="20"/>
              </w:rPr>
              <w:t xml:space="preserve">C</w:t>
            </w:r>
            <w:r>
              <w:rPr>
                <w:color w:val="00274C"/>
                <w:position w:val="-2"/>
                <w:sz w:val="20"/>
                <w:szCs w:val="20"/>
              </w:rPr>
              <w:t xml:space="preserve"> .</w:t>
            </w:r>
          </w:p>
          <w:p>
            <w:pPr>
              <w:numPr>
                <w:ilvl w:val="0"/>
                <w:numId w:val="16262019"/>
              </w:numPr>
              <w:spacing w:before="0" w:after="0" w:line="262" w:lineRule="auto"/>
              <w:jc w:val="left"/>
              <w:rPr>
                <w:color w:val="00274C"/>
                <w:sz w:val="20"/>
                <w:szCs w:val="20"/>
              </w:rPr>
            </w:pPr>
            <w:r>
              <w:rPr>
                <w:color w:val="00274C"/>
                <w:position w:val="-2"/>
                <w:sz w:val="20"/>
                <w:szCs w:val="20"/>
              </w:rPr>
              <w:t xml:space="preserve">Estrarre la cartuccia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853857" name="name8108607436c66fade"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961607436c66fa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16262020"/>
              </w:numPr>
              <w:spacing w:before="0" w:after="0" w:line="262" w:lineRule="auto"/>
              <w:jc w:val="left"/>
              <w:rPr>
                <w:color w:val="00274C"/>
                <w:sz w:val="20"/>
                <w:szCs w:val="20"/>
              </w:rPr>
            </w:pPr>
            <w:r>
              <w:rPr>
                <w:color w:val="00274C"/>
                <w:position w:val="-2"/>
                <w:sz w:val="20"/>
                <w:szCs w:val="20"/>
              </w:rPr>
              <w:t xml:space="preserve">Inserire la nuova cartuccia  </w:t>
            </w:r>
            <w:r>
              <w:rPr>
                <w:b/>
                <w:bCs/>
                <w:color w:val="00274C"/>
                <w:position w:val="-2"/>
                <w:sz w:val="20"/>
                <w:szCs w:val="20"/>
              </w:rPr>
              <w:t xml:space="preserve">D</w:t>
            </w:r>
            <w:r>
              <w:rPr>
                <w:color w:val="00274C"/>
                <w:position w:val="-2"/>
                <w:sz w:val="20"/>
                <w:szCs w:val="20"/>
              </w:rPr>
              <w:t xml:space="preserve"> all'interno del corpo filtro </w:t>
            </w:r>
            <w:r>
              <w:rPr>
                <w:b/>
                <w:bCs/>
                <w:color w:val="00274C"/>
                <w:position w:val="-2"/>
                <w:sz w:val="20"/>
                <w:szCs w:val="20"/>
              </w:rPr>
              <w:t xml:space="preserve">C</w:t>
            </w:r>
            <w:r>
              <w:rPr>
                <w:color w:val="00274C"/>
                <w:position w:val="-2"/>
                <w:sz w:val="20"/>
                <w:szCs w:val="20"/>
              </w:rPr>
              <w:t xml:space="preserve"> .</w:t>
            </w:r>
          </w:p>
          <w:p>
            <w:pPr>
              <w:numPr>
                <w:ilvl w:val="0"/>
                <w:numId w:val="16262020"/>
              </w:numPr>
              <w:spacing w:before="0" w:after="0" w:line="262" w:lineRule="auto"/>
              <w:jc w:val="left"/>
              <w:rPr>
                <w:color w:val="00274C"/>
                <w:sz w:val="20"/>
                <w:szCs w:val="20"/>
              </w:rPr>
            </w:pPr>
            <w:r>
              <w:rPr>
                <w:color w:val="00274C"/>
                <w:position w:val="-2"/>
                <w:sz w:val="20"/>
                <w:szCs w:val="20"/>
              </w:rPr>
              <w:t xml:space="preserve">Fissare il coperchio </w:t>
            </w:r>
            <w:r>
              <w:rPr>
                <w:b/>
                <w:bCs/>
                <w:color w:val="00274C"/>
                <w:position w:val="-2"/>
                <w:sz w:val="20"/>
                <w:szCs w:val="20"/>
              </w:rPr>
              <w:t xml:space="preserve">B</w:t>
            </w:r>
            <w:r>
              <w:rPr>
                <w:color w:val="00274C"/>
                <w:position w:val="-2"/>
                <w:sz w:val="20"/>
                <w:szCs w:val="20"/>
              </w:rPr>
              <w:t xml:space="preserve"> tramite i ganci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577482" name="name1809607436c684f6e"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210607436c684f6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di raffreddamento (sostituzione)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71683" name="name8529607436c693e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8607436c693e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5437607436c69466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Smontaggio radiatore</w:t>
            </w:r>
          </w:p>
          <w:p/>
          <w:p/>
          <w:p>
            <w:pPr>
              <w:numPr>
                <w:ilvl w:val="0"/>
                <w:numId w:val="16262021"/>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A1, A2</w:t>
            </w:r>
            <w:r>
              <w:rPr>
                <w:color w:val="00274C"/>
                <w:position w:val="-2"/>
                <w:sz w:val="20"/>
                <w:szCs w:val="20"/>
              </w:rPr>
              <w:t xml:space="preserve"> .</w:t>
            </w:r>
          </w:p>
          <w:p>
            <w:pPr>
              <w:numPr>
                <w:ilvl w:val="0"/>
                <w:numId w:val="16262021"/>
              </w:numPr>
              <w:spacing w:before="0" w:after="0" w:line="262" w:lineRule="auto"/>
              <w:jc w:val="left"/>
              <w:rPr>
                <w:color w:val="00274C"/>
                <w:sz w:val="20"/>
                <w:szCs w:val="20"/>
              </w:rPr>
            </w:pPr>
            <w:r>
              <w:rPr>
                <w:b/>
                <w:bCs/>
                <w:color w:val="00274C"/>
                <w:position w:val="-2"/>
                <w:sz w:val="20"/>
                <w:szCs w:val="20"/>
              </w:rPr>
              <w:t xml:space="preserve">Disinnestare il manicotto B dal radiatore C.</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019714" name="name4691607436c6ac994"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8950607436c6ac9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16262022"/>
              </w:numPr>
              <w:spacing w:before="0" w:after="0" w:line="262" w:lineRule="auto"/>
              <w:jc w:val="left"/>
              <w:rPr>
                <w:color w:val="00274C"/>
                <w:sz w:val="20"/>
                <w:szCs w:val="20"/>
              </w:rPr>
            </w:pPr>
            <w:r>
              <w:rPr>
                <w:color w:val="00274C"/>
                <w:position w:val="-2"/>
                <w:sz w:val="20"/>
                <w:szCs w:val="20"/>
              </w:rPr>
              <w:t xml:space="preserve">Sganciare le fascette </w:t>
            </w:r>
            <w:r>
              <w:rPr>
                <w:b/>
                <w:bCs/>
                <w:color w:val="00274C"/>
                <w:position w:val="-2"/>
                <w:sz w:val="20"/>
                <w:szCs w:val="20"/>
              </w:rPr>
              <w:t xml:space="preserve">A3, A4</w:t>
            </w:r>
            <w:r>
              <w:rPr>
                <w:color w:val="00274C"/>
                <w:position w:val="-2"/>
                <w:sz w:val="20"/>
                <w:szCs w:val="20"/>
              </w:rPr>
              <w:t xml:space="preserve"> .</w:t>
            </w:r>
          </w:p>
          <w:p>
            <w:pPr>
              <w:numPr>
                <w:ilvl w:val="0"/>
                <w:numId w:val="16262022"/>
              </w:numPr>
              <w:spacing w:before="0" w:after="0" w:line="262" w:lineRule="auto"/>
              <w:jc w:val="left"/>
              <w:rPr>
                <w:color w:val="00274C"/>
                <w:sz w:val="20"/>
                <w:szCs w:val="20"/>
              </w:rPr>
            </w:pPr>
            <w:r>
              <w:rPr>
                <w:color w:val="00274C"/>
                <w:position w:val="-2"/>
                <w:sz w:val="20"/>
                <w:szCs w:val="20"/>
              </w:rPr>
              <w:t xml:space="preserve">Disinnestare il manicotto </w:t>
            </w:r>
            <w:r>
              <w:rPr>
                <w:b/>
                <w:bCs/>
                <w:color w:val="00274C"/>
                <w:position w:val="-2"/>
                <w:sz w:val="20"/>
                <w:szCs w:val="20"/>
              </w:rPr>
              <w:t xml:space="preserve">D</w:t>
            </w:r>
            <w:r>
              <w:rPr>
                <w:color w:val="00274C"/>
                <w:position w:val="-2"/>
                <w:sz w:val="20"/>
                <w:szCs w:val="20"/>
              </w:rPr>
              <w:t xml:space="preserve"> dal radiatore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2595885" name="name6213607436c6bf48c"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2510607436c6bf48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16262023"/>
              </w:numPr>
              <w:spacing w:before="0" w:after="0" w:line="262" w:lineRule="auto"/>
              <w:jc w:val="left"/>
              <w:rPr>
                <w:color w:val="00274C"/>
                <w:sz w:val="20"/>
                <w:szCs w:val="20"/>
              </w:rPr>
            </w:pPr>
            <w:r>
              <w:rPr>
                <w:color w:val="00274C"/>
                <w:position w:val="-2"/>
                <w:sz w:val="20"/>
                <w:szCs w:val="20"/>
              </w:rPr>
              <w:t xml:space="preserve">Svitare tutte le viti </w:t>
            </w:r>
            <w:r>
              <w:rPr>
                <w:b/>
                <w:bCs/>
                <w:color w:val="00274C"/>
                <w:position w:val="-2"/>
                <w:sz w:val="20"/>
                <w:szCs w:val="20"/>
              </w:rPr>
              <w:t xml:space="preserve">E1, E2, E3.</w:t>
            </w:r>
          </w:p>
          <w:p>
            <w:pPr>
              <w:numPr>
                <w:ilvl w:val="0"/>
                <w:numId w:val="16262023"/>
              </w:numPr>
              <w:spacing w:before="0" w:after="0" w:line="262" w:lineRule="auto"/>
              <w:jc w:val="left"/>
              <w:rPr>
                <w:color w:val="00274C"/>
                <w:sz w:val="20"/>
                <w:szCs w:val="20"/>
              </w:rPr>
            </w:pPr>
            <w:r>
              <w:rPr>
                <w:color w:val="00274C"/>
                <w:position w:val="-2"/>
                <w:sz w:val="20"/>
                <w:szCs w:val="20"/>
              </w:rPr>
              <w:t xml:space="preserve">Svitare il dado </w:t>
            </w:r>
            <w:r>
              <w:rPr>
                <w:b/>
                <w:bCs/>
                <w:color w:val="00274C"/>
                <w:position w:val="-2"/>
                <w:sz w:val="20"/>
                <w:szCs w:val="20"/>
              </w:rPr>
              <w:t xml:space="preserve">F</w:t>
            </w:r>
            <w:r>
              <w:rPr>
                <w:color w:val="00274C"/>
                <w:position w:val="-2"/>
                <w:sz w:val="20"/>
                <w:szCs w:val="20"/>
              </w:rPr>
              <w:t xml:space="preserve"> .</w:t>
            </w:r>
          </w:p>
          <w:p>
            <w:pPr>
              <w:numPr>
                <w:ilvl w:val="0"/>
                <w:numId w:val="16262023"/>
              </w:numPr>
              <w:spacing w:before="0" w:after="0" w:line="262" w:lineRule="auto"/>
              <w:jc w:val="left"/>
              <w:rPr>
                <w:color w:val="00274C"/>
                <w:sz w:val="20"/>
                <w:szCs w:val="20"/>
              </w:rPr>
            </w:pPr>
            <w:r>
              <w:rPr>
                <w:color w:val="00274C"/>
                <w:position w:val="-2"/>
                <w:sz w:val="20"/>
                <w:szCs w:val="20"/>
              </w:rPr>
              <w:t xml:space="preserve">Rimuovere le paratie </w:t>
            </w:r>
            <w:r>
              <w:rPr>
                <w:b/>
                <w:bCs/>
                <w:color w:val="00274C"/>
                <w:position w:val="-2"/>
                <w:sz w:val="20"/>
                <w:szCs w:val="20"/>
              </w:rPr>
              <w:t xml:space="preserve">G1, G2</w:t>
            </w:r>
            <w:r>
              <w:rPr>
                <w:color w:val="00274C"/>
                <w:position w:val="-2"/>
                <w:sz w:val="20"/>
                <w:szCs w:val="20"/>
              </w:rPr>
              <w:t xml:space="preserve"> .</w:t>
            </w:r>
          </w:p>
          <w:p>
            <w:pPr>
              <w:numPr>
                <w:ilvl w:val="0"/>
                <w:numId w:val="16262023"/>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K</w:t>
            </w:r>
            <w:r>
              <w:rPr>
                <w:color w:val="00274C"/>
                <w:position w:val="-2"/>
                <w:sz w:val="20"/>
                <w:szCs w:val="20"/>
              </w:rPr>
              <w:t xml:space="preserve"> .</w:t>
            </w:r>
          </w:p>
          <w:p>
            <w:pPr>
              <w:numPr>
                <w:ilvl w:val="0"/>
                <w:numId w:val="16262023"/>
              </w:numPr>
              <w:spacing w:before="0" w:after="0" w:line="262" w:lineRule="auto"/>
              <w:jc w:val="left"/>
              <w:rPr>
                <w:color w:val="00274C"/>
                <w:sz w:val="20"/>
                <w:szCs w:val="20"/>
              </w:rPr>
            </w:pPr>
            <w:r>
              <w:rPr>
                <w:color w:val="00274C"/>
                <w:position w:val="-2"/>
                <w:sz w:val="20"/>
                <w:szCs w:val="20"/>
              </w:rPr>
              <w:t xml:space="preserve">Disinnestare il radiatore </w:t>
            </w:r>
            <w:r>
              <w:rPr>
                <w:b/>
                <w:bCs/>
                <w:color w:val="00274C"/>
                <w:position w:val="-2"/>
                <w:sz w:val="20"/>
                <w:szCs w:val="20"/>
              </w:rPr>
              <w:t xml:space="preserve">C</w:t>
            </w:r>
            <w:r>
              <w:rPr>
                <w:color w:val="00274C"/>
                <w:position w:val="-2"/>
                <w:sz w:val="20"/>
                <w:szCs w:val="20"/>
              </w:rPr>
              <w:t xml:space="preserve"> dai manicotti </w:t>
            </w:r>
            <w:r>
              <w:rPr>
                <w:b/>
                <w:bCs/>
                <w:color w:val="00274C"/>
                <w:position w:val="-2"/>
                <w:sz w:val="20"/>
                <w:szCs w:val="20"/>
              </w:rPr>
              <w:t xml:space="preserve">H1, H2</w:t>
            </w:r>
            <w:r>
              <w:rPr>
                <w:color w:val="00274C"/>
                <w:position w:val="-2"/>
                <w:sz w:val="20"/>
                <w:szCs w:val="20"/>
              </w:rPr>
              <w:t xml:space="preserve"> prestando attenzione a non deformare i tubi </w:t>
            </w:r>
            <w:r>
              <w:rPr>
                <w:b/>
                <w:bCs/>
                <w:color w:val="00274C"/>
                <w:position w:val="-2"/>
                <w:sz w:val="20"/>
                <w:szCs w:val="20"/>
              </w:rPr>
              <w:t xml:space="preserve">J1, 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621353" name="name5324607436c6d3ee5"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5604607436c6d3ee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6696745" name="name9783607436c6e7ef9"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8137607436c6e7e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92435462" name="name8527607436c70668a"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6777607436c7066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Smontaggio ventola</w:t>
            </w:r>
          </w:p>
          <w:p/>
          <w:p/>
          <w:p>
            <w:pPr>
              <w:numPr>
                <w:ilvl w:val="0"/>
                <w:numId w:val="16262024"/>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P</w:t>
            </w:r>
            <w:r>
              <w:rPr>
                <w:color w:val="00274C"/>
                <w:position w:val="-2"/>
                <w:sz w:val="20"/>
                <w:szCs w:val="20"/>
              </w:rPr>
              <w:t xml:space="preserve"> e rimuovere la ventola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614289" name="name4420607436c71d48d"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7590607436c71d48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Montaggio ventola</w:t>
            </w:r>
          </w:p>
          <w:p/>
          <w:p/>
          <w:p>
            <w:pPr>
              <w:numPr>
                <w:ilvl w:val="0"/>
                <w:numId w:val="16262025"/>
              </w:numPr>
              <w:spacing w:before="0" w:after="0" w:line="262" w:lineRule="auto"/>
              <w:jc w:val="left"/>
              <w:rPr>
                <w:color w:val="00274C"/>
                <w:sz w:val="20"/>
                <w:szCs w:val="20"/>
              </w:rPr>
            </w:pPr>
            <w:r>
              <w:rPr>
                <w:color w:val="00274C"/>
                <w:position w:val="-2"/>
                <w:sz w:val="20"/>
                <w:szCs w:val="20"/>
              </w:rPr>
              <w:t xml:space="preserve">Montare la ventola </w:t>
            </w:r>
            <w:r>
              <w:rPr>
                <w:b/>
                <w:bCs/>
                <w:color w:val="00274C"/>
                <w:position w:val="-2"/>
                <w:sz w:val="20"/>
                <w:szCs w:val="20"/>
              </w:rPr>
              <w:t xml:space="preserve">R</w:t>
            </w:r>
            <w:r>
              <w:rPr>
                <w:color w:val="00274C"/>
                <w:position w:val="-2"/>
                <w:sz w:val="20"/>
                <w:szCs w:val="20"/>
              </w:rPr>
              <w:t xml:space="preserve"> sulla puleggia </w:t>
            </w:r>
            <w:r>
              <w:rPr>
                <w:b/>
                <w:bCs/>
                <w:color w:val="00274C"/>
                <w:position w:val="-2"/>
                <w:sz w:val="20"/>
                <w:szCs w:val="20"/>
              </w:rPr>
              <w:t xml:space="preserve">U</w:t>
            </w:r>
            <w:r>
              <w:rPr>
                <w:color w:val="00274C"/>
                <w:position w:val="-2"/>
                <w:sz w:val="20"/>
                <w:szCs w:val="20"/>
              </w:rPr>
              <w:t xml:space="preserve"> .</w:t>
            </w:r>
          </w:p>
          <w:p>
            <w:pPr>
              <w:numPr>
                <w:ilvl w:val="0"/>
                <w:numId w:val="16262025"/>
              </w:numPr>
              <w:spacing w:before="0" w:after="0" w:line="262" w:lineRule="auto"/>
              <w:jc w:val="left"/>
              <w:rPr>
                <w:color w:val="00274C"/>
                <w:sz w:val="20"/>
                <w:szCs w:val="20"/>
              </w:rPr>
            </w:pPr>
            <w:r>
              <w:rPr>
                <w:color w:val="00274C"/>
                <w:position w:val="-2"/>
                <w:sz w:val="20"/>
                <w:szCs w:val="20"/>
              </w:rPr>
              <w:t xml:space="preserve">Fissare la ventola </w:t>
            </w:r>
            <w:r>
              <w:rPr>
                <w:b/>
                <w:bCs/>
                <w:color w:val="00274C"/>
                <w:position w:val="-2"/>
                <w:sz w:val="20"/>
                <w:szCs w:val="20"/>
              </w:rPr>
              <w:t xml:space="preserve">R</w:t>
            </w:r>
            <w:r>
              <w:rPr>
                <w:color w:val="00274C"/>
                <w:position w:val="-2"/>
                <w:sz w:val="20"/>
                <w:szCs w:val="20"/>
              </w:rPr>
              <w:t xml:space="preserve"> tramite le viti </w:t>
            </w:r>
            <w:r>
              <w:rPr>
                <w:b/>
                <w:bCs/>
                <w:color w:val="00274C"/>
                <w:position w:val="-2"/>
                <w:sz w:val="20"/>
                <w:szCs w:val="20"/>
              </w:rPr>
              <w:t xml:space="preserve">P</w:t>
            </w:r>
            <w:r>
              <w:rPr>
                <w:color w:val="00274C"/>
                <w:position w:val="-2"/>
                <w:sz w:val="20"/>
                <w:szCs w:val="20"/>
              </w:rPr>
              <w:t xml:space="preserve"> (coppia di serraggio a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1923783" name="name6259607436c730612"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4324607436c73060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Montaggio radiatore</w:t>
            </w:r>
          </w:p>
          <w:p/>
          <w:p/>
          <w:p>
            <w:pPr>
              <w:numPr>
                <w:ilvl w:val="0"/>
                <w:numId w:val="16262026"/>
              </w:numPr>
              <w:spacing w:before="0" w:after="0" w:line="262" w:lineRule="auto"/>
              <w:jc w:val="left"/>
              <w:rPr>
                <w:color w:val="00274C"/>
                <w:sz w:val="20"/>
                <w:szCs w:val="20"/>
              </w:rPr>
            </w:pPr>
            <w:r>
              <w:rPr>
                <w:color w:val="00274C"/>
                <w:position w:val="-2"/>
                <w:sz w:val="20"/>
                <w:szCs w:val="20"/>
              </w:rPr>
              <w:t xml:space="preserve">Innestare il radiatore </w:t>
            </w:r>
            <w:r>
              <w:rPr>
                <w:b/>
                <w:bCs/>
                <w:color w:val="00274C"/>
                <w:position w:val="-2"/>
                <w:sz w:val="20"/>
                <w:szCs w:val="20"/>
              </w:rPr>
              <w:t xml:space="preserve">C</w:t>
            </w:r>
            <w:r>
              <w:rPr>
                <w:color w:val="00274C"/>
                <w:position w:val="-2"/>
                <w:sz w:val="20"/>
                <w:szCs w:val="20"/>
              </w:rPr>
              <w:t xml:space="preserve"> sul manicotto </w:t>
            </w:r>
            <w:r>
              <w:rPr>
                <w:b/>
                <w:bCs/>
                <w:color w:val="00274C"/>
                <w:position w:val="-2"/>
                <w:sz w:val="20"/>
                <w:szCs w:val="20"/>
              </w:rPr>
              <w:t xml:space="preserve">H2</w:t>
            </w:r>
            <w:r>
              <w:rPr>
                <w:color w:val="00274C"/>
                <w:position w:val="-2"/>
                <w:sz w:val="20"/>
                <w:szCs w:val="20"/>
              </w:rPr>
              <w:t xml:space="preserve"> prestando attenzione a non deformare il tubo </w:t>
            </w:r>
            <w:r>
              <w:rPr>
                <w:b/>
                <w:bCs/>
                <w:color w:val="00274C"/>
                <w:position w:val="-2"/>
                <w:sz w:val="20"/>
                <w:szCs w:val="20"/>
              </w:rPr>
              <w:t xml:space="preserve">J2</w:t>
            </w:r>
            <w:r>
              <w:rPr>
                <w:color w:val="00274C"/>
                <w:position w:val="-2"/>
                <w:sz w:val="20"/>
                <w:szCs w:val="20"/>
              </w:rPr>
              <w:t xml:space="preserve"> .</w:t>
            </w:r>
          </w:p>
          <w:p>
            <w:pPr>
              <w:numPr>
                <w:ilvl w:val="0"/>
                <w:numId w:val="16262026"/>
              </w:numPr>
              <w:spacing w:before="0" w:after="0" w:line="262" w:lineRule="auto"/>
              <w:jc w:val="left"/>
              <w:rPr>
                <w:color w:val="00274C"/>
                <w:sz w:val="20"/>
                <w:szCs w:val="20"/>
              </w:rPr>
            </w:pPr>
            <w:r>
              <w:rPr>
                <w:color w:val="00274C"/>
                <w:position w:val="-2"/>
                <w:sz w:val="20"/>
                <w:szCs w:val="20"/>
              </w:rPr>
              <w:t xml:space="preserve">Centrare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w:t>
            </w:r>
          </w:p>
          <w:p>
            <w:pPr>
              <w:numPr>
                <w:ilvl w:val="0"/>
                <w:numId w:val="16262026"/>
              </w:numPr>
              <w:spacing w:before="0" w:after="0" w:line="262" w:lineRule="auto"/>
              <w:jc w:val="left"/>
              <w:rPr>
                <w:color w:val="00274C"/>
                <w:sz w:val="20"/>
                <w:szCs w:val="20"/>
              </w:rPr>
            </w:pPr>
            <w:r>
              <w:rPr>
                <w:color w:val="00274C"/>
                <w:position w:val="-2"/>
                <w:sz w:val="20"/>
                <w:szCs w:val="20"/>
              </w:rPr>
              <w:t xml:space="preserve">Fissare il radiatore </w:t>
            </w:r>
            <w:r>
              <w:rPr>
                <w:b/>
                <w:bCs/>
                <w:color w:val="00274C"/>
                <w:position w:val="-2"/>
                <w:sz w:val="20"/>
                <w:szCs w:val="20"/>
              </w:rPr>
              <w:t xml:space="preserve">C</w:t>
            </w:r>
            <w:r>
              <w:rPr>
                <w:color w:val="00274C"/>
                <w:position w:val="-2"/>
                <w:sz w:val="20"/>
                <w:szCs w:val="20"/>
              </w:rPr>
              <w:t xml:space="preserve"> sugli antivibranti </w:t>
            </w:r>
            <w:r>
              <w:rPr>
                <w:b/>
                <w:bCs/>
                <w:color w:val="00274C"/>
                <w:position w:val="-2"/>
                <w:sz w:val="20"/>
                <w:szCs w:val="20"/>
              </w:rPr>
              <w:t xml:space="preserve">V</w:t>
            </w:r>
            <w:r>
              <w:rPr>
                <w:color w:val="00274C"/>
                <w:position w:val="-2"/>
                <w:sz w:val="20"/>
                <w:szCs w:val="20"/>
              </w:rPr>
              <w:t xml:space="preserve"> tramite le viti </w:t>
            </w:r>
            <w:r>
              <w:rPr>
                <w:b/>
                <w:bCs/>
                <w:color w:val="00274C"/>
                <w:position w:val="-2"/>
                <w:sz w:val="20"/>
                <w:szCs w:val="20"/>
              </w:rPr>
              <w:t xml:space="preserve">K</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80668169" name="name7366607436c7486ac"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4796607436c7486a6"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16262027"/>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16262027"/>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E1</w:t>
            </w:r>
            <w:r>
              <w:rPr>
                <w:color w:val="00274C"/>
                <w:position w:val="-2"/>
                <w:sz w:val="20"/>
                <w:szCs w:val="20"/>
              </w:rPr>
              <w:t xml:space="preserve"> .</w:t>
            </w:r>
          </w:p>
          <w:p>
            <w:pPr>
              <w:numPr>
                <w:ilvl w:val="0"/>
                <w:numId w:val="16262027"/>
              </w:numPr>
              <w:spacing w:before="0" w:after="0" w:line="262" w:lineRule="auto"/>
              <w:jc w:val="left"/>
              <w:rPr>
                <w:color w:val="00274C"/>
                <w:sz w:val="20"/>
                <w:szCs w:val="20"/>
              </w:rPr>
            </w:pPr>
            <w:r>
              <w:rPr>
                <w:color w:val="00274C"/>
                <w:position w:val="-2"/>
                <w:sz w:val="20"/>
                <w:szCs w:val="20"/>
              </w:rPr>
              <w:t xml:space="preserve">Posizionare la paratia </w:t>
            </w:r>
            <w:r>
              <w:rPr>
                <w:b/>
                <w:bCs/>
                <w:color w:val="00274C"/>
                <w:position w:val="-2"/>
                <w:sz w:val="20"/>
                <w:szCs w:val="20"/>
              </w:rPr>
              <w:t xml:space="preserve">G2</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w:t>
            </w:r>
          </w:p>
          <w:p>
            <w:pPr>
              <w:numPr>
                <w:ilvl w:val="0"/>
                <w:numId w:val="16262027"/>
              </w:numPr>
              <w:spacing w:before="0" w:after="0" w:line="262" w:lineRule="auto"/>
              <w:jc w:val="left"/>
              <w:rPr>
                <w:color w:val="00274C"/>
                <w:sz w:val="20"/>
                <w:szCs w:val="20"/>
              </w:rPr>
            </w:pPr>
            <w:r>
              <w:rPr>
                <w:color w:val="00274C"/>
                <w:position w:val="-2"/>
                <w:sz w:val="20"/>
                <w:szCs w:val="20"/>
              </w:rPr>
              <w:t xml:space="preserve">Fissare tutte le viti </w:t>
            </w:r>
            <w:r>
              <w:rPr>
                <w:b/>
                <w:bCs/>
                <w:color w:val="00274C"/>
                <w:position w:val="-2"/>
                <w:sz w:val="20"/>
                <w:szCs w:val="20"/>
              </w:rPr>
              <w:t xml:space="preserve">E3,</w:t>
            </w:r>
            <w:r>
              <w:rPr>
                <w:color w:val="00274C"/>
                <w:position w:val="-2"/>
                <w:sz w:val="20"/>
                <w:szCs w:val="20"/>
              </w:rPr>
              <w:t xml:space="preserve">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76357224" name="name4331607436c762b7a"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6052607436c762b74"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6262028"/>
              </w:numPr>
              <w:spacing w:before="0" w:after="0" w:line="262" w:lineRule="auto"/>
              <w:jc w:val="left"/>
              <w:rPr>
                <w:color w:val="00274C"/>
                <w:sz w:val="20"/>
                <w:szCs w:val="20"/>
              </w:rPr>
            </w:pPr>
            <w:r>
              <w:rPr>
                <w:color w:val="00274C"/>
                <w:position w:val="-2"/>
                <w:sz w:val="20"/>
                <w:szCs w:val="20"/>
              </w:rPr>
              <w:t xml:space="preserve">Innestare il manicotto </w:t>
            </w:r>
            <w:r>
              <w:rPr>
                <w:b/>
                <w:bCs/>
                <w:color w:val="00274C"/>
                <w:position w:val="-2"/>
                <w:sz w:val="20"/>
                <w:szCs w:val="20"/>
              </w:rPr>
              <w:t xml:space="preserve">H1</w:t>
            </w:r>
            <w:r>
              <w:rPr>
                <w:color w:val="00274C"/>
                <w:position w:val="-2"/>
                <w:sz w:val="20"/>
                <w:szCs w:val="20"/>
              </w:rPr>
              <w:t xml:space="preserve"> sul radiatore </w:t>
            </w:r>
            <w:r>
              <w:rPr>
                <w:b/>
                <w:bCs/>
                <w:color w:val="00274C"/>
                <w:position w:val="-2"/>
                <w:sz w:val="20"/>
                <w:szCs w:val="20"/>
              </w:rPr>
              <w:t xml:space="preserve">C</w:t>
            </w:r>
            <w:r>
              <w:rPr>
                <w:color w:val="00274C"/>
                <w:position w:val="-2"/>
                <w:sz w:val="20"/>
                <w:szCs w:val="20"/>
              </w:rPr>
              <w:t xml:space="preserve"> prestando attenzione a non deformare il tubo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 Accertarsi che l'antivibrante </w:t>
            </w:r>
            <w:r>
              <w:rPr>
                <w:b/>
                <w:bCs/>
                <w:color w:val="00274C"/>
                <w:position w:val="-2"/>
                <w:sz w:val="20"/>
                <w:szCs w:val="20"/>
              </w:rPr>
              <w:t xml:space="preserve">V2</w:t>
            </w:r>
            <w:r>
              <w:rPr>
                <w:color w:val="00274C"/>
                <w:position w:val="-2"/>
                <w:sz w:val="20"/>
                <w:szCs w:val="20"/>
              </w:rPr>
              <w:t xml:space="preserve"> sia correttamente in posizione sulla staffa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056032" name="name8724607436c7781bb"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7056607436c7781b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16262029"/>
              </w:numPr>
              <w:spacing w:before="0" w:after="0" w:line="262" w:lineRule="auto"/>
              <w:jc w:val="left"/>
              <w:rPr>
                <w:color w:val="00274C"/>
                <w:sz w:val="20"/>
                <w:szCs w:val="20"/>
              </w:rPr>
            </w:pPr>
            <w:r>
              <w:rPr>
                <w:color w:val="00274C"/>
                <w:position w:val="-2"/>
                <w:sz w:val="20"/>
                <w:szCs w:val="20"/>
              </w:rPr>
              <w:t xml:space="preserve">Fissare l'antivibrante </w:t>
            </w:r>
            <w:r>
              <w:rPr>
                <w:b/>
                <w:bCs/>
                <w:color w:val="00274C"/>
                <w:position w:val="-2"/>
                <w:sz w:val="20"/>
                <w:szCs w:val="20"/>
              </w:rPr>
              <w:t xml:space="preserve">V2</w:t>
            </w:r>
            <w:r>
              <w:rPr>
                <w:color w:val="00274C"/>
                <w:position w:val="-2"/>
                <w:sz w:val="20"/>
                <w:szCs w:val="20"/>
              </w:rPr>
              <w:t xml:space="preserve"> sulla staffa S tramite il dado </w:t>
            </w:r>
            <w:r>
              <w:rPr>
                <w:b/>
                <w:bCs/>
                <w:color w:val="00274C"/>
                <w:position w:val="-2"/>
                <w:sz w:val="20"/>
                <w:szCs w:val="20"/>
              </w:rPr>
              <w:t xml:space="preserve">F</w:t>
            </w:r>
            <w:r>
              <w:rPr>
                <w:color w:val="00274C"/>
                <w:position w:val="-2"/>
                <w:sz w:val="20"/>
                <w:szCs w:val="20"/>
              </w:rPr>
              <w:t xml:space="preserve"> interponendo la rondella </w:t>
            </w:r>
            <w:r>
              <w:rPr>
                <w:b/>
                <w:bCs/>
                <w:color w:val="00274C"/>
                <w:position w:val="-2"/>
                <w:sz w:val="20"/>
                <w:szCs w:val="20"/>
              </w:rPr>
              <w:t xml:space="preserve">F1</w:t>
            </w:r>
            <w:r>
              <w:rPr>
                <w:color w:val="00274C"/>
                <w:position w:val="-2"/>
                <w:sz w:val="20"/>
                <w:szCs w:val="20"/>
              </w:rPr>
              <w:t xml:space="preserve"> (coppia di serraggio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6262029"/>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B, D</w:t>
            </w:r>
            <w:r>
              <w:rPr>
                <w:color w:val="00274C"/>
                <w:position w:val="-2"/>
                <w:sz w:val="20"/>
                <w:szCs w:val="20"/>
              </w:rPr>
              <w:t xml:space="preserve"> tramite le fascette </w:t>
            </w:r>
            <w:r>
              <w:rPr>
                <w:b/>
                <w:bCs/>
                <w:color w:val="00274C"/>
                <w:position w:val="-2"/>
                <w:sz w:val="20"/>
                <w:szCs w:val="20"/>
              </w:rPr>
              <w:t xml:space="preserve">A2</w:t>
            </w:r>
            <w:r>
              <w:rPr>
                <w:color w:val="00274C"/>
                <w:position w:val="-2"/>
                <w:sz w:val="20"/>
                <w:szCs w:val="20"/>
              </w:rPr>
              <w:t xml:space="preserve"> ,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p>
            <w:pPr>
              <w:numPr>
                <w:ilvl w:val="0"/>
                <w:numId w:val="16262029"/>
              </w:numPr>
              <w:spacing w:before="0" w:after="0" w:line="262" w:lineRule="auto"/>
              <w:jc w:val="left"/>
              <w:rPr>
                <w:color w:val="00274C"/>
                <w:sz w:val="20"/>
                <w:szCs w:val="20"/>
              </w:rPr>
            </w:pPr>
            <w:r>
              <w:rPr>
                <w:color w:val="00274C"/>
                <w:position w:val="-2"/>
                <w:sz w:val="20"/>
                <w:szCs w:val="20"/>
              </w:rPr>
              <w:t xml:space="preserve">Fissare i manicotti </w:t>
            </w:r>
            <w:r>
              <w:rPr>
                <w:b/>
                <w:bCs/>
                <w:color w:val="00274C"/>
                <w:position w:val="-2"/>
                <w:sz w:val="20"/>
                <w:szCs w:val="20"/>
              </w:rPr>
              <w:t xml:space="preserve">H1, H2</w:t>
            </w:r>
            <w:r>
              <w:rPr>
                <w:color w:val="00274C"/>
                <w:position w:val="-2"/>
                <w:sz w:val="20"/>
                <w:szCs w:val="20"/>
              </w:rPr>
              <w:t xml:space="preserve"> tramite le fascette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w:t>
            </w:r>
            <w:r>
              <w:rPr>
                <w:color w:val="00274C"/>
                <w:position w:val="-2"/>
                <w:sz w:val="20"/>
                <w:szCs w:val="20"/>
              </w:rPr>
              <w:t xml:space="preserve"> - </w:t>
            </w:r>
            <w:r>
              <w:rPr>
                <w:b/>
                <w:bCs/>
                <w:color w:val="00274C"/>
                <w:position w:val="-2"/>
                <w:sz w:val="20"/>
                <w:szCs w:val="20"/>
              </w:rPr>
              <w:t xml:space="preserve">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485142" name="name5490607436c78bb64"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6034607436c78bb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pStyle w:val="Titolo1"/>
        <w:outlineLvl w:val="0"/>
      </w:pPr>
      <w:r>
        <w:rPr/>
        <w:t xml:space="preserve">Informazioni sulle regolazioni e controlli</w:t>
      </w:r>
    </w:p>
    <w:p>
      <w:pPr>
        <w:widowControl w:val="on"/>
        <w:pBdr/>
        <w:spacing w:before="0" w:after="0" w:line="240" w:lineRule="auto"/>
        <w:ind w:left="0" w:right="0"/>
        <w:jc w:val="left"/>
      </w:pPr>
    </w:p>
    <w:p>
      <w:pPr>
        <w:pStyle w:val="Titolo2"/>
      </w:pPr>
      <w:r>
        <w:rPr/>
        <w:t xml:space="preserve">Regolazione apertura valvola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24374" name="name4289607436c79d4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38607436c79d41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Prima di eseguire l'operazione vedere il  </w:t>
      </w:r>
      <w:hyperlink r:id="rId5985607436c79dd20" w:history="1">
        <w:r>
          <w:rPr>
            <w:b/>
            <w:bCs/>
            <w:color w:val="0000FF"/>
            <w:sz w:val="20"/>
            <w:szCs w:val="20"/>
          </w:rPr>
          <w:t xml:space="preserve">Par. 3.3.2</w:t>
        </w:r>
      </w:hyperlink>
      <w:r>
        <w:rPr>
          <w:color w:val="00274C"/>
          <w:sz w:val="20"/>
          <w:szCs w:val="20"/>
        </w:rPr>
        <w:t xml:space="preserve"> .</w:t>
      </w:r>
    </w:p>
    <w:p>
      <w:pPr>
        <w:numPr>
          <w:ilvl w:val="0"/>
          <w:numId w:val="16261833"/>
        </w:numPr>
        <w:spacing w:before="0" w:after="0" w:line="240" w:lineRule="auto"/>
        <w:jc w:val="left"/>
        <w:rPr>
          <w:color w:val="00274C"/>
          <w:sz w:val="20"/>
          <w:szCs w:val="20"/>
        </w:rPr>
      </w:pPr>
      <w:r>
        <w:rPr>
          <w:color w:val="00274C"/>
          <w:sz w:val="20"/>
          <w:szCs w:val="20"/>
        </w:rPr>
        <w:t xml:space="preserve">La regolazione non deve essere eseguita a motore in funzione.</w:t>
      </w:r>
    </w:p>
    <w:p>
      <w:pPr>
        <w:numPr>
          <w:ilvl w:val="0"/>
          <w:numId w:val="16261833"/>
        </w:numPr>
        <w:spacing w:before="0" w:after="0" w:line="240" w:lineRule="auto"/>
        <w:jc w:val="left"/>
        <w:rPr>
          <w:color w:val="00274C"/>
          <w:sz w:val="20"/>
          <w:szCs w:val="20"/>
        </w:rPr>
      </w:pPr>
      <w:r>
        <w:rPr>
          <w:color w:val="00274C"/>
          <w:sz w:val="20"/>
          <w:szCs w:val="20"/>
        </w:rPr>
        <w:t xml:space="preserve">Durante le procedure al </w:t>
      </w:r>
      <w:r>
        <w:rPr>
          <w:b/>
          <w:bCs/>
          <w:color w:val="00274C"/>
          <w:sz w:val="20"/>
          <w:szCs w:val="20"/>
        </w:rPr>
        <w:t xml:space="preserve">punto 5</w:t>
      </w:r>
      <w:r>
        <w:rPr>
          <w:color w:val="00274C"/>
          <w:sz w:val="20"/>
          <w:szCs w:val="20"/>
        </w:rPr>
        <w:t xml:space="preserve"> , prestare attenzione a non piegare l'asta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6262030"/>
        </w:numPr>
        <w:spacing w:before="0" w:after="0" w:line="240" w:lineRule="auto"/>
        <w:jc w:val="left"/>
        <w:rPr>
          <w:color w:val="00274C"/>
          <w:sz w:val="20"/>
          <w:szCs w:val="20"/>
        </w:rPr>
      </w:pPr>
      <w:r>
        <w:rPr>
          <w:color w:val="00274C"/>
          <w:sz w:val="20"/>
          <w:szCs w:val="20"/>
        </w:rPr>
        <w:t xml:space="preserve">Scollegare il tubo </w:t>
      </w:r>
      <w:r>
        <w:rPr>
          <w:b/>
          <w:bCs/>
          <w:color w:val="00274C"/>
          <w:sz w:val="20"/>
          <w:szCs w:val="20"/>
        </w:rPr>
        <w:t xml:space="preserve">A</w:t>
      </w:r>
      <w:r>
        <w:rPr>
          <w:color w:val="00274C"/>
          <w:sz w:val="20"/>
          <w:szCs w:val="20"/>
        </w:rPr>
        <w:t xml:space="preserve"> dal turbocompressore, e collegare un manometro </w:t>
      </w:r>
      <w:r>
        <w:rPr>
          <w:b/>
          <w:bCs/>
          <w:color w:val="00274C"/>
          <w:sz w:val="20"/>
          <w:szCs w:val="20"/>
        </w:rPr>
        <w:t xml:space="preserve">B</w:t>
      </w:r>
      <w:r>
        <w:rPr>
          <w:color w:val="00274C"/>
          <w:sz w:val="20"/>
          <w:szCs w:val="20"/>
        </w:rPr>
        <w:t xml:space="preserve"> (scala da 0 a 5 bar).</w:t>
      </w:r>
    </w:p>
    <w:p>
      <w:pPr>
        <w:numPr>
          <w:ilvl w:val="0"/>
          <w:numId w:val="16262030"/>
        </w:numPr>
        <w:spacing w:before="0" w:after="0" w:line="240" w:lineRule="auto"/>
        <w:jc w:val="left"/>
        <w:rPr>
          <w:color w:val="00274C"/>
          <w:sz w:val="20"/>
          <w:szCs w:val="20"/>
        </w:rPr>
      </w:pPr>
      <w:r>
        <w:rPr>
          <w:color w:val="00274C"/>
          <w:sz w:val="20"/>
          <w:szCs w:val="20"/>
        </w:rPr>
        <w:t xml:space="preserve">Collegare l manometro </w:t>
      </w:r>
      <w:r>
        <w:rPr>
          <w:b/>
          <w:bCs/>
          <w:color w:val="00274C"/>
          <w:sz w:val="20"/>
          <w:szCs w:val="20"/>
        </w:rPr>
        <w:t xml:space="preserve">B</w:t>
      </w:r>
      <w:r>
        <w:rPr>
          <w:color w:val="00274C"/>
          <w:sz w:val="20"/>
          <w:szCs w:val="20"/>
        </w:rPr>
        <w:t xml:space="preserve"> alla rete di aria compressa, interponendo un riduttore di pressione </w:t>
      </w:r>
      <w:r>
        <w:rPr>
          <w:b/>
          <w:bCs/>
          <w:color w:val="00274C"/>
          <w:sz w:val="20"/>
          <w:szCs w:val="20"/>
        </w:rPr>
        <w:t xml:space="preserve">C</w:t>
      </w:r>
      <w:r>
        <w:rPr>
          <w:color w:val="00274C"/>
          <w:sz w:val="20"/>
          <w:szCs w:val="20"/>
        </w:rPr>
        <w:t xml:space="preserve"> .</w:t>
      </w:r>
    </w:p>
    <w:p>
      <w:pPr>
        <w:numPr>
          <w:ilvl w:val="0"/>
          <w:numId w:val="16262030"/>
        </w:numPr>
        <w:spacing w:before="0" w:after="0" w:line="240" w:lineRule="auto"/>
        <w:jc w:val="left"/>
        <w:rPr>
          <w:color w:val="00274C"/>
          <w:sz w:val="20"/>
          <w:szCs w:val="20"/>
        </w:rPr>
      </w:pPr>
      <w:r>
        <w:rPr>
          <w:color w:val="00274C"/>
          <w:sz w:val="20"/>
          <w:szCs w:val="20"/>
        </w:rPr>
        <w:t xml:space="preserve">Posizionare un comparatore </w:t>
      </w:r>
      <w:r>
        <w:rPr>
          <w:b/>
          <w:bCs/>
          <w:color w:val="00274C"/>
          <w:sz w:val="20"/>
          <w:szCs w:val="20"/>
        </w:rPr>
        <w:t xml:space="preserve">D</w:t>
      </w:r>
      <w:r>
        <w:rPr>
          <w:color w:val="00274C"/>
          <w:sz w:val="20"/>
          <w:szCs w:val="20"/>
        </w:rPr>
        <w:t xml:space="preserve"> in modo che il tastatore </w:t>
      </w:r>
      <w:r>
        <w:rPr>
          <w:b/>
          <w:bCs/>
          <w:color w:val="00274C"/>
          <w:sz w:val="20"/>
          <w:szCs w:val="20"/>
        </w:rPr>
        <w:t xml:space="preserve">F</w:t>
      </w:r>
      <w:r>
        <w:rPr>
          <w:color w:val="00274C"/>
          <w:sz w:val="20"/>
          <w:szCs w:val="20"/>
        </w:rPr>
        <w:t xml:space="preserve"> si appoggi sull'estremità dell'asta comando valvola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16262030"/>
        </w:numPr>
        <w:spacing w:before="0" w:after="0" w:line="240" w:lineRule="auto"/>
        <w:jc w:val="left"/>
        <w:rPr>
          <w:color w:val="00274C"/>
          <w:sz w:val="20"/>
          <w:szCs w:val="20"/>
        </w:rPr>
      </w:pPr>
      <w:r>
        <w:rPr>
          <w:color w:val="00274C"/>
          <w:sz w:val="20"/>
          <w:szCs w:val="20"/>
        </w:rPr>
        <w:t xml:space="preserve">Agendo gradualmente sul riduttore </w:t>
      </w:r>
      <w:r>
        <w:rPr>
          <w:b/>
          <w:bCs/>
          <w:color w:val="00274C"/>
          <w:sz w:val="20"/>
          <w:szCs w:val="20"/>
        </w:rPr>
        <w:t xml:space="preserve">C</w:t>
      </w:r>
      <w:r>
        <w:rPr>
          <w:color w:val="00274C"/>
          <w:sz w:val="20"/>
          <w:szCs w:val="20"/>
        </w:rPr>
        <w:t xml:space="preserve"> inviare aria all' attuatore comando valvola Waste Gate </w:t>
      </w:r>
      <w:r>
        <w:rPr>
          <w:b/>
          <w:bCs/>
          <w:color w:val="00274C"/>
          <w:sz w:val="20"/>
          <w:szCs w:val="20"/>
        </w:rPr>
        <w:t xml:space="preserve">L</w:t>
      </w:r>
      <w:r>
        <w:rPr>
          <w:color w:val="00274C"/>
          <w:sz w:val="20"/>
          <w:szCs w:val="20"/>
        </w:rPr>
        <w:t xml:space="preserve"> in modo da fare avanzare l'asta H di 1 mm (quota </w:t>
      </w:r>
      <w:r>
        <w:rPr>
          <w:b/>
          <w:bCs/>
          <w:color w:val="00274C"/>
          <w:sz w:val="20"/>
          <w:szCs w:val="20"/>
        </w:rPr>
        <w:t xml:space="preserve">M</w:t>
      </w:r>
      <w:r>
        <w:rPr>
          <w:color w:val="00274C"/>
          <w:sz w:val="20"/>
          <w:szCs w:val="20"/>
        </w:rPr>
        <w:t xml:space="preserve"> da verificare sul comparatore </w:t>
      </w:r>
      <w:r>
        <w:rPr>
          <w:b/>
          <w:bCs/>
          <w:color w:val="00274C"/>
          <w:sz w:val="20"/>
          <w:szCs w:val="20"/>
        </w:rPr>
        <w:t xml:space="preserve">D</w:t>
      </w:r>
      <w:r>
        <w:rPr>
          <w:color w:val="00274C"/>
          <w:sz w:val="20"/>
          <w:szCs w:val="20"/>
        </w:rPr>
        <w:t xml:space="preserve"> ). La pressione letta sul manometro </w:t>
      </w:r>
      <w:r>
        <w:rPr>
          <w:b/>
          <w:bCs/>
          <w:color w:val="00274C"/>
          <w:sz w:val="20"/>
          <w:szCs w:val="20"/>
        </w:rPr>
        <w:t xml:space="preserve">B</w:t>
      </w:r>
      <w:r>
        <w:rPr>
          <w:color w:val="00274C"/>
          <w:sz w:val="20"/>
          <w:szCs w:val="20"/>
        </w:rPr>
        <w:t xml:space="preserve"> dovrà essere di: 2500 mbar..</w:t>
      </w:r>
    </w:p>
    <w:p>
      <w:pPr>
        <w:numPr>
          <w:ilvl w:val="0"/>
          <w:numId w:val="16262030"/>
        </w:numPr>
        <w:spacing w:before="0" w:after="0" w:line="240" w:lineRule="auto"/>
        <w:jc w:val="left"/>
        <w:rPr>
          <w:color w:val="00274C"/>
          <w:sz w:val="20"/>
          <w:szCs w:val="20"/>
        </w:rPr>
      </w:pPr>
      <w:r>
        <w:rPr>
          <w:color w:val="00274C"/>
          <w:sz w:val="20"/>
          <w:szCs w:val="20"/>
        </w:rPr>
        <w:t xml:space="preserve">Se la pressione è inferiore o superiore al valore indicato procedere nel seguente modo:</w:t>
      </w:r>
      <w:r>
        <w:rPr>
          <w:color w:val="00274C"/>
          <w:sz w:val="20"/>
          <w:szCs w:val="20"/>
        </w:rPr>
        <w:br/>
        <w:t xml:space="preserve">-    Svitare il controdado </w:t>
      </w:r>
      <w:r>
        <w:rPr>
          <w:b/>
          <w:bCs/>
          <w:color w:val="00274C"/>
          <w:sz w:val="20"/>
          <w:szCs w:val="20"/>
        </w:rPr>
        <w:t xml:space="preserve">G</w:t>
      </w:r>
      <w:r>
        <w:rPr>
          <w:color w:val="00274C"/>
          <w:sz w:val="20"/>
          <w:szCs w:val="20"/>
        </w:rPr>
        <w:t xml:space="preserve"> dell'asta </w:t>
      </w:r>
      <w:r>
        <w:rPr>
          <w:b/>
          <w:bCs/>
          <w:color w:val="00274C"/>
          <w:sz w:val="20"/>
          <w:szCs w:val="20"/>
        </w:rPr>
        <w:t xml:space="preserve">H</w:t>
      </w:r>
      <w:r>
        <w:rPr>
          <w:color w:val="00274C"/>
          <w:sz w:val="20"/>
          <w:szCs w:val="20"/>
        </w:rPr>
        <w:t xml:space="preserve"> .</w:t>
      </w:r>
      <w:r>
        <w:rPr>
          <w:color w:val="00274C"/>
          <w:sz w:val="20"/>
          <w:szCs w:val="20"/>
        </w:rPr>
        <w:br/>
        <w:t xml:space="preserve">-    Togliere la copiglia di fermo (punto </w:t>
      </w:r>
      <w:r>
        <w:rPr>
          <w:b/>
          <w:bCs/>
          <w:color w:val="00274C"/>
          <w:sz w:val="20"/>
          <w:szCs w:val="20"/>
        </w:rPr>
        <w:t xml:space="preserve">E</w:t>
      </w:r>
      <w:r>
        <w:rPr>
          <w:color w:val="00274C"/>
          <w:sz w:val="20"/>
          <w:szCs w:val="20"/>
        </w:rPr>
        <w:t xml:space="preserve"> ) e scollegare l'asta </w:t>
      </w:r>
      <w:r>
        <w:rPr>
          <w:b/>
          <w:bCs/>
          <w:color w:val="00274C"/>
          <w:sz w:val="20"/>
          <w:szCs w:val="20"/>
        </w:rPr>
        <w:t xml:space="preserve">H</w:t>
      </w:r>
      <w:r>
        <w:rPr>
          <w:color w:val="00274C"/>
          <w:sz w:val="20"/>
          <w:szCs w:val="20"/>
        </w:rPr>
        <w:t xml:space="preserve"> dalla leva comando valvola Waste Gate.</w:t>
      </w:r>
      <w:r>
        <w:rPr>
          <w:color w:val="00274C"/>
          <w:sz w:val="20"/>
          <w:szCs w:val="20"/>
        </w:rPr>
        <w:br/>
        <w:t xml:space="preserve">-    Avvitare (per aumentare) o svitare (per diminuire) la pressione, la ghiera dell'asta </w:t>
      </w:r>
      <w:r>
        <w:rPr>
          <w:b/>
          <w:bCs/>
          <w:color w:val="00274C"/>
          <w:sz w:val="20"/>
          <w:szCs w:val="20"/>
        </w:rPr>
        <w:t xml:space="preserve">H</w:t>
      </w:r>
      <w:r>
        <w:rPr>
          <w:color w:val="00274C"/>
          <w:sz w:val="20"/>
          <w:szCs w:val="20"/>
        </w:rPr>
        <w:t xml:space="preserve"> fino al raggiungimento della pressione di taratura corretta.</w:t>
      </w:r>
      <w:r>
        <w:rPr>
          <w:color w:val="00274C"/>
          <w:sz w:val="20"/>
          <w:szCs w:val="20"/>
        </w:rPr>
        <w:br/>
        <w:t xml:space="preserve">-    Riavvitare il controdado </w:t>
      </w:r>
      <w:r>
        <w:rPr>
          <w:b/>
          <w:bCs/>
          <w:color w:val="00274C"/>
          <w:sz w:val="20"/>
          <w:szCs w:val="20"/>
        </w:rPr>
        <w:t xml:space="preserve">G</w:t>
      </w:r>
      <w:r>
        <w:rPr>
          <w:color w:val="00274C"/>
          <w:sz w:val="20"/>
          <w:szCs w:val="20"/>
        </w:rPr>
        <w:t xml:space="preserve"> .</w:t>
      </w:r>
      <w:r>
        <w:rPr>
          <w:color w:val="00274C"/>
          <w:sz w:val="20"/>
          <w:szCs w:val="20"/>
        </w:rPr>
        <w:br/>
        <w:t xml:space="preserve">-    Ricollegare l'asta </w:t>
      </w:r>
      <w:r>
        <w:rPr>
          <w:b/>
          <w:bCs/>
          <w:color w:val="00274C"/>
          <w:sz w:val="20"/>
          <w:szCs w:val="20"/>
        </w:rPr>
        <w:t xml:space="preserve">H</w:t>
      </w:r>
      <w:r>
        <w:rPr>
          <w:color w:val="00274C"/>
          <w:sz w:val="20"/>
          <w:szCs w:val="20"/>
        </w:rPr>
        <w:t xml:space="preserve"> e montare la copiglia sul punto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7165791" name="name1881607436c7ba7b1"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882607436c7ba7a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filtro dell'aria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43701" name="name8554607436c7ca8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5607436c7ca8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8196607436c7cae6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262031"/>
              </w:numPr>
              <w:spacing w:before="0" w:after="0" w:line="262" w:lineRule="auto"/>
              <w:jc w:val="left"/>
              <w:rPr>
                <w:color w:val="00274C"/>
                <w:sz w:val="20"/>
                <w:szCs w:val="20"/>
              </w:rPr>
            </w:pPr>
            <w:r>
              <w:rPr>
                <w:color w:val="00274C"/>
                <w:position w:val="-2"/>
                <w:sz w:val="20"/>
                <w:szCs w:val="20"/>
              </w:rPr>
              <w:t xml:space="preserve">Il manicotto </w:t>
            </w:r>
            <w:r>
              <w:rPr>
                <w:b/>
                <w:bCs/>
                <w:color w:val="00274C"/>
                <w:position w:val="-2"/>
                <w:sz w:val="20"/>
                <w:szCs w:val="20"/>
              </w:rPr>
              <w:t xml:space="preserve">A</w:t>
            </w:r>
            <w:r>
              <w:rPr>
                <w:color w:val="00274C"/>
                <w:position w:val="-2"/>
                <w:sz w:val="20"/>
                <w:szCs w:val="20"/>
              </w:rPr>
              <w:t xml:space="preserve"> deve essere assolutamente pulito e non danneggiato.</w:t>
            </w:r>
          </w:p>
          <w:p>
            <w:pPr>
              <w:numPr>
                <w:ilvl w:val="0"/>
                <w:numId w:val="16262031"/>
              </w:numPr>
              <w:spacing w:before="0" w:after="0" w:line="262" w:lineRule="auto"/>
              <w:jc w:val="left"/>
              <w:rPr>
                <w:color w:val="00274C"/>
                <w:sz w:val="20"/>
                <w:szCs w:val="20"/>
              </w:rPr>
            </w:pPr>
            <w:r>
              <w:rPr>
                <w:color w:val="00274C"/>
                <w:position w:val="-2"/>
                <w:sz w:val="20"/>
                <w:szCs w:val="20"/>
              </w:rPr>
              <w:t xml:space="preserve">La cartuccia filtro aria </w:t>
            </w:r>
            <w:r>
              <w:rPr>
                <w:b/>
                <w:bCs/>
                <w:color w:val="00274C"/>
                <w:position w:val="-2"/>
                <w:sz w:val="20"/>
                <w:szCs w:val="20"/>
              </w:rPr>
              <w:t xml:space="preserve">B</w:t>
            </w:r>
            <w:r>
              <w:rPr>
                <w:color w:val="00274C"/>
                <w:position w:val="-2"/>
                <w:sz w:val="20"/>
                <w:szCs w:val="20"/>
              </w:rPr>
              <w:t xml:space="preserve"> e il suo alloggiamento </w:t>
            </w:r>
            <w:r>
              <w:rPr>
                <w:b/>
                <w:bCs/>
                <w:color w:val="00274C"/>
                <w:position w:val="-2"/>
                <w:sz w:val="20"/>
                <w:szCs w:val="20"/>
              </w:rPr>
              <w:t xml:space="preserve">C</w:t>
            </w:r>
            <w:r>
              <w:rPr>
                <w:color w:val="00274C"/>
                <w:position w:val="-2"/>
                <w:sz w:val="20"/>
                <w:szCs w:val="20"/>
              </w:rPr>
              <w:t xml:space="preserve"> devono essere completamente puliti e privi di impurità.</w:t>
            </w:r>
          </w:p>
        </w:tc>
        <w:tc>
          <w:tcPr>
            <w:tcMar>
              <w:top w:w="150" w:type="dxa"/>
              <w:bottom w:w="150" w:type="dxa"/>
            </w:tcMar>
            <w:vAlign w:val="top"/>
          </w:tcPr>
          <w:p>
            <w:r>
              <w:rPr>
                <w:position w:val="-228"/>
              </w:rPr>
              <w:drawing>
                <wp:inline distT="0" distB="0" distL="0" distR="0">
                  <wp:extent cx="2232000" cy="1490400"/>
                  <wp:docPr id="4218111" name="name1030607436c7e0996"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8512607436c7e09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separatore vapori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02554" name="name9640607436c7f0b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39607436c7f0b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172607436c7f125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262032"/>
              </w:numPr>
              <w:spacing w:before="0" w:after="0" w:line="262" w:lineRule="auto"/>
              <w:jc w:val="left"/>
              <w:rPr>
                <w:color w:val="00274C"/>
                <w:sz w:val="20"/>
                <w:szCs w:val="20"/>
              </w:rPr>
            </w:pPr>
            <w:r>
              <w:rPr>
                <w:color w:val="00274C"/>
                <w:position w:val="-2"/>
                <w:sz w:val="20"/>
                <w:szCs w:val="20"/>
              </w:rPr>
              <w:t xml:space="preserve">Allentare la fascetta </w:t>
            </w:r>
            <w:r>
              <w:rPr>
                <w:b/>
                <w:bCs/>
                <w:color w:val="00274C"/>
                <w:position w:val="-2"/>
                <w:sz w:val="20"/>
                <w:szCs w:val="20"/>
              </w:rPr>
              <w:t xml:space="preserve">B</w:t>
            </w:r>
            <w:r>
              <w:rPr>
                <w:color w:val="00274C"/>
                <w:position w:val="-2"/>
                <w:sz w:val="20"/>
                <w:szCs w:val="20"/>
              </w:rPr>
              <w:t xml:space="preserve"> e rimuovere il manicotto </w:t>
            </w:r>
            <w:r>
              <w:rPr>
                <w:b/>
                <w:bCs/>
                <w:color w:val="00274C"/>
                <w:position w:val="-2"/>
                <w:sz w:val="20"/>
                <w:szCs w:val="20"/>
              </w:rPr>
              <w:t xml:space="preserve">C</w:t>
            </w:r>
            <w:r>
              <w:rPr>
                <w:color w:val="00274C"/>
                <w:position w:val="-2"/>
                <w:sz w:val="20"/>
                <w:szCs w:val="20"/>
              </w:rPr>
              <w:t xml:space="preserve"> dal manicotto </w:t>
            </w:r>
            <w:r>
              <w:rPr>
                <w:b/>
                <w:bCs/>
                <w:color w:val="00274C"/>
                <w:position w:val="-2"/>
                <w:sz w:val="20"/>
                <w:szCs w:val="20"/>
              </w:rPr>
              <w:t xml:space="preserve">A</w:t>
            </w:r>
            <w:r>
              <w:rPr>
                <w:color w:val="00274C"/>
                <w:position w:val="-2"/>
                <w:sz w:val="20"/>
                <w:szCs w:val="20"/>
              </w:rPr>
              <w:t xml:space="preserve"> .</w:t>
            </w:r>
          </w:p>
          <w:p>
            <w:pPr>
              <w:numPr>
                <w:ilvl w:val="0"/>
                <w:numId w:val="16262032"/>
              </w:numPr>
              <w:spacing w:before="0" w:after="0" w:line="262" w:lineRule="auto"/>
              <w:jc w:val="left"/>
              <w:rPr>
                <w:color w:val="00274C"/>
                <w:sz w:val="20"/>
                <w:szCs w:val="20"/>
              </w:rPr>
            </w:pPr>
            <w:r>
              <w:rPr>
                <w:color w:val="00274C"/>
                <w:position w:val="-2"/>
                <w:sz w:val="20"/>
                <w:szCs w:val="20"/>
              </w:rPr>
              <w:t xml:space="preserve">Disinnestare l'innesto rapido </w:t>
            </w:r>
            <w:r>
              <w:rPr>
                <w:b/>
                <w:bCs/>
                <w:color w:val="00274C"/>
                <w:position w:val="-2"/>
                <w:sz w:val="20"/>
                <w:szCs w:val="20"/>
              </w:rPr>
              <w:t xml:space="preserve">D</w:t>
            </w:r>
            <w:r>
              <w:rPr>
                <w:color w:val="00274C"/>
                <w:position w:val="-2"/>
                <w:sz w:val="20"/>
                <w:szCs w:val="20"/>
              </w:rPr>
              <w:t xml:space="preserve"> dal separatore </w:t>
            </w:r>
            <w:r>
              <w:rPr>
                <w:b/>
                <w:bCs/>
                <w:color w:val="00274C"/>
                <w:position w:val="-2"/>
                <w:sz w:val="20"/>
                <w:szCs w:val="20"/>
              </w:rPr>
              <w:t xml:space="preserve">A</w:t>
            </w:r>
            <w:r>
              <w:rPr>
                <w:color w:val="00274C"/>
                <w:position w:val="-2"/>
                <w:sz w:val="20"/>
                <w:szCs w:val="20"/>
              </w:rPr>
              <w:t xml:space="preserve"> .</w:t>
            </w:r>
          </w:p>
          <w:p>
            <w:pPr>
              <w:numPr>
                <w:ilvl w:val="0"/>
                <w:numId w:val="16262032"/>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dai raccordi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fuoriesce aria.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Se quanto descritto al </w:t>
            </w:r>
            <w:r>
              <w:rPr>
                <w:b/>
                <w:bCs/>
                <w:color w:val="00274C"/>
                <w:position w:val="-2"/>
                <w:sz w:val="20"/>
                <w:szCs w:val="20"/>
              </w:rPr>
              <w:t xml:space="preserve">Punto 3</w:t>
            </w:r>
            <w:r>
              <w:rPr>
                <w:color w:val="00274C"/>
                <w:position w:val="-2"/>
                <w:sz w:val="20"/>
                <w:szCs w:val="20"/>
              </w:rPr>
              <w:t xml:space="preserve"> non avviene, provvedere alla pulizia o alla sostituzione del separatore olio </w:t>
            </w:r>
            <w:r>
              <w:rPr>
                <w:b/>
                <w:bCs/>
                <w:color w:val="00274C"/>
                <w:position w:val="-2"/>
                <w:sz w:val="20"/>
                <w:szCs w:val="20"/>
              </w:rPr>
              <w:t xml:space="preserve">A</w:t>
            </w:r>
            <w:r>
              <w:rPr>
                <w:color w:val="00274C"/>
                <w:position w:val="-2"/>
                <w:sz w:val="20"/>
                <w:szCs w:val="20"/>
              </w:rPr>
              <w:t xml:space="preserve"> e di tutti i manicotti di collegamento e ripetere l'operazione al </w:t>
            </w:r>
            <w:r>
              <w:rPr>
                <w:b/>
                <w:bCs/>
                <w:color w:val="00274C"/>
                <w:position w:val="-2"/>
                <w:sz w:val="20"/>
                <w:szCs w:val="20"/>
              </w:rPr>
              <w:t xml:space="preserve">punto 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19907" name="name3094607436c812b7d"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3791607436c812b7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manicotti e tubi in gomma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73106" name="name7766607436c8225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7607436c82255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6738607436c822bb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Il controllo si effettua esercitando un leggero schiacciamento o flessione, lungo tutto il percorso del tubo/manicotto ed in prossimità delle fascette di fissaggio.</w:t>
            </w:r>
            <w:r>
              <w:rPr>
                <w:color w:val="00274C"/>
                <w:position w:val="-2"/>
                <w:sz w:val="20"/>
                <w:szCs w:val="20"/>
              </w:rPr>
              <w:br/>
              <w:br/>
              <w:br/>
              <w:t xml:space="preserve">I componenti devono essere sostituiti se presentano screpolature, crepe, tagli, perdite o se sono privi di elasticità.
</w:t>
            </w:r>
          </w:p>
          <w:p>
            <w:pPr>
              <w:numPr>
                <w:ilvl w:val="0"/>
                <w:numId w:val="16262033"/>
              </w:numPr>
              <w:spacing w:before="0" w:after="0" w:line="262" w:lineRule="auto"/>
              <w:jc w:val="left"/>
              <w:rPr>
                <w:color w:val="00274C"/>
                <w:sz w:val="20"/>
                <w:szCs w:val="20"/>
              </w:rPr>
            </w:pPr>
            <w:r>
              <w:rPr>
                <w:color w:val="00274C"/>
                <w:position w:val="-2"/>
                <w:sz w:val="20"/>
                <w:szCs w:val="20"/>
              </w:rPr>
              <w:t xml:space="preserve">Controllare lo stato di tutti i manicotti e tubi in gomma evidenziati in rosso nelle Fig. 12.4 - 12.5.</w:t>
            </w:r>
          </w:p>
          <w:p>
            <w:pPr>
              <w:numPr>
                <w:ilvl w:val="0"/>
                <w:numId w:val="16262033"/>
              </w:numPr>
              <w:spacing w:before="0" w:after="0" w:line="262" w:lineRule="auto"/>
              <w:jc w:val="left"/>
              <w:rPr>
                <w:color w:val="00274C"/>
                <w:sz w:val="20"/>
                <w:szCs w:val="20"/>
              </w:rPr>
            </w:pPr>
            <w:r>
              <w:rPr>
                <w:color w:val="00274C"/>
                <w:position w:val="-2"/>
                <w:sz w:val="20"/>
                <w:szCs w:val="20"/>
              </w:rPr>
              <w:t xml:space="preserve">Verificare se ci sono perdite di aria, refrigerante, olio o carburante in prossimità dei loro fissaggi.</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:Per i componenti che non sono mostrati in figura, fare riferimento alla documentazione tecnica della macchina</w:t>
            </w:r>
          </w:p>
        </w:tc>
        <w:tc>
          <w:tcPr>
            <w:tcMar>
              <w:top w:w="150" w:type="dxa"/>
              <w:bottom w:w="150" w:type="dxa"/>
            </w:tcMar>
            <w:vAlign w:val="top"/>
          </w:tcPr>
          <w:p>
            <w:r>
              <w:rPr>
                <w:position w:val="-228"/>
              </w:rPr>
              <w:drawing>
                <wp:inline distT="0" distB="0" distL="0" distR="0">
                  <wp:extent cx="2232000" cy="1490400"/>
                  <wp:docPr id="761586" name="name9348607436c839e98"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7280607436c839e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62191464" name="name6748607436c8509b8"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7678607436c8509a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perdite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913910" name="name1773607436c8635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01607436c863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1595607436c86419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Verificare che non ci siano perdite in prossimità delle zone </w:t>
            </w:r>
            <w:r>
              <w:rPr>
                <w:b/>
                <w:bCs/>
                <w:color w:val="00274C"/>
                <w:position w:val="-2"/>
                <w:sz w:val="20"/>
                <w:szCs w:val="20"/>
              </w:rPr>
              <w:t xml:space="preserve">A</w:t>
            </w:r>
            <w:r>
              <w:rPr>
                <w:color w:val="00274C"/>
                <w:position w:val="-2"/>
                <w:sz w:val="20"/>
                <w:szCs w:val="20"/>
              </w:rPr>
              <w:t xml:space="preserve"> .
</w:t>
            </w:r>
          </w:p>
          <w:p>
            <w:pPr>
              <w:numPr>
                <w:ilvl w:val="0"/>
                <w:numId w:val="16262034"/>
              </w:numPr>
              <w:spacing w:before="0" w:after="0" w:line="262" w:lineRule="auto"/>
              <w:jc w:val="left"/>
              <w:rPr>
                <w:color w:val="00274C"/>
                <w:sz w:val="20"/>
                <w:szCs w:val="20"/>
              </w:rPr>
            </w:pPr>
            <w:r>
              <w:rPr>
                <w:color w:val="00274C"/>
                <w:position w:val="-2"/>
                <w:sz w:val="20"/>
                <w:szCs w:val="20"/>
              </w:rPr>
              <w:t xml:space="preserve">Avviare il motore al minimo dei giri o senza carico, controllare se in prossimità delle zone </w:t>
            </w:r>
            <w:r>
              <w:rPr>
                <w:b/>
                <w:bCs/>
                <w:color w:val="00274C"/>
                <w:position w:val="-2"/>
                <w:sz w:val="20"/>
                <w:szCs w:val="20"/>
              </w:rPr>
              <w:t xml:space="preserve">A</w:t>
            </w:r>
            <w:r>
              <w:rPr>
                <w:color w:val="00274C"/>
                <w:position w:val="-2"/>
                <w:sz w:val="20"/>
                <w:szCs w:val="20"/>
              </w:rPr>
              <w:t xml:space="preserve"> ci siano delle perdite.</w:t>
            </w:r>
          </w:p>
          <w:p>
            <w:pPr>
              <w:numPr>
                <w:ilvl w:val="0"/>
                <w:numId w:val="16262034"/>
              </w:numPr>
              <w:spacing w:before="0" w:after="0" w:line="262" w:lineRule="auto"/>
              <w:jc w:val="left"/>
              <w:rPr>
                <w:color w:val="00274C"/>
                <w:sz w:val="20"/>
                <w:szCs w:val="20"/>
              </w:rPr>
            </w:pPr>
            <w:r>
              <w:rPr>
                <w:color w:val="00274C"/>
                <w:position w:val="-2"/>
                <w:sz w:val="20"/>
                <w:szCs w:val="20"/>
              </w:rPr>
              <w:t xml:space="preserve">E' comunque necessario anche verificare la tenuta su tutti i componenti principali e i loro piani di contatto quali:</w:t>
            </w:r>
            <w:r>
              <w:rPr>
                <w:color w:val="00274C"/>
                <w:position w:val="-2"/>
                <w:sz w:val="20"/>
                <w:szCs w:val="20"/>
              </w:rPr>
              <w:br/>
              <w:t xml:space="preserve">- semi basamenti e guarnizione (lato 1 </w:t>
            </w:r>
            <w:r>
              <w:rPr>
                <w:color w:val="00274C"/>
                <w:position w:val="3"/>
                <w:sz w:val="17"/>
                <w:szCs w:val="17"/>
                <w:vertAlign w:val="superscript"/>
              </w:rPr>
              <w:t xml:space="preserve">a</w:t>
            </w:r>
            <w:r>
              <w:rPr>
                <w:color w:val="00274C"/>
                <w:position w:val="-2"/>
                <w:sz w:val="20"/>
                <w:szCs w:val="20"/>
              </w:rPr>
              <w:t xml:space="preserve"> PTO) - coppa olio e tappi di scarico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testa motore e suoi componenti assemblati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cappello bilancieri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Carter distribuzione e guarnizione(lato 2 </w:t>
            </w:r>
            <w:r>
              <w:rPr>
                <w:color w:val="00274C"/>
                <w:position w:val="3"/>
                <w:sz w:val="17"/>
                <w:szCs w:val="17"/>
                <w:vertAlign w:val="superscript"/>
              </w:rPr>
              <w:t xml:space="preserve">a</w:t>
            </w:r>
            <w:r>
              <w:rPr>
                <w:color w:val="00274C"/>
                <w:position w:val="-2"/>
                <w:sz w:val="20"/>
                <w:szCs w:val="20"/>
              </w:rPr>
              <w:t xml:space="preserve"> PTO) - alloggiamento asta livello olio o tubo supporto asta.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Eseguire le verifiche descritte al </w:t>
            </w:r>
            <w:r>
              <w:rPr>
                <w:b/>
                <w:bCs/>
                <w:color w:val="00274C"/>
                <w:position w:val="-2"/>
                <w:sz w:val="20"/>
                <w:szCs w:val="20"/>
              </w:rPr>
              <w:t xml:space="preserve">Punto 1 e 2</w:t>
            </w:r>
            <w:r>
              <w:rPr>
                <w:color w:val="00274C"/>
                <w:position w:val="-2"/>
                <w:sz w:val="20"/>
                <w:szCs w:val="20"/>
              </w:rPr>
              <w:t xml:space="preserve"> periodicamente e durante gli interventi di manutenzione. E' necessario verificare le perdite anche per i componenti non elencati.</w:t>
            </w:r>
            <w:r>
              <w:rPr>
                <w:color w:val="00274C"/>
                <w:position w:val="-2"/>
                <w:sz w:val="20"/>
                <w:szCs w:val="20"/>
              </w:rPr>
              <w:br/>
              <w:br/>
              <w:t xml:space="preserve">Se necessario procedere allo smontaggio dei componenti interessati dalla perdita e indagare sulle possibili cause.</w:t>
            </w:r>
            <w:r>
              <w:rPr>
                <w:color w:val="00274C"/>
                <w:position w:val="-2"/>
                <w:sz w:val="20"/>
                <w:szCs w:val="20"/>
              </w:rPr>
              <w:br/>
              <w:br/>
              <w:t xml:space="preserve">I componenti devono essere sostituiti se non garantiscono la tenuta.</w:t>
            </w:r>
          </w:p>
        </w:tc>
        <w:tc>
          <w:tcPr>
            <w:tcMar>
              <w:top w:w="150" w:type="dxa"/>
              <w:bottom w:w="150" w:type="dxa"/>
            </w:tcMar>
            <w:vAlign w:val="top"/>
          </w:tcPr>
          <w:p>
            <w:r>
              <w:rPr>
                <w:position w:val="-228"/>
              </w:rPr>
              <w:drawing>
                <wp:inline distT="0" distB="0" distL="0" distR="0">
                  <wp:extent cx="2232000" cy="1490400"/>
                  <wp:docPr id="41641986" name="name9544607436c87b41d"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4435607436c87b41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8540029" name="name9293607436c89089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864607436c89089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Controllo pressione olio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40788" name="name4851607436c8a03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9607436c8a03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1833"/>
              </w:numPr>
              <w:spacing w:before="0" w:after="0" w:line="262" w:lineRule="auto"/>
              <w:jc w:val="left"/>
              <w:rPr>
                <w:color w:val="00274C"/>
                <w:sz w:val="20"/>
                <w:szCs w:val="20"/>
              </w:rPr>
            </w:pPr>
            <w:r>
              <w:rPr>
                <w:color w:val="00274C"/>
                <w:position w:val="-2"/>
                <w:sz w:val="20"/>
                <w:szCs w:val="20"/>
              </w:rPr>
              <w:t xml:space="preserve">Prima di eseguire l'operazione vedere il </w:t>
            </w:r>
            <w:hyperlink r:id="rId4872607436c8a0c1d"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6262035"/>
              </w:numPr>
              <w:spacing w:before="0" w:after="0" w:line="262" w:lineRule="auto"/>
              <w:jc w:val="left"/>
              <w:rPr>
                <w:color w:val="00274C"/>
                <w:sz w:val="20"/>
                <w:szCs w:val="20"/>
              </w:rPr>
            </w:pPr>
            <w:r>
              <w:rPr>
                <w:color w:val="00274C"/>
                <w:position w:val="-2"/>
                <w:sz w:val="20"/>
                <w:szCs w:val="20"/>
              </w:rPr>
              <w:t xml:space="preserve">Sostituire l'asta livello olio </w:t>
            </w:r>
            <w:r>
              <w:rPr>
                <w:b/>
                <w:bCs/>
                <w:color w:val="00274C"/>
                <w:position w:val="-2"/>
                <w:sz w:val="20"/>
                <w:szCs w:val="20"/>
              </w:rPr>
              <w:t xml:space="preserve">A</w:t>
            </w:r>
            <w:r>
              <w:rPr>
                <w:color w:val="00274C"/>
                <w:position w:val="-2"/>
                <w:sz w:val="20"/>
                <w:szCs w:val="20"/>
              </w:rPr>
              <w:t xml:space="preserve"> con una termocoppia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6262035"/>
              </w:numPr>
              <w:spacing w:before="0" w:after="0" w:line="262" w:lineRule="auto"/>
              <w:jc w:val="left"/>
              <w:rPr>
                <w:color w:val="00274C"/>
                <w:sz w:val="20"/>
                <w:szCs w:val="20"/>
              </w:rPr>
            </w:pPr>
            <w:r>
              <w:rPr>
                <w:color w:val="00274C"/>
                <w:position w:val="-2"/>
                <w:sz w:val="20"/>
                <w:szCs w:val="20"/>
              </w:rPr>
              <w:t xml:space="preserve">Svitare e rimuovere l'interruttore pressione olio </w:t>
            </w:r>
            <w:r>
              <w:rPr>
                <w:b/>
                <w:bCs/>
                <w:color w:val="00274C"/>
                <w:position w:val="-2"/>
                <w:sz w:val="20"/>
                <w:szCs w:val="20"/>
              </w:rPr>
              <w:t xml:space="preserve">C</w:t>
            </w:r>
            <w:r>
              <w:rPr>
                <w:color w:val="00274C"/>
                <w:position w:val="-2"/>
                <w:sz w:val="20"/>
                <w:szCs w:val="20"/>
              </w:rPr>
              <w:t xml:space="preserve"> e avvitare nella sua sede un manometro da </w:t>
            </w:r>
            <w:r>
              <w:rPr>
                <w:b/>
                <w:bCs/>
                <w:color w:val="00274C"/>
                <w:position w:val="-2"/>
                <w:sz w:val="20"/>
                <w:szCs w:val="20"/>
              </w:rPr>
              <w:t xml:space="preserve">10 bar (Fig. 12.10).</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6262035"/>
              </w:numPr>
              <w:spacing w:before="0" w:after="0" w:line="262" w:lineRule="auto"/>
              <w:jc w:val="left"/>
              <w:rPr>
                <w:color w:val="00274C"/>
                <w:sz w:val="20"/>
                <w:szCs w:val="20"/>
              </w:rPr>
            </w:pPr>
            <w:r>
              <w:rPr>
                <w:color w:val="00274C"/>
                <w:position w:val="-2"/>
                <w:sz w:val="20"/>
                <w:szCs w:val="20"/>
              </w:rPr>
              <w:t xml:space="preserve">Avviare il motore al minimo dei giri e senza carico, verificare il valore della pressione olio in base alla temperatura olio </w:t>
            </w:r>
            <w:r>
              <w:rPr>
                <w:b/>
                <w:bCs/>
                <w:color w:val="00274C"/>
                <w:position w:val="-2"/>
                <w:sz w:val="20"/>
                <w:szCs w:val="20"/>
              </w:rPr>
              <w:t xml:space="preserve">(Fig. 12.9).</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Il grafico in </w:t>
            </w:r>
            <w:r>
              <w:rPr>
                <w:b/>
                <w:bCs/>
                <w:color w:val="00274C"/>
                <w:position w:val="-2"/>
                <w:sz w:val="20"/>
                <w:szCs w:val="20"/>
              </w:rPr>
              <w:t xml:space="preserve">Fig. 12.9</w:t>
            </w:r>
            <w:r>
              <w:rPr>
                <w:color w:val="00274C"/>
                <w:position w:val="-2"/>
                <w:sz w:val="20"/>
                <w:szCs w:val="20"/>
              </w:rPr>
              <w:t xml:space="preserve"> illustra la linea di pressione con regime di rotazione di 1000 Rpm.</w:t>
            </w:r>
          </w:p>
          <w:p/>
          <w:p/>
          <w:p/>
          <w:p/>
          <w:p>
            <w:pPr>
              <w:numPr>
                <w:ilvl w:val="0"/>
                <w:numId w:val="16262036"/>
              </w:numPr>
              <w:spacing w:before="0" w:after="0" w:line="262" w:lineRule="auto"/>
              <w:jc w:val="left"/>
              <w:rPr>
                <w:color w:val="00274C"/>
                <w:sz w:val="20"/>
                <w:szCs w:val="20"/>
              </w:rPr>
            </w:pPr>
            <w:r>
              <w:rPr>
                <w:color w:val="00274C"/>
                <w:position w:val="-2"/>
                <w:sz w:val="20"/>
                <w:szCs w:val="20"/>
              </w:rPr>
              <w:t xml:space="preserve">Se i valori di pressione sono minori dei valori indicati in </w:t>
            </w:r>
            <w:r>
              <w:rPr>
                <w:b/>
                <w:bCs/>
                <w:color w:val="00274C"/>
                <w:position w:val="-2"/>
                <w:sz w:val="20"/>
                <w:szCs w:val="20"/>
              </w:rPr>
              <w:t xml:space="preserve">Fig. 12.7</w:t>
            </w:r>
            <w:r>
              <w:rPr>
                <w:color w:val="00274C"/>
                <w:position w:val="-2"/>
                <w:sz w:val="20"/>
                <w:szCs w:val="20"/>
              </w:rPr>
              <w:t xml:space="preserve"> , indagare per individuare la causa del problema.</w:t>
            </w:r>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1826530" name="name7575607436c8b87a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455607436c8b87a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4660324" name="name6993607436c8c869d"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2789607436c8c869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31676712" name="name3903607436c8df83b"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158607436c8df83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pStyle w:val="Titolo1"/>
        <w:outlineLvl w:val="0"/>
      </w:pPr>
      <w:r>
        <w:rPr/>
        <w:t xml:space="preserve">Informazioni sull'attrezzatura</w:t>
      </w:r>
    </w:p>
    <w:p>
      <w:pPr>
        <w:widowControl w:val="on"/>
        <w:pBdr/>
        <w:spacing w:before="0" w:after="0" w:line="240" w:lineRule="auto"/>
        <w:ind w:left="0" w:right="0"/>
        <w:jc w:val="left"/>
      </w:pPr>
    </w:p>
    <w:p>
      <w:pPr>
        <w:pStyle w:val="Titolo2"/>
      </w:pPr>
      <w:r>
        <w:rPr/>
        <w:t xml:space="preserve">Informazioni sull'attrezzatura specifica</w:t>
      </w:r>
    </w:p>
    <w:p/>
    <w:p>
      <w:pPr>
        <w:widowControl w:val="on"/>
        <w:pBdr/>
        <w:spacing w:before="0" w:after="0" w:line="262" w:lineRule="auto"/>
        <w:ind w:left="0" w:right="0"/>
        <w:jc w:val="left"/>
      </w:pPr>
      <w:r>
        <w:rPr>
          <w:color w:val="00274C"/>
          <w:sz w:val="20"/>
          <w:szCs w:val="20"/>
        </w:rPr>
        <w:t xml:space="preserve">Nella </w:t>
      </w:r>
      <w:r>
        <w:rPr>
          <w:b/>
          <w:bCs/>
          <w:color w:val="00274C"/>
          <w:sz w:val="20"/>
          <w:szCs w:val="20"/>
        </w:rPr>
        <w:t xml:space="preserve">Tab 13.1 - 13.2</w:t>
      </w:r>
      <w:r>
        <w:rPr>
          <w:color w:val="00274C"/>
          <w:sz w:val="20"/>
          <w:szCs w:val="20"/>
        </w:rPr>
        <w:t xml:space="preserve"> sono elencati tutti gli attrezzi specifici necessari ed approvati per effettuare le operazioni di smontaggio - montaggio - regolazioni - settaggi - riparazioni del motore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correttamente e in sicurezza.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11078" name="name1239607436c8f20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98607436c8f207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qualsiasi responsabilità di eventuali danni al motore, cose o persone, provocati dall'utilizzo di attrezzatura diversa da quella indicata nella </w:t>
      </w:r>
      <w:r>
        <w:rPr>
          <w:b/>
          <w:bCs/>
          <w:color w:val="00274C"/>
          <w:sz w:val="20"/>
          <w:szCs w:val="20"/>
        </w:rPr>
        <w:t xml:space="preserve">Tab 13.1 - 13.2</w:t>
      </w:r>
      <w:r>
        <w:rPr>
          <w:color w:val="00274C"/>
          <w:sz w:val="20"/>
          <w:szCs w:val="20"/>
        </w:rPr>
        <w:t xml:space="preserve"> , ove essa richiamata all'interno del manuale.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2846876" name="name8896607436c91158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415607436c91158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controllo sporgenza pistoni - iniettori dal piano testa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0855723" name="name4990607436c923819"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963607436c923812"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28728324" name="name6805607436c937505"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3343607436c9374fe"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33294004" name="name1622607436c94708b"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390607436c94708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979645" name="name3522607436c959d2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9326607436c959d1b"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74587958" name="name8179607436c9719b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837607436c9719aa"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5412405" name="name9730607436c9837a4"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9801607436c98379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3951454" name="name6996607436c99715b"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7330607436c997157"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78730496" name="name3223607436c9aaa3e"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3094607436c9aaa37"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pistone n°1 in anticipo per montaggio pompa iniezione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73808481" name="name6038607436c9bb0fc"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711607436c9bb0f8"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41823195" name="name1641607436c9ca574"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4870607436c9ca56e"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per montaggio guarnizione su coperchio bilancieri (sede iniettore)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24415876" name="name5435607436c9dd371"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7526607436c9dd36c"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Distanziali bloccaggio ingranaggio albero gomito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21775945" name="name3462607436c9f3f9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571607436c9f3f8d"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23759846" name="name9146607436ca149d4"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846607436ca149d1"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sollevamento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28143622" name="name9431607436ca251e1"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8022607436ca251d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1138997" name="name7826607436ca36859"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7802607436ca36854"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volano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0090312" name="name5433607436ca510a0"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1397607436ca5109b"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inserimento corteco lato volano e puleggia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48008136" name="name3226607436ca61a9a"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9837607436ca61a95"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Attrezzo posizionamento iniettori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7442972" name="name4913607436ca727d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4881607436ca727d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1516500" name="name3239607436ca82d9e"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8819607436ca82d9b"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Informazioni sui guasti</w:t>
      </w:r>
    </w:p>
    <w:p>
      <w:pPr>
        <w:widowControl w:val="on"/>
        <w:pBdr/>
        <w:spacing w:before="0" w:after="0" w:line="240" w:lineRule="auto"/>
        <w:ind w:left="0" w:right="0"/>
        <w:jc w:val="left"/>
      </w:pPr>
    </w:p>
    <w:p>
      <w:pPr>
        <w:pStyle w:val="Titolo2"/>
      </w:pPr>
      <w:r>
        <w:rPr/>
        <w:t xml:space="preserve">Cause probabili ed eliminazione inconvenienti</w:t>
      </w:r>
    </w:p>
    <w:p>
      <w:pPr>
        <w:widowControl w:val="on"/>
        <w:pBdr/>
        <w:spacing w:before="0" w:after="0" w:line="262" w:lineRule="auto"/>
        <w:ind w:left="0" w:right="0"/>
        <w:jc w:val="left"/>
      </w:pPr>
      <w:r>
        <w:rPr>
          <w:b/>
          <w:bCs/>
          <w:color w:val="00274C"/>
          <w:sz w:val="20"/>
          <w:szCs w:val="20"/>
        </w:rPr>
        <w:t xml:space="preserve">SPEGNERE IMMEDIATAMENTE IL MOTORE QUANDO:</w:t>
      </w:r>
    </w:p>
    <w:p>
      <w:pPr>
        <w:numPr>
          <w:ilvl w:val="0"/>
          <w:numId w:val="16262037"/>
        </w:numPr>
        <w:spacing w:before="0" w:after="0" w:line="240" w:lineRule="auto"/>
        <w:jc w:val="left"/>
        <w:rPr>
          <w:color w:val="00274C"/>
          <w:sz w:val="20"/>
          <w:szCs w:val="20"/>
        </w:rPr>
      </w:pPr>
      <w:r>
        <w:rPr>
          <w:color w:val="00274C"/>
          <w:sz w:val="20"/>
          <w:szCs w:val="20"/>
        </w:rPr>
        <w:t xml:space="preserve">I giri del motore aumentano e diminuiscono improvvisamente e senza possibilità di controllo;</w:t>
      </w:r>
    </w:p>
    <w:p>
      <w:pPr>
        <w:numPr>
          <w:ilvl w:val="0"/>
          <w:numId w:val="16262037"/>
        </w:numPr>
        <w:spacing w:before="0" w:after="0" w:line="240" w:lineRule="auto"/>
        <w:jc w:val="left"/>
        <w:rPr>
          <w:color w:val="00274C"/>
          <w:sz w:val="20"/>
          <w:szCs w:val="20"/>
        </w:rPr>
      </w:pPr>
      <w:r>
        <w:rPr>
          <w:color w:val="00274C"/>
          <w:sz w:val="20"/>
          <w:szCs w:val="20"/>
        </w:rPr>
        <w:t xml:space="preserve">Viene udito un rumore inusuale e improvviso;</w:t>
      </w:r>
    </w:p>
    <w:p>
      <w:pPr>
        <w:numPr>
          <w:ilvl w:val="0"/>
          <w:numId w:val="16262037"/>
        </w:numPr>
        <w:spacing w:before="0" w:after="0" w:line="240" w:lineRule="auto"/>
        <w:jc w:val="left"/>
        <w:rPr>
          <w:color w:val="00274C"/>
          <w:sz w:val="20"/>
          <w:szCs w:val="20"/>
        </w:rPr>
      </w:pPr>
      <w:r>
        <w:rPr>
          <w:color w:val="00274C"/>
          <w:sz w:val="20"/>
          <w:szCs w:val="20"/>
        </w:rPr>
        <w:t xml:space="preserve">Il colore dei gas di scarico diventa improvvisamente scuro o bianco;</w:t>
      </w:r>
    </w:p>
    <w:p>
      <w:pPr>
        <w:numPr>
          <w:ilvl w:val="0"/>
          <w:numId w:val="16262037"/>
        </w:numPr>
        <w:spacing w:before="0" w:after="0" w:line="240" w:lineRule="auto"/>
        <w:jc w:val="left"/>
        <w:rPr>
          <w:color w:val="00274C"/>
          <w:sz w:val="20"/>
          <w:szCs w:val="20"/>
        </w:rPr>
      </w:pPr>
      <w:r>
        <w:rPr>
          <w:color w:val="00274C"/>
          <w:sz w:val="20"/>
          <w:szCs w:val="20"/>
        </w:rPr>
        <w:t xml:space="preserve">La spia di pressione olio o una Warning Lamp si accende durante il funzionamento;</w:t>
      </w:r>
    </w:p>
    <w:p>
      <w:pPr>
        <w:numPr>
          <w:ilvl w:val="0"/>
          <w:numId w:val="16262037"/>
        </w:numPr>
        <w:spacing w:before="0" w:after="0" w:line="240" w:lineRule="auto"/>
        <w:jc w:val="left"/>
        <w:rPr>
          <w:color w:val="00274C"/>
          <w:sz w:val="20"/>
          <w:szCs w:val="20"/>
        </w:rPr>
      </w:pPr>
      <w:r>
        <w:rPr>
          <w:color w:val="00274C"/>
          <w:sz w:val="20"/>
          <w:szCs w:val="20"/>
        </w:rPr>
        <w:t xml:space="preserve">La spia della temperatura liquido refrigerante si accende durante il funzionamento;</w:t>
      </w:r>
    </w:p>
    <w:p/>
    <w:p>
      <w:pPr>
        <w:widowControl w:val="on"/>
        <w:pBdr/>
        <w:spacing w:before="0" w:after="0" w:line="262" w:lineRule="auto"/>
        <w:ind w:left="0" w:right="0"/>
        <w:jc w:val="left"/>
      </w:pPr>
      <w:r>
        <w:rPr>
          <w:color w:val="00274C"/>
          <w:sz w:val="20"/>
          <w:szCs w:val="20"/>
        </w:rPr>
        <w:br/>
        <w:t xml:space="preserve">La </w:t>
      </w:r>
      <w:r>
        <w:rPr>
          <w:b/>
          <w:bCs/>
          <w:color w:val="00274C"/>
          <w:sz w:val="20"/>
          <w:szCs w:val="20"/>
        </w:rPr>
        <w:t xml:space="preserve">Tab. 14.1</w:t>
      </w:r>
      <w:r>
        <w:rPr>
          <w:color w:val="00274C"/>
          <w:sz w:val="20"/>
          <w:szCs w:val="20"/>
        </w:rPr>
        <w:t xml:space="preserve"> fornisce le cause probabili di alcune anomalie che possono presentarsi durante il funzionamento.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Procedere in ogni caso sistematicamente effettuando controlli semplici prima di smontaggi o sostituzioni.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95249" name="name1808607436ca91e9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02607436ca91e9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Avvertenza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6261833"/>
        </w:numPr>
        <w:spacing w:before="0" w:after="0" w:line="240" w:lineRule="auto"/>
        <w:jc w:val="left"/>
        <w:rPr>
          <w:color w:val="00274C"/>
          <w:sz w:val="20"/>
          <w:szCs w:val="20"/>
        </w:rPr>
      </w:pPr>
      <w:r>
        <w:rPr>
          <w:color w:val="00274C"/>
          <w:sz w:val="20"/>
          <w:szCs w:val="20"/>
        </w:rPr>
        <w:t xml:space="preserve">Ricercare l'argomento e le operazioni da effettuare tramite l'indice analitico o l'indice dei capitoli situati all'inizio del manuale.</w:t>
      </w:r>
    </w:p>
    <w:p>
      <w:pPr>
        <w:numPr>
          <w:ilvl w:val="0"/>
          <w:numId w:val="16261833"/>
        </w:numPr>
        <w:spacing w:before="0" w:after="0" w:line="240" w:lineRule="auto"/>
        <w:jc w:val="left"/>
        <w:rPr>
          <w:color w:val="00274C"/>
          <w:sz w:val="20"/>
          <w:szCs w:val="20"/>
        </w:rPr>
      </w:pPr>
      <w:r>
        <w:rPr>
          <w:color w:val="00274C"/>
          <w:sz w:val="20"/>
          <w:szCs w:val="20"/>
        </w:rPr>
        <w:t xml:space="preserve">Non effettuare i controlli o le operazioni con il motore in funzione.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225" w:after="225" w:line="262" w:lineRule="auto"/>
        <w:ind w:left="0" w:right="0"/>
        <w:jc w:val="left"/>
      </w:pPr>
      <w:r>
        <w:drawing>
          <wp:inline distT="0" distB="0" distL="0" distR="0">
            <wp:extent cx="5940000" cy="9799200"/>
            <wp:docPr id="99766701" name="name8709607436cac29f4" descr="Tab._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14.1.jpg"/>
                    <pic:cNvPicPr/>
                  </pic:nvPicPr>
                  <pic:blipFill>
                    <a:blip r:embed="rId4965607436cac29eb" cstate="print"/>
                    <a:stretch>
                      <a:fillRect/>
                    </a:stretch>
                  </pic:blipFill>
                  <pic:spPr>
                    <a:xfrm>
                      <a:off x="0" y="0"/>
                      <a:ext cx="5940000" cy="9799200"/>
                    </a:xfrm>
                    <a:prstGeom prst="rect">
                      <a:avLst/>
                    </a:prstGeom>
                    <a:ln w="0">
                      <a:noFill/>
                    </a:ln>
                  </pic:spPr>
                </pic:pic>
              </a:graphicData>
            </a:graphic>
          </wp:inline>
        </w:drawing>
      </w:r>
      <w:r>
        <w:rPr>
          <w:color w:val="00274C"/>
          <w:sz w:val="20"/>
          <w:szCs w:val="20"/>
        </w:rPr>
        <w:br/>
        <w:t xml:space="preserve"> </w:t>
      </w:r>
    </w:p>
    <w:p>
      <w:pPr>
        <w:pStyle w:val="Titolo1"/>
        <w:outlineLvl w:val="0"/>
      </w:pPr>
      <w:r>
        <w:rPr/>
        <w:t xml:space="preserve">Glossario</w:t>
      </w:r>
    </w:p>
    <w:p>
      <w:pPr>
        <w:widowControl w:val="on"/>
        <w:pBdr/>
        <w:spacing w:before="0" w:after="0" w:line="240" w:lineRule="auto"/>
        <w:ind w:left="0" w:right="0"/>
        <w:jc w:val="left"/>
      </w:pPr>
    </w:p>
    <w:p>
      <w:pPr>
        <w:pStyle w:val="Titolo2"/>
      </w:pPr>
      <w:r>
        <w:rPr/>
        <w:t xml:space="preserve">Glossario</w:t>
      </w:r>
    </w:p>
    <w:p>
      <w:pPr>
        <w:widowControl w:val="on"/>
        <w:pBdr/>
        <w:spacing w:before="0" w:after="0" w:line="262" w:lineRule="auto"/>
        <w:ind w:left="0" w:right="0"/>
        <w:jc w:val="left"/>
      </w:pPr>
      <w:r>
        <w:rPr>
          <w:b/>
          <w:b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Albero a gomito: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un moto rettilineo in moto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Alesaggio: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Diametro interno del cilindro nei motori a scoppio.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che trasforma l'energia meccanica in energia elettrica a corrente alternata.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"Comunità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provvede alla modifica di anticipo dell’iniezione per facilitare l’avviamento del motore a basse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Reazione chimica di una miscela composta da un carburante e un comburente (aria) all'interno di una camera di combustione.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Condizioni gravose: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Configurazione base: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Motore con componenti rappresentati in </w:t>
            </w:r>
            <w:hyperlink r:id="rId9736607436cacb399" w:history="1">
              <w:r>
                <w:rPr>
                  <w:b/>
                  <w:bCs/>
                  <w:color w:val="0000FF"/>
                  <w:position w:val="0"/>
                  <w:sz w:val="20"/>
                  <w:szCs w:val="20"/>
                  <w:u w:val="single"/>
                </w:rPr>
                <w:t xml:space="preserve">Par. 1.3</w:t>
              </w:r>
            </w:hyperlink>
            <w:r>
              <w:rPr>
                <w:b/>
                <w:bCs/>
                <w:color w:val="00274C"/>
                <w:position w:val="0"/>
                <w:sz w:val="20"/>
                <w:szCs w:val="20"/>
              </w:rPr>
              <w:t xml:space="preserve"> - </w:t>
            </w:r>
            <w:hyperlink r:id="rId4856607436cacb3b6" w:history="1">
              <w:r>
                <w:rPr>
                  <w:b/>
                  <w:bCs/>
                  <w:color w:val="0000FF"/>
                  <w:position w:val="0"/>
                  <w:sz w:val="20"/>
                  <w:szCs w:val="20"/>
                  <w:u w:val="single"/>
                </w:rPr>
                <w:t xml:space="preserve">1.4</w:t>
              </w:r>
            </w:hyperlink>
            <w:r>
              <w:rPr>
                <w:color w:val="00274C"/>
                <w:position w:val="0"/>
                <w:sz w:val="20"/>
                <w:szCs w:val="20"/>
              </w:rPr>
              <w:t xml:space="preserve"> </w:t>
            </w:r>
            <w:hyperlink r:id="rId9727607436cacb3ca" w:history="1">
              <w:r>
                <w:rPr>
                  <w:color w:val="0000FF"/>
                  <w:position w:val="0"/>
                  <w:sz w:val="20"/>
                  <w:szCs w:val="20"/>
                  <w:u w:val="single"/>
                </w:rPr>
                <w:t xml:space="preserve">.</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Forza esercitata su un oggetto che ruota su un asse.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Coppia di serraggio: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Termine indicato per il serraggio dei componenti filettati ed è determinata tramite unità di misura del </w:t>
            </w:r>
            <w:r>
              <w:rPr>
                <w:b/>
                <w:bCs/>
                <w:color w:val="00274C"/>
                <w:position w:val="0"/>
                <w:sz w:val="20"/>
                <w:szCs w:val="20"/>
              </w:rPr>
              <w:t xml:space="preserve">Nm</w:t>
            </w:r>
            <w:r>
              <w:rPr>
                <w:color w:val="00274C"/>
                <w:position w:val="0"/>
                <w:sz w:val="20"/>
                <w:szCs w:val="20"/>
              </w:rPr>
              <w:t xml:space="preserve"> .</w:t>
            </w:r>
          </w:p>
        </w:tc>
      </w:tr>
    </w:tbl>
    <w:p>
      <w:pPr>
        <w:widowControl w:val="on"/>
        <w:pBdr/>
        <w:spacing w:before="0" w:after="0" w:line="262" w:lineRule="auto"/>
        <w:ind w:left="0" w:right="0"/>
        <w:jc w:val="left"/>
      </w:pPr>
    </w:p>
    <w:p>
      <w:pPr>
        <w:widowControl w:val="on"/>
        <w:pBdr/>
        <w:spacing w:before="0" w:after="0" w:line="262" w:lineRule="auto"/>
        <w:ind w:left="0" w:right="0"/>
        <w:jc w:val="left"/>
      </w:pPr>
      <w:r>
        <w:rPr>
          <w:b/>
          <w:bCs/>
          <w:i/>
          <w:iCs/>
          <w:color w:val="00274C"/>
          <w:sz w:val="20"/>
          <w:szCs w:val="20"/>
        </w:rPr>
        <w:b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al minimo regime di rotazione: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in moto a veicolo fermo o al minimo dei giri.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Funzionamento in potenza: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Funzionamento del motore ad un regime di giri elevato.</w:t>
            </w:r>
          </w:p>
        </w:tc>
      </w:tr>
    </w:tbl>
    <w:p>
      <w:pPr>
        <w:widowControl w:val="on"/>
        <w:pBdr/>
        <w:spacing w:before="0" w:after="0" w:line="262" w:lineRule="auto"/>
        <w:ind w:left="0" w:right="0"/>
        <w:jc w:val="left"/>
      </w:pPr>
      <w:r>
        <w:rPr>
          <w:b/>
          <w:bCs/>
          <w:i/>
          <w:iCs/>
          <w:color w:val="00274C"/>
          <w:sz w:val="20"/>
          <w:szCs w:val="20"/>
        </w:rPr>
        <w:b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Galvanizzato: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Materiale che è stato sottoposto al trattamento protettivo delle superfici.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Gruppi funzionali: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gruppi di componenti principali atti a svolgere una specifica funzione sul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riscalda l'aria in aspirazione tramite resistenza elettrica.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Iniettore: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azionato meccanicamente, atto a iniettare getti di carburante nebulizzato all'interno del cilindro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Manutenzione periodica: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"Massimo".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Metilestere: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esteri metilici), miscela prodotta mediante la conversione chimica degli oli e dei grassi animali e/o vegetali, che serve alla produzione di Biocarburante.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"Modello", (targhetta identificazione motore) indica il modello motore.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Chiuso", riferito agli interruttori (interruttore pressione 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 - Normalmente Aperto", riferito agli interruttori (interruttore temperatura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Officina autorizzata: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assistenza autorizzato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Piccolo radiatore che serve a raffreddare l'olio.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Olio esausto: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Olio alterato dal funzionamento o dal tempo, non più conforme per la corretta lubrificazione dei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Paragrafo.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Sostanza grassa e solida che potrebbe crearsi all'interno del gasolio.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Inferiore", momento in cui il pistone si trova all'inizio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Morto Superiore", momento in cui il pistone si trova alla fine della sua corsa.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"Presa di potenza", punto previsto per usufruire di una trasmissione del moto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Rif.: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Riferimento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Giri per minuto"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Scovolino: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Strumento avente corpo cilindrico in metallo con setole che fouriescono verso l'esterno. Simile ad uno spazzolino, serve a pulire zone in cui non è possibile accedere con le mani (es. condotti dell'olio all'interno del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(targhetta identificazione motore) indica il "numero di serie/matricola" di identificazione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Smerigliatura (valvole e sedi):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Operazione di pulizia per valvole e sedi eseguita con pasta abrasiva (per questa operazione rivolgersi alle stazioni di servizio autorizzate).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(targhetta identificazione motore) indica la versione motore.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Stazioni di servizio autorizzate: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Officine autorizzate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configurazione base di un componente o un insieme di componenti.</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Traferro: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Distanza da rispettare tra un componente fisso ed uno in movimento.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Profilo dentato arrotondato (detto anche "a lobi").</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Turbocompressore: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che comprime aria aspirata inviandola al collettore aspirazione, tramite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b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Valvola Termostatica: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Valvola che regola il flusso del liquido refrigerante, essa è in grado di operare tramite la variazione della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Spia (solitamente di colore rossa) che indica un anomalia grave durante il funzionamento del motore.</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46772" name="name2636607436cb21147"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994607436cb2114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8732344" name="name8071607436cb31b7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621607436cb31b6a"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262037">
    <w:multiLevelType w:val="hybridMultilevel"/>
    <w:lvl w:ilvl="0" w:tplc="39732714">
      <w:start w:val="1"/>
      <w:numFmt w:val="decimal"/>
      <w:lvlText w:val="%1."/>
      <w:lvlJc w:val="left"/>
      <w:pPr>
        <w:ind w:left="720" w:hanging="360"/>
      </w:pPr>
    </w:lvl>
    <w:lvl w:ilvl="1" w:tplc="39732714" w:tentative="1">
      <w:start w:val="1"/>
      <w:numFmt w:val="lowerLetter"/>
      <w:lvlText w:val="%2."/>
      <w:lvlJc w:val="left"/>
      <w:pPr>
        <w:ind w:left="1440" w:hanging="360"/>
      </w:pPr>
    </w:lvl>
    <w:lvl w:ilvl="2" w:tplc="39732714" w:tentative="1">
      <w:start w:val="1"/>
      <w:numFmt w:val="lowerRoman"/>
      <w:lvlText w:val="%3."/>
      <w:lvlJc w:val="right"/>
      <w:pPr>
        <w:ind w:left="2160" w:hanging="180"/>
      </w:pPr>
    </w:lvl>
    <w:lvl w:ilvl="3" w:tplc="39732714" w:tentative="1">
      <w:start w:val="1"/>
      <w:numFmt w:val="decimal"/>
      <w:lvlText w:val="%4."/>
      <w:lvlJc w:val="left"/>
      <w:pPr>
        <w:ind w:left="2880" w:hanging="360"/>
      </w:pPr>
    </w:lvl>
    <w:lvl w:ilvl="4" w:tplc="39732714" w:tentative="1">
      <w:start w:val="1"/>
      <w:numFmt w:val="lowerLetter"/>
      <w:lvlText w:val="%5."/>
      <w:lvlJc w:val="left"/>
      <w:pPr>
        <w:ind w:left="3600" w:hanging="360"/>
      </w:pPr>
    </w:lvl>
    <w:lvl w:ilvl="5" w:tplc="39732714" w:tentative="1">
      <w:start w:val="1"/>
      <w:numFmt w:val="lowerRoman"/>
      <w:lvlText w:val="%6."/>
      <w:lvlJc w:val="right"/>
      <w:pPr>
        <w:ind w:left="4320" w:hanging="180"/>
      </w:pPr>
    </w:lvl>
    <w:lvl w:ilvl="6" w:tplc="39732714" w:tentative="1">
      <w:start w:val="1"/>
      <w:numFmt w:val="decimal"/>
      <w:lvlText w:val="%7."/>
      <w:lvlJc w:val="left"/>
      <w:pPr>
        <w:ind w:left="5040" w:hanging="360"/>
      </w:pPr>
    </w:lvl>
    <w:lvl w:ilvl="7" w:tplc="39732714" w:tentative="1">
      <w:start w:val="1"/>
      <w:numFmt w:val="lowerLetter"/>
      <w:lvlText w:val="%8."/>
      <w:lvlJc w:val="left"/>
      <w:pPr>
        <w:ind w:left="5760" w:hanging="360"/>
      </w:pPr>
    </w:lvl>
    <w:lvl w:ilvl="8" w:tplc="39732714" w:tentative="1">
      <w:start w:val="1"/>
      <w:numFmt w:val="lowerRoman"/>
      <w:lvlText w:val="%9."/>
      <w:lvlJc w:val="right"/>
      <w:pPr>
        <w:ind w:left="6480" w:hanging="180"/>
      </w:pPr>
    </w:lvl>
  </w:abstractNum>
  <w:abstractNum w:abstractNumId="16262036">
    <w:multiLevelType w:val="hybridMultilevel"/>
    <w:lvl w:ilvl="0" w:tplc="23327679">
      <w:start w:val="1"/>
      <w:numFmt w:val="decimal"/>
      <w:lvlText w:val="%1."/>
      <w:lvlJc w:val="left"/>
      <w:pPr>
        <w:ind w:left="720" w:hanging="360"/>
      </w:pPr>
    </w:lvl>
    <w:lvl w:ilvl="1" w:tplc="23327679" w:tentative="1">
      <w:start w:val="1"/>
      <w:numFmt w:val="lowerLetter"/>
      <w:lvlText w:val="%2."/>
      <w:lvlJc w:val="left"/>
      <w:pPr>
        <w:ind w:left="1440" w:hanging="360"/>
      </w:pPr>
    </w:lvl>
    <w:lvl w:ilvl="2" w:tplc="23327679" w:tentative="1">
      <w:start w:val="1"/>
      <w:numFmt w:val="lowerRoman"/>
      <w:lvlText w:val="%3."/>
      <w:lvlJc w:val="right"/>
      <w:pPr>
        <w:ind w:left="2160" w:hanging="180"/>
      </w:pPr>
    </w:lvl>
    <w:lvl w:ilvl="3" w:tplc="23327679" w:tentative="1">
      <w:start w:val="1"/>
      <w:numFmt w:val="decimal"/>
      <w:lvlText w:val="%4."/>
      <w:lvlJc w:val="left"/>
      <w:pPr>
        <w:ind w:left="2880" w:hanging="360"/>
      </w:pPr>
    </w:lvl>
    <w:lvl w:ilvl="4" w:tplc="23327679" w:tentative="1">
      <w:start w:val="1"/>
      <w:numFmt w:val="lowerLetter"/>
      <w:lvlText w:val="%5."/>
      <w:lvlJc w:val="left"/>
      <w:pPr>
        <w:ind w:left="3600" w:hanging="360"/>
      </w:pPr>
    </w:lvl>
    <w:lvl w:ilvl="5" w:tplc="23327679" w:tentative="1">
      <w:start w:val="1"/>
      <w:numFmt w:val="lowerRoman"/>
      <w:lvlText w:val="%6."/>
      <w:lvlJc w:val="right"/>
      <w:pPr>
        <w:ind w:left="4320" w:hanging="180"/>
      </w:pPr>
    </w:lvl>
    <w:lvl w:ilvl="6" w:tplc="23327679" w:tentative="1">
      <w:start w:val="1"/>
      <w:numFmt w:val="decimal"/>
      <w:lvlText w:val="%7."/>
      <w:lvlJc w:val="left"/>
      <w:pPr>
        <w:ind w:left="5040" w:hanging="360"/>
      </w:pPr>
    </w:lvl>
    <w:lvl w:ilvl="7" w:tplc="23327679" w:tentative="1">
      <w:start w:val="1"/>
      <w:numFmt w:val="lowerLetter"/>
      <w:lvlText w:val="%8."/>
      <w:lvlJc w:val="left"/>
      <w:pPr>
        <w:ind w:left="5760" w:hanging="360"/>
      </w:pPr>
    </w:lvl>
    <w:lvl w:ilvl="8" w:tplc="23327679" w:tentative="1">
      <w:start w:val="1"/>
      <w:numFmt w:val="lowerRoman"/>
      <w:lvlText w:val="%9."/>
      <w:lvlJc w:val="right"/>
      <w:pPr>
        <w:ind w:left="6480" w:hanging="180"/>
      </w:pPr>
    </w:lvl>
  </w:abstractNum>
  <w:abstractNum w:abstractNumId="16262035">
    <w:multiLevelType w:val="hybridMultilevel"/>
    <w:lvl w:ilvl="0" w:tplc="34497408">
      <w:start w:val="1"/>
      <w:numFmt w:val="decimal"/>
      <w:lvlText w:val="%1."/>
      <w:lvlJc w:val="left"/>
      <w:pPr>
        <w:ind w:left="720" w:hanging="360"/>
      </w:pPr>
    </w:lvl>
    <w:lvl w:ilvl="1" w:tplc="34497408" w:tentative="1">
      <w:start w:val="1"/>
      <w:numFmt w:val="lowerLetter"/>
      <w:lvlText w:val="%2."/>
      <w:lvlJc w:val="left"/>
      <w:pPr>
        <w:ind w:left="1440" w:hanging="360"/>
      </w:pPr>
    </w:lvl>
    <w:lvl w:ilvl="2" w:tplc="34497408" w:tentative="1">
      <w:start w:val="1"/>
      <w:numFmt w:val="lowerRoman"/>
      <w:lvlText w:val="%3."/>
      <w:lvlJc w:val="right"/>
      <w:pPr>
        <w:ind w:left="2160" w:hanging="180"/>
      </w:pPr>
    </w:lvl>
    <w:lvl w:ilvl="3" w:tplc="34497408" w:tentative="1">
      <w:start w:val="1"/>
      <w:numFmt w:val="decimal"/>
      <w:lvlText w:val="%4."/>
      <w:lvlJc w:val="left"/>
      <w:pPr>
        <w:ind w:left="2880" w:hanging="360"/>
      </w:pPr>
    </w:lvl>
    <w:lvl w:ilvl="4" w:tplc="34497408" w:tentative="1">
      <w:start w:val="1"/>
      <w:numFmt w:val="lowerLetter"/>
      <w:lvlText w:val="%5."/>
      <w:lvlJc w:val="left"/>
      <w:pPr>
        <w:ind w:left="3600" w:hanging="360"/>
      </w:pPr>
    </w:lvl>
    <w:lvl w:ilvl="5" w:tplc="34497408" w:tentative="1">
      <w:start w:val="1"/>
      <w:numFmt w:val="lowerRoman"/>
      <w:lvlText w:val="%6."/>
      <w:lvlJc w:val="right"/>
      <w:pPr>
        <w:ind w:left="4320" w:hanging="180"/>
      </w:pPr>
    </w:lvl>
    <w:lvl w:ilvl="6" w:tplc="34497408" w:tentative="1">
      <w:start w:val="1"/>
      <w:numFmt w:val="decimal"/>
      <w:lvlText w:val="%7."/>
      <w:lvlJc w:val="left"/>
      <w:pPr>
        <w:ind w:left="5040" w:hanging="360"/>
      </w:pPr>
    </w:lvl>
    <w:lvl w:ilvl="7" w:tplc="34497408" w:tentative="1">
      <w:start w:val="1"/>
      <w:numFmt w:val="lowerLetter"/>
      <w:lvlText w:val="%8."/>
      <w:lvlJc w:val="left"/>
      <w:pPr>
        <w:ind w:left="5760" w:hanging="360"/>
      </w:pPr>
    </w:lvl>
    <w:lvl w:ilvl="8" w:tplc="34497408" w:tentative="1">
      <w:start w:val="1"/>
      <w:numFmt w:val="lowerRoman"/>
      <w:lvlText w:val="%9."/>
      <w:lvlJc w:val="right"/>
      <w:pPr>
        <w:ind w:left="6480" w:hanging="180"/>
      </w:pPr>
    </w:lvl>
  </w:abstractNum>
  <w:abstractNum w:abstractNumId="16262034">
    <w:multiLevelType w:val="hybridMultilevel"/>
    <w:lvl w:ilvl="0" w:tplc="70457811">
      <w:start w:val="1"/>
      <w:numFmt w:val="decimal"/>
      <w:lvlText w:val="%1."/>
      <w:lvlJc w:val="left"/>
      <w:pPr>
        <w:ind w:left="720" w:hanging="360"/>
      </w:pPr>
    </w:lvl>
    <w:lvl w:ilvl="1" w:tplc="70457811" w:tentative="1">
      <w:start w:val="1"/>
      <w:numFmt w:val="lowerLetter"/>
      <w:lvlText w:val="%2."/>
      <w:lvlJc w:val="left"/>
      <w:pPr>
        <w:ind w:left="1440" w:hanging="360"/>
      </w:pPr>
    </w:lvl>
    <w:lvl w:ilvl="2" w:tplc="70457811" w:tentative="1">
      <w:start w:val="1"/>
      <w:numFmt w:val="lowerRoman"/>
      <w:lvlText w:val="%3."/>
      <w:lvlJc w:val="right"/>
      <w:pPr>
        <w:ind w:left="2160" w:hanging="180"/>
      </w:pPr>
    </w:lvl>
    <w:lvl w:ilvl="3" w:tplc="70457811" w:tentative="1">
      <w:start w:val="1"/>
      <w:numFmt w:val="decimal"/>
      <w:lvlText w:val="%4."/>
      <w:lvlJc w:val="left"/>
      <w:pPr>
        <w:ind w:left="2880" w:hanging="360"/>
      </w:pPr>
    </w:lvl>
    <w:lvl w:ilvl="4" w:tplc="70457811" w:tentative="1">
      <w:start w:val="1"/>
      <w:numFmt w:val="lowerLetter"/>
      <w:lvlText w:val="%5."/>
      <w:lvlJc w:val="left"/>
      <w:pPr>
        <w:ind w:left="3600" w:hanging="360"/>
      </w:pPr>
    </w:lvl>
    <w:lvl w:ilvl="5" w:tplc="70457811" w:tentative="1">
      <w:start w:val="1"/>
      <w:numFmt w:val="lowerRoman"/>
      <w:lvlText w:val="%6."/>
      <w:lvlJc w:val="right"/>
      <w:pPr>
        <w:ind w:left="4320" w:hanging="180"/>
      </w:pPr>
    </w:lvl>
    <w:lvl w:ilvl="6" w:tplc="70457811" w:tentative="1">
      <w:start w:val="1"/>
      <w:numFmt w:val="decimal"/>
      <w:lvlText w:val="%7."/>
      <w:lvlJc w:val="left"/>
      <w:pPr>
        <w:ind w:left="5040" w:hanging="360"/>
      </w:pPr>
    </w:lvl>
    <w:lvl w:ilvl="7" w:tplc="70457811" w:tentative="1">
      <w:start w:val="1"/>
      <w:numFmt w:val="lowerLetter"/>
      <w:lvlText w:val="%8."/>
      <w:lvlJc w:val="left"/>
      <w:pPr>
        <w:ind w:left="5760" w:hanging="360"/>
      </w:pPr>
    </w:lvl>
    <w:lvl w:ilvl="8" w:tplc="70457811" w:tentative="1">
      <w:start w:val="1"/>
      <w:numFmt w:val="lowerRoman"/>
      <w:lvlText w:val="%9."/>
      <w:lvlJc w:val="right"/>
      <w:pPr>
        <w:ind w:left="6480" w:hanging="180"/>
      </w:pPr>
    </w:lvl>
  </w:abstractNum>
  <w:abstractNum w:abstractNumId="16262033">
    <w:multiLevelType w:val="hybridMultilevel"/>
    <w:lvl w:ilvl="0" w:tplc="38726627">
      <w:start w:val="1"/>
      <w:numFmt w:val="decimal"/>
      <w:lvlText w:val="%1."/>
      <w:lvlJc w:val="left"/>
      <w:pPr>
        <w:ind w:left="720" w:hanging="360"/>
      </w:pPr>
    </w:lvl>
    <w:lvl w:ilvl="1" w:tplc="38726627" w:tentative="1">
      <w:start w:val="1"/>
      <w:numFmt w:val="lowerLetter"/>
      <w:lvlText w:val="%2."/>
      <w:lvlJc w:val="left"/>
      <w:pPr>
        <w:ind w:left="1440" w:hanging="360"/>
      </w:pPr>
    </w:lvl>
    <w:lvl w:ilvl="2" w:tplc="38726627" w:tentative="1">
      <w:start w:val="1"/>
      <w:numFmt w:val="lowerRoman"/>
      <w:lvlText w:val="%3."/>
      <w:lvlJc w:val="right"/>
      <w:pPr>
        <w:ind w:left="2160" w:hanging="180"/>
      </w:pPr>
    </w:lvl>
    <w:lvl w:ilvl="3" w:tplc="38726627" w:tentative="1">
      <w:start w:val="1"/>
      <w:numFmt w:val="decimal"/>
      <w:lvlText w:val="%4."/>
      <w:lvlJc w:val="left"/>
      <w:pPr>
        <w:ind w:left="2880" w:hanging="360"/>
      </w:pPr>
    </w:lvl>
    <w:lvl w:ilvl="4" w:tplc="38726627" w:tentative="1">
      <w:start w:val="1"/>
      <w:numFmt w:val="lowerLetter"/>
      <w:lvlText w:val="%5."/>
      <w:lvlJc w:val="left"/>
      <w:pPr>
        <w:ind w:left="3600" w:hanging="360"/>
      </w:pPr>
    </w:lvl>
    <w:lvl w:ilvl="5" w:tplc="38726627" w:tentative="1">
      <w:start w:val="1"/>
      <w:numFmt w:val="lowerRoman"/>
      <w:lvlText w:val="%6."/>
      <w:lvlJc w:val="right"/>
      <w:pPr>
        <w:ind w:left="4320" w:hanging="180"/>
      </w:pPr>
    </w:lvl>
    <w:lvl w:ilvl="6" w:tplc="38726627" w:tentative="1">
      <w:start w:val="1"/>
      <w:numFmt w:val="decimal"/>
      <w:lvlText w:val="%7."/>
      <w:lvlJc w:val="left"/>
      <w:pPr>
        <w:ind w:left="5040" w:hanging="360"/>
      </w:pPr>
    </w:lvl>
    <w:lvl w:ilvl="7" w:tplc="38726627" w:tentative="1">
      <w:start w:val="1"/>
      <w:numFmt w:val="lowerLetter"/>
      <w:lvlText w:val="%8."/>
      <w:lvlJc w:val="left"/>
      <w:pPr>
        <w:ind w:left="5760" w:hanging="360"/>
      </w:pPr>
    </w:lvl>
    <w:lvl w:ilvl="8" w:tplc="38726627" w:tentative="1">
      <w:start w:val="1"/>
      <w:numFmt w:val="lowerRoman"/>
      <w:lvlText w:val="%9."/>
      <w:lvlJc w:val="right"/>
      <w:pPr>
        <w:ind w:left="6480" w:hanging="180"/>
      </w:pPr>
    </w:lvl>
  </w:abstractNum>
  <w:abstractNum w:abstractNumId="16262032">
    <w:multiLevelType w:val="hybridMultilevel"/>
    <w:lvl w:ilvl="0" w:tplc="76645037">
      <w:start w:val="1"/>
      <w:numFmt w:val="decimal"/>
      <w:lvlText w:val="%1."/>
      <w:lvlJc w:val="left"/>
      <w:pPr>
        <w:ind w:left="720" w:hanging="360"/>
      </w:pPr>
    </w:lvl>
    <w:lvl w:ilvl="1" w:tplc="76645037" w:tentative="1">
      <w:start w:val="1"/>
      <w:numFmt w:val="lowerLetter"/>
      <w:lvlText w:val="%2."/>
      <w:lvlJc w:val="left"/>
      <w:pPr>
        <w:ind w:left="1440" w:hanging="360"/>
      </w:pPr>
    </w:lvl>
    <w:lvl w:ilvl="2" w:tplc="76645037" w:tentative="1">
      <w:start w:val="1"/>
      <w:numFmt w:val="lowerRoman"/>
      <w:lvlText w:val="%3."/>
      <w:lvlJc w:val="right"/>
      <w:pPr>
        <w:ind w:left="2160" w:hanging="180"/>
      </w:pPr>
    </w:lvl>
    <w:lvl w:ilvl="3" w:tplc="76645037" w:tentative="1">
      <w:start w:val="1"/>
      <w:numFmt w:val="decimal"/>
      <w:lvlText w:val="%4."/>
      <w:lvlJc w:val="left"/>
      <w:pPr>
        <w:ind w:left="2880" w:hanging="360"/>
      </w:pPr>
    </w:lvl>
    <w:lvl w:ilvl="4" w:tplc="76645037" w:tentative="1">
      <w:start w:val="1"/>
      <w:numFmt w:val="lowerLetter"/>
      <w:lvlText w:val="%5."/>
      <w:lvlJc w:val="left"/>
      <w:pPr>
        <w:ind w:left="3600" w:hanging="360"/>
      </w:pPr>
    </w:lvl>
    <w:lvl w:ilvl="5" w:tplc="76645037" w:tentative="1">
      <w:start w:val="1"/>
      <w:numFmt w:val="lowerRoman"/>
      <w:lvlText w:val="%6."/>
      <w:lvlJc w:val="right"/>
      <w:pPr>
        <w:ind w:left="4320" w:hanging="180"/>
      </w:pPr>
    </w:lvl>
    <w:lvl w:ilvl="6" w:tplc="76645037" w:tentative="1">
      <w:start w:val="1"/>
      <w:numFmt w:val="decimal"/>
      <w:lvlText w:val="%7."/>
      <w:lvlJc w:val="left"/>
      <w:pPr>
        <w:ind w:left="5040" w:hanging="360"/>
      </w:pPr>
    </w:lvl>
    <w:lvl w:ilvl="7" w:tplc="76645037" w:tentative="1">
      <w:start w:val="1"/>
      <w:numFmt w:val="lowerLetter"/>
      <w:lvlText w:val="%8."/>
      <w:lvlJc w:val="left"/>
      <w:pPr>
        <w:ind w:left="5760" w:hanging="360"/>
      </w:pPr>
    </w:lvl>
    <w:lvl w:ilvl="8" w:tplc="76645037" w:tentative="1">
      <w:start w:val="1"/>
      <w:numFmt w:val="lowerRoman"/>
      <w:lvlText w:val="%9."/>
      <w:lvlJc w:val="right"/>
      <w:pPr>
        <w:ind w:left="6480" w:hanging="180"/>
      </w:pPr>
    </w:lvl>
  </w:abstractNum>
  <w:abstractNum w:abstractNumId="16262031">
    <w:multiLevelType w:val="hybridMultilevel"/>
    <w:lvl w:ilvl="0" w:tplc="43018954">
      <w:start w:val="1"/>
      <w:numFmt w:val="decimal"/>
      <w:lvlText w:val="%1."/>
      <w:lvlJc w:val="left"/>
      <w:pPr>
        <w:ind w:left="720" w:hanging="360"/>
      </w:pPr>
    </w:lvl>
    <w:lvl w:ilvl="1" w:tplc="43018954" w:tentative="1">
      <w:start w:val="1"/>
      <w:numFmt w:val="lowerLetter"/>
      <w:lvlText w:val="%2."/>
      <w:lvlJc w:val="left"/>
      <w:pPr>
        <w:ind w:left="1440" w:hanging="360"/>
      </w:pPr>
    </w:lvl>
    <w:lvl w:ilvl="2" w:tplc="43018954" w:tentative="1">
      <w:start w:val="1"/>
      <w:numFmt w:val="lowerRoman"/>
      <w:lvlText w:val="%3."/>
      <w:lvlJc w:val="right"/>
      <w:pPr>
        <w:ind w:left="2160" w:hanging="180"/>
      </w:pPr>
    </w:lvl>
    <w:lvl w:ilvl="3" w:tplc="43018954" w:tentative="1">
      <w:start w:val="1"/>
      <w:numFmt w:val="decimal"/>
      <w:lvlText w:val="%4."/>
      <w:lvlJc w:val="left"/>
      <w:pPr>
        <w:ind w:left="2880" w:hanging="360"/>
      </w:pPr>
    </w:lvl>
    <w:lvl w:ilvl="4" w:tplc="43018954" w:tentative="1">
      <w:start w:val="1"/>
      <w:numFmt w:val="lowerLetter"/>
      <w:lvlText w:val="%5."/>
      <w:lvlJc w:val="left"/>
      <w:pPr>
        <w:ind w:left="3600" w:hanging="360"/>
      </w:pPr>
    </w:lvl>
    <w:lvl w:ilvl="5" w:tplc="43018954" w:tentative="1">
      <w:start w:val="1"/>
      <w:numFmt w:val="lowerRoman"/>
      <w:lvlText w:val="%6."/>
      <w:lvlJc w:val="right"/>
      <w:pPr>
        <w:ind w:left="4320" w:hanging="180"/>
      </w:pPr>
    </w:lvl>
    <w:lvl w:ilvl="6" w:tplc="43018954" w:tentative="1">
      <w:start w:val="1"/>
      <w:numFmt w:val="decimal"/>
      <w:lvlText w:val="%7."/>
      <w:lvlJc w:val="left"/>
      <w:pPr>
        <w:ind w:left="5040" w:hanging="360"/>
      </w:pPr>
    </w:lvl>
    <w:lvl w:ilvl="7" w:tplc="43018954" w:tentative="1">
      <w:start w:val="1"/>
      <w:numFmt w:val="lowerLetter"/>
      <w:lvlText w:val="%8."/>
      <w:lvlJc w:val="left"/>
      <w:pPr>
        <w:ind w:left="5760" w:hanging="360"/>
      </w:pPr>
    </w:lvl>
    <w:lvl w:ilvl="8" w:tplc="43018954" w:tentative="1">
      <w:start w:val="1"/>
      <w:numFmt w:val="lowerRoman"/>
      <w:lvlText w:val="%9."/>
      <w:lvlJc w:val="right"/>
      <w:pPr>
        <w:ind w:left="6480" w:hanging="180"/>
      </w:pPr>
    </w:lvl>
  </w:abstractNum>
  <w:abstractNum w:abstractNumId="16262030">
    <w:multiLevelType w:val="hybridMultilevel"/>
    <w:lvl w:ilvl="0" w:tplc="44944228">
      <w:start w:val="1"/>
      <w:numFmt w:val="decimal"/>
      <w:lvlText w:val="%1."/>
      <w:lvlJc w:val="left"/>
      <w:pPr>
        <w:ind w:left="720" w:hanging="360"/>
      </w:pPr>
    </w:lvl>
    <w:lvl w:ilvl="1" w:tplc="44944228" w:tentative="1">
      <w:start w:val="1"/>
      <w:numFmt w:val="lowerLetter"/>
      <w:lvlText w:val="%2."/>
      <w:lvlJc w:val="left"/>
      <w:pPr>
        <w:ind w:left="1440" w:hanging="360"/>
      </w:pPr>
    </w:lvl>
    <w:lvl w:ilvl="2" w:tplc="44944228" w:tentative="1">
      <w:start w:val="1"/>
      <w:numFmt w:val="lowerRoman"/>
      <w:lvlText w:val="%3."/>
      <w:lvlJc w:val="right"/>
      <w:pPr>
        <w:ind w:left="2160" w:hanging="180"/>
      </w:pPr>
    </w:lvl>
    <w:lvl w:ilvl="3" w:tplc="44944228" w:tentative="1">
      <w:start w:val="1"/>
      <w:numFmt w:val="decimal"/>
      <w:lvlText w:val="%4."/>
      <w:lvlJc w:val="left"/>
      <w:pPr>
        <w:ind w:left="2880" w:hanging="360"/>
      </w:pPr>
    </w:lvl>
    <w:lvl w:ilvl="4" w:tplc="44944228" w:tentative="1">
      <w:start w:val="1"/>
      <w:numFmt w:val="lowerLetter"/>
      <w:lvlText w:val="%5."/>
      <w:lvlJc w:val="left"/>
      <w:pPr>
        <w:ind w:left="3600" w:hanging="360"/>
      </w:pPr>
    </w:lvl>
    <w:lvl w:ilvl="5" w:tplc="44944228" w:tentative="1">
      <w:start w:val="1"/>
      <w:numFmt w:val="lowerRoman"/>
      <w:lvlText w:val="%6."/>
      <w:lvlJc w:val="right"/>
      <w:pPr>
        <w:ind w:left="4320" w:hanging="180"/>
      </w:pPr>
    </w:lvl>
    <w:lvl w:ilvl="6" w:tplc="44944228" w:tentative="1">
      <w:start w:val="1"/>
      <w:numFmt w:val="decimal"/>
      <w:lvlText w:val="%7."/>
      <w:lvlJc w:val="left"/>
      <w:pPr>
        <w:ind w:left="5040" w:hanging="360"/>
      </w:pPr>
    </w:lvl>
    <w:lvl w:ilvl="7" w:tplc="44944228" w:tentative="1">
      <w:start w:val="1"/>
      <w:numFmt w:val="lowerLetter"/>
      <w:lvlText w:val="%8."/>
      <w:lvlJc w:val="left"/>
      <w:pPr>
        <w:ind w:left="5760" w:hanging="360"/>
      </w:pPr>
    </w:lvl>
    <w:lvl w:ilvl="8" w:tplc="44944228" w:tentative="1">
      <w:start w:val="1"/>
      <w:numFmt w:val="lowerRoman"/>
      <w:lvlText w:val="%9."/>
      <w:lvlJc w:val="right"/>
      <w:pPr>
        <w:ind w:left="6480" w:hanging="180"/>
      </w:pPr>
    </w:lvl>
  </w:abstractNum>
  <w:abstractNum w:abstractNumId="16262029">
    <w:multiLevelType w:val="hybridMultilevel"/>
    <w:lvl w:ilvl="0" w:tplc="43538982">
      <w:start w:val="1"/>
      <w:numFmt w:val="decimal"/>
      <w:lvlText w:val="%1."/>
      <w:lvlJc w:val="left"/>
      <w:pPr>
        <w:ind w:left="720" w:hanging="360"/>
      </w:pPr>
    </w:lvl>
    <w:lvl w:ilvl="1" w:tplc="43538982" w:tentative="1">
      <w:start w:val="1"/>
      <w:numFmt w:val="lowerLetter"/>
      <w:lvlText w:val="%2."/>
      <w:lvlJc w:val="left"/>
      <w:pPr>
        <w:ind w:left="1440" w:hanging="360"/>
      </w:pPr>
    </w:lvl>
    <w:lvl w:ilvl="2" w:tplc="43538982" w:tentative="1">
      <w:start w:val="1"/>
      <w:numFmt w:val="lowerRoman"/>
      <w:lvlText w:val="%3."/>
      <w:lvlJc w:val="right"/>
      <w:pPr>
        <w:ind w:left="2160" w:hanging="180"/>
      </w:pPr>
    </w:lvl>
    <w:lvl w:ilvl="3" w:tplc="43538982" w:tentative="1">
      <w:start w:val="1"/>
      <w:numFmt w:val="decimal"/>
      <w:lvlText w:val="%4."/>
      <w:lvlJc w:val="left"/>
      <w:pPr>
        <w:ind w:left="2880" w:hanging="360"/>
      </w:pPr>
    </w:lvl>
    <w:lvl w:ilvl="4" w:tplc="43538982" w:tentative="1">
      <w:start w:val="1"/>
      <w:numFmt w:val="lowerLetter"/>
      <w:lvlText w:val="%5."/>
      <w:lvlJc w:val="left"/>
      <w:pPr>
        <w:ind w:left="3600" w:hanging="360"/>
      </w:pPr>
    </w:lvl>
    <w:lvl w:ilvl="5" w:tplc="43538982" w:tentative="1">
      <w:start w:val="1"/>
      <w:numFmt w:val="lowerRoman"/>
      <w:lvlText w:val="%6."/>
      <w:lvlJc w:val="right"/>
      <w:pPr>
        <w:ind w:left="4320" w:hanging="180"/>
      </w:pPr>
    </w:lvl>
    <w:lvl w:ilvl="6" w:tplc="43538982" w:tentative="1">
      <w:start w:val="1"/>
      <w:numFmt w:val="decimal"/>
      <w:lvlText w:val="%7."/>
      <w:lvlJc w:val="left"/>
      <w:pPr>
        <w:ind w:left="5040" w:hanging="360"/>
      </w:pPr>
    </w:lvl>
    <w:lvl w:ilvl="7" w:tplc="43538982" w:tentative="1">
      <w:start w:val="1"/>
      <w:numFmt w:val="lowerLetter"/>
      <w:lvlText w:val="%8."/>
      <w:lvlJc w:val="left"/>
      <w:pPr>
        <w:ind w:left="5760" w:hanging="360"/>
      </w:pPr>
    </w:lvl>
    <w:lvl w:ilvl="8" w:tplc="43538982" w:tentative="1">
      <w:start w:val="1"/>
      <w:numFmt w:val="lowerRoman"/>
      <w:lvlText w:val="%9."/>
      <w:lvlJc w:val="right"/>
      <w:pPr>
        <w:ind w:left="6480" w:hanging="180"/>
      </w:pPr>
    </w:lvl>
  </w:abstractNum>
  <w:abstractNum w:abstractNumId="16262028">
    <w:multiLevelType w:val="hybridMultilevel"/>
    <w:lvl w:ilvl="0" w:tplc="47461470">
      <w:start w:val="1"/>
      <w:numFmt w:val="decimal"/>
      <w:lvlText w:val="%1."/>
      <w:lvlJc w:val="left"/>
      <w:pPr>
        <w:ind w:left="720" w:hanging="360"/>
      </w:pPr>
    </w:lvl>
    <w:lvl w:ilvl="1" w:tplc="47461470" w:tentative="1">
      <w:start w:val="1"/>
      <w:numFmt w:val="lowerLetter"/>
      <w:lvlText w:val="%2."/>
      <w:lvlJc w:val="left"/>
      <w:pPr>
        <w:ind w:left="1440" w:hanging="360"/>
      </w:pPr>
    </w:lvl>
    <w:lvl w:ilvl="2" w:tplc="47461470" w:tentative="1">
      <w:start w:val="1"/>
      <w:numFmt w:val="lowerRoman"/>
      <w:lvlText w:val="%3."/>
      <w:lvlJc w:val="right"/>
      <w:pPr>
        <w:ind w:left="2160" w:hanging="180"/>
      </w:pPr>
    </w:lvl>
    <w:lvl w:ilvl="3" w:tplc="47461470" w:tentative="1">
      <w:start w:val="1"/>
      <w:numFmt w:val="decimal"/>
      <w:lvlText w:val="%4."/>
      <w:lvlJc w:val="left"/>
      <w:pPr>
        <w:ind w:left="2880" w:hanging="360"/>
      </w:pPr>
    </w:lvl>
    <w:lvl w:ilvl="4" w:tplc="47461470" w:tentative="1">
      <w:start w:val="1"/>
      <w:numFmt w:val="lowerLetter"/>
      <w:lvlText w:val="%5."/>
      <w:lvlJc w:val="left"/>
      <w:pPr>
        <w:ind w:left="3600" w:hanging="360"/>
      </w:pPr>
    </w:lvl>
    <w:lvl w:ilvl="5" w:tplc="47461470" w:tentative="1">
      <w:start w:val="1"/>
      <w:numFmt w:val="lowerRoman"/>
      <w:lvlText w:val="%6."/>
      <w:lvlJc w:val="right"/>
      <w:pPr>
        <w:ind w:left="4320" w:hanging="180"/>
      </w:pPr>
    </w:lvl>
    <w:lvl w:ilvl="6" w:tplc="47461470" w:tentative="1">
      <w:start w:val="1"/>
      <w:numFmt w:val="decimal"/>
      <w:lvlText w:val="%7."/>
      <w:lvlJc w:val="left"/>
      <w:pPr>
        <w:ind w:left="5040" w:hanging="360"/>
      </w:pPr>
    </w:lvl>
    <w:lvl w:ilvl="7" w:tplc="47461470" w:tentative="1">
      <w:start w:val="1"/>
      <w:numFmt w:val="lowerLetter"/>
      <w:lvlText w:val="%8."/>
      <w:lvlJc w:val="left"/>
      <w:pPr>
        <w:ind w:left="5760" w:hanging="360"/>
      </w:pPr>
    </w:lvl>
    <w:lvl w:ilvl="8" w:tplc="47461470" w:tentative="1">
      <w:start w:val="1"/>
      <w:numFmt w:val="lowerRoman"/>
      <w:lvlText w:val="%9."/>
      <w:lvlJc w:val="right"/>
      <w:pPr>
        <w:ind w:left="6480" w:hanging="180"/>
      </w:pPr>
    </w:lvl>
  </w:abstractNum>
  <w:abstractNum w:abstractNumId="16262027">
    <w:multiLevelType w:val="hybridMultilevel"/>
    <w:lvl w:ilvl="0" w:tplc="44830095">
      <w:start w:val="1"/>
      <w:numFmt w:val="decimal"/>
      <w:lvlText w:val="%1."/>
      <w:lvlJc w:val="left"/>
      <w:pPr>
        <w:ind w:left="720" w:hanging="360"/>
      </w:pPr>
    </w:lvl>
    <w:lvl w:ilvl="1" w:tplc="44830095" w:tentative="1">
      <w:start w:val="1"/>
      <w:numFmt w:val="lowerLetter"/>
      <w:lvlText w:val="%2."/>
      <w:lvlJc w:val="left"/>
      <w:pPr>
        <w:ind w:left="1440" w:hanging="360"/>
      </w:pPr>
    </w:lvl>
    <w:lvl w:ilvl="2" w:tplc="44830095" w:tentative="1">
      <w:start w:val="1"/>
      <w:numFmt w:val="lowerRoman"/>
      <w:lvlText w:val="%3."/>
      <w:lvlJc w:val="right"/>
      <w:pPr>
        <w:ind w:left="2160" w:hanging="180"/>
      </w:pPr>
    </w:lvl>
    <w:lvl w:ilvl="3" w:tplc="44830095" w:tentative="1">
      <w:start w:val="1"/>
      <w:numFmt w:val="decimal"/>
      <w:lvlText w:val="%4."/>
      <w:lvlJc w:val="left"/>
      <w:pPr>
        <w:ind w:left="2880" w:hanging="360"/>
      </w:pPr>
    </w:lvl>
    <w:lvl w:ilvl="4" w:tplc="44830095" w:tentative="1">
      <w:start w:val="1"/>
      <w:numFmt w:val="lowerLetter"/>
      <w:lvlText w:val="%5."/>
      <w:lvlJc w:val="left"/>
      <w:pPr>
        <w:ind w:left="3600" w:hanging="360"/>
      </w:pPr>
    </w:lvl>
    <w:lvl w:ilvl="5" w:tplc="44830095" w:tentative="1">
      <w:start w:val="1"/>
      <w:numFmt w:val="lowerRoman"/>
      <w:lvlText w:val="%6."/>
      <w:lvlJc w:val="right"/>
      <w:pPr>
        <w:ind w:left="4320" w:hanging="180"/>
      </w:pPr>
    </w:lvl>
    <w:lvl w:ilvl="6" w:tplc="44830095" w:tentative="1">
      <w:start w:val="1"/>
      <w:numFmt w:val="decimal"/>
      <w:lvlText w:val="%7."/>
      <w:lvlJc w:val="left"/>
      <w:pPr>
        <w:ind w:left="5040" w:hanging="360"/>
      </w:pPr>
    </w:lvl>
    <w:lvl w:ilvl="7" w:tplc="44830095" w:tentative="1">
      <w:start w:val="1"/>
      <w:numFmt w:val="lowerLetter"/>
      <w:lvlText w:val="%8."/>
      <w:lvlJc w:val="left"/>
      <w:pPr>
        <w:ind w:left="5760" w:hanging="360"/>
      </w:pPr>
    </w:lvl>
    <w:lvl w:ilvl="8" w:tplc="44830095" w:tentative="1">
      <w:start w:val="1"/>
      <w:numFmt w:val="lowerRoman"/>
      <w:lvlText w:val="%9."/>
      <w:lvlJc w:val="right"/>
      <w:pPr>
        <w:ind w:left="6480" w:hanging="180"/>
      </w:pPr>
    </w:lvl>
  </w:abstractNum>
  <w:abstractNum w:abstractNumId="16262026">
    <w:multiLevelType w:val="hybridMultilevel"/>
    <w:lvl w:ilvl="0" w:tplc="58968952">
      <w:start w:val="1"/>
      <w:numFmt w:val="decimal"/>
      <w:lvlText w:val="%1."/>
      <w:lvlJc w:val="left"/>
      <w:pPr>
        <w:ind w:left="720" w:hanging="360"/>
      </w:pPr>
    </w:lvl>
    <w:lvl w:ilvl="1" w:tplc="58968952" w:tentative="1">
      <w:start w:val="1"/>
      <w:numFmt w:val="lowerLetter"/>
      <w:lvlText w:val="%2."/>
      <w:lvlJc w:val="left"/>
      <w:pPr>
        <w:ind w:left="1440" w:hanging="360"/>
      </w:pPr>
    </w:lvl>
    <w:lvl w:ilvl="2" w:tplc="58968952" w:tentative="1">
      <w:start w:val="1"/>
      <w:numFmt w:val="lowerRoman"/>
      <w:lvlText w:val="%3."/>
      <w:lvlJc w:val="right"/>
      <w:pPr>
        <w:ind w:left="2160" w:hanging="180"/>
      </w:pPr>
    </w:lvl>
    <w:lvl w:ilvl="3" w:tplc="58968952" w:tentative="1">
      <w:start w:val="1"/>
      <w:numFmt w:val="decimal"/>
      <w:lvlText w:val="%4."/>
      <w:lvlJc w:val="left"/>
      <w:pPr>
        <w:ind w:left="2880" w:hanging="360"/>
      </w:pPr>
    </w:lvl>
    <w:lvl w:ilvl="4" w:tplc="58968952" w:tentative="1">
      <w:start w:val="1"/>
      <w:numFmt w:val="lowerLetter"/>
      <w:lvlText w:val="%5."/>
      <w:lvlJc w:val="left"/>
      <w:pPr>
        <w:ind w:left="3600" w:hanging="360"/>
      </w:pPr>
    </w:lvl>
    <w:lvl w:ilvl="5" w:tplc="58968952" w:tentative="1">
      <w:start w:val="1"/>
      <w:numFmt w:val="lowerRoman"/>
      <w:lvlText w:val="%6."/>
      <w:lvlJc w:val="right"/>
      <w:pPr>
        <w:ind w:left="4320" w:hanging="180"/>
      </w:pPr>
    </w:lvl>
    <w:lvl w:ilvl="6" w:tplc="58968952" w:tentative="1">
      <w:start w:val="1"/>
      <w:numFmt w:val="decimal"/>
      <w:lvlText w:val="%7."/>
      <w:lvlJc w:val="left"/>
      <w:pPr>
        <w:ind w:left="5040" w:hanging="360"/>
      </w:pPr>
    </w:lvl>
    <w:lvl w:ilvl="7" w:tplc="58968952" w:tentative="1">
      <w:start w:val="1"/>
      <w:numFmt w:val="lowerLetter"/>
      <w:lvlText w:val="%8."/>
      <w:lvlJc w:val="left"/>
      <w:pPr>
        <w:ind w:left="5760" w:hanging="360"/>
      </w:pPr>
    </w:lvl>
    <w:lvl w:ilvl="8" w:tplc="58968952" w:tentative="1">
      <w:start w:val="1"/>
      <w:numFmt w:val="lowerRoman"/>
      <w:lvlText w:val="%9."/>
      <w:lvlJc w:val="right"/>
      <w:pPr>
        <w:ind w:left="6480" w:hanging="180"/>
      </w:pPr>
    </w:lvl>
  </w:abstractNum>
  <w:abstractNum w:abstractNumId="16262025">
    <w:multiLevelType w:val="hybridMultilevel"/>
    <w:lvl w:ilvl="0" w:tplc="10065318">
      <w:start w:val="1"/>
      <w:numFmt w:val="decimal"/>
      <w:lvlText w:val="%1."/>
      <w:lvlJc w:val="left"/>
      <w:pPr>
        <w:ind w:left="720" w:hanging="360"/>
      </w:pPr>
    </w:lvl>
    <w:lvl w:ilvl="1" w:tplc="10065318" w:tentative="1">
      <w:start w:val="1"/>
      <w:numFmt w:val="lowerLetter"/>
      <w:lvlText w:val="%2."/>
      <w:lvlJc w:val="left"/>
      <w:pPr>
        <w:ind w:left="1440" w:hanging="360"/>
      </w:pPr>
    </w:lvl>
    <w:lvl w:ilvl="2" w:tplc="10065318" w:tentative="1">
      <w:start w:val="1"/>
      <w:numFmt w:val="lowerRoman"/>
      <w:lvlText w:val="%3."/>
      <w:lvlJc w:val="right"/>
      <w:pPr>
        <w:ind w:left="2160" w:hanging="180"/>
      </w:pPr>
    </w:lvl>
    <w:lvl w:ilvl="3" w:tplc="10065318" w:tentative="1">
      <w:start w:val="1"/>
      <w:numFmt w:val="decimal"/>
      <w:lvlText w:val="%4."/>
      <w:lvlJc w:val="left"/>
      <w:pPr>
        <w:ind w:left="2880" w:hanging="360"/>
      </w:pPr>
    </w:lvl>
    <w:lvl w:ilvl="4" w:tplc="10065318" w:tentative="1">
      <w:start w:val="1"/>
      <w:numFmt w:val="lowerLetter"/>
      <w:lvlText w:val="%5."/>
      <w:lvlJc w:val="left"/>
      <w:pPr>
        <w:ind w:left="3600" w:hanging="360"/>
      </w:pPr>
    </w:lvl>
    <w:lvl w:ilvl="5" w:tplc="10065318" w:tentative="1">
      <w:start w:val="1"/>
      <w:numFmt w:val="lowerRoman"/>
      <w:lvlText w:val="%6."/>
      <w:lvlJc w:val="right"/>
      <w:pPr>
        <w:ind w:left="4320" w:hanging="180"/>
      </w:pPr>
    </w:lvl>
    <w:lvl w:ilvl="6" w:tplc="10065318" w:tentative="1">
      <w:start w:val="1"/>
      <w:numFmt w:val="decimal"/>
      <w:lvlText w:val="%7."/>
      <w:lvlJc w:val="left"/>
      <w:pPr>
        <w:ind w:left="5040" w:hanging="360"/>
      </w:pPr>
    </w:lvl>
    <w:lvl w:ilvl="7" w:tplc="10065318" w:tentative="1">
      <w:start w:val="1"/>
      <w:numFmt w:val="lowerLetter"/>
      <w:lvlText w:val="%8."/>
      <w:lvlJc w:val="left"/>
      <w:pPr>
        <w:ind w:left="5760" w:hanging="360"/>
      </w:pPr>
    </w:lvl>
    <w:lvl w:ilvl="8" w:tplc="10065318" w:tentative="1">
      <w:start w:val="1"/>
      <w:numFmt w:val="lowerRoman"/>
      <w:lvlText w:val="%9."/>
      <w:lvlJc w:val="right"/>
      <w:pPr>
        <w:ind w:left="6480" w:hanging="180"/>
      </w:pPr>
    </w:lvl>
  </w:abstractNum>
  <w:abstractNum w:abstractNumId="16262024">
    <w:multiLevelType w:val="hybridMultilevel"/>
    <w:lvl w:ilvl="0" w:tplc="85421488">
      <w:start w:val="1"/>
      <w:numFmt w:val="decimal"/>
      <w:lvlText w:val="%1."/>
      <w:lvlJc w:val="left"/>
      <w:pPr>
        <w:ind w:left="720" w:hanging="360"/>
      </w:pPr>
    </w:lvl>
    <w:lvl w:ilvl="1" w:tplc="85421488" w:tentative="1">
      <w:start w:val="1"/>
      <w:numFmt w:val="lowerLetter"/>
      <w:lvlText w:val="%2."/>
      <w:lvlJc w:val="left"/>
      <w:pPr>
        <w:ind w:left="1440" w:hanging="360"/>
      </w:pPr>
    </w:lvl>
    <w:lvl w:ilvl="2" w:tplc="85421488" w:tentative="1">
      <w:start w:val="1"/>
      <w:numFmt w:val="lowerRoman"/>
      <w:lvlText w:val="%3."/>
      <w:lvlJc w:val="right"/>
      <w:pPr>
        <w:ind w:left="2160" w:hanging="180"/>
      </w:pPr>
    </w:lvl>
    <w:lvl w:ilvl="3" w:tplc="85421488" w:tentative="1">
      <w:start w:val="1"/>
      <w:numFmt w:val="decimal"/>
      <w:lvlText w:val="%4."/>
      <w:lvlJc w:val="left"/>
      <w:pPr>
        <w:ind w:left="2880" w:hanging="360"/>
      </w:pPr>
    </w:lvl>
    <w:lvl w:ilvl="4" w:tplc="85421488" w:tentative="1">
      <w:start w:val="1"/>
      <w:numFmt w:val="lowerLetter"/>
      <w:lvlText w:val="%5."/>
      <w:lvlJc w:val="left"/>
      <w:pPr>
        <w:ind w:left="3600" w:hanging="360"/>
      </w:pPr>
    </w:lvl>
    <w:lvl w:ilvl="5" w:tplc="85421488" w:tentative="1">
      <w:start w:val="1"/>
      <w:numFmt w:val="lowerRoman"/>
      <w:lvlText w:val="%6."/>
      <w:lvlJc w:val="right"/>
      <w:pPr>
        <w:ind w:left="4320" w:hanging="180"/>
      </w:pPr>
    </w:lvl>
    <w:lvl w:ilvl="6" w:tplc="85421488" w:tentative="1">
      <w:start w:val="1"/>
      <w:numFmt w:val="decimal"/>
      <w:lvlText w:val="%7."/>
      <w:lvlJc w:val="left"/>
      <w:pPr>
        <w:ind w:left="5040" w:hanging="360"/>
      </w:pPr>
    </w:lvl>
    <w:lvl w:ilvl="7" w:tplc="85421488" w:tentative="1">
      <w:start w:val="1"/>
      <w:numFmt w:val="lowerLetter"/>
      <w:lvlText w:val="%8."/>
      <w:lvlJc w:val="left"/>
      <w:pPr>
        <w:ind w:left="5760" w:hanging="360"/>
      </w:pPr>
    </w:lvl>
    <w:lvl w:ilvl="8" w:tplc="85421488" w:tentative="1">
      <w:start w:val="1"/>
      <w:numFmt w:val="lowerRoman"/>
      <w:lvlText w:val="%9."/>
      <w:lvlJc w:val="right"/>
      <w:pPr>
        <w:ind w:left="6480" w:hanging="180"/>
      </w:pPr>
    </w:lvl>
  </w:abstractNum>
  <w:abstractNum w:abstractNumId="16262023">
    <w:multiLevelType w:val="hybridMultilevel"/>
    <w:lvl w:ilvl="0" w:tplc="56860905">
      <w:start w:val="1"/>
      <w:numFmt w:val="decimal"/>
      <w:lvlText w:val="%1."/>
      <w:lvlJc w:val="left"/>
      <w:pPr>
        <w:ind w:left="720" w:hanging="360"/>
      </w:pPr>
    </w:lvl>
    <w:lvl w:ilvl="1" w:tplc="56860905" w:tentative="1">
      <w:start w:val="1"/>
      <w:numFmt w:val="lowerLetter"/>
      <w:lvlText w:val="%2."/>
      <w:lvlJc w:val="left"/>
      <w:pPr>
        <w:ind w:left="1440" w:hanging="360"/>
      </w:pPr>
    </w:lvl>
    <w:lvl w:ilvl="2" w:tplc="56860905" w:tentative="1">
      <w:start w:val="1"/>
      <w:numFmt w:val="lowerRoman"/>
      <w:lvlText w:val="%3."/>
      <w:lvlJc w:val="right"/>
      <w:pPr>
        <w:ind w:left="2160" w:hanging="180"/>
      </w:pPr>
    </w:lvl>
    <w:lvl w:ilvl="3" w:tplc="56860905" w:tentative="1">
      <w:start w:val="1"/>
      <w:numFmt w:val="decimal"/>
      <w:lvlText w:val="%4."/>
      <w:lvlJc w:val="left"/>
      <w:pPr>
        <w:ind w:left="2880" w:hanging="360"/>
      </w:pPr>
    </w:lvl>
    <w:lvl w:ilvl="4" w:tplc="56860905" w:tentative="1">
      <w:start w:val="1"/>
      <w:numFmt w:val="lowerLetter"/>
      <w:lvlText w:val="%5."/>
      <w:lvlJc w:val="left"/>
      <w:pPr>
        <w:ind w:left="3600" w:hanging="360"/>
      </w:pPr>
    </w:lvl>
    <w:lvl w:ilvl="5" w:tplc="56860905" w:tentative="1">
      <w:start w:val="1"/>
      <w:numFmt w:val="lowerRoman"/>
      <w:lvlText w:val="%6."/>
      <w:lvlJc w:val="right"/>
      <w:pPr>
        <w:ind w:left="4320" w:hanging="180"/>
      </w:pPr>
    </w:lvl>
    <w:lvl w:ilvl="6" w:tplc="56860905" w:tentative="1">
      <w:start w:val="1"/>
      <w:numFmt w:val="decimal"/>
      <w:lvlText w:val="%7."/>
      <w:lvlJc w:val="left"/>
      <w:pPr>
        <w:ind w:left="5040" w:hanging="360"/>
      </w:pPr>
    </w:lvl>
    <w:lvl w:ilvl="7" w:tplc="56860905" w:tentative="1">
      <w:start w:val="1"/>
      <w:numFmt w:val="lowerLetter"/>
      <w:lvlText w:val="%8."/>
      <w:lvlJc w:val="left"/>
      <w:pPr>
        <w:ind w:left="5760" w:hanging="360"/>
      </w:pPr>
    </w:lvl>
    <w:lvl w:ilvl="8" w:tplc="56860905" w:tentative="1">
      <w:start w:val="1"/>
      <w:numFmt w:val="lowerRoman"/>
      <w:lvlText w:val="%9."/>
      <w:lvlJc w:val="right"/>
      <w:pPr>
        <w:ind w:left="6480" w:hanging="180"/>
      </w:pPr>
    </w:lvl>
  </w:abstractNum>
  <w:abstractNum w:abstractNumId="16262022">
    <w:multiLevelType w:val="hybridMultilevel"/>
    <w:lvl w:ilvl="0" w:tplc="20312675">
      <w:start w:val="1"/>
      <w:numFmt w:val="decimal"/>
      <w:lvlText w:val="%1."/>
      <w:lvlJc w:val="left"/>
      <w:pPr>
        <w:ind w:left="720" w:hanging="360"/>
      </w:pPr>
    </w:lvl>
    <w:lvl w:ilvl="1" w:tplc="20312675" w:tentative="1">
      <w:start w:val="1"/>
      <w:numFmt w:val="lowerLetter"/>
      <w:lvlText w:val="%2."/>
      <w:lvlJc w:val="left"/>
      <w:pPr>
        <w:ind w:left="1440" w:hanging="360"/>
      </w:pPr>
    </w:lvl>
    <w:lvl w:ilvl="2" w:tplc="20312675" w:tentative="1">
      <w:start w:val="1"/>
      <w:numFmt w:val="lowerRoman"/>
      <w:lvlText w:val="%3."/>
      <w:lvlJc w:val="right"/>
      <w:pPr>
        <w:ind w:left="2160" w:hanging="180"/>
      </w:pPr>
    </w:lvl>
    <w:lvl w:ilvl="3" w:tplc="20312675" w:tentative="1">
      <w:start w:val="1"/>
      <w:numFmt w:val="decimal"/>
      <w:lvlText w:val="%4."/>
      <w:lvlJc w:val="left"/>
      <w:pPr>
        <w:ind w:left="2880" w:hanging="360"/>
      </w:pPr>
    </w:lvl>
    <w:lvl w:ilvl="4" w:tplc="20312675" w:tentative="1">
      <w:start w:val="1"/>
      <w:numFmt w:val="lowerLetter"/>
      <w:lvlText w:val="%5."/>
      <w:lvlJc w:val="left"/>
      <w:pPr>
        <w:ind w:left="3600" w:hanging="360"/>
      </w:pPr>
    </w:lvl>
    <w:lvl w:ilvl="5" w:tplc="20312675" w:tentative="1">
      <w:start w:val="1"/>
      <w:numFmt w:val="lowerRoman"/>
      <w:lvlText w:val="%6."/>
      <w:lvlJc w:val="right"/>
      <w:pPr>
        <w:ind w:left="4320" w:hanging="180"/>
      </w:pPr>
    </w:lvl>
    <w:lvl w:ilvl="6" w:tplc="20312675" w:tentative="1">
      <w:start w:val="1"/>
      <w:numFmt w:val="decimal"/>
      <w:lvlText w:val="%7."/>
      <w:lvlJc w:val="left"/>
      <w:pPr>
        <w:ind w:left="5040" w:hanging="360"/>
      </w:pPr>
    </w:lvl>
    <w:lvl w:ilvl="7" w:tplc="20312675" w:tentative="1">
      <w:start w:val="1"/>
      <w:numFmt w:val="lowerLetter"/>
      <w:lvlText w:val="%8."/>
      <w:lvlJc w:val="left"/>
      <w:pPr>
        <w:ind w:left="5760" w:hanging="360"/>
      </w:pPr>
    </w:lvl>
    <w:lvl w:ilvl="8" w:tplc="20312675" w:tentative="1">
      <w:start w:val="1"/>
      <w:numFmt w:val="lowerRoman"/>
      <w:lvlText w:val="%9."/>
      <w:lvlJc w:val="right"/>
      <w:pPr>
        <w:ind w:left="6480" w:hanging="180"/>
      </w:pPr>
    </w:lvl>
  </w:abstractNum>
  <w:abstractNum w:abstractNumId="16262021">
    <w:multiLevelType w:val="hybridMultilevel"/>
    <w:lvl w:ilvl="0" w:tplc="97293120">
      <w:start w:val="1"/>
      <w:numFmt w:val="decimal"/>
      <w:lvlText w:val="%1."/>
      <w:lvlJc w:val="left"/>
      <w:pPr>
        <w:ind w:left="720" w:hanging="360"/>
      </w:pPr>
    </w:lvl>
    <w:lvl w:ilvl="1" w:tplc="97293120" w:tentative="1">
      <w:start w:val="1"/>
      <w:numFmt w:val="lowerLetter"/>
      <w:lvlText w:val="%2."/>
      <w:lvlJc w:val="left"/>
      <w:pPr>
        <w:ind w:left="1440" w:hanging="360"/>
      </w:pPr>
    </w:lvl>
    <w:lvl w:ilvl="2" w:tplc="97293120" w:tentative="1">
      <w:start w:val="1"/>
      <w:numFmt w:val="lowerRoman"/>
      <w:lvlText w:val="%3."/>
      <w:lvlJc w:val="right"/>
      <w:pPr>
        <w:ind w:left="2160" w:hanging="180"/>
      </w:pPr>
    </w:lvl>
    <w:lvl w:ilvl="3" w:tplc="97293120" w:tentative="1">
      <w:start w:val="1"/>
      <w:numFmt w:val="decimal"/>
      <w:lvlText w:val="%4."/>
      <w:lvlJc w:val="left"/>
      <w:pPr>
        <w:ind w:left="2880" w:hanging="360"/>
      </w:pPr>
    </w:lvl>
    <w:lvl w:ilvl="4" w:tplc="97293120" w:tentative="1">
      <w:start w:val="1"/>
      <w:numFmt w:val="lowerLetter"/>
      <w:lvlText w:val="%5."/>
      <w:lvlJc w:val="left"/>
      <w:pPr>
        <w:ind w:left="3600" w:hanging="360"/>
      </w:pPr>
    </w:lvl>
    <w:lvl w:ilvl="5" w:tplc="97293120" w:tentative="1">
      <w:start w:val="1"/>
      <w:numFmt w:val="lowerRoman"/>
      <w:lvlText w:val="%6."/>
      <w:lvlJc w:val="right"/>
      <w:pPr>
        <w:ind w:left="4320" w:hanging="180"/>
      </w:pPr>
    </w:lvl>
    <w:lvl w:ilvl="6" w:tplc="97293120" w:tentative="1">
      <w:start w:val="1"/>
      <w:numFmt w:val="decimal"/>
      <w:lvlText w:val="%7."/>
      <w:lvlJc w:val="left"/>
      <w:pPr>
        <w:ind w:left="5040" w:hanging="360"/>
      </w:pPr>
    </w:lvl>
    <w:lvl w:ilvl="7" w:tplc="97293120" w:tentative="1">
      <w:start w:val="1"/>
      <w:numFmt w:val="lowerLetter"/>
      <w:lvlText w:val="%8."/>
      <w:lvlJc w:val="left"/>
      <w:pPr>
        <w:ind w:left="5760" w:hanging="360"/>
      </w:pPr>
    </w:lvl>
    <w:lvl w:ilvl="8" w:tplc="97293120" w:tentative="1">
      <w:start w:val="1"/>
      <w:numFmt w:val="lowerRoman"/>
      <w:lvlText w:val="%9."/>
      <w:lvlJc w:val="right"/>
      <w:pPr>
        <w:ind w:left="6480" w:hanging="180"/>
      </w:pPr>
    </w:lvl>
  </w:abstractNum>
  <w:abstractNum w:abstractNumId="16262020">
    <w:multiLevelType w:val="hybridMultilevel"/>
    <w:lvl w:ilvl="0" w:tplc="28465138">
      <w:start w:val="1"/>
      <w:numFmt w:val="decimal"/>
      <w:lvlText w:val="%1."/>
      <w:lvlJc w:val="left"/>
      <w:pPr>
        <w:ind w:left="720" w:hanging="360"/>
      </w:pPr>
    </w:lvl>
    <w:lvl w:ilvl="1" w:tplc="28465138" w:tentative="1">
      <w:start w:val="1"/>
      <w:numFmt w:val="lowerLetter"/>
      <w:lvlText w:val="%2."/>
      <w:lvlJc w:val="left"/>
      <w:pPr>
        <w:ind w:left="1440" w:hanging="360"/>
      </w:pPr>
    </w:lvl>
    <w:lvl w:ilvl="2" w:tplc="28465138" w:tentative="1">
      <w:start w:val="1"/>
      <w:numFmt w:val="lowerRoman"/>
      <w:lvlText w:val="%3."/>
      <w:lvlJc w:val="right"/>
      <w:pPr>
        <w:ind w:left="2160" w:hanging="180"/>
      </w:pPr>
    </w:lvl>
    <w:lvl w:ilvl="3" w:tplc="28465138" w:tentative="1">
      <w:start w:val="1"/>
      <w:numFmt w:val="decimal"/>
      <w:lvlText w:val="%4."/>
      <w:lvlJc w:val="left"/>
      <w:pPr>
        <w:ind w:left="2880" w:hanging="360"/>
      </w:pPr>
    </w:lvl>
    <w:lvl w:ilvl="4" w:tplc="28465138" w:tentative="1">
      <w:start w:val="1"/>
      <w:numFmt w:val="lowerLetter"/>
      <w:lvlText w:val="%5."/>
      <w:lvlJc w:val="left"/>
      <w:pPr>
        <w:ind w:left="3600" w:hanging="360"/>
      </w:pPr>
    </w:lvl>
    <w:lvl w:ilvl="5" w:tplc="28465138" w:tentative="1">
      <w:start w:val="1"/>
      <w:numFmt w:val="lowerRoman"/>
      <w:lvlText w:val="%6."/>
      <w:lvlJc w:val="right"/>
      <w:pPr>
        <w:ind w:left="4320" w:hanging="180"/>
      </w:pPr>
    </w:lvl>
    <w:lvl w:ilvl="6" w:tplc="28465138" w:tentative="1">
      <w:start w:val="1"/>
      <w:numFmt w:val="decimal"/>
      <w:lvlText w:val="%7."/>
      <w:lvlJc w:val="left"/>
      <w:pPr>
        <w:ind w:left="5040" w:hanging="360"/>
      </w:pPr>
    </w:lvl>
    <w:lvl w:ilvl="7" w:tplc="28465138" w:tentative="1">
      <w:start w:val="1"/>
      <w:numFmt w:val="lowerLetter"/>
      <w:lvlText w:val="%8."/>
      <w:lvlJc w:val="left"/>
      <w:pPr>
        <w:ind w:left="5760" w:hanging="360"/>
      </w:pPr>
    </w:lvl>
    <w:lvl w:ilvl="8" w:tplc="28465138" w:tentative="1">
      <w:start w:val="1"/>
      <w:numFmt w:val="lowerRoman"/>
      <w:lvlText w:val="%9."/>
      <w:lvlJc w:val="right"/>
      <w:pPr>
        <w:ind w:left="6480" w:hanging="180"/>
      </w:pPr>
    </w:lvl>
  </w:abstractNum>
  <w:abstractNum w:abstractNumId="16262019">
    <w:multiLevelType w:val="hybridMultilevel"/>
    <w:lvl w:ilvl="0" w:tplc="16848346">
      <w:start w:val="1"/>
      <w:numFmt w:val="decimal"/>
      <w:lvlText w:val="%1."/>
      <w:lvlJc w:val="left"/>
      <w:pPr>
        <w:ind w:left="720" w:hanging="360"/>
      </w:pPr>
    </w:lvl>
    <w:lvl w:ilvl="1" w:tplc="16848346" w:tentative="1">
      <w:start w:val="1"/>
      <w:numFmt w:val="lowerLetter"/>
      <w:lvlText w:val="%2."/>
      <w:lvlJc w:val="left"/>
      <w:pPr>
        <w:ind w:left="1440" w:hanging="360"/>
      </w:pPr>
    </w:lvl>
    <w:lvl w:ilvl="2" w:tplc="16848346" w:tentative="1">
      <w:start w:val="1"/>
      <w:numFmt w:val="lowerRoman"/>
      <w:lvlText w:val="%3."/>
      <w:lvlJc w:val="right"/>
      <w:pPr>
        <w:ind w:left="2160" w:hanging="180"/>
      </w:pPr>
    </w:lvl>
    <w:lvl w:ilvl="3" w:tplc="16848346" w:tentative="1">
      <w:start w:val="1"/>
      <w:numFmt w:val="decimal"/>
      <w:lvlText w:val="%4."/>
      <w:lvlJc w:val="left"/>
      <w:pPr>
        <w:ind w:left="2880" w:hanging="360"/>
      </w:pPr>
    </w:lvl>
    <w:lvl w:ilvl="4" w:tplc="16848346" w:tentative="1">
      <w:start w:val="1"/>
      <w:numFmt w:val="lowerLetter"/>
      <w:lvlText w:val="%5."/>
      <w:lvlJc w:val="left"/>
      <w:pPr>
        <w:ind w:left="3600" w:hanging="360"/>
      </w:pPr>
    </w:lvl>
    <w:lvl w:ilvl="5" w:tplc="16848346" w:tentative="1">
      <w:start w:val="1"/>
      <w:numFmt w:val="lowerRoman"/>
      <w:lvlText w:val="%6."/>
      <w:lvlJc w:val="right"/>
      <w:pPr>
        <w:ind w:left="4320" w:hanging="180"/>
      </w:pPr>
    </w:lvl>
    <w:lvl w:ilvl="6" w:tplc="16848346" w:tentative="1">
      <w:start w:val="1"/>
      <w:numFmt w:val="decimal"/>
      <w:lvlText w:val="%7."/>
      <w:lvlJc w:val="left"/>
      <w:pPr>
        <w:ind w:left="5040" w:hanging="360"/>
      </w:pPr>
    </w:lvl>
    <w:lvl w:ilvl="7" w:tplc="16848346" w:tentative="1">
      <w:start w:val="1"/>
      <w:numFmt w:val="lowerLetter"/>
      <w:lvlText w:val="%8."/>
      <w:lvlJc w:val="left"/>
      <w:pPr>
        <w:ind w:left="5760" w:hanging="360"/>
      </w:pPr>
    </w:lvl>
    <w:lvl w:ilvl="8" w:tplc="16848346" w:tentative="1">
      <w:start w:val="1"/>
      <w:numFmt w:val="lowerRoman"/>
      <w:lvlText w:val="%9."/>
      <w:lvlJc w:val="right"/>
      <w:pPr>
        <w:ind w:left="6480" w:hanging="180"/>
      </w:pPr>
    </w:lvl>
  </w:abstractNum>
  <w:abstractNum w:abstractNumId="16262018">
    <w:multiLevelType w:val="hybridMultilevel"/>
    <w:lvl w:ilvl="0" w:tplc="80995524">
      <w:start w:val="1"/>
      <w:numFmt w:val="decimal"/>
      <w:lvlText w:val="%1."/>
      <w:lvlJc w:val="left"/>
      <w:pPr>
        <w:ind w:left="720" w:hanging="360"/>
      </w:pPr>
    </w:lvl>
    <w:lvl w:ilvl="1" w:tplc="80995524" w:tentative="1">
      <w:start w:val="1"/>
      <w:numFmt w:val="lowerLetter"/>
      <w:lvlText w:val="%2."/>
      <w:lvlJc w:val="left"/>
      <w:pPr>
        <w:ind w:left="1440" w:hanging="360"/>
      </w:pPr>
    </w:lvl>
    <w:lvl w:ilvl="2" w:tplc="80995524" w:tentative="1">
      <w:start w:val="1"/>
      <w:numFmt w:val="lowerRoman"/>
      <w:lvlText w:val="%3."/>
      <w:lvlJc w:val="right"/>
      <w:pPr>
        <w:ind w:left="2160" w:hanging="180"/>
      </w:pPr>
    </w:lvl>
    <w:lvl w:ilvl="3" w:tplc="80995524" w:tentative="1">
      <w:start w:val="1"/>
      <w:numFmt w:val="decimal"/>
      <w:lvlText w:val="%4."/>
      <w:lvlJc w:val="left"/>
      <w:pPr>
        <w:ind w:left="2880" w:hanging="360"/>
      </w:pPr>
    </w:lvl>
    <w:lvl w:ilvl="4" w:tplc="80995524" w:tentative="1">
      <w:start w:val="1"/>
      <w:numFmt w:val="lowerLetter"/>
      <w:lvlText w:val="%5."/>
      <w:lvlJc w:val="left"/>
      <w:pPr>
        <w:ind w:left="3600" w:hanging="360"/>
      </w:pPr>
    </w:lvl>
    <w:lvl w:ilvl="5" w:tplc="80995524" w:tentative="1">
      <w:start w:val="1"/>
      <w:numFmt w:val="lowerRoman"/>
      <w:lvlText w:val="%6."/>
      <w:lvlJc w:val="right"/>
      <w:pPr>
        <w:ind w:left="4320" w:hanging="180"/>
      </w:pPr>
    </w:lvl>
    <w:lvl w:ilvl="6" w:tplc="80995524" w:tentative="1">
      <w:start w:val="1"/>
      <w:numFmt w:val="decimal"/>
      <w:lvlText w:val="%7."/>
      <w:lvlJc w:val="left"/>
      <w:pPr>
        <w:ind w:left="5040" w:hanging="360"/>
      </w:pPr>
    </w:lvl>
    <w:lvl w:ilvl="7" w:tplc="80995524" w:tentative="1">
      <w:start w:val="1"/>
      <w:numFmt w:val="lowerLetter"/>
      <w:lvlText w:val="%8."/>
      <w:lvlJc w:val="left"/>
      <w:pPr>
        <w:ind w:left="5760" w:hanging="360"/>
      </w:pPr>
    </w:lvl>
    <w:lvl w:ilvl="8" w:tplc="80995524" w:tentative="1">
      <w:start w:val="1"/>
      <w:numFmt w:val="lowerRoman"/>
      <w:lvlText w:val="%9."/>
      <w:lvlJc w:val="right"/>
      <w:pPr>
        <w:ind w:left="6480" w:hanging="180"/>
      </w:pPr>
    </w:lvl>
  </w:abstractNum>
  <w:abstractNum w:abstractNumId="16262017">
    <w:multiLevelType w:val="hybridMultilevel"/>
    <w:lvl w:ilvl="0" w:tplc="30367593">
      <w:start w:val="1"/>
      <w:numFmt w:val="decimal"/>
      <w:lvlText w:val="%1."/>
      <w:lvlJc w:val="left"/>
      <w:pPr>
        <w:ind w:left="720" w:hanging="360"/>
      </w:pPr>
    </w:lvl>
    <w:lvl w:ilvl="1" w:tplc="30367593" w:tentative="1">
      <w:start w:val="1"/>
      <w:numFmt w:val="lowerLetter"/>
      <w:lvlText w:val="%2."/>
      <w:lvlJc w:val="left"/>
      <w:pPr>
        <w:ind w:left="1440" w:hanging="360"/>
      </w:pPr>
    </w:lvl>
    <w:lvl w:ilvl="2" w:tplc="30367593" w:tentative="1">
      <w:start w:val="1"/>
      <w:numFmt w:val="lowerRoman"/>
      <w:lvlText w:val="%3."/>
      <w:lvlJc w:val="right"/>
      <w:pPr>
        <w:ind w:left="2160" w:hanging="180"/>
      </w:pPr>
    </w:lvl>
    <w:lvl w:ilvl="3" w:tplc="30367593" w:tentative="1">
      <w:start w:val="1"/>
      <w:numFmt w:val="decimal"/>
      <w:lvlText w:val="%4."/>
      <w:lvlJc w:val="left"/>
      <w:pPr>
        <w:ind w:left="2880" w:hanging="360"/>
      </w:pPr>
    </w:lvl>
    <w:lvl w:ilvl="4" w:tplc="30367593" w:tentative="1">
      <w:start w:val="1"/>
      <w:numFmt w:val="lowerLetter"/>
      <w:lvlText w:val="%5."/>
      <w:lvlJc w:val="left"/>
      <w:pPr>
        <w:ind w:left="3600" w:hanging="360"/>
      </w:pPr>
    </w:lvl>
    <w:lvl w:ilvl="5" w:tplc="30367593" w:tentative="1">
      <w:start w:val="1"/>
      <w:numFmt w:val="lowerRoman"/>
      <w:lvlText w:val="%6."/>
      <w:lvlJc w:val="right"/>
      <w:pPr>
        <w:ind w:left="4320" w:hanging="180"/>
      </w:pPr>
    </w:lvl>
    <w:lvl w:ilvl="6" w:tplc="30367593" w:tentative="1">
      <w:start w:val="1"/>
      <w:numFmt w:val="decimal"/>
      <w:lvlText w:val="%7."/>
      <w:lvlJc w:val="left"/>
      <w:pPr>
        <w:ind w:left="5040" w:hanging="360"/>
      </w:pPr>
    </w:lvl>
    <w:lvl w:ilvl="7" w:tplc="30367593" w:tentative="1">
      <w:start w:val="1"/>
      <w:numFmt w:val="lowerLetter"/>
      <w:lvlText w:val="%8."/>
      <w:lvlJc w:val="left"/>
      <w:pPr>
        <w:ind w:left="5760" w:hanging="360"/>
      </w:pPr>
    </w:lvl>
    <w:lvl w:ilvl="8" w:tplc="30367593" w:tentative="1">
      <w:start w:val="1"/>
      <w:numFmt w:val="lowerRoman"/>
      <w:lvlText w:val="%9."/>
      <w:lvlJc w:val="right"/>
      <w:pPr>
        <w:ind w:left="6480" w:hanging="180"/>
      </w:pPr>
    </w:lvl>
  </w:abstractNum>
  <w:abstractNum w:abstractNumId="16262016">
    <w:multiLevelType w:val="hybridMultilevel"/>
    <w:lvl w:ilvl="0" w:tplc="65042284">
      <w:start w:val="1"/>
      <w:numFmt w:val="decimal"/>
      <w:lvlText w:val="%1."/>
      <w:lvlJc w:val="left"/>
      <w:pPr>
        <w:ind w:left="720" w:hanging="360"/>
      </w:pPr>
    </w:lvl>
    <w:lvl w:ilvl="1" w:tplc="65042284" w:tentative="1">
      <w:start w:val="1"/>
      <w:numFmt w:val="lowerLetter"/>
      <w:lvlText w:val="%2."/>
      <w:lvlJc w:val="left"/>
      <w:pPr>
        <w:ind w:left="1440" w:hanging="360"/>
      </w:pPr>
    </w:lvl>
    <w:lvl w:ilvl="2" w:tplc="65042284" w:tentative="1">
      <w:start w:val="1"/>
      <w:numFmt w:val="lowerRoman"/>
      <w:lvlText w:val="%3."/>
      <w:lvlJc w:val="right"/>
      <w:pPr>
        <w:ind w:left="2160" w:hanging="180"/>
      </w:pPr>
    </w:lvl>
    <w:lvl w:ilvl="3" w:tplc="65042284" w:tentative="1">
      <w:start w:val="1"/>
      <w:numFmt w:val="decimal"/>
      <w:lvlText w:val="%4."/>
      <w:lvlJc w:val="left"/>
      <w:pPr>
        <w:ind w:left="2880" w:hanging="360"/>
      </w:pPr>
    </w:lvl>
    <w:lvl w:ilvl="4" w:tplc="65042284" w:tentative="1">
      <w:start w:val="1"/>
      <w:numFmt w:val="lowerLetter"/>
      <w:lvlText w:val="%5."/>
      <w:lvlJc w:val="left"/>
      <w:pPr>
        <w:ind w:left="3600" w:hanging="360"/>
      </w:pPr>
    </w:lvl>
    <w:lvl w:ilvl="5" w:tplc="65042284" w:tentative="1">
      <w:start w:val="1"/>
      <w:numFmt w:val="lowerRoman"/>
      <w:lvlText w:val="%6."/>
      <w:lvlJc w:val="right"/>
      <w:pPr>
        <w:ind w:left="4320" w:hanging="180"/>
      </w:pPr>
    </w:lvl>
    <w:lvl w:ilvl="6" w:tplc="65042284" w:tentative="1">
      <w:start w:val="1"/>
      <w:numFmt w:val="decimal"/>
      <w:lvlText w:val="%7."/>
      <w:lvlJc w:val="left"/>
      <w:pPr>
        <w:ind w:left="5040" w:hanging="360"/>
      </w:pPr>
    </w:lvl>
    <w:lvl w:ilvl="7" w:tplc="65042284" w:tentative="1">
      <w:start w:val="1"/>
      <w:numFmt w:val="lowerLetter"/>
      <w:lvlText w:val="%8."/>
      <w:lvlJc w:val="left"/>
      <w:pPr>
        <w:ind w:left="5760" w:hanging="360"/>
      </w:pPr>
    </w:lvl>
    <w:lvl w:ilvl="8" w:tplc="65042284" w:tentative="1">
      <w:start w:val="1"/>
      <w:numFmt w:val="lowerRoman"/>
      <w:lvlText w:val="%9."/>
      <w:lvlJc w:val="right"/>
      <w:pPr>
        <w:ind w:left="6480" w:hanging="180"/>
      </w:pPr>
    </w:lvl>
  </w:abstractNum>
  <w:abstractNum w:abstractNumId="16262015">
    <w:multiLevelType w:val="hybridMultilevel"/>
    <w:lvl w:ilvl="0" w:tplc="53438494">
      <w:start w:val="1"/>
      <w:numFmt w:val="decimal"/>
      <w:lvlText w:val="%1."/>
      <w:lvlJc w:val="left"/>
      <w:pPr>
        <w:ind w:left="720" w:hanging="360"/>
      </w:pPr>
    </w:lvl>
    <w:lvl w:ilvl="1" w:tplc="53438494" w:tentative="1">
      <w:start w:val="1"/>
      <w:numFmt w:val="lowerLetter"/>
      <w:lvlText w:val="%2."/>
      <w:lvlJc w:val="left"/>
      <w:pPr>
        <w:ind w:left="1440" w:hanging="360"/>
      </w:pPr>
    </w:lvl>
    <w:lvl w:ilvl="2" w:tplc="53438494" w:tentative="1">
      <w:start w:val="1"/>
      <w:numFmt w:val="lowerRoman"/>
      <w:lvlText w:val="%3."/>
      <w:lvlJc w:val="right"/>
      <w:pPr>
        <w:ind w:left="2160" w:hanging="180"/>
      </w:pPr>
    </w:lvl>
    <w:lvl w:ilvl="3" w:tplc="53438494" w:tentative="1">
      <w:start w:val="1"/>
      <w:numFmt w:val="decimal"/>
      <w:lvlText w:val="%4."/>
      <w:lvlJc w:val="left"/>
      <w:pPr>
        <w:ind w:left="2880" w:hanging="360"/>
      </w:pPr>
    </w:lvl>
    <w:lvl w:ilvl="4" w:tplc="53438494" w:tentative="1">
      <w:start w:val="1"/>
      <w:numFmt w:val="lowerLetter"/>
      <w:lvlText w:val="%5."/>
      <w:lvlJc w:val="left"/>
      <w:pPr>
        <w:ind w:left="3600" w:hanging="360"/>
      </w:pPr>
    </w:lvl>
    <w:lvl w:ilvl="5" w:tplc="53438494" w:tentative="1">
      <w:start w:val="1"/>
      <w:numFmt w:val="lowerRoman"/>
      <w:lvlText w:val="%6."/>
      <w:lvlJc w:val="right"/>
      <w:pPr>
        <w:ind w:left="4320" w:hanging="180"/>
      </w:pPr>
    </w:lvl>
    <w:lvl w:ilvl="6" w:tplc="53438494" w:tentative="1">
      <w:start w:val="1"/>
      <w:numFmt w:val="decimal"/>
      <w:lvlText w:val="%7."/>
      <w:lvlJc w:val="left"/>
      <w:pPr>
        <w:ind w:left="5040" w:hanging="360"/>
      </w:pPr>
    </w:lvl>
    <w:lvl w:ilvl="7" w:tplc="53438494" w:tentative="1">
      <w:start w:val="1"/>
      <w:numFmt w:val="lowerLetter"/>
      <w:lvlText w:val="%8."/>
      <w:lvlJc w:val="left"/>
      <w:pPr>
        <w:ind w:left="5760" w:hanging="360"/>
      </w:pPr>
    </w:lvl>
    <w:lvl w:ilvl="8" w:tplc="53438494" w:tentative="1">
      <w:start w:val="1"/>
      <w:numFmt w:val="lowerRoman"/>
      <w:lvlText w:val="%9."/>
      <w:lvlJc w:val="right"/>
      <w:pPr>
        <w:ind w:left="6480" w:hanging="180"/>
      </w:pPr>
    </w:lvl>
  </w:abstractNum>
  <w:abstractNum w:abstractNumId="16262014">
    <w:multiLevelType w:val="hybridMultilevel"/>
    <w:lvl w:ilvl="0" w:tplc="92437850">
      <w:start w:val="1"/>
      <w:numFmt w:val="decimal"/>
      <w:lvlText w:val="%1."/>
      <w:lvlJc w:val="left"/>
      <w:pPr>
        <w:ind w:left="720" w:hanging="360"/>
      </w:pPr>
    </w:lvl>
    <w:lvl w:ilvl="1" w:tplc="92437850" w:tentative="1">
      <w:start w:val="1"/>
      <w:numFmt w:val="lowerLetter"/>
      <w:lvlText w:val="%2."/>
      <w:lvlJc w:val="left"/>
      <w:pPr>
        <w:ind w:left="1440" w:hanging="360"/>
      </w:pPr>
    </w:lvl>
    <w:lvl w:ilvl="2" w:tplc="92437850" w:tentative="1">
      <w:start w:val="1"/>
      <w:numFmt w:val="lowerRoman"/>
      <w:lvlText w:val="%3."/>
      <w:lvlJc w:val="right"/>
      <w:pPr>
        <w:ind w:left="2160" w:hanging="180"/>
      </w:pPr>
    </w:lvl>
    <w:lvl w:ilvl="3" w:tplc="92437850" w:tentative="1">
      <w:start w:val="1"/>
      <w:numFmt w:val="decimal"/>
      <w:lvlText w:val="%4."/>
      <w:lvlJc w:val="left"/>
      <w:pPr>
        <w:ind w:left="2880" w:hanging="360"/>
      </w:pPr>
    </w:lvl>
    <w:lvl w:ilvl="4" w:tplc="92437850" w:tentative="1">
      <w:start w:val="1"/>
      <w:numFmt w:val="lowerLetter"/>
      <w:lvlText w:val="%5."/>
      <w:lvlJc w:val="left"/>
      <w:pPr>
        <w:ind w:left="3600" w:hanging="360"/>
      </w:pPr>
    </w:lvl>
    <w:lvl w:ilvl="5" w:tplc="92437850" w:tentative="1">
      <w:start w:val="1"/>
      <w:numFmt w:val="lowerRoman"/>
      <w:lvlText w:val="%6."/>
      <w:lvlJc w:val="right"/>
      <w:pPr>
        <w:ind w:left="4320" w:hanging="180"/>
      </w:pPr>
    </w:lvl>
    <w:lvl w:ilvl="6" w:tplc="92437850" w:tentative="1">
      <w:start w:val="1"/>
      <w:numFmt w:val="decimal"/>
      <w:lvlText w:val="%7."/>
      <w:lvlJc w:val="left"/>
      <w:pPr>
        <w:ind w:left="5040" w:hanging="360"/>
      </w:pPr>
    </w:lvl>
    <w:lvl w:ilvl="7" w:tplc="92437850" w:tentative="1">
      <w:start w:val="1"/>
      <w:numFmt w:val="lowerLetter"/>
      <w:lvlText w:val="%8."/>
      <w:lvlJc w:val="left"/>
      <w:pPr>
        <w:ind w:left="5760" w:hanging="360"/>
      </w:pPr>
    </w:lvl>
    <w:lvl w:ilvl="8" w:tplc="92437850" w:tentative="1">
      <w:start w:val="1"/>
      <w:numFmt w:val="lowerRoman"/>
      <w:lvlText w:val="%9."/>
      <w:lvlJc w:val="right"/>
      <w:pPr>
        <w:ind w:left="6480" w:hanging="180"/>
      </w:pPr>
    </w:lvl>
  </w:abstractNum>
  <w:abstractNum w:abstractNumId="16262013">
    <w:multiLevelType w:val="hybridMultilevel"/>
    <w:lvl w:ilvl="0" w:tplc="10326544">
      <w:start w:val="1"/>
      <w:numFmt w:val="decimal"/>
      <w:lvlText w:val="%1."/>
      <w:lvlJc w:val="left"/>
      <w:pPr>
        <w:ind w:left="720" w:hanging="360"/>
      </w:pPr>
    </w:lvl>
    <w:lvl w:ilvl="1" w:tplc="10326544" w:tentative="1">
      <w:start w:val="1"/>
      <w:numFmt w:val="lowerLetter"/>
      <w:lvlText w:val="%2."/>
      <w:lvlJc w:val="left"/>
      <w:pPr>
        <w:ind w:left="1440" w:hanging="360"/>
      </w:pPr>
    </w:lvl>
    <w:lvl w:ilvl="2" w:tplc="10326544" w:tentative="1">
      <w:start w:val="1"/>
      <w:numFmt w:val="lowerRoman"/>
      <w:lvlText w:val="%3."/>
      <w:lvlJc w:val="right"/>
      <w:pPr>
        <w:ind w:left="2160" w:hanging="180"/>
      </w:pPr>
    </w:lvl>
    <w:lvl w:ilvl="3" w:tplc="10326544" w:tentative="1">
      <w:start w:val="1"/>
      <w:numFmt w:val="decimal"/>
      <w:lvlText w:val="%4."/>
      <w:lvlJc w:val="left"/>
      <w:pPr>
        <w:ind w:left="2880" w:hanging="360"/>
      </w:pPr>
    </w:lvl>
    <w:lvl w:ilvl="4" w:tplc="10326544" w:tentative="1">
      <w:start w:val="1"/>
      <w:numFmt w:val="lowerLetter"/>
      <w:lvlText w:val="%5."/>
      <w:lvlJc w:val="left"/>
      <w:pPr>
        <w:ind w:left="3600" w:hanging="360"/>
      </w:pPr>
    </w:lvl>
    <w:lvl w:ilvl="5" w:tplc="10326544" w:tentative="1">
      <w:start w:val="1"/>
      <w:numFmt w:val="lowerRoman"/>
      <w:lvlText w:val="%6."/>
      <w:lvlJc w:val="right"/>
      <w:pPr>
        <w:ind w:left="4320" w:hanging="180"/>
      </w:pPr>
    </w:lvl>
    <w:lvl w:ilvl="6" w:tplc="10326544" w:tentative="1">
      <w:start w:val="1"/>
      <w:numFmt w:val="decimal"/>
      <w:lvlText w:val="%7."/>
      <w:lvlJc w:val="left"/>
      <w:pPr>
        <w:ind w:left="5040" w:hanging="360"/>
      </w:pPr>
    </w:lvl>
    <w:lvl w:ilvl="7" w:tplc="10326544" w:tentative="1">
      <w:start w:val="1"/>
      <w:numFmt w:val="lowerLetter"/>
      <w:lvlText w:val="%8."/>
      <w:lvlJc w:val="left"/>
      <w:pPr>
        <w:ind w:left="5760" w:hanging="360"/>
      </w:pPr>
    </w:lvl>
    <w:lvl w:ilvl="8" w:tplc="10326544" w:tentative="1">
      <w:start w:val="1"/>
      <w:numFmt w:val="lowerRoman"/>
      <w:lvlText w:val="%9."/>
      <w:lvlJc w:val="right"/>
      <w:pPr>
        <w:ind w:left="6480" w:hanging="180"/>
      </w:pPr>
    </w:lvl>
  </w:abstractNum>
  <w:abstractNum w:abstractNumId="16262012">
    <w:multiLevelType w:val="hybridMultilevel"/>
    <w:lvl w:ilvl="0" w:tplc="30836791">
      <w:start w:val="1"/>
      <w:numFmt w:val="decimal"/>
      <w:lvlText w:val="%1."/>
      <w:lvlJc w:val="left"/>
      <w:pPr>
        <w:ind w:left="720" w:hanging="360"/>
      </w:pPr>
    </w:lvl>
    <w:lvl w:ilvl="1" w:tplc="30836791" w:tentative="1">
      <w:start w:val="1"/>
      <w:numFmt w:val="lowerLetter"/>
      <w:lvlText w:val="%2."/>
      <w:lvlJc w:val="left"/>
      <w:pPr>
        <w:ind w:left="1440" w:hanging="360"/>
      </w:pPr>
    </w:lvl>
    <w:lvl w:ilvl="2" w:tplc="30836791" w:tentative="1">
      <w:start w:val="1"/>
      <w:numFmt w:val="lowerRoman"/>
      <w:lvlText w:val="%3."/>
      <w:lvlJc w:val="right"/>
      <w:pPr>
        <w:ind w:left="2160" w:hanging="180"/>
      </w:pPr>
    </w:lvl>
    <w:lvl w:ilvl="3" w:tplc="30836791" w:tentative="1">
      <w:start w:val="1"/>
      <w:numFmt w:val="decimal"/>
      <w:lvlText w:val="%4."/>
      <w:lvlJc w:val="left"/>
      <w:pPr>
        <w:ind w:left="2880" w:hanging="360"/>
      </w:pPr>
    </w:lvl>
    <w:lvl w:ilvl="4" w:tplc="30836791" w:tentative="1">
      <w:start w:val="1"/>
      <w:numFmt w:val="lowerLetter"/>
      <w:lvlText w:val="%5."/>
      <w:lvlJc w:val="left"/>
      <w:pPr>
        <w:ind w:left="3600" w:hanging="360"/>
      </w:pPr>
    </w:lvl>
    <w:lvl w:ilvl="5" w:tplc="30836791" w:tentative="1">
      <w:start w:val="1"/>
      <w:numFmt w:val="lowerRoman"/>
      <w:lvlText w:val="%6."/>
      <w:lvlJc w:val="right"/>
      <w:pPr>
        <w:ind w:left="4320" w:hanging="180"/>
      </w:pPr>
    </w:lvl>
    <w:lvl w:ilvl="6" w:tplc="30836791" w:tentative="1">
      <w:start w:val="1"/>
      <w:numFmt w:val="decimal"/>
      <w:lvlText w:val="%7."/>
      <w:lvlJc w:val="left"/>
      <w:pPr>
        <w:ind w:left="5040" w:hanging="360"/>
      </w:pPr>
    </w:lvl>
    <w:lvl w:ilvl="7" w:tplc="30836791" w:tentative="1">
      <w:start w:val="1"/>
      <w:numFmt w:val="lowerLetter"/>
      <w:lvlText w:val="%8."/>
      <w:lvlJc w:val="left"/>
      <w:pPr>
        <w:ind w:left="5760" w:hanging="360"/>
      </w:pPr>
    </w:lvl>
    <w:lvl w:ilvl="8" w:tplc="30836791" w:tentative="1">
      <w:start w:val="1"/>
      <w:numFmt w:val="lowerRoman"/>
      <w:lvlText w:val="%9."/>
      <w:lvlJc w:val="right"/>
      <w:pPr>
        <w:ind w:left="6480" w:hanging="180"/>
      </w:pPr>
    </w:lvl>
  </w:abstractNum>
  <w:abstractNum w:abstractNumId="16262011">
    <w:multiLevelType w:val="hybridMultilevel"/>
    <w:lvl w:ilvl="0" w:tplc="49676902">
      <w:start w:val="1"/>
      <w:numFmt w:val="decimal"/>
      <w:lvlText w:val="%1."/>
      <w:lvlJc w:val="left"/>
      <w:pPr>
        <w:ind w:left="720" w:hanging="360"/>
      </w:pPr>
    </w:lvl>
    <w:lvl w:ilvl="1" w:tplc="49676902" w:tentative="1">
      <w:start w:val="1"/>
      <w:numFmt w:val="lowerLetter"/>
      <w:lvlText w:val="%2."/>
      <w:lvlJc w:val="left"/>
      <w:pPr>
        <w:ind w:left="1440" w:hanging="360"/>
      </w:pPr>
    </w:lvl>
    <w:lvl w:ilvl="2" w:tplc="49676902" w:tentative="1">
      <w:start w:val="1"/>
      <w:numFmt w:val="lowerRoman"/>
      <w:lvlText w:val="%3."/>
      <w:lvlJc w:val="right"/>
      <w:pPr>
        <w:ind w:left="2160" w:hanging="180"/>
      </w:pPr>
    </w:lvl>
    <w:lvl w:ilvl="3" w:tplc="49676902" w:tentative="1">
      <w:start w:val="1"/>
      <w:numFmt w:val="decimal"/>
      <w:lvlText w:val="%4."/>
      <w:lvlJc w:val="left"/>
      <w:pPr>
        <w:ind w:left="2880" w:hanging="360"/>
      </w:pPr>
    </w:lvl>
    <w:lvl w:ilvl="4" w:tplc="49676902" w:tentative="1">
      <w:start w:val="1"/>
      <w:numFmt w:val="lowerLetter"/>
      <w:lvlText w:val="%5."/>
      <w:lvlJc w:val="left"/>
      <w:pPr>
        <w:ind w:left="3600" w:hanging="360"/>
      </w:pPr>
    </w:lvl>
    <w:lvl w:ilvl="5" w:tplc="49676902" w:tentative="1">
      <w:start w:val="1"/>
      <w:numFmt w:val="lowerRoman"/>
      <w:lvlText w:val="%6."/>
      <w:lvlJc w:val="right"/>
      <w:pPr>
        <w:ind w:left="4320" w:hanging="180"/>
      </w:pPr>
    </w:lvl>
    <w:lvl w:ilvl="6" w:tplc="49676902" w:tentative="1">
      <w:start w:val="1"/>
      <w:numFmt w:val="decimal"/>
      <w:lvlText w:val="%7."/>
      <w:lvlJc w:val="left"/>
      <w:pPr>
        <w:ind w:left="5040" w:hanging="360"/>
      </w:pPr>
    </w:lvl>
    <w:lvl w:ilvl="7" w:tplc="49676902" w:tentative="1">
      <w:start w:val="1"/>
      <w:numFmt w:val="lowerLetter"/>
      <w:lvlText w:val="%8."/>
      <w:lvlJc w:val="left"/>
      <w:pPr>
        <w:ind w:left="5760" w:hanging="360"/>
      </w:pPr>
    </w:lvl>
    <w:lvl w:ilvl="8" w:tplc="49676902" w:tentative="1">
      <w:start w:val="1"/>
      <w:numFmt w:val="lowerRoman"/>
      <w:lvlText w:val="%9."/>
      <w:lvlJc w:val="right"/>
      <w:pPr>
        <w:ind w:left="6480" w:hanging="180"/>
      </w:pPr>
    </w:lvl>
  </w:abstractNum>
  <w:abstractNum w:abstractNumId="16262010">
    <w:multiLevelType w:val="hybridMultilevel"/>
    <w:lvl w:ilvl="0" w:tplc="77008067">
      <w:start w:val="1"/>
      <w:numFmt w:val="decimal"/>
      <w:lvlText w:val="%1."/>
      <w:lvlJc w:val="left"/>
      <w:pPr>
        <w:ind w:left="720" w:hanging="360"/>
      </w:pPr>
    </w:lvl>
    <w:lvl w:ilvl="1" w:tplc="77008067" w:tentative="1">
      <w:start w:val="1"/>
      <w:numFmt w:val="lowerLetter"/>
      <w:lvlText w:val="%2."/>
      <w:lvlJc w:val="left"/>
      <w:pPr>
        <w:ind w:left="1440" w:hanging="360"/>
      </w:pPr>
    </w:lvl>
    <w:lvl w:ilvl="2" w:tplc="77008067" w:tentative="1">
      <w:start w:val="1"/>
      <w:numFmt w:val="lowerRoman"/>
      <w:lvlText w:val="%3."/>
      <w:lvlJc w:val="right"/>
      <w:pPr>
        <w:ind w:left="2160" w:hanging="180"/>
      </w:pPr>
    </w:lvl>
    <w:lvl w:ilvl="3" w:tplc="77008067" w:tentative="1">
      <w:start w:val="1"/>
      <w:numFmt w:val="decimal"/>
      <w:lvlText w:val="%4."/>
      <w:lvlJc w:val="left"/>
      <w:pPr>
        <w:ind w:left="2880" w:hanging="360"/>
      </w:pPr>
    </w:lvl>
    <w:lvl w:ilvl="4" w:tplc="77008067" w:tentative="1">
      <w:start w:val="1"/>
      <w:numFmt w:val="lowerLetter"/>
      <w:lvlText w:val="%5."/>
      <w:lvlJc w:val="left"/>
      <w:pPr>
        <w:ind w:left="3600" w:hanging="360"/>
      </w:pPr>
    </w:lvl>
    <w:lvl w:ilvl="5" w:tplc="77008067" w:tentative="1">
      <w:start w:val="1"/>
      <w:numFmt w:val="lowerRoman"/>
      <w:lvlText w:val="%6."/>
      <w:lvlJc w:val="right"/>
      <w:pPr>
        <w:ind w:left="4320" w:hanging="180"/>
      </w:pPr>
    </w:lvl>
    <w:lvl w:ilvl="6" w:tplc="77008067" w:tentative="1">
      <w:start w:val="1"/>
      <w:numFmt w:val="decimal"/>
      <w:lvlText w:val="%7."/>
      <w:lvlJc w:val="left"/>
      <w:pPr>
        <w:ind w:left="5040" w:hanging="360"/>
      </w:pPr>
    </w:lvl>
    <w:lvl w:ilvl="7" w:tplc="77008067" w:tentative="1">
      <w:start w:val="1"/>
      <w:numFmt w:val="lowerLetter"/>
      <w:lvlText w:val="%8."/>
      <w:lvlJc w:val="left"/>
      <w:pPr>
        <w:ind w:left="5760" w:hanging="360"/>
      </w:pPr>
    </w:lvl>
    <w:lvl w:ilvl="8" w:tplc="77008067" w:tentative="1">
      <w:start w:val="1"/>
      <w:numFmt w:val="lowerRoman"/>
      <w:lvlText w:val="%9."/>
      <w:lvlJc w:val="right"/>
      <w:pPr>
        <w:ind w:left="6480" w:hanging="180"/>
      </w:pPr>
    </w:lvl>
  </w:abstractNum>
  <w:abstractNum w:abstractNumId="16262009">
    <w:multiLevelType w:val="hybridMultilevel"/>
    <w:lvl w:ilvl="0" w:tplc="34493875">
      <w:start w:val="1"/>
      <w:numFmt w:val="decimal"/>
      <w:lvlText w:val="%1."/>
      <w:lvlJc w:val="left"/>
      <w:pPr>
        <w:ind w:left="720" w:hanging="360"/>
      </w:pPr>
    </w:lvl>
    <w:lvl w:ilvl="1" w:tplc="34493875" w:tentative="1">
      <w:start w:val="1"/>
      <w:numFmt w:val="lowerLetter"/>
      <w:lvlText w:val="%2."/>
      <w:lvlJc w:val="left"/>
      <w:pPr>
        <w:ind w:left="1440" w:hanging="360"/>
      </w:pPr>
    </w:lvl>
    <w:lvl w:ilvl="2" w:tplc="34493875" w:tentative="1">
      <w:start w:val="1"/>
      <w:numFmt w:val="lowerRoman"/>
      <w:lvlText w:val="%3."/>
      <w:lvlJc w:val="right"/>
      <w:pPr>
        <w:ind w:left="2160" w:hanging="180"/>
      </w:pPr>
    </w:lvl>
    <w:lvl w:ilvl="3" w:tplc="34493875" w:tentative="1">
      <w:start w:val="1"/>
      <w:numFmt w:val="decimal"/>
      <w:lvlText w:val="%4."/>
      <w:lvlJc w:val="left"/>
      <w:pPr>
        <w:ind w:left="2880" w:hanging="360"/>
      </w:pPr>
    </w:lvl>
    <w:lvl w:ilvl="4" w:tplc="34493875" w:tentative="1">
      <w:start w:val="1"/>
      <w:numFmt w:val="lowerLetter"/>
      <w:lvlText w:val="%5."/>
      <w:lvlJc w:val="left"/>
      <w:pPr>
        <w:ind w:left="3600" w:hanging="360"/>
      </w:pPr>
    </w:lvl>
    <w:lvl w:ilvl="5" w:tplc="34493875" w:tentative="1">
      <w:start w:val="1"/>
      <w:numFmt w:val="lowerRoman"/>
      <w:lvlText w:val="%6."/>
      <w:lvlJc w:val="right"/>
      <w:pPr>
        <w:ind w:left="4320" w:hanging="180"/>
      </w:pPr>
    </w:lvl>
    <w:lvl w:ilvl="6" w:tplc="34493875" w:tentative="1">
      <w:start w:val="1"/>
      <w:numFmt w:val="decimal"/>
      <w:lvlText w:val="%7."/>
      <w:lvlJc w:val="left"/>
      <w:pPr>
        <w:ind w:left="5040" w:hanging="360"/>
      </w:pPr>
    </w:lvl>
    <w:lvl w:ilvl="7" w:tplc="34493875" w:tentative="1">
      <w:start w:val="1"/>
      <w:numFmt w:val="lowerLetter"/>
      <w:lvlText w:val="%8."/>
      <w:lvlJc w:val="left"/>
      <w:pPr>
        <w:ind w:left="5760" w:hanging="360"/>
      </w:pPr>
    </w:lvl>
    <w:lvl w:ilvl="8" w:tplc="34493875" w:tentative="1">
      <w:start w:val="1"/>
      <w:numFmt w:val="lowerRoman"/>
      <w:lvlText w:val="%9."/>
      <w:lvlJc w:val="right"/>
      <w:pPr>
        <w:ind w:left="6480" w:hanging="180"/>
      </w:pPr>
    </w:lvl>
  </w:abstractNum>
  <w:abstractNum w:abstractNumId="16262008">
    <w:multiLevelType w:val="hybridMultilevel"/>
    <w:lvl w:ilvl="0" w:tplc="59711965">
      <w:start w:val="1"/>
      <w:numFmt w:val="decimal"/>
      <w:lvlText w:val="%1."/>
      <w:lvlJc w:val="left"/>
      <w:pPr>
        <w:ind w:left="720" w:hanging="360"/>
      </w:pPr>
    </w:lvl>
    <w:lvl w:ilvl="1" w:tplc="59711965" w:tentative="1">
      <w:start w:val="1"/>
      <w:numFmt w:val="lowerLetter"/>
      <w:lvlText w:val="%2."/>
      <w:lvlJc w:val="left"/>
      <w:pPr>
        <w:ind w:left="1440" w:hanging="360"/>
      </w:pPr>
    </w:lvl>
    <w:lvl w:ilvl="2" w:tplc="59711965" w:tentative="1">
      <w:start w:val="1"/>
      <w:numFmt w:val="lowerRoman"/>
      <w:lvlText w:val="%3."/>
      <w:lvlJc w:val="right"/>
      <w:pPr>
        <w:ind w:left="2160" w:hanging="180"/>
      </w:pPr>
    </w:lvl>
    <w:lvl w:ilvl="3" w:tplc="59711965" w:tentative="1">
      <w:start w:val="1"/>
      <w:numFmt w:val="decimal"/>
      <w:lvlText w:val="%4."/>
      <w:lvlJc w:val="left"/>
      <w:pPr>
        <w:ind w:left="2880" w:hanging="360"/>
      </w:pPr>
    </w:lvl>
    <w:lvl w:ilvl="4" w:tplc="59711965" w:tentative="1">
      <w:start w:val="1"/>
      <w:numFmt w:val="lowerLetter"/>
      <w:lvlText w:val="%5."/>
      <w:lvlJc w:val="left"/>
      <w:pPr>
        <w:ind w:left="3600" w:hanging="360"/>
      </w:pPr>
    </w:lvl>
    <w:lvl w:ilvl="5" w:tplc="59711965" w:tentative="1">
      <w:start w:val="1"/>
      <w:numFmt w:val="lowerRoman"/>
      <w:lvlText w:val="%6."/>
      <w:lvlJc w:val="right"/>
      <w:pPr>
        <w:ind w:left="4320" w:hanging="180"/>
      </w:pPr>
    </w:lvl>
    <w:lvl w:ilvl="6" w:tplc="59711965" w:tentative="1">
      <w:start w:val="1"/>
      <w:numFmt w:val="decimal"/>
      <w:lvlText w:val="%7."/>
      <w:lvlJc w:val="left"/>
      <w:pPr>
        <w:ind w:left="5040" w:hanging="360"/>
      </w:pPr>
    </w:lvl>
    <w:lvl w:ilvl="7" w:tplc="59711965" w:tentative="1">
      <w:start w:val="1"/>
      <w:numFmt w:val="lowerLetter"/>
      <w:lvlText w:val="%8."/>
      <w:lvlJc w:val="left"/>
      <w:pPr>
        <w:ind w:left="5760" w:hanging="360"/>
      </w:pPr>
    </w:lvl>
    <w:lvl w:ilvl="8" w:tplc="59711965" w:tentative="1">
      <w:start w:val="1"/>
      <w:numFmt w:val="lowerRoman"/>
      <w:lvlText w:val="%9."/>
      <w:lvlJc w:val="right"/>
      <w:pPr>
        <w:ind w:left="6480" w:hanging="180"/>
      </w:pPr>
    </w:lvl>
  </w:abstractNum>
  <w:abstractNum w:abstractNumId="16262007">
    <w:multiLevelType w:val="hybridMultilevel"/>
    <w:lvl w:ilvl="0" w:tplc="94189695">
      <w:start w:val="1"/>
      <w:numFmt w:val="decimal"/>
      <w:lvlText w:val="%1."/>
      <w:lvlJc w:val="left"/>
      <w:pPr>
        <w:ind w:left="720" w:hanging="360"/>
      </w:pPr>
    </w:lvl>
    <w:lvl w:ilvl="1" w:tplc="94189695" w:tentative="1">
      <w:start w:val="1"/>
      <w:numFmt w:val="lowerLetter"/>
      <w:lvlText w:val="%2."/>
      <w:lvlJc w:val="left"/>
      <w:pPr>
        <w:ind w:left="1440" w:hanging="360"/>
      </w:pPr>
    </w:lvl>
    <w:lvl w:ilvl="2" w:tplc="94189695" w:tentative="1">
      <w:start w:val="1"/>
      <w:numFmt w:val="lowerRoman"/>
      <w:lvlText w:val="%3."/>
      <w:lvlJc w:val="right"/>
      <w:pPr>
        <w:ind w:left="2160" w:hanging="180"/>
      </w:pPr>
    </w:lvl>
    <w:lvl w:ilvl="3" w:tplc="94189695" w:tentative="1">
      <w:start w:val="1"/>
      <w:numFmt w:val="decimal"/>
      <w:lvlText w:val="%4."/>
      <w:lvlJc w:val="left"/>
      <w:pPr>
        <w:ind w:left="2880" w:hanging="360"/>
      </w:pPr>
    </w:lvl>
    <w:lvl w:ilvl="4" w:tplc="94189695" w:tentative="1">
      <w:start w:val="1"/>
      <w:numFmt w:val="lowerLetter"/>
      <w:lvlText w:val="%5."/>
      <w:lvlJc w:val="left"/>
      <w:pPr>
        <w:ind w:left="3600" w:hanging="360"/>
      </w:pPr>
    </w:lvl>
    <w:lvl w:ilvl="5" w:tplc="94189695" w:tentative="1">
      <w:start w:val="1"/>
      <w:numFmt w:val="lowerRoman"/>
      <w:lvlText w:val="%6."/>
      <w:lvlJc w:val="right"/>
      <w:pPr>
        <w:ind w:left="4320" w:hanging="180"/>
      </w:pPr>
    </w:lvl>
    <w:lvl w:ilvl="6" w:tplc="94189695" w:tentative="1">
      <w:start w:val="1"/>
      <w:numFmt w:val="decimal"/>
      <w:lvlText w:val="%7."/>
      <w:lvlJc w:val="left"/>
      <w:pPr>
        <w:ind w:left="5040" w:hanging="360"/>
      </w:pPr>
    </w:lvl>
    <w:lvl w:ilvl="7" w:tplc="94189695" w:tentative="1">
      <w:start w:val="1"/>
      <w:numFmt w:val="lowerLetter"/>
      <w:lvlText w:val="%8."/>
      <w:lvlJc w:val="left"/>
      <w:pPr>
        <w:ind w:left="5760" w:hanging="360"/>
      </w:pPr>
    </w:lvl>
    <w:lvl w:ilvl="8" w:tplc="94189695" w:tentative="1">
      <w:start w:val="1"/>
      <w:numFmt w:val="lowerRoman"/>
      <w:lvlText w:val="%9."/>
      <w:lvlJc w:val="right"/>
      <w:pPr>
        <w:ind w:left="6480" w:hanging="180"/>
      </w:pPr>
    </w:lvl>
  </w:abstractNum>
  <w:abstractNum w:abstractNumId="16262006">
    <w:multiLevelType w:val="hybridMultilevel"/>
    <w:lvl w:ilvl="0" w:tplc="52145690">
      <w:start w:val="1"/>
      <w:numFmt w:val="decimal"/>
      <w:lvlText w:val="%1."/>
      <w:lvlJc w:val="left"/>
      <w:pPr>
        <w:ind w:left="720" w:hanging="360"/>
      </w:pPr>
    </w:lvl>
    <w:lvl w:ilvl="1" w:tplc="52145690" w:tentative="1">
      <w:start w:val="1"/>
      <w:numFmt w:val="lowerLetter"/>
      <w:lvlText w:val="%2."/>
      <w:lvlJc w:val="left"/>
      <w:pPr>
        <w:ind w:left="1440" w:hanging="360"/>
      </w:pPr>
    </w:lvl>
    <w:lvl w:ilvl="2" w:tplc="52145690" w:tentative="1">
      <w:start w:val="1"/>
      <w:numFmt w:val="lowerRoman"/>
      <w:lvlText w:val="%3."/>
      <w:lvlJc w:val="right"/>
      <w:pPr>
        <w:ind w:left="2160" w:hanging="180"/>
      </w:pPr>
    </w:lvl>
    <w:lvl w:ilvl="3" w:tplc="52145690" w:tentative="1">
      <w:start w:val="1"/>
      <w:numFmt w:val="decimal"/>
      <w:lvlText w:val="%4."/>
      <w:lvlJc w:val="left"/>
      <w:pPr>
        <w:ind w:left="2880" w:hanging="360"/>
      </w:pPr>
    </w:lvl>
    <w:lvl w:ilvl="4" w:tplc="52145690" w:tentative="1">
      <w:start w:val="1"/>
      <w:numFmt w:val="lowerLetter"/>
      <w:lvlText w:val="%5."/>
      <w:lvlJc w:val="left"/>
      <w:pPr>
        <w:ind w:left="3600" w:hanging="360"/>
      </w:pPr>
    </w:lvl>
    <w:lvl w:ilvl="5" w:tplc="52145690" w:tentative="1">
      <w:start w:val="1"/>
      <w:numFmt w:val="lowerRoman"/>
      <w:lvlText w:val="%6."/>
      <w:lvlJc w:val="right"/>
      <w:pPr>
        <w:ind w:left="4320" w:hanging="180"/>
      </w:pPr>
    </w:lvl>
    <w:lvl w:ilvl="6" w:tplc="52145690" w:tentative="1">
      <w:start w:val="1"/>
      <w:numFmt w:val="decimal"/>
      <w:lvlText w:val="%7."/>
      <w:lvlJc w:val="left"/>
      <w:pPr>
        <w:ind w:left="5040" w:hanging="360"/>
      </w:pPr>
    </w:lvl>
    <w:lvl w:ilvl="7" w:tplc="52145690" w:tentative="1">
      <w:start w:val="1"/>
      <w:numFmt w:val="lowerLetter"/>
      <w:lvlText w:val="%8."/>
      <w:lvlJc w:val="left"/>
      <w:pPr>
        <w:ind w:left="5760" w:hanging="360"/>
      </w:pPr>
    </w:lvl>
    <w:lvl w:ilvl="8" w:tplc="52145690" w:tentative="1">
      <w:start w:val="1"/>
      <w:numFmt w:val="lowerRoman"/>
      <w:lvlText w:val="%9."/>
      <w:lvlJc w:val="right"/>
      <w:pPr>
        <w:ind w:left="6480" w:hanging="180"/>
      </w:pPr>
    </w:lvl>
  </w:abstractNum>
  <w:abstractNum w:abstractNumId="16262005">
    <w:multiLevelType w:val="hybridMultilevel"/>
    <w:lvl w:ilvl="0" w:tplc="39902826">
      <w:start w:val="1"/>
      <w:numFmt w:val="decimal"/>
      <w:lvlText w:val="%1."/>
      <w:lvlJc w:val="left"/>
      <w:pPr>
        <w:ind w:left="720" w:hanging="360"/>
      </w:pPr>
    </w:lvl>
    <w:lvl w:ilvl="1" w:tplc="39902826" w:tentative="1">
      <w:start w:val="1"/>
      <w:numFmt w:val="lowerLetter"/>
      <w:lvlText w:val="%2."/>
      <w:lvlJc w:val="left"/>
      <w:pPr>
        <w:ind w:left="1440" w:hanging="360"/>
      </w:pPr>
    </w:lvl>
    <w:lvl w:ilvl="2" w:tplc="39902826" w:tentative="1">
      <w:start w:val="1"/>
      <w:numFmt w:val="lowerRoman"/>
      <w:lvlText w:val="%3."/>
      <w:lvlJc w:val="right"/>
      <w:pPr>
        <w:ind w:left="2160" w:hanging="180"/>
      </w:pPr>
    </w:lvl>
    <w:lvl w:ilvl="3" w:tplc="39902826" w:tentative="1">
      <w:start w:val="1"/>
      <w:numFmt w:val="decimal"/>
      <w:lvlText w:val="%4."/>
      <w:lvlJc w:val="left"/>
      <w:pPr>
        <w:ind w:left="2880" w:hanging="360"/>
      </w:pPr>
    </w:lvl>
    <w:lvl w:ilvl="4" w:tplc="39902826" w:tentative="1">
      <w:start w:val="1"/>
      <w:numFmt w:val="lowerLetter"/>
      <w:lvlText w:val="%5."/>
      <w:lvlJc w:val="left"/>
      <w:pPr>
        <w:ind w:left="3600" w:hanging="360"/>
      </w:pPr>
    </w:lvl>
    <w:lvl w:ilvl="5" w:tplc="39902826" w:tentative="1">
      <w:start w:val="1"/>
      <w:numFmt w:val="lowerRoman"/>
      <w:lvlText w:val="%6."/>
      <w:lvlJc w:val="right"/>
      <w:pPr>
        <w:ind w:left="4320" w:hanging="180"/>
      </w:pPr>
    </w:lvl>
    <w:lvl w:ilvl="6" w:tplc="39902826" w:tentative="1">
      <w:start w:val="1"/>
      <w:numFmt w:val="decimal"/>
      <w:lvlText w:val="%7."/>
      <w:lvlJc w:val="left"/>
      <w:pPr>
        <w:ind w:left="5040" w:hanging="360"/>
      </w:pPr>
    </w:lvl>
    <w:lvl w:ilvl="7" w:tplc="39902826" w:tentative="1">
      <w:start w:val="1"/>
      <w:numFmt w:val="lowerLetter"/>
      <w:lvlText w:val="%8."/>
      <w:lvlJc w:val="left"/>
      <w:pPr>
        <w:ind w:left="5760" w:hanging="360"/>
      </w:pPr>
    </w:lvl>
    <w:lvl w:ilvl="8" w:tplc="39902826" w:tentative="1">
      <w:start w:val="1"/>
      <w:numFmt w:val="lowerRoman"/>
      <w:lvlText w:val="%9."/>
      <w:lvlJc w:val="right"/>
      <w:pPr>
        <w:ind w:left="6480" w:hanging="180"/>
      </w:pPr>
    </w:lvl>
  </w:abstractNum>
  <w:abstractNum w:abstractNumId="16262004">
    <w:multiLevelType w:val="hybridMultilevel"/>
    <w:lvl w:ilvl="0" w:tplc="99788787">
      <w:start w:val="1"/>
      <w:numFmt w:val="decimal"/>
      <w:lvlText w:val="%1."/>
      <w:lvlJc w:val="left"/>
      <w:pPr>
        <w:ind w:left="720" w:hanging="360"/>
      </w:pPr>
    </w:lvl>
    <w:lvl w:ilvl="1" w:tplc="99788787" w:tentative="1">
      <w:start w:val="1"/>
      <w:numFmt w:val="lowerLetter"/>
      <w:lvlText w:val="%2."/>
      <w:lvlJc w:val="left"/>
      <w:pPr>
        <w:ind w:left="1440" w:hanging="360"/>
      </w:pPr>
    </w:lvl>
    <w:lvl w:ilvl="2" w:tplc="99788787" w:tentative="1">
      <w:start w:val="1"/>
      <w:numFmt w:val="lowerRoman"/>
      <w:lvlText w:val="%3."/>
      <w:lvlJc w:val="right"/>
      <w:pPr>
        <w:ind w:left="2160" w:hanging="180"/>
      </w:pPr>
    </w:lvl>
    <w:lvl w:ilvl="3" w:tplc="99788787" w:tentative="1">
      <w:start w:val="1"/>
      <w:numFmt w:val="decimal"/>
      <w:lvlText w:val="%4."/>
      <w:lvlJc w:val="left"/>
      <w:pPr>
        <w:ind w:left="2880" w:hanging="360"/>
      </w:pPr>
    </w:lvl>
    <w:lvl w:ilvl="4" w:tplc="99788787" w:tentative="1">
      <w:start w:val="1"/>
      <w:numFmt w:val="lowerLetter"/>
      <w:lvlText w:val="%5."/>
      <w:lvlJc w:val="left"/>
      <w:pPr>
        <w:ind w:left="3600" w:hanging="360"/>
      </w:pPr>
    </w:lvl>
    <w:lvl w:ilvl="5" w:tplc="99788787" w:tentative="1">
      <w:start w:val="1"/>
      <w:numFmt w:val="lowerRoman"/>
      <w:lvlText w:val="%6."/>
      <w:lvlJc w:val="right"/>
      <w:pPr>
        <w:ind w:left="4320" w:hanging="180"/>
      </w:pPr>
    </w:lvl>
    <w:lvl w:ilvl="6" w:tplc="99788787" w:tentative="1">
      <w:start w:val="1"/>
      <w:numFmt w:val="decimal"/>
      <w:lvlText w:val="%7."/>
      <w:lvlJc w:val="left"/>
      <w:pPr>
        <w:ind w:left="5040" w:hanging="360"/>
      </w:pPr>
    </w:lvl>
    <w:lvl w:ilvl="7" w:tplc="99788787" w:tentative="1">
      <w:start w:val="1"/>
      <w:numFmt w:val="lowerLetter"/>
      <w:lvlText w:val="%8."/>
      <w:lvlJc w:val="left"/>
      <w:pPr>
        <w:ind w:left="5760" w:hanging="360"/>
      </w:pPr>
    </w:lvl>
    <w:lvl w:ilvl="8" w:tplc="99788787" w:tentative="1">
      <w:start w:val="1"/>
      <w:numFmt w:val="lowerRoman"/>
      <w:lvlText w:val="%9."/>
      <w:lvlJc w:val="right"/>
      <w:pPr>
        <w:ind w:left="6480" w:hanging="180"/>
      </w:pPr>
    </w:lvl>
  </w:abstractNum>
  <w:abstractNum w:abstractNumId="16262003">
    <w:multiLevelType w:val="hybridMultilevel"/>
    <w:lvl w:ilvl="0" w:tplc="49760220">
      <w:start w:val="1"/>
      <w:numFmt w:val="decimal"/>
      <w:lvlText w:val="%1."/>
      <w:lvlJc w:val="left"/>
      <w:pPr>
        <w:ind w:left="720" w:hanging="360"/>
      </w:pPr>
    </w:lvl>
    <w:lvl w:ilvl="1" w:tplc="49760220" w:tentative="1">
      <w:start w:val="1"/>
      <w:numFmt w:val="lowerLetter"/>
      <w:lvlText w:val="%2."/>
      <w:lvlJc w:val="left"/>
      <w:pPr>
        <w:ind w:left="1440" w:hanging="360"/>
      </w:pPr>
    </w:lvl>
    <w:lvl w:ilvl="2" w:tplc="49760220" w:tentative="1">
      <w:start w:val="1"/>
      <w:numFmt w:val="lowerRoman"/>
      <w:lvlText w:val="%3."/>
      <w:lvlJc w:val="right"/>
      <w:pPr>
        <w:ind w:left="2160" w:hanging="180"/>
      </w:pPr>
    </w:lvl>
    <w:lvl w:ilvl="3" w:tplc="49760220" w:tentative="1">
      <w:start w:val="1"/>
      <w:numFmt w:val="decimal"/>
      <w:lvlText w:val="%4."/>
      <w:lvlJc w:val="left"/>
      <w:pPr>
        <w:ind w:left="2880" w:hanging="360"/>
      </w:pPr>
    </w:lvl>
    <w:lvl w:ilvl="4" w:tplc="49760220" w:tentative="1">
      <w:start w:val="1"/>
      <w:numFmt w:val="lowerLetter"/>
      <w:lvlText w:val="%5."/>
      <w:lvlJc w:val="left"/>
      <w:pPr>
        <w:ind w:left="3600" w:hanging="360"/>
      </w:pPr>
    </w:lvl>
    <w:lvl w:ilvl="5" w:tplc="49760220" w:tentative="1">
      <w:start w:val="1"/>
      <w:numFmt w:val="lowerRoman"/>
      <w:lvlText w:val="%6."/>
      <w:lvlJc w:val="right"/>
      <w:pPr>
        <w:ind w:left="4320" w:hanging="180"/>
      </w:pPr>
    </w:lvl>
    <w:lvl w:ilvl="6" w:tplc="49760220" w:tentative="1">
      <w:start w:val="1"/>
      <w:numFmt w:val="decimal"/>
      <w:lvlText w:val="%7."/>
      <w:lvlJc w:val="left"/>
      <w:pPr>
        <w:ind w:left="5040" w:hanging="360"/>
      </w:pPr>
    </w:lvl>
    <w:lvl w:ilvl="7" w:tplc="49760220" w:tentative="1">
      <w:start w:val="1"/>
      <w:numFmt w:val="lowerLetter"/>
      <w:lvlText w:val="%8."/>
      <w:lvlJc w:val="left"/>
      <w:pPr>
        <w:ind w:left="5760" w:hanging="360"/>
      </w:pPr>
    </w:lvl>
    <w:lvl w:ilvl="8" w:tplc="49760220" w:tentative="1">
      <w:start w:val="1"/>
      <w:numFmt w:val="lowerRoman"/>
      <w:lvlText w:val="%9."/>
      <w:lvlJc w:val="right"/>
      <w:pPr>
        <w:ind w:left="6480" w:hanging="180"/>
      </w:pPr>
    </w:lvl>
  </w:abstractNum>
  <w:abstractNum w:abstractNumId="16262002">
    <w:multiLevelType w:val="hybridMultilevel"/>
    <w:lvl w:ilvl="0" w:tplc="60882130">
      <w:start w:val="1"/>
      <w:numFmt w:val="decimal"/>
      <w:lvlText w:val="%1."/>
      <w:lvlJc w:val="left"/>
      <w:pPr>
        <w:ind w:left="720" w:hanging="360"/>
      </w:pPr>
    </w:lvl>
    <w:lvl w:ilvl="1" w:tplc="60882130" w:tentative="1">
      <w:start w:val="1"/>
      <w:numFmt w:val="lowerLetter"/>
      <w:lvlText w:val="%2."/>
      <w:lvlJc w:val="left"/>
      <w:pPr>
        <w:ind w:left="1440" w:hanging="360"/>
      </w:pPr>
    </w:lvl>
    <w:lvl w:ilvl="2" w:tplc="60882130" w:tentative="1">
      <w:start w:val="1"/>
      <w:numFmt w:val="lowerRoman"/>
      <w:lvlText w:val="%3."/>
      <w:lvlJc w:val="right"/>
      <w:pPr>
        <w:ind w:left="2160" w:hanging="180"/>
      </w:pPr>
    </w:lvl>
    <w:lvl w:ilvl="3" w:tplc="60882130" w:tentative="1">
      <w:start w:val="1"/>
      <w:numFmt w:val="decimal"/>
      <w:lvlText w:val="%4."/>
      <w:lvlJc w:val="left"/>
      <w:pPr>
        <w:ind w:left="2880" w:hanging="360"/>
      </w:pPr>
    </w:lvl>
    <w:lvl w:ilvl="4" w:tplc="60882130" w:tentative="1">
      <w:start w:val="1"/>
      <w:numFmt w:val="lowerLetter"/>
      <w:lvlText w:val="%5."/>
      <w:lvlJc w:val="left"/>
      <w:pPr>
        <w:ind w:left="3600" w:hanging="360"/>
      </w:pPr>
    </w:lvl>
    <w:lvl w:ilvl="5" w:tplc="60882130" w:tentative="1">
      <w:start w:val="1"/>
      <w:numFmt w:val="lowerRoman"/>
      <w:lvlText w:val="%6."/>
      <w:lvlJc w:val="right"/>
      <w:pPr>
        <w:ind w:left="4320" w:hanging="180"/>
      </w:pPr>
    </w:lvl>
    <w:lvl w:ilvl="6" w:tplc="60882130" w:tentative="1">
      <w:start w:val="1"/>
      <w:numFmt w:val="decimal"/>
      <w:lvlText w:val="%7."/>
      <w:lvlJc w:val="left"/>
      <w:pPr>
        <w:ind w:left="5040" w:hanging="360"/>
      </w:pPr>
    </w:lvl>
    <w:lvl w:ilvl="7" w:tplc="60882130" w:tentative="1">
      <w:start w:val="1"/>
      <w:numFmt w:val="lowerLetter"/>
      <w:lvlText w:val="%8."/>
      <w:lvlJc w:val="left"/>
      <w:pPr>
        <w:ind w:left="5760" w:hanging="360"/>
      </w:pPr>
    </w:lvl>
    <w:lvl w:ilvl="8" w:tplc="60882130" w:tentative="1">
      <w:start w:val="1"/>
      <w:numFmt w:val="lowerRoman"/>
      <w:lvlText w:val="%9."/>
      <w:lvlJc w:val="right"/>
      <w:pPr>
        <w:ind w:left="6480" w:hanging="180"/>
      </w:pPr>
    </w:lvl>
  </w:abstractNum>
  <w:abstractNum w:abstractNumId="16262001">
    <w:multiLevelType w:val="hybridMultilevel"/>
    <w:lvl w:ilvl="0" w:tplc="21362984">
      <w:start w:val="1"/>
      <w:numFmt w:val="decimal"/>
      <w:lvlText w:val="%1."/>
      <w:lvlJc w:val="left"/>
      <w:pPr>
        <w:ind w:left="720" w:hanging="360"/>
      </w:pPr>
    </w:lvl>
    <w:lvl w:ilvl="1" w:tplc="21362984" w:tentative="1">
      <w:start w:val="1"/>
      <w:numFmt w:val="lowerLetter"/>
      <w:lvlText w:val="%2."/>
      <w:lvlJc w:val="left"/>
      <w:pPr>
        <w:ind w:left="1440" w:hanging="360"/>
      </w:pPr>
    </w:lvl>
    <w:lvl w:ilvl="2" w:tplc="21362984" w:tentative="1">
      <w:start w:val="1"/>
      <w:numFmt w:val="lowerRoman"/>
      <w:lvlText w:val="%3."/>
      <w:lvlJc w:val="right"/>
      <w:pPr>
        <w:ind w:left="2160" w:hanging="180"/>
      </w:pPr>
    </w:lvl>
    <w:lvl w:ilvl="3" w:tplc="21362984" w:tentative="1">
      <w:start w:val="1"/>
      <w:numFmt w:val="decimal"/>
      <w:lvlText w:val="%4."/>
      <w:lvlJc w:val="left"/>
      <w:pPr>
        <w:ind w:left="2880" w:hanging="360"/>
      </w:pPr>
    </w:lvl>
    <w:lvl w:ilvl="4" w:tplc="21362984" w:tentative="1">
      <w:start w:val="1"/>
      <w:numFmt w:val="lowerLetter"/>
      <w:lvlText w:val="%5."/>
      <w:lvlJc w:val="left"/>
      <w:pPr>
        <w:ind w:left="3600" w:hanging="360"/>
      </w:pPr>
    </w:lvl>
    <w:lvl w:ilvl="5" w:tplc="21362984" w:tentative="1">
      <w:start w:val="1"/>
      <w:numFmt w:val="lowerRoman"/>
      <w:lvlText w:val="%6."/>
      <w:lvlJc w:val="right"/>
      <w:pPr>
        <w:ind w:left="4320" w:hanging="180"/>
      </w:pPr>
    </w:lvl>
    <w:lvl w:ilvl="6" w:tplc="21362984" w:tentative="1">
      <w:start w:val="1"/>
      <w:numFmt w:val="decimal"/>
      <w:lvlText w:val="%7."/>
      <w:lvlJc w:val="left"/>
      <w:pPr>
        <w:ind w:left="5040" w:hanging="360"/>
      </w:pPr>
    </w:lvl>
    <w:lvl w:ilvl="7" w:tplc="21362984" w:tentative="1">
      <w:start w:val="1"/>
      <w:numFmt w:val="lowerLetter"/>
      <w:lvlText w:val="%8."/>
      <w:lvlJc w:val="left"/>
      <w:pPr>
        <w:ind w:left="5760" w:hanging="360"/>
      </w:pPr>
    </w:lvl>
    <w:lvl w:ilvl="8" w:tplc="21362984" w:tentative="1">
      <w:start w:val="1"/>
      <w:numFmt w:val="lowerRoman"/>
      <w:lvlText w:val="%9."/>
      <w:lvlJc w:val="right"/>
      <w:pPr>
        <w:ind w:left="6480" w:hanging="180"/>
      </w:pPr>
    </w:lvl>
  </w:abstractNum>
  <w:abstractNum w:abstractNumId="16262000">
    <w:multiLevelType w:val="hybridMultilevel"/>
    <w:lvl w:ilvl="0" w:tplc="13439182">
      <w:start w:val="1"/>
      <w:numFmt w:val="decimal"/>
      <w:lvlText w:val="%1."/>
      <w:lvlJc w:val="left"/>
      <w:pPr>
        <w:ind w:left="720" w:hanging="360"/>
      </w:pPr>
    </w:lvl>
    <w:lvl w:ilvl="1" w:tplc="13439182" w:tentative="1">
      <w:start w:val="1"/>
      <w:numFmt w:val="lowerLetter"/>
      <w:lvlText w:val="%2."/>
      <w:lvlJc w:val="left"/>
      <w:pPr>
        <w:ind w:left="1440" w:hanging="360"/>
      </w:pPr>
    </w:lvl>
    <w:lvl w:ilvl="2" w:tplc="13439182" w:tentative="1">
      <w:start w:val="1"/>
      <w:numFmt w:val="lowerRoman"/>
      <w:lvlText w:val="%3."/>
      <w:lvlJc w:val="right"/>
      <w:pPr>
        <w:ind w:left="2160" w:hanging="180"/>
      </w:pPr>
    </w:lvl>
    <w:lvl w:ilvl="3" w:tplc="13439182" w:tentative="1">
      <w:start w:val="1"/>
      <w:numFmt w:val="decimal"/>
      <w:lvlText w:val="%4."/>
      <w:lvlJc w:val="left"/>
      <w:pPr>
        <w:ind w:left="2880" w:hanging="360"/>
      </w:pPr>
    </w:lvl>
    <w:lvl w:ilvl="4" w:tplc="13439182" w:tentative="1">
      <w:start w:val="1"/>
      <w:numFmt w:val="lowerLetter"/>
      <w:lvlText w:val="%5."/>
      <w:lvlJc w:val="left"/>
      <w:pPr>
        <w:ind w:left="3600" w:hanging="360"/>
      </w:pPr>
    </w:lvl>
    <w:lvl w:ilvl="5" w:tplc="13439182" w:tentative="1">
      <w:start w:val="1"/>
      <w:numFmt w:val="lowerRoman"/>
      <w:lvlText w:val="%6."/>
      <w:lvlJc w:val="right"/>
      <w:pPr>
        <w:ind w:left="4320" w:hanging="180"/>
      </w:pPr>
    </w:lvl>
    <w:lvl w:ilvl="6" w:tplc="13439182" w:tentative="1">
      <w:start w:val="1"/>
      <w:numFmt w:val="decimal"/>
      <w:lvlText w:val="%7."/>
      <w:lvlJc w:val="left"/>
      <w:pPr>
        <w:ind w:left="5040" w:hanging="360"/>
      </w:pPr>
    </w:lvl>
    <w:lvl w:ilvl="7" w:tplc="13439182" w:tentative="1">
      <w:start w:val="1"/>
      <w:numFmt w:val="lowerLetter"/>
      <w:lvlText w:val="%8."/>
      <w:lvlJc w:val="left"/>
      <w:pPr>
        <w:ind w:left="5760" w:hanging="360"/>
      </w:pPr>
    </w:lvl>
    <w:lvl w:ilvl="8" w:tplc="13439182" w:tentative="1">
      <w:start w:val="1"/>
      <w:numFmt w:val="lowerRoman"/>
      <w:lvlText w:val="%9."/>
      <w:lvlJc w:val="right"/>
      <w:pPr>
        <w:ind w:left="6480" w:hanging="180"/>
      </w:pPr>
    </w:lvl>
  </w:abstractNum>
  <w:abstractNum w:abstractNumId="16261999">
    <w:multiLevelType w:val="hybridMultilevel"/>
    <w:lvl w:ilvl="0" w:tplc="69492179">
      <w:start w:val="1"/>
      <w:numFmt w:val="decimal"/>
      <w:lvlText w:val="%1."/>
      <w:lvlJc w:val="left"/>
      <w:pPr>
        <w:ind w:left="720" w:hanging="360"/>
      </w:pPr>
    </w:lvl>
    <w:lvl w:ilvl="1" w:tplc="69492179" w:tentative="1">
      <w:start w:val="1"/>
      <w:numFmt w:val="lowerLetter"/>
      <w:lvlText w:val="%2."/>
      <w:lvlJc w:val="left"/>
      <w:pPr>
        <w:ind w:left="1440" w:hanging="360"/>
      </w:pPr>
    </w:lvl>
    <w:lvl w:ilvl="2" w:tplc="69492179" w:tentative="1">
      <w:start w:val="1"/>
      <w:numFmt w:val="lowerRoman"/>
      <w:lvlText w:val="%3."/>
      <w:lvlJc w:val="right"/>
      <w:pPr>
        <w:ind w:left="2160" w:hanging="180"/>
      </w:pPr>
    </w:lvl>
    <w:lvl w:ilvl="3" w:tplc="69492179" w:tentative="1">
      <w:start w:val="1"/>
      <w:numFmt w:val="decimal"/>
      <w:lvlText w:val="%4."/>
      <w:lvlJc w:val="left"/>
      <w:pPr>
        <w:ind w:left="2880" w:hanging="360"/>
      </w:pPr>
    </w:lvl>
    <w:lvl w:ilvl="4" w:tplc="69492179" w:tentative="1">
      <w:start w:val="1"/>
      <w:numFmt w:val="lowerLetter"/>
      <w:lvlText w:val="%5."/>
      <w:lvlJc w:val="left"/>
      <w:pPr>
        <w:ind w:left="3600" w:hanging="360"/>
      </w:pPr>
    </w:lvl>
    <w:lvl w:ilvl="5" w:tplc="69492179" w:tentative="1">
      <w:start w:val="1"/>
      <w:numFmt w:val="lowerRoman"/>
      <w:lvlText w:val="%6."/>
      <w:lvlJc w:val="right"/>
      <w:pPr>
        <w:ind w:left="4320" w:hanging="180"/>
      </w:pPr>
    </w:lvl>
    <w:lvl w:ilvl="6" w:tplc="69492179" w:tentative="1">
      <w:start w:val="1"/>
      <w:numFmt w:val="decimal"/>
      <w:lvlText w:val="%7."/>
      <w:lvlJc w:val="left"/>
      <w:pPr>
        <w:ind w:left="5040" w:hanging="360"/>
      </w:pPr>
    </w:lvl>
    <w:lvl w:ilvl="7" w:tplc="69492179" w:tentative="1">
      <w:start w:val="1"/>
      <w:numFmt w:val="lowerLetter"/>
      <w:lvlText w:val="%8."/>
      <w:lvlJc w:val="left"/>
      <w:pPr>
        <w:ind w:left="5760" w:hanging="360"/>
      </w:pPr>
    </w:lvl>
    <w:lvl w:ilvl="8" w:tplc="69492179" w:tentative="1">
      <w:start w:val="1"/>
      <w:numFmt w:val="lowerRoman"/>
      <w:lvlText w:val="%9."/>
      <w:lvlJc w:val="right"/>
      <w:pPr>
        <w:ind w:left="6480" w:hanging="180"/>
      </w:pPr>
    </w:lvl>
  </w:abstractNum>
  <w:abstractNum w:abstractNumId="16261998">
    <w:multiLevelType w:val="hybridMultilevel"/>
    <w:lvl w:ilvl="0" w:tplc="42797335">
      <w:start w:val="1"/>
      <w:numFmt w:val="decimal"/>
      <w:lvlText w:val="%1."/>
      <w:lvlJc w:val="left"/>
      <w:pPr>
        <w:ind w:left="720" w:hanging="360"/>
      </w:pPr>
    </w:lvl>
    <w:lvl w:ilvl="1" w:tplc="42797335" w:tentative="1">
      <w:start w:val="1"/>
      <w:numFmt w:val="lowerLetter"/>
      <w:lvlText w:val="%2."/>
      <w:lvlJc w:val="left"/>
      <w:pPr>
        <w:ind w:left="1440" w:hanging="360"/>
      </w:pPr>
    </w:lvl>
    <w:lvl w:ilvl="2" w:tplc="42797335" w:tentative="1">
      <w:start w:val="1"/>
      <w:numFmt w:val="lowerRoman"/>
      <w:lvlText w:val="%3."/>
      <w:lvlJc w:val="right"/>
      <w:pPr>
        <w:ind w:left="2160" w:hanging="180"/>
      </w:pPr>
    </w:lvl>
    <w:lvl w:ilvl="3" w:tplc="42797335" w:tentative="1">
      <w:start w:val="1"/>
      <w:numFmt w:val="decimal"/>
      <w:lvlText w:val="%4."/>
      <w:lvlJc w:val="left"/>
      <w:pPr>
        <w:ind w:left="2880" w:hanging="360"/>
      </w:pPr>
    </w:lvl>
    <w:lvl w:ilvl="4" w:tplc="42797335" w:tentative="1">
      <w:start w:val="1"/>
      <w:numFmt w:val="lowerLetter"/>
      <w:lvlText w:val="%5."/>
      <w:lvlJc w:val="left"/>
      <w:pPr>
        <w:ind w:left="3600" w:hanging="360"/>
      </w:pPr>
    </w:lvl>
    <w:lvl w:ilvl="5" w:tplc="42797335" w:tentative="1">
      <w:start w:val="1"/>
      <w:numFmt w:val="lowerRoman"/>
      <w:lvlText w:val="%6."/>
      <w:lvlJc w:val="right"/>
      <w:pPr>
        <w:ind w:left="4320" w:hanging="180"/>
      </w:pPr>
    </w:lvl>
    <w:lvl w:ilvl="6" w:tplc="42797335" w:tentative="1">
      <w:start w:val="1"/>
      <w:numFmt w:val="decimal"/>
      <w:lvlText w:val="%7."/>
      <w:lvlJc w:val="left"/>
      <w:pPr>
        <w:ind w:left="5040" w:hanging="360"/>
      </w:pPr>
    </w:lvl>
    <w:lvl w:ilvl="7" w:tplc="42797335" w:tentative="1">
      <w:start w:val="1"/>
      <w:numFmt w:val="lowerLetter"/>
      <w:lvlText w:val="%8."/>
      <w:lvlJc w:val="left"/>
      <w:pPr>
        <w:ind w:left="5760" w:hanging="360"/>
      </w:pPr>
    </w:lvl>
    <w:lvl w:ilvl="8" w:tplc="42797335" w:tentative="1">
      <w:start w:val="1"/>
      <w:numFmt w:val="lowerRoman"/>
      <w:lvlText w:val="%9."/>
      <w:lvlJc w:val="right"/>
      <w:pPr>
        <w:ind w:left="6480" w:hanging="180"/>
      </w:pPr>
    </w:lvl>
  </w:abstractNum>
  <w:abstractNum w:abstractNumId="16261997">
    <w:multiLevelType w:val="hybridMultilevel"/>
    <w:lvl w:ilvl="0" w:tplc="65470425">
      <w:start w:val="1"/>
      <w:numFmt w:val="decimal"/>
      <w:lvlText w:val="%1."/>
      <w:lvlJc w:val="left"/>
      <w:pPr>
        <w:ind w:left="720" w:hanging="360"/>
      </w:pPr>
    </w:lvl>
    <w:lvl w:ilvl="1" w:tplc="65470425" w:tentative="1">
      <w:start w:val="1"/>
      <w:numFmt w:val="lowerLetter"/>
      <w:lvlText w:val="%2."/>
      <w:lvlJc w:val="left"/>
      <w:pPr>
        <w:ind w:left="1440" w:hanging="360"/>
      </w:pPr>
    </w:lvl>
    <w:lvl w:ilvl="2" w:tplc="65470425" w:tentative="1">
      <w:start w:val="1"/>
      <w:numFmt w:val="lowerRoman"/>
      <w:lvlText w:val="%3."/>
      <w:lvlJc w:val="right"/>
      <w:pPr>
        <w:ind w:left="2160" w:hanging="180"/>
      </w:pPr>
    </w:lvl>
    <w:lvl w:ilvl="3" w:tplc="65470425" w:tentative="1">
      <w:start w:val="1"/>
      <w:numFmt w:val="decimal"/>
      <w:lvlText w:val="%4."/>
      <w:lvlJc w:val="left"/>
      <w:pPr>
        <w:ind w:left="2880" w:hanging="360"/>
      </w:pPr>
    </w:lvl>
    <w:lvl w:ilvl="4" w:tplc="65470425" w:tentative="1">
      <w:start w:val="1"/>
      <w:numFmt w:val="lowerLetter"/>
      <w:lvlText w:val="%5."/>
      <w:lvlJc w:val="left"/>
      <w:pPr>
        <w:ind w:left="3600" w:hanging="360"/>
      </w:pPr>
    </w:lvl>
    <w:lvl w:ilvl="5" w:tplc="65470425" w:tentative="1">
      <w:start w:val="1"/>
      <w:numFmt w:val="lowerRoman"/>
      <w:lvlText w:val="%6."/>
      <w:lvlJc w:val="right"/>
      <w:pPr>
        <w:ind w:left="4320" w:hanging="180"/>
      </w:pPr>
    </w:lvl>
    <w:lvl w:ilvl="6" w:tplc="65470425" w:tentative="1">
      <w:start w:val="1"/>
      <w:numFmt w:val="decimal"/>
      <w:lvlText w:val="%7."/>
      <w:lvlJc w:val="left"/>
      <w:pPr>
        <w:ind w:left="5040" w:hanging="360"/>
      </w:pPr>
    </w:lvl>
    <w:lvl w:ilvl="7" w:tplc="65470425" w:tentative="1">
      <w:start w:val="1"/>
      <w:numFmt w:val="lowerLetter"/>
      <w:lvlText w:val="%8."/>
      <w:lvlJc w:val="left"/>
      <w:pPr>
        <w:ind w:left="5760" w:hanging="360"/>
      </w:pPr>
    </w:lvl>
    <w:lvl w:ilvl="8" w:tplc="65470425" w:tentative="1">
      <w:start w:val="1"/>
      <w:numFmt w:val="lowerRoman"/>
      <w:lvlText w:val="%9."/>
      <w:lvlJc w:val="right"/>
      <w:pPr>
        <w:ind w:left="6480" w:hanging="180"/>
      </w:pPr>
    </w:lvl>
  </w:abstractNum>
  <w:abstractNum w:abstractNumId="16261996">
    <w:multiLevelType w:val="hybridMultilevel"/>
    <w:lvl w:ilvl="0" w:tplc="34831982">
      <w:start w:val="1"/>
      <w:numFmt w:val="decimal"/>
      <w:lvlText w:val="%1."/>
      <w:lvlJc w:val="left"/>
      <w:pPr>
        <w:ind w:left="720" w:hanging="360"/>
      </w:pPr>
    </w:lvl>
    <w:lvl w:ilvl="1" w:tplc="34831982" w:tentative="1">
      <w:start w:val="1"/>
      <w:numFmt w:val="lowerLetter"/>
      <w:lvlText w:val="%2."/>
      <w:lvlJc w:val="left"/>
      <w:pPr>
        <w:ind w:left="1440" w:hanging="360"/>
      </w:pPr>
    </w:lvl>
    <w:lvl w:ilvl="2" w:tplc="34831982" w:tentative="1">
      <w:start w:val="1"/>
      <w:numFmt w:val="lowerRoman"/>
      <w:lvlText w:val="%3."/>
      <w:lvlJc w:val="right"/>
      <w:pPr>
        <w:ind w:left="2160" w:hanging="180"/>
      </w:pPr>
    </w:lvl>
    <w:lvl w:ilvl="3" w:tplc="34831982" w:tentative="1">
      <w:start w:val="1"/>
      <w:numFmt w:val="decimal"/>
      <w:lvlText w:val="%4."/>
      <w:lvlJc w:val="left"/>
      <w:pPr>
        <w:ind w:left="2880" w:hanging="360"/>
      </w:pPr>
    </w:lvl>
    <w:lvl w:ilvl="4" w:tplc="34831982" w:tentative="1">
      <w:start w:val="1"/>
      <w:numFmt w:val="lowerLetter"/>
      <w:lvlText w:val="%5."/>
      <w:lvlJc w:val="left"/>
      <w:pPr>
        <w:ind w:left="3600" w:hanging="360"/>
      </w:pPr>
    </w:lvl>
    <w:lvl w:ilvl="5" w:tplc="34831982" w:tentative="1">
      <w:start w:val="1"/>
      <w:numFmt w:val="lowerRoman"/>
      <w:lvlText w:val="%6."/>
      <w:lvlJc w:val="right"/>
      <w:pPr>
        <w:ind w:left="4320" w:hanging="180"/>
      </w:pPr>
    </w:lvl>
    <w:lvl w:ilvl="6" w:tplc="34831982" w:tentative="1">
      <w:start w:val="1"/>
      <w:numFmt w:val="decimal"/>
      <w:lvlText w:val="%7."/>
      <w:lvlJc w:val="left"/>
      <w:pPr>
        <w:ind w:left="5040" w:hanging="360"/>
      </w:pPr>
    </w:lvl>
    <w:lvl w:ilvl="7" w:tplc="34831982" w:tentative="1">
      <w:start w:val="1"/>
      <w:numFmt w:val="lowerLetter"/>
      <w:lvlText w:val="%8."/>
      <w:lvlJc w:val="left"/>
      <w:pPr>
        <w:ind w:left="5760" w:hanging="360"/>
      </w:pPr>
    </w:lvl>
    <w:lvl w:ilvl="8" w:tplc="34831982" w:tentative="1">
      <w:start w:val="1"/>
      <w:numFmt w:val="lowerRoman"/>
      <w:lvlText w:val="%9."/>
      <w:lvlJc w:val="right"/>
      <w:pPr>
        <w:ind w:left="6480" w:hanging="180"/>
      </w:pPr>
    </w:lvl>
  </w:abstractNum>
  <w:abstractNum w:abstractNumId="16261995">
    <w:multiLevelType w:val="hybridMultilevel"/>
    <w:lvl w:ilvl="0" w:tplc="80256665">
      <w:start w:val="1"/>
      <w:numFmt w:val="decimal"/>
      <w:lvlText w:val="%1."/>
      <w:lvlJc w:val="left"/>
      <w:pPr>
        <w:ind w:left="720" w:hanging="360"/>
      </w:pPr>
    </w:lvl>
    <w:lvl w:ilvl="1" w:tplc="80256665" w:tentative="1">
      <w:start w:val="1"/>
      <w:numFmt w:val="lowerLetter"/>
      <w:lvlText w:val="%2."/>
      <w:lvlJc w:val="left"/>
      <w:pPr>
        <w:ind w:left="1440" w:hanging="360"/>
      </w:pPr>
    </w:lvl>
    <w:lvl w:ilvl="2" w:tplc="80256665" w:tentative="1">
      <w:start w:val="1"/>
      <w:numFmt w:val="lowerRoman"/>
      <w:lvlText w:val="%3."/>
      <w:lvlJc w:val="right"/>
      <w:pPr>
        <w:ind w:left="2160" w:hanging="180"/>
      </w:pPr>
    </w:lvl>
    <w:lvl w:ilvl="3" w:tplc="80256665" w:tentative="1">
      <w:start w:val="1"/>
      <w:numFmt w:val="decimal"/>
      <w:lvlText w:val="%4."/>
      <w:lvlJc w:val="left"/>
      <w:pPr>
        <w:ind w:left="2880" w:hanging="360"/>
      </w:pPr>
    </w:lvl>
    <w:lvl w:ilvl="4" w:tplc="80256665" w:tentative="1">
      <w:start w:val="1"/>
      <w:numFmt w:val="lowerLetter"/>
      <w:lvlText w:val="%5."/>
      <w:lvlJc w:val="left"/>
      <w:pPr>
        <w:ind w:left="3600" w:hanging="360"/>
      </w:pPr>
    </w:lvl>
    <w:lvl w:ilvl="5" w:tplc="80256665" w:tentative="1">
      <w:start w:val="1"/>
      <w:numFmt w:val="lowerRoman"/>
      <w:lvlText w:val="%6."/>
      <w:lvlJc w:val="right"/>
      <w:pPr>
        <w:ind w:left="4320" w:hanging="180"/>
      </w:pPr>
    </w:lvl>
    <w:lvl w:ilvl="6" w:tplc="80256665" w:tentative="1">
      <w:start w:val="1"/>
      <w:numFmt w:val="decimal"/>
      <w:lvlText w:val="%7."/>
      <w:lvlJc w:val="left"/>
      <w:pPr>
        <w:ind w:left="5040" w:hanging="360"/>
      </w:pPr>
    </w:lvl>
    <w:lvl w:ilvl="7" w:tplc="80256665" w:tentative="1">
      <w:start w:val="1"/>
      <w:numFmt w:val="lowerLetter"/>
      <w:lvlText w:val="%8."/>
      <w:lvlJc w:val="left"/>
      <w:pPr>
        <w:ind w:left="5760" w:hanging="360"/>
      </w:pPr>
    </w:lvl>
    <w:lvl w:ilvl="8" w:tplc="80256665" w:tentative="1">
      <w:start w:val="1"/>
      <w:numFmt w:val="lowerRoman"/>
      <w:lvlText w:val="%9."/>
      <w:lvlJc w:val="right"/>
      <w:pPr>
        <w:ind w:left="6480" w:hanging="180"/>
      </w:pPr>
    </w:lvl>
  </w:abstractNum>
  <w:abstractNum w:abstractNumId="16261994">
    <w:multiLevelType w:val="hybridMultilevel"/>
    <w:lvl w:ilvl="0" w:tplc="15056935">
      <w:start w:val="1"/>
      <w:numFmt w:val="decimal"/>
      <w:lvlText w:val="%1."/>
      <w:lvlJc w:val="left"/>
      <w:pPr>
        <w:ind w:left="720" w:hanging="360"/>
      </w:pPr>
    </w:lvl>
    <w:lvl w:ilvl="1" w:tplc="15056935" w:tentative="1">
      <w:start w:val="1"/>
      <w:numFmt w:val="lowerLetter"/>
      <w:lvlText w:val="%2."/>
      <w:lvlJc w:val="left"/>
      <w:pPr>
        <w:ind w:left="1440" w:hanging="360"/>
      </w:pPr>
    </w:lvl>
    <w:lvl w:ilvl="2" w:tplc="15056935" w:tentative="1">
      <w:start w:val="1"/>
      <w:numFmt w:val="lowerRoman"/>
      <w:lvlText w:val="%3."/>
      <w:lvlJc w:val="right"/>
      <w:pPr>
        <w:ind w:left="2160" w:hanging="180"/>
      </w:pPr>
    </w:lvl>
    <w:lvl w:ilvl="3" w:tplc="15056935" w:tentative="1">
      <w:start w:val="1"/>
      <w:numFmt w:val="decimal"/>
      <w:lvlText w:val="%4."/>
      <w:lvlJc w:val="left"/>
      <w:pPr>
        <w:ind w:left="2880" w:hanging="360"/>
      </w:pPr>
    </w:lvl>
    <w:lvl w:ilvl="4" w:tplc="15056935" w:tentative="1">
      <w:start w:val="1"/>
      <w:numFmt w:val="lowerLetter"/>
      <w:lvlText w:val="%5."/>
      <w:lvlJc w:val="left"/>
      <w:pPr>
        <w:ind w:left="3600" w:hanging="360"/>
      </w:pPr>
    </w:lvl>
    <w:lvl w:ilvl="5" w:tplc="15056935" w:tentative="1">
      <w:start w:val="1"/>
      <w:numFmt w:val="lowerRoman"/>
      <w:lvlText w:val="%6."/>
      <w:lvlJc w:val="right"/>
      <w:pPr>
        <w:ind w:left="4320" w:hanging="180"/>
      </w:pPr>
    </w:lvl>
    <w:lvl w:ilvl="6" w:tplc="15056935" w:tentative="1">
      <w:start w:val="1"/>
      <w:numFmt w:val="decimal"/>
      <w:lvlText w:val="%7."/>
      <w:lvlJc w:val="left"/>
      <w:pPr>
        <w:ind w:left="5040" w:hanging="360"/>
      </w:pPr>
    </w:lvl>
    <w:lvl w:ilvl="7" w:tplc="15056935" w:tentative="1">
      <w:start w:val="1"/>
      <w:numFmt w:val="lowerLetter"/>
      <w:lvlText w:val="%8."/>
      <w:lvlJc w:val="left"/>
      <w:pPr>
        <w:ind w:left="5760" w:hanging="360"/>
      </w:pPr>
    </w:lvl>
    <w:lvl w:ilvl="8" w:tplc="15056935" w:tentative="1">
      <w:start w:val="1"/>
      <w:numFmt w:val="lowerRoman"/>
      <w:lvlText w:val="%9."/>
      <w:lvlJc w:val="right"/>
      <w:pPr>
        <w:ind w:left="6480" w:hanging="180"/>
      </w:pPr>
    </w:lvl>
  </w:abstractNum>
  <w:abstractNum w:abstractNumId="16261993">
    <w:multiLevelType w:val="hybridMultilevel"/>
    <w:lvl w:ilvl="0" w:tplc="64397666">
      <w:start w:val="1"/>
      <w:numFmt w:val="decimal"/>
      <w:lvlText w:val="%1."/>
      <w:lvlJc w:val="left"/>
      <w:pPr>
        <w:ind w:left="720" w:hanging="360"/>
      </w:pPr>
    </w:lvl>
    <w:lvl w:ilvl="1" w:tplc="64397666" w:tentative="1">
      <w:start w:val="1"/>
      <w:numFmt w:val="lowerLetter"/>
      <w:lvlText w:val="%2."/>
      <w:lvlJc w:val="left"/>
      <w:pPr>
        <w:ind w:left="1440" w:hanging="360"/>
      </w:pPr>
    </w:lvl>
    <w:lvl w:ilvl="2" w:tplc="64397666" w:tentative="1">
      <w:start w:val="1"/>
      <w:numFmt w:val="lowerRoman"/>
      <w:lvlText w:val="%3."/>
      <w:lvlJc w:val="right"/>
      <w:pPr>
        <w:ind w:left="2160" w:hanging="180"/>
      </w:pPr>
    </w:lvl>
    <w:lvl w:ilvl="3" w:tplc="64397666" w:tentative="1">
      <w:start w:val="1"/>
      <w:numFmt w:val="decimal"/>
      <w:lvlText w:val="%4."/>
      <w:lvlJc w:val="left"/>
      <w:pPr>
        <w:ind w:left="2880" w:hanging="360"/>
      </w:pPr>
    </w:lvl>
    <w:lvl w:ilvl="4" w:tplc="64397666" w:tentative="1">
      <w:start w:val="1"/>
      <w:numFmt w:val="lowerLetter"/>
      <w:lvlText w:val="%5."/>
      <w:lvlJc w:val="left"/>
      <w:pPr>
        <w:ind w:left="3600" w:hanging="360"/>
      </w:pPr>
    </w:lvl>
    <w:lvl w:ilvl="5" w:tplc="64397666" w:tentative="1">
      <w:start w:val="1"/>
      <w:numFmt w:val="lowerRoman"/>
      <w:lvlText w:val="%6."/>
      <w:lvlJc w:val="right"/>
      <w:pPr>
        <w:ind w:left="4320" w:hanging="180"/>
      </w:pPr>
    </w:lvl>
    <w:lvl w:ilvl="6" w:tplc="64397666" w:tentative="1">
      <w:start w:val="1"/>
      <w:numFmt w:val="decimal"/>
      <w:lvlText w:val="%7."/>
      <w:lvlJc w:val="left"/>
      <w:pPr>
        <w:ind w:left="5040" w:hanging="360"/>
      </w:pPr>
    </w:lvl>
    <w:lvl w:ilvl="7" w:tplc="64397666" w:tentative="1">
      <w:start w:val="1"/>
      <w:numFmt w:val="lowerLetter"/>
      <w:lvlText w:val="%8."/>
      <w:lvlJc w:val="left"/>
      <w:pPr>
        <w:ind w:left="5760" w:hanging="360"/>
      </w:pPr>
    </w:lvl>
    <w:lvl w:ilvl="8" w:tplc="64397666" w:tentative="1">
      <w:start w:val="1"/>
      <w:numFmt w:val="lowerRoman"/>
      <w:lvlText w:val="%9."/>
      <w:lvlJc w:val="right"/>
      <w:pPr>
        <w:ind w:left="6480" w:hanging="180"/>
      </w:pPr>
    </w:lvl>
  </w:abstractNum>
  <w:abstractNum w:abstractNumId="16261992">
    <w:multiLevelType w:val="hybridMultilevel"/>
    <w:lvl w:ilvl="0" w:tplc="96780590">
      <w:start w:val="1"/>
      <w:numFmt w:val="decimal"/>
      <w:lvlText w:val="%1."/>
      <w:lvlJc w:val="left"/>
      <w:pPr>
        <w:ind w:left="720" w:hanging="360"/>
      </w:pPr>
    </w:lvl>
    <w:lvl w:ilvl="1" w:tplc="96780590" w:tentative="1">
      <w:start w:val="1"/>
      <w:numFmt w:val="lowerLetter"/>
      <w:lvlText w:val="%2."/>
      <w:lvlJc w:val="left"/>
      <w:pPr>
        <w:ind w:left="1440" w:hanging="360"/>
      </w:pPr>
    </w:lvl>
    <w:lvl w:ilvl="2" w:tplc="96780590" w:tentative="1">
      <w:start w:val="1"/>
      <w:numFmt w:val="lowerRoman"/>
      <w:lvlText w:val="%3."/>
      <w:lvlJc w:val="right"/>
      <w:pPr>
        <w:ind w:left="2160" w:hanging="180"/>
      </w:pPr>
    </w:lvl>
    <w:lvl w:ilvl="3" w:tplc="96780590" w:tentative="1">
      <w:start w:val="1"/>
      <w:numFmt w:val="decimal"/>
      <w:lvlText w:val="%4."/>
      <w:lvlJc w:val="left"/>
      <w:pPr>
        <w:ind w:left="2880" w:hanging="360"/>
      </w:pPr>
    </w:lvl>
    <w:lvl w:ilvl="4" w:tplc="96780590" w:tentative="1">
      <w:start w:val="1"/>
      <w:numFmt w:val="lowerLetter"/>
      <w:lvlText w:val="%5."/>
      <w:lvlJc w:val="left"/>
      <w:pPr>
        <w:ind w:left="3600" w:hanging="360"/>
      </w:pPr>
    </w:lvl>
    <w:lvl w:ilvl="5" w:tplc="96780590" w:tentative="1">
      <w:start w:val="1"/>
      <w:numFmt w:val="lowerRoman"/>
      <w:lvlText w:val="%6."/>
      <w:lvlJc w:val="right"/>
      <w:pPr>
        <w:ind w:left="4320" w:hanging="180"/>
      </w:pPr>
    </w:lvl>
    <w:lvl w:ilvl="6" w:tplc="96780590" w:tentative="1">
      <w:start w:val="1"/>
      <w:numFmt w:val="decimal"/>
      <w:lvlText w:val="%7."/>
      <w:lvlJc w:val="left"/>
      <w:pPr>
        <w:ind w:left="5040" w:hanging="360"/>
      </w:pPr>
    </w:lvl>
    <w:lvl w:ilvl="7" w:tplc="96780590" w:tentative="1">
      <w:start w:val="1"/>
      <w:numFmt w:val="lowerLetter"/>
      <w:lvlText w:val="%8."/>
      <w:lvlJc w:val="left"/>
      <w:pPr>
        <w:ind w:left="5760" w:hanging="360"/>
      </w:pPr>
    </w:lvl>
    <w:lvl w:ilvl="8" w:tplc="96780590" w:tentative="1">
      <w:start w:val="1"/>
      <w:numFmt w:val="lowerRoman"/>
      <w:lvlText w:val="%9."/>
      <w:lvlJc w:val="right"/>
      <w:pPr>
        <w:ind w:left="6480" w:hanging="180"/>
      </w:pPr>
    </w:lvl>
  </w:abstractNum>
  <w:abstractNum w:abstractNumId="16261991">
    <w:multiLevelType w:val="hybridMultilevel"/>
    <w:lvl w:ilvl="0" w:tplc="64461212">
      <w:start w:val="1"/>
      <w:numFmt w:val="decimal"/>
      <w:lvlText w:val="%1."/>
      <w:lvlJc w:val="left"/>
      <w:pPr>
        <w:ind w:left="720" w:hanging="360"/>
      </w:pPr>
    </w:lvl>
    <w:lvl w:ilvl="1" w:tplc="64461212" w:tentative="1">
      <w:start w:val="1"/>
      <w:numFmt w:val="lowerLetter"/>
      <w:lvlText w:val="%2."/>
      <w:lvlJc w:val="left"/>
      <w:pPr>
        <w:ind w:left="1440" w:hanging="360"/>
      </w:pPr>
    </w:lvl>
    <w:lvl w:ilvl="2" w:tplc="64461212" w:tentative="1">
      <w:start w:val="1"/>
      <w:numFmt w:val="lowerRoman"/>
      <w:lvlText w:val="%3."/>
      <w:lvlJc w:val="right"/>
      <w:pPr>
        <w:ind w:left="2160" w:hanging="180"/>
      </w:pPr>
    </w:lvl>
    <w:lvl w:ilvl="3" w:tplc="64461212" w:tentative="1">
      <w:start w:val="1"/>
      <w:numFmt w:val="decimal"/>
      <w:lvlText w:val="%4."/>
      <w:lvlJc w:val="left"/>
      <w:pPr>
        <w:ind w:left="2880" w:hanging="360"/>
      </w:pPr>
    </w:lvl>
    <w:lvl w:ilvl="4" w:tplc="64461212" w:tentative="1">
      <w:start w:val="1"/>
      <w:numFmt w:val="lowerLetter"/>
      <w:lvlText w:val="%5."/>
      <w:lvlJc w:val="left"/>
      <w:pPr>
        <w:ind w:left="3600" w:hanging="360"/>
      </w:pPr>
    </w:lvl>
    <w:lvl w:ilvl="5" w:tplc="64461212" w:tentative="1">
      <w:start w:val="1"/>
      <w:numFmt w:val="lowerRoman"/>
      <w:lvlText w:val="%6."/>
      <w:lvlJc w:val="right"/>
      <w:pPr>
        <w:ind w:left="4320" w:hanging="180"/>
      </w:pPr>
    </w:lvl>
    <w:lvl w:ilvl="6" w:tplc="64461212" w:tentative="1">
      <w:start w:val="1"/>
      <w:numFmt w:val="decimal"/>
      <w:lvlText w:val="%7."/>
      <w:lvlJc w:val="left"/>
      <w:pPr>
        <w:ind w:left="5040" w:hanging="360"/>
      </w:pPr>
    </w:lvl>
    <w:lvl w:ilvl="7" w:tplc="64461212" w:tentative="1">
      <w:start w:val="1"/>
      <w:numFmt w:val="lowerLetter"/>
      <w:lvlText w:val="%8."/>
      <w:lvlJc w:val="left"/>
      <w:pPr>
        <w:ind w:left="5760" w:hanging="360"/>
      </w:pPr>
    </w:lvl>
    <w:lvl w:ilvl="8" w:tplc="64461212" w:tentative="1">
      <w:start w:val="1"/>
      <w:numFmt w:val="lowerRoman"/>
      <w:lvlText w:val="%9."/>
      <w:lvlJc w:val="right"/>
      <w:pPr>
        <w:ind w:left="6480" w:hanging="180"/>
      </w:pPr>
    </w:lvl>
  </w:abstractNum>
  <w:abstractNum w:abstractNumId="16261990">
    <w:multiLevelType w:val="hybridMultilevel"/>
    <w:lvl w:ilvl="0" w:tplc="92914674">
      <w:start w:val="1"/>
      <w:numFmt w:val="decimal"/>
      <w:lvlText w:val="%1."/>
      <w:lvlJc w:val="left"/>
      <w:pPr>
        <w:ind w:left="720" w:hanging="360"/>
      </w:pPr>
    </w:lvl>
    <w:lvl w:ilvl="1" w:tplc="92914674" w:tentative="1">
      <w:start w:val="1"/>
      <w:numFmt w:val="lowerLetter"/>
      <w:lvlText w:val="%2."/>
      <w:lvlJc w:val="left"/>
      <w:pPr>
        <w:ind w:left="1440" w:hanging="360"/>
      </w:pPr>
    </w:lvl>
    <w:lvl w:ilvl="2" w:tplc="92914674" w:tentative="1">
      <w:start w:val="1"/>
      <w:numFmt w:val="lowerRoman"/>
      <w:lvlText w:val="%3."/>
      <w:lvlJc w:val="right"/>
      <w:pPr>
        <w:ind w:left="2160" w:hanging="180"/>
      </w:pPr>
    </w:lvl>
    <w:lvl w:ilvl="3" w:tplc="92914674" w:tentative="1">
      <w:start w:val="1"/>
      <w:numFmt w:val="decimal"/>
      <w:lvlText w:val="%4."/>
      <w:lvlJc w:val="left"/>
      <w:pPr>
        <w:ind w:left="2880" w:hanging="360"/>
      </w:pPr>
    </w:lvl>
    <w:lvl w:ilvl="4" w:tplc="92914674" w:tentative="1">
      <w:start w:val="1"/>
      <w:numFmt w:val="lowerLetter"/>
      <w:lvlText w:val="%5."/>
      <w:lvlJc w:val="left"/>
      <w:pPr>
        <w:ind w:left="3600" w:hanging="360"/>
      </w:pPr>
    </w:lvl>
    <w:lvl w:ilvl="5" w:tplc="92914674" w:tentative="1">
      <w:start w:val="1"/>
      <w:numFmt w:val="lowerRoman"/>
      <w:lvlText w:val="%6."/>
      <w:lvlJc w:val="right"/>
      <w:pPr>
        <w:ind w:left="4320" w:hanging="180"/>
      </w:pPr>
    </w:lvl>
    <w:lvl w:ilvl="6" w:tplc="92914674" w:tentative="1">
      <w:start w:val="1"/>
      <w:numFmt w:val="decimal"/>
      <w:lvlText w:val="%7."/>
      <w:lvlJc w:val="left"/>
      <w:pPr>
        <w:ind w:left="5040" w:hanging="360"/>
      </w:pPr>
    </w:lvl>
    <w:lvl w:ilvl="7" w:tplc="92914674" w:tentative="1">
      <w:start w:val="1"/>
      <w:numFmt w:val="lowerLetter"/>
      <w:lvlText w:val="%8."/>
      <w:lvlJc w:val="left"/>
      <w:pPr>
        <w:ind w:left="5760" w:hanging="360"/>
      </w:pPr>
    </w:lvl>
    <w:lvl w:ilvl="8" w:tplc="92914674" w:tentative="1">
      <w:start w:val="1"/>
      <w:numFmt w:val="lowerRoman"/>
      <w:lvlText w:val="%9."/>
      <w:lvlJc w:val="right"/>
      <w:pPr>
        <w:ind w:left="6480" w:hanging="180"/>
      </w:pPr>
    </w:lvl>
  </w:abstractNum>
  <w:abstractNum w:abstractNumId="16261989">
    <w:multiLevelType w:val="hybridMultilevel"/>
    <w:lvl w:ilvl="0" w:tplc="97627141">
      <w:start w:val="1"/>
      <w:numFmt w:val="decimal"/>
      <w:lvlText w:val="%1."/>
      <w:lvlJc w:val="left"/>
      <w:pPr>
        <w:ind w:left="720" w:hanging="360"/>
      </w:pPr>
    </w:lvl>
    <w:lvl w:ilvl="1" w:tplc="97627141" w:tentative="1">
      <w:start w:val="1"/>
      <w:numFmt w:val="lowerLetter"/>
      <w:lvlText w:val="%2."/>
      <w:lvlJc w:val="left"/>
      <w:pPr>
        <w:ind w:left="1440" w:hanging="360"/>
      </w:pPr>
    </w:lvl>
    <w:lvl w:ilvl="2" w:tplc="97627141" w:tentative="1">
      <w:start w:val="1"/>
      <w:numFmt w:val="lowerRoman"/>
      <w:lvlText w:val="%3."/>
      <w:lvlJc w:val="right"/>
      <w:pPr>
        <w:ind w:left="2160" w:hanging="180"/>
      </w:pPr>
    </w:lvl>
    <w:lvl w:ilvl="3" w:tplc="97627141" w:tentative="1">
      <w:start w:val="1"/>
      <w:numFmt w:val="decimal"/>
      <w:lvlText w:val="%4."/>
      <w:lvlJc w:val="left"/>
      <w:pPr>
        <w:ind w:left="2880" w:hanging="360"/>
      </w:pPr>
    </w:lvl>
    <w:lvl w:ilvl="4" w:tplc="97627141" w:tentative="1">
      <w:start w:val="1"/>
      <w:numFmt w:val="lowerLetter"/>
      <w:lvlText w:val="%5."/>
      <w:lvlJc w:val="left"/>
      <w:pPr>
        <w:ind w:left="3600" w:hanging="360"/>
      </w:pPr>
    </w:lvl>
    <w:lvl w:ilvl="5" w:tplc="97627141" w:tentative="1">
      <w:start w:val="1"/>
      <w:numFmt w:val="lowerRoman"/>
      <w:lvlText w:val="%6."/>
      <w:lvlJc w:val="right"/>
      <w:pPr>
        <w:ind w:left="4320" w:hanging="180"/>
      </w:pPr>
    </w:lvl>
    <w:lvl w:ilvl="6" w:tplc="97627141" w:tentative="1">
      <w:start w:val="1"/>
      <w:numFmt w:val="decimal"/>
      <w:lvlText w:val="%7."/>
      <w:lvlJc w:val="left"/>
      <w:pPr>
        <w:ind w:left="5040" w:hanging="360"/>
      </w:pPr>
    </w:lvl>
    <w:lvl w:ilvl="7" w:tplc="97627141" w:tentative="1">
      <w:start w:val="1"/>
      <w:numFmt w:val="lowerLetter"/>
      <w:lvlText w:val="%8."/>
      <w:lvlJc w:val="left"/>
      <w:pPr>
        <w:ind w:left="5760" w:hanging="360"/>
      </w:pPr>
    </w:lvl>
    <w:lvl w:ilvl="8" w:tplc="97627141" w:tentative="1">
      <w:start w:val="1"/>
      <w:numFmt w:val="lowerRoman"/>
      <w:lvlText w:val="%9."/>
      <w:lvlJc w:val="right"/>
      <w:pPr>
        <w:ind w:left="6480" w:hanging="180"/>
      </w:pPr>
    </w:lvl>
  </w:abstractNum>
  <w:abstractNum w:abstractNumId="16261988">
    <w:multiLevelType w:val="hybridMultilevel"/>
    <w:lvl w:ilvl="0" w:tplc="98217111">
      <w:start w:val="1"/>
      <w:numFmt w:val="decimal"/>
      <w:lvlText w:val="%1."/>
      <w:lvlJc w:val="left"/>
      <w:pPr>
        <w:ind w:left="720" w:hanging="360"/>
      </w:pPr>
    </w:lvl>
    <w:lvl w:ilvl="1" w:tplc="98217111" w:tentative="1">
      <w:start w:val="1"/>
      <w:numFmt w:val="lowerLetter"/>
      <w:lvlText w:val="%2."/>
      <w:lvlJc w:val="left"/>
      <w:pPr>
        <w:ind w:left="1440" w:hanging="360"/>
      </w:pPr>
    </w:lvl>
    <w:lvl w:ilvl="2" w:tplc="98217111" w:tentative="1">
      <w:start w:val="1"/>
      <w:numFmt w:val="lowerRoman"/>
      <w:lvlText w:val="%3."/>
      <w:lvlJc w:val="right"/>
      <w:pPr>
        <w:ind w:left="2160" w:hanging="180"/>
      </w:pPr>
    </w:lvl>
    <w:lvl w:ilvl="3" w:tplc="98217111" w:tentative="1">
      <w:start w:val="1"/>
      <w:numFmt w:val="decimal"/>
      <w:lvlText w:val="%4."/>
      <w:lvlJc w:val="left"/>
      <w:pPr>
        <w:ind w:left="2880" w:hanging="360"/>
      </w:pPr>
    </w:lvl>
    <w:lvl w:ilvl="4" w:tplc="98217111" w:tentative="1">
      <w:start w:val="1"/>
      <w:numFmt w:val="lowerLetter"/>
      <w:lvlText w:val="%5."/>
      <w:lvlJc w:val="left"/>
      <w:pPr>
        <w:ind w:left="3600" w:hanging="360"/>
      </w:pPr>
    </w:lvl>
    <w:lvl w:ilvl="5" w:tplc="98217111" w:tentative="1">
      <w:start w:val="1"/>
      <w:numFmt w:val="lowerRoman"/>
      <w:lvlText w:val="%6."/>
      <w:lvlJc w:val="right"/>
      <w:pPr>
        <w:ind w:left="4320" w:hanging="180"/>
      </w:pPr>
    </w:lvl>
    <w:lvl w:ilvl="6" w:tplc="98217111" w:tentative="1">
      <w:start w:val="1"/>
      <w:numFmt w:val="decimal"/>
      <w:lvlText w:val="%7."/>
      <w:lvlJc w:val="left"/>
      <w:pPr>
        <w:ind w:left="5040" w:hanging="360"/>
      </w:pPr>
    </w:lvl>
    <w:lvl w:ilvl="7" w:tplc="98217111" w:tentative="1">
      <w:start w:val="1"/>
      <w:numFmt w:val="lowerLetter"/>
      <w:lvlText w:val="%8."/>
      <w:lvlJc w:val="left"/>
      <w:pPr>
        <w:ind w:left="5760" w:hanging="360"/>
      </w:pPr>
    </w:lvl>
    <w:lvl w:ilvl="8" w:tplc="98217111" w:tentative="1">
      <w:start w:val="1"/>
      <w:numFmt w:val="lowerRoman"/>
      <w:lvlText w:val="%9."/>
      <w:lvlJc w:val="right"/>
      <w:pPr>
        <w:ind w:left="6480" w:hanging="180"/>
      </w:pPr>
    </w:lvl>
  </w:abstractNum>
  <w:abstractNum w:abstractNumId="16261987">
    <w:multiLevelType w:val="hybridMultilevel"/>
    <w:lvl w:ilvl="0" w:tplc="72382088">
      <w:start w:val="1"/>
      <w:numFmt w:val="decimal"/>
      <w:lvlText w:val="%1."/>
      <w:lvlJc w:val="left"/>
      <w:pPr>
        <w:ind w:left="720" w:hanging="360"/>
      </w:pPr>
    </w:lvl>
    <w:lvl w:ilvl="1" w:tplc="72382088" w:tentative="1">
      <w:start w:val="1"/>
      <w:numFmt w:val="lowerLetter"/>
      <w:lvlText w:val="%2."/>
      <w:lvlJc w:val="left"/>
      <w:pPr>
        <w:ind w:left="1440" w:hanging="360"/>
      </w:pPr>
    </w:lvl>
    <w:lvl w:ilvl="2" w:tplc="72382088" w:tentative="1">
      <w:start w:val="1"/>
      <w:numFmt w:val="lowerRoman"/>
      <w:lvlText w:val="%3."/>
      <w:lvlJc w:val="right"/>
      <w:pPr>
        <w:ind w:left="2160" w:hanging="180"/>
      </w:pPr>
    </w:lvl>
    <w:lvl w:ilvl="3" w:tplc="72382088" w:tentative="1">
      <w:start w:val="1"/>
      <w:numFmt w:val="decimal"/>
      <w:lvlText w:val="%4."/>
      <w:lvlJc w:val="left"/>
      <w:pPr>
        <w:ind w:left="2880" w:hanging="360"/>
      </w:pPr>
    </w:lvl>
    <w:lvl w:ilvl="4" w:tplc="72382088" w:tentative="1">
      <w:start w:val="1"/>
      <w:numFmt w:val="lowerLetter"/>
      <w:lvlText w:val="%5."/>
      <w:lvlJc w:val="left"/>
      <w:pPr>
        <w:ind w:left="3600" w:hanging="360"/>
      </w:pPr>
    </w:lvl>
    <w:lvl w:ilvl="5" w:tplc="72382088" w:tentative="1">
      <w:start w:val="1"/>
      <w:numFmt w:val="lowerRoman"/>
      <w:lvlText w:val="%6."/>
      <w:lvlJc w:val="right"/>
      <w:pPr>
        <w:ind w:left="4320" w:hanging="180"/>
      </w:pPr>
    </w:lvl>
    <w:lvl w:ilvl="6" w:tplc="72382088" w:tentative="1">
      <w:start w:val="1"/>
      <w:numFmt w:val="decimal"/>
      <w:lvlText w:val="%7."/>
      <w:lvlJc w:val="left"/>
      <w:pPr>
        <w:ind w:left="5040" w:hanging="360"/>
      </w:pPr>
    </w:lvl>
    <w:lvl w:ilvl="7" w:tplc="72382088" w:tentative="1">
      <w:start w:val="1"/>
      <w:numFmt w:val="lowerLetter"/>
      <w:lvlText w:val="%8."/>
      <w:lvlJc w:val="left"/>
      <w:pPr>
        <w:ind w:left="5760" w:hanging="360"/>
      </w:pPr>
    </w:lvl>
    <w:lvl w:ilvl="8" w:tplc="72382088" w:tentative="1">
      <w:start w:val="1"/>
      <w:numFmt w:val="lowerRoman"/>
      <w:lvlText w:val="%9."/>
      <w:lvlJc w:val="right"/>
      <w:pPr>
        <w:ind w:left="6480" w:hanging="180"/>
      </w:pPr>
    </w:lvl>
  </w:abstractNum>
  <w:abstractNum w:abstractNumId="16261986">
    <w:multiLevelType w:val="hybridMultilevel"/>
    <w:lvl w:ilvl="0" w:tplc="65424035">
      <w:start w:val="1"/>
      <w:numFmt w:val="decimal"/>
      <w:lvlText w:val="%1."/>
      <w:lvlJc w:val="left"/>
      <w:pPr>
        <w:ind w:left="720" w:hanging="360"/>
      </w:pPr>
    </w:lvl>
    <w:lvl w:ilvl="1" w:tplc="65424035" w:tentative="1">
      <w:start w:val="1"/>
      <w:numFmt w:val="lowerLetter"/>
      <w:lvlText w:val="%2."/>
      <w:lvlJc w:val="left"/>
      <w:pPr>
        <w:ind w:left="1440" w:hanging="360"/>
      </w:pPr>
    </w:lvl>
    <w:lvl w:ilvl="2" w:tplc="65424035" w:tentative="1">
      <w:start w:val="1"/>
      <w:numFmt w:val="lowerRoman"/>
      <w:lvlText w:val="%3."/>
      <w:lvlJc w:val="right"/>
      <w:pPr>
        <w:ind w:left="2160" w:hanging="180"/>
      </w:pPr>
    </w:lvl>
    <w:lvl w:ilvl="3" w:tplc="65424035" w:tentative="1">
      <w:start w:val="1"/>
      <w:numFmt w:val="decimal"/>
      <w:lvlText w:val="%4."/>
      <w:lvlJc w:val="left"/>
      <w:pPr>
        <w:ind w:left="2880" w:hanging="360"/>
      </w:pPr>
    </w:lvl>
    <w:lvl w:ilvl="4" w:tplc="65424035" w:tentative="1">
      <w:start w:val="1"/>
      <w:numFmt w:val="lowerLetter"/>
      <w:lvlText w:val="%5."/>
      <w:lvlJc w:val="left"/>
      <w:pPr>
        <w:ind w:left="3600" w:hanging="360"/>
      </w:pPr>
    </w:lvl>
    <w:lvl w:ilvl="5" w:tplc="65424035" w:tentative="1">
      <w:start w:val="1"/>
      <w:numFmt w:val="lowerRoman"/>
      <w:lvlText w:val="%6."/>
      <w:lvlJc w:val="right"/>
      <w:pPr>
        <w:ind w:left="4320" w:hanging="180"/>
      </w:pPr>
    </w:lvl>
    <w:lvl w:ilvl="6" w:tplc="65424035" w:tentative="1">
      <w:start w:val="1"/>
      <w:numFmt w:val="decimal"/>
      <w:lvlText w:val="%7."/>
      <w:lvlJc w:val="left"/>
      <w:pPr>
        <w:ind w:left="5040" w:hanging="360"/>
      </w:pPr>
    </w:lvl>
    <w:lvl w:ilvl="7" w:tplc="65424035" w:tentative="1">
      <w:start w:val="1"/>
      <w:numFmt w:val="lowerLetter"/>
      <w:lvlText w:val="%8."/>
      <w:lvlJc w:val="left"/>
      <w:pPr>
        <w:ind w:left="5760" w:hanging="360"/>
      </w:pPr>
    </w:lvl>
    <w:lvl w:ilvl="8" w:tplc="65424035" w:tentative="1">
      <w:start w:val="1"/>
      <w:numFmt w:val="lowerRoman"/>
      <w:lvlText w:val="%9."/>
      <w:lvlJc w:val="right"/>
      <w:pPr>
        <w:ind w:left="6480" w:hanging="180"/>
      </w:pPr>
    </w:lvl>
  </w:abstractNum>
  <w:abstractNum w:abstractNumId="16261985">
    <w:multiLevelType w:val="hybridMultilevel"/>
    <w:lvl w:ilvl="0" w:tplc="64306260">
      <w:start w:val="1"/>
      <w:numFmt w:val="decimal"/>
      <w:lvlText w:val="%1."/>
      <w:lvlJc w:val="left"/>
      <w:pPr>
        <w:ind w:left="720" w:hanging="360"/>
      </w:pPr>
    </w:lvl>
    <w:lvl w:ilvl="1" w:tplc="64306260" w:tentative="1">
      <w:start w:val="1"/>
      <w:numFmt w:val="lowerLetter"/>
      <w:lvlText w:val="%2."/>
      <w:lvlJc w:val="left"/>
      <w:pPr>
        <w:ind w:left="1440" w:hanging="360"/>
      </w:pPr>
    </w:lvl>
    <w:lvl w:ilvl="2" w:tplc="64306260" w:tentative="1">
      <w:start w:val="1"/>
      <w:numFmt w:val="lowerRoman"/>
      <w:lvlText w:val="%3."/>
      <w:lvlJc w:val="right"/>
      <w:pPr>
        <w:ind w:left="2160" w:hanging="180"/>
      </w:pPr>
    </w:lvl>
    <w:lvl w:ilvl="3" w:tplc="64306260" w:tentative="1">
      <w:start w:val="1"/>
      <w:numFmt w:val="decimal"/>
      <w:lvlText w:val="%4."/>
      <w:lvlJc w:val="left"/>
      <w:pPr>
        <w:ind w:left="2880" w:hanging="360"/>
      </w:pPr>
    </w:lvl>
    <w:lvl w:ilvl="4" w:tplc="64306260" w:tentative="1">
      <w:start w:val="1"/>
      <w:numFmt w:val="lowerLetter"/>
      <w:lvlText w:val="%5."/>
      <w:lvlJc w:val="left"/>
      <w:pPr>
        <w:ind w:left="3600" w:hanging="360"/>
      </w:pPr>
    </w:lvl>
    <w:lvl w:ilvl="5" w:tplc="64306260" w:tentative="1">
      <w:start w:val="1"/>
      <w:numFmt w:val="lowerRoman"/>
      <w:lvlText w:val="%6."/>
      <w:lvlJc w:val="right"/>
      <w:pPr>
        <w:ind w:left="4320" w:hanging="180"/>
      </w:pPr>
    </w:lvl>
    <w:lvl w:ilvl="6" w:tplc="64306260" w:tentative="1">
      <w:start w:val="1"/>
      <w:numFmt w:val="decimal"/>
      <w:lvlText w:val="%7."/>
      <w:lvlJc w:val="left"/>
      <w:pPr>
        <w:ind w:left="5040" w:hanging="360"/>
      </w:pPr>
    </w:lvl>
    <w:lvl w:ilvl="7" w:tplc="64306260" w:tentative="1">
      <w:start w:val="1"/>
      <w:numFmt w:val="lowerLetter"/>
      <w:lvlText w:val="%8."/>
      <w:lvlJc w:val="left"/>
      <w:pPr>
        <w:ind w:left="5760" w:hanging="360"/>
      </w:pPr>
    </w:lvl>
    <w:lvl w:ilvl="8" w:tplc="64306260" w:tentative="1">
      <w:start w:val="1"/>
      <w:numFmt w:val="lowerRoman"/>
      <w:lvlText w:val="%9."/>
      <w:lvlJc w:val="right"/>
      <w:pPr>
        <w:ind w:left="6480" w:hanging="180"/>
      </w:pPr>
    </w:lvl>
  </w:abstractNum>
  <w:abstractNum w:abstractNumId="16261984">
    <w:multiLevelType w:val="hybridMultilevel"/>
    <w:lvl w:ilvl="0" w:tplc="78863518">
      <w:start w:val="1"/>
      <w:numFmt w:val="decimal"/>
      <w:lvlText w:val="%1."/>
      <w:lvlJc w:val="left"/>
      <w:pPr>
        <w:ind w:left="720" w:hanging="360"/>
      </w:pPr>
    </w:lvl>
    <w:lvl w:ilvl="1" w:tplc="78863518" w:tentative="1">
      <w:start w:val="1"/>
      <w:numFmt w:val="lowerLetter"/>
      <w:lvlText w:val="%2."/>
      <w:lvlJc w:val="left"/>
      <w:pPr>
        <w:ind w:left="1440" w:hanging="360"/>
      </w:pPr>
    </w:lvl>
    <w:lvl w:ilvl="2" w:tplc="78863518" w:tentative="1">
      <w:start w:val="1"/>
      <w:numFmt w:val="lowerRoman"/>
      <w:lvlText w:val="%3."/>
      <w:lvlJc w:val="right"/>
      <w:pPr>
        <w:ind w:left="2160" w:hanging="180"/>
      </w:pPr>
    </w:lvl>
    <w:lvl w:ilvl="3" w:tplc="78863518" w:tentative="1">
      <w:start w:val="1"/>
      <w:numFmt w:val="decimal"/>
      <w:lvlText w:val="%4."/>
      <w:lvlJc w:val="left"/>
      <w:pPr>
        <w:ind w:left="2880" w:hanging="360"/>
      </w:pPr>
    </w:lvl>
    <w:lvl w:ilvl="4" w:tplc="78863518" w:tentative="1">
      <w:start w:val="1"/>
      <w:numFmt w:val="lowerLetter"/>
      <w:lvlText w:val="%5."/>
      <w:lvlJc w:val="left"/>
      <w:pPr>
        <w:ind w:left="3600" w:hanging="360"/>
      </w:pPr>
    </w:lvl>
    <w:lvl w:ilvl="5" w:tplc="78863518" w:tentative="1">
      <w:start w:val="1"/>
      <w:numFmt w:val="lowerRoman"/>
      <w:lvlText w:val="%6."/>
      <w:lvlJc w:val="right"/>
      <w:pPr>
        <w:ind w:left="4320" w:hanging="180"/>
      </w:pPr>
    </w:lvl>
    <w:lvl w:ilvl="6" w:tplc="78863518" w:tentative="1">
      <w:start w:val="1"/>
      <w:numFmt w:val="decimal"/>
      <w:lvlText w:val="%7."/>
      <w:lvlJc w:val="left"/>
      <w:pPr>
        <w:ind w:left="5040" w:hanging="360"/>
      </w:pPr>
    </w:lvl>
    <w:lvl w:ilvl="7" w:tplc="78863518" w:tentative="1">
      <w:start w:val="1"/>
      <w:numFmt w:val="lowerLetter"/>
      <w:lvlText w:val="%8."/>
      <w:lvlJc w:val="left"/>
      <w:pPr>
        <w:ind w:left="5760" w:hanging="360"/>
      </w:pPr>
    </w:lvl>
    <w:lvl w:ilvl="8" w:tplc="78863518" w:tentative="1">
      <w:start w:val="1"/>
      <w:numFmt w:val="lowerRoman"/>
      <w:lvlText w:val="%9."/>
      <w:lvlJc w:val="right"/>
      <w:pPr>
        <w:ind w:left="6480" w:hanging="180"/>
      </w:pPr>
    </w:lvl>
  </w:abstractNum>
  <w:abstractNum w:abstractNumId="16261983">
    <w:multiLevelType w:val="hybridMultilevel"/>
    <w:lvl w:ilvl="0" w:tplc="16215964">
      <w:start w:val="1"/>
      <w:numFmt w:val="decimal"/>
      <w:lvlText w:val="%1."/>
      <w:lvlJc w:val="left"/>
      <w:pPr>
        <w:ind w:left="720" w:hanging="360"/>
      </w:pPr>
    </w:lvl>
    <w:lvl w:ilvl="1" w:tplc="16215964" w:tentative="1">
      <w:start w:val="1"/>
      <w:numFmt w:val="lowerLetter"/>
      <w:lvlText w:val="%2."/>
      <w:lvlJc w:val="left"/>
      <w:pPr>
        <w:ind w:left="1440" w:hanging="360"/>
      </w:pPr>
    </w:lvl>
    <w:lvl w:ilvl="2" w:tplc="16215964" w:tentative="1">
      <w:start w:val="1"/>
      <w:numFmt w:val="lowerRoman"/>
      <w:lvlText w:val="%3."/>
      <w:lvlJc w:val="right"/>
      <w:pPr>
        <w:ind w:left="2160" w:hanging="180"/>
      </w:pPr>
    </w:lvl>
    <w:lvl w:ilvl="3" w:tplc="16215964" w:tentative="1">
      <w:start w:val="1"/>
      <w:numFmt w:val="decimal"/>
      <w:lvlText w:val="%4."/>
      <w:lvlJc w:val="left"/>
      <w:pPr>
        <w:ind w:left="2880" w:hanging="360"/>
      </w:pPr>
    </w:lvl>
    <w:lvl w:ilvl="4" w:tplc="16215964" w:tentative="1">
      <w:start w:val="1"/>
      <w:numFmt w:val="lowerLetter"/>
      <w:lvlText w:val="%5."/>
      <w:lvlJc w:val="left"/>
      <w:pPr>
        <w:ind w:left="3600" w:hanging="360"/>
      </w:pPr>
    </w:lvl>
    <w:lvl w:ilvl="5" w:tplc="16215964" w:tentative="1">
      <w:start w:val="1"/>
      <w:numFmt w:val="lowerRoman"/>
      <w:lvlText w:val="%6."/>
      <w:lvlJc w:val="right"/>
      <w:pPr>
        <w:ind w:left="4320" w:hanging="180"/>
      </w:pPr>
    </w:lvl>
    <w:lvl w:ilvl="6" w:tplc="16215964" w:tentative="1">
      <w:start w:val="1"/>
      <w:numFmt w:val="decimal"/>
      <w:lvlText w:val="%7."/>
      <w:lvlJc w:val="left"/>
      <w:pPr>
        <w:ind w:left="5040" w:hanging="360"/>
      </w:pPr>
    </w:lvl>
    <w:lvl w:ilvl="7" w:tplc="16215964" w:tentative="1">
      <w:start w:val="1"/>
      <w:numFmt w:val="lowerLetter"/>
      <w:lvlText w:val="%8."/>
      <w:lvlJc w:val="left"/>
      <w:pPr>
        <w:ind w:left="5760" w:hanging="360"/>
      </w:pPr>
    </w:lvl>
    <w:lvl w:ilvl="8" w:tplc="16215964" w:tentative="1">
      <w:start w:val="1"/>
      <w:numFmt w:val="lowerRoman"/>
      <w:lvlText w:val="%9."/>
      <w:lvlJc w:val="right"/>
      <w:pPr>
        <w:ind w:left="6480" w:hanging="180"/>
      </w:pPr>
    </w:lvl>
  </w:abstractNum>
  <w:abstractNum w:abstractNumId="16261982">
    <w:multiLevelType w:val="hybridMultilevel"/>
    <w:lvl w:ilvl="0" w:tplc="89646855">
      <w:start w:val="1"/>
      <w:numFmt w:val="decimal"/>
      <w:lvlText w:val="%1."/>
      <w:lvlJc w:val="left"/>
      <w:pPr>
        <w:ind w:left="720" w:hanging="360"/>
      </w:pPr>
    </w:lvl>
    <w:lvl w:ilvl="1" w:tplc="89646855" w:tentative="1">
      <w:start w:val="1"/>
      <w:numFmt w:val="lowerLetter"/>
      <w:lvlText w:val="%2."/>
      <w:lvlJc w:val="left"/>
      <w:pPr>
        <w:ind w:left="1440" w:hanging="360"/>
      </w:pPr>
    </w:lvl>
    <w:lvl w:ilvl="2" w:tplc="89646855" w:tentative="1">
      <w:start w:val="1"/>
      <w:numFmt w:val="lowerRoman"/>
      <w:lvlText w:val="%3."/>
      <w:lvlJc w:val="right"/>
      <w:pPr>
        <w:ind w:left="2160" w:hanging="180"/>
      </w:pPr>
    </w:lvl>
    <w:lvl w:ilvl="3" w:tplc="89646855" w:tentative="1">
      <w:start w:val="1"/>
      <w:numFmt w:val="decimal"/>
      <w:lvlText w:val="%4."/>
      <w:lvlJc w:val="left"/>
      <w:pPr>
        <w:ind w:left="2880" w:hanging="360"/>
      </w:pPr>
    </w:lvl>
    <w:lvl w:ilvl="4" w:tplc="89646855" w:tentative="1">
      <w:start w:val="1"/>
      <w:numFmt w:val="lowerLetter"/>
      <w:lvlText w:val="%5."/>
      <w:lvlJc w:val="left"/>
      <w:pPr>
        <w:ind w:left="3600" w:hanging="360"/>
      </w:pPr>
    </w:lvl>
    <w:lvl w:ilvl="5" w:tplc="89646855" w:tentative="1">
      <w:start w:val="1"/>
      <w:numFmt w:val="lowerRoman"/>
      <w:lvlText w:val="%6."/>
      <w:lvlJc w:val="right"/>
      <w:pPr>
        <w:ind w:left="4320" w:hanging="180"/>
      </w:pPr>
    </w:lvl>
    <w:lvl w:ilvl="6" w:tplc="89646855" w:tentative="1">
      <w:start w:val="1"/>
      <w:numFmt w:val="decimal"/>
      <w:lvlText w:val="%7."/>
      <w:lvlJc w:val="left"/>
      <w:pPr>
        <w:ind w:left="5040" w:hanging="360"/>
      </w:pPr>
    </w:lvl>
    <w:lvl w:ilvl="7" w:tplc="89646855" w:tentative="1">
      <w:start w:val="1"/>
      <w:numFmt w:val="lowerLetter"/>
      <w:lvlText w:val="%8."/>
      <w:lvlJc w:val="left"/>
      <w:pPr>
        <w:ind w:left="5760" w:hanging="360"/>
      </w:pPr>
    </w:lvl>
    <w:lvl w:ilvl="8" w:tplc="89646855" w:tentative="1">
      <w:start w:val="1"/>
      <w:numFmt w:val="lowerRoman"/>
      <w:lvlText w:val="%9."/>
      <w:lvlJc w:val="right"/>
      <w:pPr>
        <w:ind w:left="6480" w:hanging="180"/>
      </w:pPr>
    </w:lvl>
  </w:abstractNum>
  <w:abstractNum w:abstractNumId="16261981">
    <w:multiLevelType w:val="hybridMultilevel"/>
    <w:lvl w:ilvl="0" w:tplc="71975032">
      <w:start w:val="1"/>
      <w:numFmt w:val="decimal"/>
      <w:lvlText w:val="%1."/>
      <w:lvlJc w:val="left"/>
      <w:pPr>
        <w:ind w:left="720" w:hanging="360"/>
      </w:pPr>
    </w:lvl>
    <w:lvl w:ilvl="1" w:tplc="71975032" w:tentative="1">
      <w:start w:val="1"/>
      <w:numFmt w:val="lowerLetter"/>
      <w:lvlText w:val="%2."/>
      <w:lvlJc w:val="left"/>
      <w:pPr>
        <w:ind w:left="1440" w:hanging="360"/>
      </w:pPr>
    </w:lvl>
    <w:lvl w:ilvl="2" w:tplc="71975032" w:tentative="1">
      <w:start w:val="1"/>
      <w:numFmt w:val="lowerRoman"/>
      <w:lvlText w:val="%3."/>
      <w:lvlJc w:val="right"/>
      <w:pPr>
        <w:ind w:left="2160" w:hanging="180"/>
      </w:pPr>
    </w:lvl>
    <w:lvl w:ilvl="3" w:tplc="71975032" w:tentative="1">
      <w:start w:val="1"/>
      <w:numFmt w:val="decimal"/>
      <w:lvlText w:val="%4."/>
      <w:lvlJc w:val="left"/>
      <w:pPr>
        <w:ind w:left="2880" w:hanging="360"/>
      </w:pPr>
    </w:lvl>
    <w:lvl w:ilvl="4" w:tplc="71975032" w:tentative="1">
      <w:start w:val="1"/>
      <w:numFmt w:val="lowerLetter"/>
      <w:lvlText w:val="%5."/>
      <w:lvlJc w:val="left"/>
      <w:pPr>
        <w:ind w:left="3600" w:hanging="360"/>
      </w:pPr>
    </w:lvl>
    <w:lvl w:ilvl="5" w:tplc="71975032" w:tentative="1">
      <w:start w:val="1"/>
      <w:numFmt w:val="lowerRoman"/>
      <w:lvlText w:val="%6."/>
      <w:lvlJc w:val="right"/>
      <w:pPr>
        <w:ind w:left="4320" w:hanging="180"/>
      </w:pPr>
    </w:lvl>
    <w:lvl w:ilvl="6" w:tplc="71975032" w:tentative="1">
      <w:start w:val="1"/>
      <w:numFmt w:val="decimal"/>
      <w:lvlText w:val="%7."/>
      <w:lvlJc w:val="left"/>
      <w:pPr>
        <w:ind w:left="5040" w:hanging="360"/>
      </w:pPr>
    </w:lvl>
    <w:lvl w:ilvl="7" w:tplc="71975032" w:tentative="1">
      <w:start w:val="1"/>
      <w:numFmt w:val="lowerLetter"/>
      <w:lvlText w:val="%8."/>
      <w:lvlJc w:val="left"/>
      <w:pPr>
        <w:ind w:left="5760" w:hanging="360"/>
      </w:pPr>
    </w:lvl>
    <w:lvl w:ilvl="8" w:tplc="71975032" w:tentative="1">
      <w:start w:val="1"/>
      <w:numFmt w:val="lowerRoman"/>
      <w:lvlText w:val="%9."/>
      <w:lvlJc w:val="right"/>
      <w:pPr>
        <w:ind w:left="6480" w:hanging="180"/>
      </w:pPr>
    </w:lvl>
  </w:abstractNum>
  <w:abstractNum w:abstractNumId="16261980">
    <w:multiLevelType w:val="hybridMultilevel"/>
    <w:lvl w:ilvl="0" w:tplc="12464619">
      <w:start w:val="1"/>
      <w:numFmt w:val="decimal"/>
      <w:lvlText w:val="%1."/>
      <w:lvlJc w:val="left"/>
      <w:pPr>
        <w:ind w:left="720" w:hanging="360"/>
      </w:pPr>
    </w:lvl>
    <w:lvl w:ilvl="1" w:tplc="12464619" w:tentative="1">
      <w:start w:val="1"/>
      <w:numFmt w:val="lowerLetter"/>
      <w:lvlText w:val="%2."/>
      <w:lvlJc w:val="left"/>
      <w:pPr>
        <w:ind w:left="1440" w:hanging="360"/>
      </w:pPr>
    </w:lvl>
    <w:lvl w:ilvl="2" w:tplc="12464619" w:tentative="1">
      <w:start w:val="1"/>
      <w:numFmt w:val="lowerRoman"/>
      <w:lvlText w:val="%3."/>
      <w:lvlJc w:val="right"/>
      <w:pPr>
        <w:ind w:left="2160" w:hanging="180"/>
      </w:pPr>
    </w:lvl>
    <w:lvl w:ilvl="3" w:tplc="12464619" w:tentative="1">
      <w:start w:val="1"/>
      <w:numFmt w:val="decimal"/>
      <w:lvlText w:val="%4."/>
      <w:lvlJc w:val="left"/>
      <w:pPr>
        <w:ind w:left="2880" w:hanging="360"/>
      </w:pPr>
    </w:lvl>
    <w:lvl w:ilvl="4" w:tplc="12464619" w:tentative="1">
      <w:start w:val="1"/>
      <w:numFmt w:val="lowerLetter"/>
      <w:lvlText w:val="%5."/>
      <w:lvlJc w:val="left"/>
      <w:pPr>
        <w:ind w:left="3600" w:hanging="360"/>
      </w:pPr>
    </w:lvl>
    <w:lvl w:ilvl="5" w:tplc="12464619" w:tentative="1">
      <w:start w:val="1"/>
      <w:numFmt w:val="lowerRoman"/>
      <w:lvlText w:val="%6."/>
      <w:lvlJc w:val="right"/>
      <w:pPr>
        <w:ind w:left="4320" w:hanging="180"/>
      </w:pPr>
    </w:lvl>
    <w:lvl w:ilvl="6" w:tplc="12464619" w:tentative="1">
      <w:start w:val="1"/>
      <w:numFmt w:val="decimal"/>
      <w:lvlText w:val="%7."/>
      <w:lvlJc w:val="left"/>
      <w:pPr>
        <w:ind w:left="5040" w:hanging="360"/>
      </w:pPr>
    </w:lvl>
    <w:lvl w:ilvl="7" w:tplc="12464619" w:tentative="1">
      <w:start w:val="1"/>
      <w:numFmt w:val="lowerLetter"/>
      <w:lvlText w:val="%8."/>
      <w:lvlJc w:val="left"/>
      <w:pPr>
        <w:ind w:left="5760" w:hanging="360"/>
      </w:pPr>
    </w:lvl>
    <w:lvl w:ilvl="8" w:tplc="12464619" w:tentative="1">
      <w:start w:val="1"/>
      <w:numFmt w:val="lowerRoman"/>
      <w:lvlText w:val="%9."/>
      <w:lvlJc w:val="right"/>
      <w:pPr>
        <w:ind w:left="6480" w:hanging="180"/>
      </w:pPr>
    </w:lvl>
  </w:abstractNum>
  <w:abstractNum w:abstractNumId="16261979">
    <w:multiLevelType w:val="hybridMultilevel"/>
    <w:lvl w:ilvl="0" w:tplc="12904259">
      <w:start w:val="1"/>
      <w:numFmt w:val="decimal"/>
      <w:lvlText w:val="%1."/>
      <w:lvlJc w:val="left"/>
      <w:pPr>
        <w:ind w:left="720" w:hanging="360"/>
      </w:pPr>
    </w:lvl>
    <w:lvl w:ilvl="1" w:tplc="12904259" w:tentative="1">
      <w:start w:val="1"/>
      <w:numFmt w:val="lowerLetter"/>
      <w:lvlText w:val="%2."/>
      <w:lvlJc w:val="left"/>
      <w:pPr>
        <w:ind w:left="1440" w:hanging="360"/>
      </w:pPr>
    </w:lvl>
    <w:lvl w:ilvl="2" w:tplc="12904259" w:tentative="1">
      <w:start w:val="1"/>
      <w:numFmt w:val="lowerRoman"/>
      <w:lvlText w:val="%3."/>
      <w:lvlJc w:val="right"/>
      <w:pPr>
        <w:ind w:left="2160" w:hanging="180"/>
      </w:pPr>
    </w:lvl>
    <w:lvl w:ilvl="3" w:tplc="12904259" w:tentative="1">
      <w:start w:val="1"/>
      <w:numFmt w:val="decimal"/>
      <w:lvlText w:val="%4."/>
      <w:lvlJc w:val="left"/>
      <w:pPr>
        <w:ind w:left="2880" w:hanging="360"/>
      </w:pPr>
    </w:lvl>
    <w:lvl w:ilvl="4" w:tplc="12904259" w:tentative="1">
      <w:start w:val="1"/>
      <w:numFmt w:val="lowerLetter"/>
      <w:lvlText w:val="%5."/>
      <w:lvlJc w:val="left"/>
      <w:pPr>
        <w:ind w:left="3600" w:hanging="360"/>
      </w:pPr>
    </w:lvl>
    <w:lvl w:ilvl="5" w:tplc="12904259" w:tentative="1">
      <w:start w:val="1"/>
      <w:numFmt w:val="lowerRoman"/>
      <w:lvlText w:val="%6."/>
      <w:lvlJc w:val="right"/>
      <w:pPr>
        <w:ind w:left="4320" w:hanging="180"/>
      </w:pPr>
    </w:lvl>
    <w:lvl w:ilvl="6" w:tplc="12904259" w:tentative="1">
      <w:start w:val="1"/>
      <w:numFmt w:val="decimal"/>
      <w:lvlText w:val="%7."/>
      <w:lvlJc w:val="left"/>
      <w:pPr>
        <w:ind w:left="5040" w:hanging="360"/>
      </w:pPr>
    </w:lvl>
    <w:lvl w:ilvl="7" w:tplc="12904259" w:tentative="1">
      <w:start w:val="1"/>
      <w:numFmt w:val="lowerLetter"/>
      <w:lvlText w:val="%8."/>
      <w:lvlJc w:val="left"/>
      <w:pPr>
        <w:ind w:left="5760" w:hanging="360"/>
      </w:pPr>
    </w:lvl>
    <w:lvl w:ilvl="8" w:tplc="12904259" w:tentative="1">
      <w:start w:val="1"/>
      <w:numFmt w:val="lowerRoman"/>
      <w:lvlText w:val="%9."/>
      <w:lvlJc w:val="right"/>
      <w:pPr>
        <w:ind w:left="6480" w:hanging="180"/>
      </w:pPr>
    </w:lvl>
  </w:abstractNum>
  <w:abstractNum w:abstractNumId="16261978">
    <w:multiLevelType w:val="hybridMultilevel"/>
    <w:lvl w:ilvl="0" w:tplc="29453043">
      <w:start w:val="1"/>
      <w:numFmt w:val="decimal"/>
      <w:lvlText w:val="%1."/>
      <w:lvlJc w:val="left"/>
      <w:pPr>
        <w:ind w:left="720" w:hanging="360"/>
      </w:pPr>
    </w:lvl>
    <w:lvl w:ilvl="1" w:tplc="29453043" w:tentative="1">
      <w:start w:val="1"/>
      <w:numFmt w:val="lowerLetter"/>
      <w:lvlText w:val="%2."/>
      <w:lvlJc w:val="left"/>
      <w:pPr>
        <w:ind w:left="1440" w:hanging="360"/>
      </w:pPr>
    </w:lvl>
    <w:lvl w:ilvl="2" w:tplc="29453043" w:tentative="1">
      <w:start w:val="1"/>
      <w:numFmt w:val="lowerRoman"/>
      <w:lvlText w:val="%3."/>
      <w:lvlJc w:val="right"/>
      <w:pPr>
        <w:ind w:left="2160" w:hanging="180"/>
      </w:pPr>
    </w:lvl>
    <w:lvl w:ilvl="3" w:tplc="29453043" w:tentative="1">
      <w:start w:val="1"/>
      <w:numFmt w:val="decimal"/>
      <w:lvlText w:val="%4."/>
      <w:lvlJc w:val="left"/>
      <w:pPr>
        <w:ind w:left="2880" w:hanging="360"/>
      </w:pPr>
    </w:lvl>
    <w:lvl w:ilvl="4" w:tplc="29453043" w:tentative="1">
      <w:start w:val="1"/>
      <w:numFmt w:val="lowerLetter"/>
      <w:lvlText w:val="%5."/>
      <w:lvlJc w:val="left"/>
      <w:pPr>
        <w:ind w:left="3600" w:hanging="360"/>
      </w:pPr>
    </w:lvl>
    <w:lvl w:ilvl="5" w:tplc="29453043" w:tentative="1">
      <w:start w:val="1"/>
      <w:numFmt w:val="lowerRoman"/>
      <w:lvlText w:val="%6."/>
      <w:lvlJc w:val="right"/>
      <w:pPr>
        <w:ind w:left="4320" w:hanging="180"/>
      </w:pPr>
    </w:lvl>
    <w:lvl w:ilvl="6" w:tplc="29453043" w:tentative="1">
      <w:start w:val="1"/>
      <w:numFmt w:val="decimal"/>
      <w:lvlText w:val="%7."/>
      <w:lvlJc w:val="left"/>
      <w:pPr>
        <w:ind w:left="5040" w:hanging="360"/>
      </w:pPr>
    </w:lvl>
    <w:lvl w:ilvl="7" w:tplc="29453043" w:tentative="1">
      <w:start w:val="1"/>
      <w:numFmt w:val="lowerLetter"/>
      <w:lvlText w:val="%8."/>
      <w:lvlJc w:val="left"/>
      <w:pPr>
        <w:ind w:left="5760" w:hanging="360"/>
      </w:pPr>
    </w:lvl>
    <w:lvl w:ilvl="8" w:tplc="29453043" w:tentative="1">
      <w:start w:val="1"/>
      <w:numFmt w:val="lowerRoman"/>
      <w:lvlText w:val="%9."/>
      <w:lvlJc w:val="right"/>
      <w:pPr>
        <w:ind w:left="6480" w:hanging="180"/>
      </w:pPr>
    </w:lvl>
  </w:abstractNum>
  <w:abstractNum w:abstractNumId="16261977">
    <w:multiLevelType w:val="hybridMultilevel"/>
    <w:lvl w:ilvl="0" w:tplc="47331926">
      <w:start w:val="1"/>
      <w:numFmt w:val="decimal"/>
      <w:lvlText w:val="%1."/>
      <w:lvlJc w:val="left"/>
      <w:pPr>
        <w:ind w:left="720" w:hanging="360"/>
      </w:pPr>
    </w:lvl>
    <w:lvl w:ilvl="1" w:tplc="47331926" w:tentative="1">
      <w:start w:val="1"/>
      <w:numFmt w:val="lowerLetter"/>
      <w:lvlText w:val="%2."/>
      <w:lvlJc w:val="left"/>
      <w:pPr>
        <w:ind w:left="1440" w:hanging="360"/>
      </w:pPr>
    </w:lvl>
    <w:lvl w:ilvl="2" w:tplc="47331926" w:tentative="1">
      <w:start w:val="1"/>
      <w:numFmt w:val="lowerRoman"/>
      <w:lvlText w:val="%3."/>
      <w:lvlJc w:val="right"/>
      <w:pPr>
        <w:ind w:left="2160" w:hanging="180"/>
      </w:pPr>
    </w:lvl>
    <w:lvl w:ilvl="3" w:tplc="47331926" w:tentative="1">
      <w:start w:val="1"/>
      <w:numFmt w:val="decimal"/>
      <w:lvlText w:val="%4."/>
      <w:lvlJc w:val="left"/>
      <w:pPr>
        <w:ind w:left="2880" w:hanging="360"/>
      </w:pPr>
    </w:lvl>
    <w:lvl w:ilvl="4" w:tplc="47331926" w:tentative="1">
      <w:start w:val="1"/>
      <w:numFmt w:val="lowerLetter"/>
      <w:lvlText w:val="%5."/>
      <w:lvlJc w:val="left"/>
      <w:pPr>
        <w:ind w:left="3600" w:hanging="360"/>
      </w:pPr>
    </w:lvl>
    <w:lvl w:ilvl="5" w:tplc="47331926" w:tentative="1">
      <w:start w:val="1"/>
      <w:numFmt w:val="lowerRoman"/>
      <w:lvlText w:val="%6."/>
      <w:lvlJc w:val="right"/>
      <w:pPr>
        <w:ind w:left="4320" w:hanging="180"/>
      </w:pPr>
    </w:lvl>
    <w:lvl w:ilvl="6" w:tplc="47331926" w:tentative="1">
      <w:start w:val="1"/>
      <w:numFmt w:val="decimal"/>
      <w:lvlText w:val="%7."/>
      <w:lvlJc w:val="left"/>
      <w:pPr>
        <w:ind w:left="5040" w:hanging="360"/>
      </w:pPr>
    </w:lvl>
    <w:lvl w:ilvl="7" w:tplc="47331926" w:tentative="1">
      <w:start w:val="1"/>
      <w:numFmt w:val="lowerLetter"/>
      <w:lvlText w:val="%8."/>
      <w:lvlJc w:val="left"/>
      <w:pPr>
        <w:ind w:left="5760" w:hanging="360"/>
      </w:pPr>
    </w:lvl>
    <w:lvl w:ilvl="8" w:tplc="47331926" w:tentative="1">
      <w:start w:val="1"/>
      <w:numFmt w:val="lowerRoman"/>
      <w:lvlText w:val="%9."/>
      <w:lvlJc w:val="right"/>
      <w:pPr>
        <w:ind w:left="6480" w:hanging="180"/>
      </w:pPr>
    </w:lvl>
  </w:abstractNum>
  <w:abstractNum w:abstractNumId="16261976">
    <w:multiLevelType w:val="hybridMultilevel"/>
    <w:lvl w:ilvl="0" w:tplc="58176925">
      <w:start w:val="1"/>
      <w:numFmt w:val="decimal"/>
      <w:lvlText w:val="%1."/>
      <w:lvlJc w:val="left"/>
      <w:pPr>
        <w:ind w:left="720" w:hanging="360"/>
      </w:pPr>
    </w:lvl>
    <w:lvl w:ilvl="1" w:tplc="58176925" w:tentative="1">
      <w:start w:val="1"/>
      <w:numFmt w:val="lowerLetter"/>
      <w:lvlText w:val="%2."/>
      <w:lvlJc w:val="left"/>
      <w:pPr>
        <w:ind w:left="1440" w:hanging="360"/>
      </w:pPr>
    </w:lvl>
    <w:lvl w:ilvl="2" w:tplc="58176925" w:tentative="1">
      <w:start w:val="1"/>
      <w:numFmt w:val="lowerRoman"/>
      <w:lvlText w:val="%3."/>
      <w:lvlJc w:val="right"/>
      <w:pPr>
        <w:ind w:left="2160" w:hanging="180"/>
      </w:pPr>
    </w:lvl>
    <w:lvl w:ilvl="3" w:tplc="58176925" w:tentative="1">
      <w:start w:val="1"/>
      <w:numFmt w:val="decimal"/>
      <w:lvlText w:val="%4."/>
      <w:lvlJc w:val="left"/>
      <w:pPr>
        <w:ind w:left="2880" w:hanging="360"/>
      </w:pPr>
    </w:lvl>
    <w:lvl w:ilvl="4" w:tplc="58176925" w:tentative="1">
      <w:start w:val="1"/>
      <w:numFmt w:val="lowerLetter"/>
      <w:lvlText w:val="%5."/>
      <w:lvlJc w:val="left"/>
      <w:pPr>
        <w:ind w:left="3600" w:hanging="360"/>
      </w:pPr>
    </w:lvl>
    <w:lvl w:ilvl="5" w:tplc="58176925" w:tentative="1">
      <w:start w:val="1"/>
      <w:numFmt w:val="lowerRoman"/>
      <w:lvlText w:val="%6."/>
      <w:lvlJc w:val="right"/>
      <w:pPr>
        <w:ind w:left="4320" w:hanging="180"/>
      </w:pPr>
    </w:lvl>
    <w:lvl w:ilvl="6" w:tplc="58176925" w:tentative="1">
      <w:start w:val="1"/>
      <w:numFmt w:val="decimal"/>
      <w:lvlText w:val="%7."/>
      <w:lvlJc w:val="left"/>
      <w:pPr>
        <w:ind w:left="5040" w:hanging="360"/>
      </w:pPr>
    </w:lvl>
    <w:lvl w:ilvl="7" w:tplc="58176925" w:tentative="1">
      <w:start w:val="1"/>
      <w:numFmt w:val="lowerLetter"/>
      <w:lvlText w:val="%8."/>
      <w:lvlJc w:val="left"/>
      <w:pPr>
        <w:ind w:left="5760" w:hanging="360"/>
      </w:pPr>
    </w:lvl>
    <w:lvl w:ilvl="8" w:tplc="58176925" w:tentative="1">
      <w:start w:val="1"/>
      <w:numFmt w:val="lowerRoman"/>
      <w:lvlText w:val="%9."/>
      <w:lvlJc w:val="right"/>
      <w:pPr>
        <w:ind w:left="6480" w:hanging="180"/>
      </w:pPr>
    </w:lvl>
  </w:abstractNum>
  <w:abstractNum w:abstractNumId="16261975">
    <w:multiLevelType w:val="hybridMultilevel"/>
    <w:lvl w:ilvl="0" w:tplc="68031842">
      <w:start w:val="1"/>
      <w:numFmt w:val="decimal"/>
      <w:lvlText w:val="%1."/>
      <w:lvlJc w:val="left"/>
      <w:pPr>
        <w:ind w:left="720" w:hanging="360"/>
      </w:pPr>
    </w:lvl>
    <w:lvl w:ilvl="1" w:tplc="68031842" w:tentative="1">
      <w:start w:val="1"/>
      <w:numFmt w:val="lowerLetter"/>
      <w:lvlText w:val="%2."/>
      <w:lvlJc w:val="left"/>
      <w:pPr>
        <w:ind w:left="1440" w:hanging="360"/>
      </w:pPr>
    </w:lvl>
    <w:lvl w:ilvl="2" w:tplc="68031842" w:tentative="1">
      <w:start w:val="1"/>
      <w:numFmt w:val="lowerRoman"/>
      <w:lvlText w:val="%3."/>
      <w:lvlJc w:val="right"/>
      <w:pPr>
        <w:ind w:left="2160" w:hanging="180"/>
      </w:pPr>
    </w:lvl>
    <w:lvl w:ilvl="3" w:tplc="68031842" w:tentative="1">
      <w:start w:val="1"/>
      <w:numFmt w:val="decimal"/>
      <w:lvlText w:val="%4."/>
      <w:lvlJc w:val="left"/>
      <w:pPr>
        <w:ind w:left="2880" w:hanging="360"/>
      </w:pPr>
    </w:lvl>
    <w:lvl w:ilvl="4" w:tplc="68031842" w:tentative="1">
      <w:start w:val="1"/>
      <w:numFmt w:val="lowerLetter"/>
      <w:lvlText w:val="%5."/>
      <w:lvlJc w:val="left"/>
      <w:pPr>
        <w:ind w:left="3600" w:hanging="360"/>
      </w:pPr>
    </w:lvl>
    <w:lvl w:ilvl="5" w:tplc="68031842" w:tentative="1">
      <w:start w:val="1"/>
      <w:numFmt w:val="lowerRoman"/>
      <w:lvlText w:val="%6."/>
      <w:lvlJc w:val="right"/>
      <w:pPr>
        <w:ind w:left="4320" w:hanging="180"/>
      </w:pPr>
    </w:lvl>
    <w:lvl w:ilvl="6" w:tplc="68031842" w:tentative="1">
      <w:start w:val="1"/>
      <w:numFmt w:val="decimal"/>
      <w:lvlText w:val="%7."/>
      <w:lvlJc w:val="left"/>
      <w:pPr>
        <w:ind w:left="5040" w:hanging="360"/>
      </w:pPr>
    </w:lvl>
    <w:lvl w:ilvl="7" w:tplc="68031842" w:tentative="1">
      <w:start w:val="1"/>
      <w:numFmt w:val="lowerLetter"/>
      <w:lvlText w:val="%8."/>
      <w:lvlJc w:val="left"/>
      <w:pPr>
        <w:ind w:left="5760" w:hanging="360"/>
      </w:pPr>
    </w:lvl>
    <w:lvl w:ilvl="8" w:tplc="68031842" w:tentative="1">
      <w:start w:val="1"/>
      <w:numFmt w:val="lowerRoman"/>
      <w:lvlText w:val="%9."/>
      <w:lvlJc w:val="right"/>
      <w:pPr>
        <w:ind w:left="6480" w:hanging="180"/>
      </w:pPr>
    </w:lvl>
  </w:abstractNum>
  <w:abstractNum w:abstractNumId="16261974">
    <w:multiLevelType w:val="hybridMultilevel"/>
    <w:lvl w:ilvl="0" w:tplc="58900049">
      <w:start w:val="1"/>
      <w:numFmt w:val="decimal"/>
      <w:lvlText w:val="%1."/>
      <w:lvlJc w:val="left"/>
      <w:pPr>
        <w:ind w:left="720" w:hanging="360"/>
      </w:pPr>
    </w:lvl>
    <w:lvl w:ilvl="1" w:tplc="58900049" w:tentative="1">
      <w:start w:val="1"/>
      <w:numFmt w:val="lowerLetter"/>
      <w:lvlText w:val="%2."/>
      <w:lvlJc w:val="left"/>
      <w:pPr>
        <w:ind w:left="1440" w:hanging="360"/>
      </w:pPr>
    </w:lvl>
    <w:lvl w:ilvl="2" w:tplc="58900049" w:tentative="1">
      <w:start w:val="1"/>
      <w:numFmt w:val="lowerRoman"/>
      <w:lvlText w:val="%3."/>
      <w:lvlJc w:val="right"/>
      <w:pPr>
        <w:ind w:left="2160" w:hanging="180"/>
      </w:pPr>
    </w:lvl>
    <w:lvl w:ilvl="3" w:tplc="58900049" w:tentative="1">
      <w:start w:val="1"/>
      <w:numFmt w:val="decimal"/>
      <w:lvlText w:val="%4."/>
      <w:lvlJc w:val="left"/>
      <w:pPr>
        <w:ind w:left="2880" w:hanging="360"/>
      </w:pPr>
    </w:lvl>
    <w:lvl w:ilvl="4" w:tplc="58900049" w:tentative="1">
      <w:start w:val="1"/>
      <w:numFmt w:val="lowerLetter"/>
      <w:lvlText w:val="%5."/>
      <w:lvlJc w:val="left"/>
      <w:pPr>
        <w:ind w:left="3600" w:hanging="360"/>
      </w:pPr>
    </w:lvl>
    <w:lvl w:ilvl="5" w:tplc="58900049" w:tentative="1">
      <w:start w:val="1"/>
      <w:numFmt w:val="lowerRoman"/>
      <w:lvlText w:val="%6."/>
      <w:lvlJc w:val="right"/>
      <w:pPr>
        <w:ind w:left="4320" w:hanging="180"/>
      </w:pPr>
    </w:lvl>
    <w:lvl w:ilvl="6" w:tplc="58900049" w:tentative="1">
      <w:start w:val="1"/>
      <w:numFmt w:val="decimal"/>
      <w:lvlText w:val="%7."/>
      <w:lvlJc w:val="left"/>
      <w:pPr>
        <w:ind w:left="5040" w:hanging="360"/>
      </w:pPr>
    </w:lvl>
    <w:lvl w:ilvl="7" w:tplc="58900049" w:tentative="1">
      <w:start w:val="1"/>
      <w:numFmt w:val="lowerLetter"/>
      <w:lvlText w:val="%8."/>
      <w:lvlJc w:val="left"/>
      <w:pPr>
        <w:ind w:left="5760" w:hanging="360"/>
      </w:pPr>
    </w:lvl>
    <w:lvl w:ilvl="8" w:tplc="58900049" w:tentative="1">
      <w:start w:val="1"/>
      <w:numFmt w:val="lowerRoman"/>
      <w:lvlText w:val="%9."/>
      <w:lvlJc w:val="right"/>
      <w:pPr>
        <w:ind w:left="6480" w:hanging="180"/>
      </w:pPr>
    </w:lvl>
  </w:abstractNum>
  <w:abstractNum w:abstractNumId="16261973">
    <w:multiLevelType w:val="hybridMultilevel"/>
    <w:lvl w:ilvl="0" w:tplc="35627639">
      <w:start w:val="1"/>
      <w:numFmt w:val="decimal"/>
      <w:lvlText w:val="%1."/>
      <w:lvlJc w:val="left"/>
      <w:pPr>
        <w:ind w:left="720" w:hanging="360"/>
      </w:pPr>
    </w:lvl>
    <w:lvl w:ilvl="1" w:tplc="35627639" w:tentative="1">
      <w:start w:val="1"/>
      <w:numFmt w:val="lowerLetter"/>
      <w:lvlText w:val="%2."/>
      <w:lvlJc w:val="left"/>
      <w:pPr>
        <w:ind w:left="1440" w:hanging="360"/>
      </w:pPr>
    </w:lvl>
    <w:lvl w:ilvl="2" w:tplc="35627639" w:tentative="1">
      <w:start w:val="1"/>
      <w:numFmt w:val="lowerRoman"/>
      <w:lvlText w:val="%3."/>
      <w:lvlJc w:val="right"/>
      <w:pPr>
        <w:ind w:left="2160" w:hanging="180"/>
      </w:pPr>
    </w:lvl>
    <w:lvl w:ilvl="3" w:tplc="35627639" w:tentative="1">
      <w:start w:val="1"/>
      <w:numFmt w:val="decimal"/>
      <w:lvlText w:val="%4."/>
      <w:lvlJc w:val="left"/>
      <w:pPr>
        <w:ind w:left="2880" w:hanging="360"/>
      </w:pPr>
    </w:lvl>
    <w:lvl w:ilvl="4" w:tplc="35627639" w:tentative="1">
      <w:start w:val="1"/>
      <w:numFmt w:val="lowerLetter"/>
      <w:lvlText w:val="%5."/>
      <w:lvlJc w:val="left"/>
      <w:pPr>
        <w:ind w:left="3600" w:hanging="360"/>
      </w:pPr>
    </w:lvl>
    <w:lvl w:ilvl="5" w:tplc="35627639" w:tentative="1">
      <w:start w:val="1"/>
      <w:numFmt w:val="lowerRoman"/>
      <w:lvlText w:val="%6."/>
      <w:lvlJc w:val="right"/>
      <w:pPr>
        <w:ind w:left="4320" w:hanging="180"/>
      </w:pPr>
    </w:lvl>
    <w:lvl w:ilvl="6" w:tplc="35627639" w:tentative="1">
      <w:start w:val="1"/>
      <w:numFmt w:val="decimal"/>
      <w:lvlText w:val="%7."/>
      <w:lvlJc w:val="left"/>
      <w:pPr>
        <w:ind w:left="5040" w:hanging="360"/>
      </w:pPr>
    </w:lvl>
    <w:lvl w:ilvl="7" w:tplc="35627639" w:tentative="1">
      <w:start w:val="1"/>
      <w:numFmt w:val="lowerLetter"/>
      <w:lvlText w:val="%8."/>
      <w:lvlJc w:val="left"/>
      <w:pPr>
        <w:ind w:left="5760" w:hanging="360"/>
      </w:pPr>
    </w:lvl>
    <w:lvl w:ilvl="8" w:tplc="35627639" w:tentative="1">
      <w:start w:val="1"/>
      <w:numFmt w:val="lowerRoman"/>
      <w:lvlText w:val="%9."/>
      <w:lvlJc w:val="right"/>
      <w:pPr>
        <w:ind w:left="6480" w:hanging="180"/>
      </w:pPr>
    </w:lvl>
  </w:abstractNum>
  <w:abstractNum w:abstractNumId="16261972">
    <w:multiLevelType w:val="hybridMultilevel"/>
    <w:lvl w:ilvl="0" w:tplc="63018847">
      <w:start w:val="1"/>
      <w:numFmt w:val="decimal"/>
      <w:lvlText w:val="%1."/>
      <w:lvlJc w:val="left"/>
      <w:pPr>
        <w:ind w:left="720" w:hanging="360"/>
      </w:pPr>
    </w:lvl>
    <w:lvl w:ilvl="1" w:tplc="63018847" w:tentative="1">
      <w:start w:val="1"/>
      <w:numFmt w:val="lowerLetter"/>
      <w:lvlText w:val="%2."/>
      <w:lvlJc w:val="left"/>
      <w:pPr>
        <w:ind w:left="1440" w:hanging="360"/>
      </w:pPr>
    </w:lvl>
    <w:lvl w:ilvl="2" w:tplc="63018847" w:tentative="1">
      <w:start w:val="1"/>
      <w:numFmt w:val="lowerRoman"/>
      <w:lvlText w:val="%3."/>
      <w:lvlJc w:val="right"/>
      <w:pPr>
        <w:ind w:left="2160" w:hanging="180"/>
      </w:pPr>
    </w:lvl>
    <w:lvl w:ilvl="3" w:tplc="63018847" w:tentative="1">
      <w:start w:val="1"/>
      <w:numFmt w:val="decimal"/>
      <w:lvlText w:val="%4."/>
      <w:lvlJc w:val="left"/>
      <w:pPr>
        <w:ind w:left="2880" w:hanging="360"/>
      </w:pPr>
    </w:lvl>
    <w:lvl w:ilvl="4" w:tplc="63018847" w:tentative="1">
      <w:start w:val="1"/>
      <w:numFmt w:val="lowerLetter"/>
      <w:lvlText w:val="%5."/>
      <w:lvlJc w:val="left"/>
      <w:pPr>
        <w:ind w:left="3600" w:hanging="360"/>
      </w:pPr>
    </w:lvl>
    <w:lvl w:ilvl="5" w:tplc="63018847" w:tentative="1">
      <w:start w:val="1"/>
      <w:numFmt w:val="lowerRoman"/>
      <w:lvlText w:val="%6."/>
      <w:lvlJc w:val="right"/>
      <w:pPr>
        <w:ind w:left="4320" w:hanging="180"/>
      </w:pPr>
    </w:lvl>
    <w:lvl w:ilvl="6" w:tplc="63018847" w:tentative="1">
      <w:start w:val="1"/>
      <w:numFmt w:val="decimal"/>
      <w:lvlText w:val="%7."/>
      <w:lvlJc w:val="left"/>
      <w:pPr>
        <w:ind w:left="5040" w:hanging="360"/>
      </w:pPr>
    </w:lvl>
    <w:lvl w:ilvl="7" w:tplc="63018847" w:tentative="1">
      <w:start w:val="1"/>
      <w:numFmt w:val="lowerLetter"/>
      <w:lvlText w:val="%8."/>
      <w:lvlJc w:val="left"/>
      <w:pPr>
        <w:ind w:left="5760" w:hanging="360"/>
      </w:pPr>
    </w:lvl>
    <w:lvl w:ilvl="8" w:tplc="63018847" w:tentative="1">
      <w:start w:val="1"/>
      <w:numFmt w:val="lowerRoman"/>
      <w:lvlText w:val="%9."/>
      <w:lvlJc w:val="right"/>
      <w:pPr>
        <w:ind w:left="6480" w:hanging="180"/>
      </w:pPr>
    </w:lvl>
  </w:abstractNum>
  <w:abstractNum w:abstractNumId="16261971">
    <w:multiLevelType w:val="hybridMultilevel"/>
    <w:lvl w:ilvl="0" w:tplc="71814014">
      <w:start w:val="1"/>
      <w:numFmt w:val="decimal"/>
      <w:lvlText w:val="%1."/>
      <w:lvlJc w:val="left"/>
      <w:pPr>
        <w:ind w:left="720" w:hanging="360"/>
      </w:pPr>
    </w:lvl>
    <w:lvl w:ilvl="1" w:tplc="71814014" w:tentative="1">
      <w:start w:val="1"/>
      <w:numFmt w:val="lowerLetter"/>
      <w:lvlText w:val="%2."/>
      <w:lvlJc w:val="left"/>
      <w:pPr>
        <w:ind w:left="1440" w:hanging="360"/>
      </w:pPr>
    </w:lvl>
    <w:lvl w:ilvl="2" w:tplc="71814014" w:tentative="1">
      <w:start w:val="1"/>
      <w:numFmt w:val="lowerRoman"/>
      <w:lvlText w:val="%3."/>
      <w:lvlJc w:val="right"/>
      <w:pPr>
        <w:ind w:left="2160" w:hanging="180"/>
      </w:pPr>
    </w:lvl>
    <w:lvl w:ilvl="3" w:tplc="71814014" w:tentative="1">
      <w:start w:val="1"/>
      <w:numFmt w:val="decimal"/>
      <w:lvlText w:val="%4."/>
      <w:lvlJc w:val="left"/>
      <w:pPr>
        <w:ind w:left="2880" w:hanging="360"/>
      </w:pPr>
    </w:lvl>
    <w:lvl w:ilvl="4" w:tplc="71814014" w:tentative="1">
      <w:start w:val="1"/>
      <w:numFmt w:val="lowerLetter"/>
      <w:lvlText w:val="%5."/>
      <w:lvlJc w:val="left"/>
      <w:pPr>
        <w:ind w:left="3600" w:hanging="360"/>
      </w:pPr>
    </w:lvl>
    <w:lvl w:ilvl="5" w:tplc="71814014" w:tentative="1">
      <w:start w:val="1"/>
      <w:numFmt w:val="lowerRoman"/>
      <w:lvlText w:val="%6."/>
      <w:lvlJc w:val="right"/>
      <w:pPr>
        <w:ind w:left="4320" w:hanging="180"/>
      </w:pPr>
    </w:lvl>
    <w:lvl w:ilvl="6" w:tplc="71814014" w:tentative="1">
      <w:start w:val="1"/>
      <w:numFmt w:val="decimal"/>
      <w:lvlText w:val="%7."/>
      <w:lvlJc w:val="left"/>
      <w:pPr>
        <w:ind w:left="5040" w:hanging="360"/>
      </w:pPr>
    </w:lvl>
    <w:lvl w:ilvl="7" w:tplc="71814014" w:tentative="1">
      <w:start w:val="1"/>
      <w:numFmt w:val="lowerLetter"/>
      <w:lvlText w:val="%8."/>
      <w:lvlJc w:val="left"/>
      <w:pPr>
        <w:ind w:left="5760" w:hanging="360"/>
      </w:pPr>
    </w:lvl>
    <w:lvl w:ilvl="8" w:tplc="71814014" w:tentative="1">
      <w:start w:val="1"/>
      <w:numFmt w:val="lowerRoman"/>
      <w:lvlText w:val="%9."/>
      <w:lvlJc w:val="right"/>
      <w:pPr>
        <w:ind w:left="6480" w:hanging="180"/>
      </w:pPr>
    </w:lvl>
  </w:abstractNum>
  <w:abstractNum w:abstractNumId="16261970">
    <w:multiLevelType w:val="hybridMultilevel"/>
    <w:lvl w:ilvl="0" w:tplc="62204133">
      <w:start w:val="1"/>
      <w:numFmt w:val="decimal"/>
      <w:lvlText w:val="%1."/>
      <w:lvlJc w:val="left"/>
      <w:pPr>
        <w:ind w:left="720" w:hanging="360"/>
      </w:pPr>
    </w:lvl>
    <w:lvl w:ilvl="1" w:tplc="62204133" w:tentative="1">
      <w:start w:val="1"/>
      <w:numFmt w:val="lowerLetter"/>
      <w:lvlText w:val="%2."/>
      <w:lvlJc w:val="left"/>
      <w:pPr>
        <w:ind w:left="1440" w:hanging="360"/>
      </w:pPr>
    </w:lvl>
    <w:lvl w:ilvl="2" w:tplc="62204133" w:tentative="1">
      <w:start w:val="1"/>
      <w:numFmt w:val="lowerRoman"/>
      <w:lvlText w:val="%3."/>
      <w:lvlJc w:val="right"/>
      <w:pPr>
        <w:ind w:left="2160" w:hanging="180"/>
      </w:pPr>
    </w:lvl>
    <w:lvl w:ilvl="3" w:tplc="62204133" w:tentative="1">
      <w:start w:val="1"/>
      <w:numFmt w:val="decimal"/>
      <w:lvlText w:val="%4."/>
      <w:lvlJc w:val="left"/>
      <w:pPr>
        <w:ind w:left="2880" w:hanging="360"/>
      </w:pPr>
    </w:lvl>
    <w:lvl w:ilvl="4" w:tplc="62204133" w:tentative="1">
      <w:start w:val="1"/>
      <w:numFmt w:val="lowerLetter"/>
      <w:lvlText w:val="%5."/>
      <w:lvlJc w:val="left"/>
      <w:pPr>
        <w:ind w:left="3600" w:hanging="360"/>
      </w:pPr>
    </w:lvl>
    <w:lvl w:ilvl="5" w:tplc="62204133" w:tentative="1">
      <w:start w:val="1"/>
      <w:numFmt w:val="lowerRoman"/>
      <w:lvlText w:val="%6."/>
      <w:lvlJc w:val="right"/>
      <w:pPr>
        <w:ind w:left="4320" w:hanging="180"/>
      </w:pPr>
    </w:lvl>
    <w:lvl w:ilvl="6" w:tplc="62204133" w:tentative="1">
      <w:start w:val="1"/>
      <w:numFmt w:val="decimal"/>
      <w:lvlText w:val="%7."/>
      <w:lvlJc w:val="left"/>
      <w:pPr>
        <w:ind w:left="5040" w:hanging="360"/>
      </w:pPr>
    </w:lvl>
    <w:lvl w:ilvl="7" w:tplc="62204133" w:tentative="1">
      <w:start w:val="1"/>
      <w:numFmt w:val="lowerLetter"/>
      <w:lvlText w:val="%8."/>
      <w:lvlJc w:val="left"/>
      <w:pPr>
        <w:ind w:left="5760" w:hanging="360"/>
      </w:pPr>
    </w:lvl>
    <w:lvl w:ilvl="8" w:tplc="62204133" w:tentative="1">
      <w:start w:val="1"/>
      <w:numFmt w:val="lowerRoman"/>
      <w:lvlText w:val="%9."/>
      <w:lvlJc w:val="right"/>
      <w:pPr>
        <w:ind w:left="6480" w:hanging="180"/>
      </w:pPr>
    </w:lvl>
  </w:abstractNum>
  <w:abstractNum w:abstractNumId="16261969">
    <w:multiLevelType w:val="hybridMultilevel"/>
    <w:lvl w:ilvl="0" w:tplc="87095147">
      <w:start w:val="1"/>
      <w:numFmt w:val="decimal"/>
      <w:lvlText w:val="%1."/>
      <w:lvlJc w:val="left"/>
      <w:pPr>
        <w:ind w:left="720" w:hanging="360"/>
      </w:pPr>
    </w:lvl>
    <w:lvl w:ilvl="1" w:tplc="87095147" w:tentative="1">
      <w:start w:val="1"/>
      <w:numFmt w:val="lowerLetter"/>
      <w:lvlText w:val="%2."/>
      <w:lvlJc w:val="left"/>
      <w:pPr>
        <w:ind w:left="1440" w:hanging="360"/>
      </w:pPr>
    </w:lvl>
    <w:lvl w:ilvl="2" w:tplc="87095147" w:tentative="1">
      <w:start w:val="1"/>
      <w:numFmt w:val="lowerRoman"/>
      <w:lvlText w:val="%3."/>
      <w:lvlJc w:val="right"/>
      <w:pPr>
        <w:ind w:left="2160" w:hanging="180"/>
      </w:pPr>
    </w:lvl>
    <w:lvl w:ilvl="3" w:tplc="87095147" w:tentative="1">
      <w:start w:val="1"/>
      <w:numFmt w:val="decimal"/>
      <w:lvlText w:val="%4."/>
      <w:lvlJc w:val="left"/>
      <w:pPr>
        <w:ind w:left="2880" w:hanging="360"/>
      </w:pPr>
    </w:lvl>
    <w:lvl w:ilvl="4" w:tplc="87095147" w:tentative="1">
      <w:start w:val="1"/>
      <w:numFmt w:val="lowerLetter"/>
      <w:lvlText w:val="%5."/>
      <w:lvlJc w:val="left"/>
      <w:pPr>
        <w:ind w:left="3600" w:hanging="360"/>
      </w:pPr>
    </w:lvl>
    <w:lvl w:ilvl="5" w:tplc="87095147" w:tentative="1">
      <w:start w:val="1"/>
      <w:numFmt w:val="lowerRoman"/>
      <w:lvlText w:val="%6."/>
      <w:lvlJc w:val="right"/>
      <w:pPr>
        <w:ind w:left="4320" w:hanging="180"/>
      </w:pPr>
    </w:lvl>
    <w:lvl w:ilvl="6" w:tplc="87095147" w:tentative="1">
      <w:start w:val="1"/>
      <w:numFmt w:val="decimal"/>
      <w:lvlText w:val="%7."/>
      <w:lvlJc w:val="left"/>
      <w:pPr>
        <w:ind w:left="5040" w:hanging="360"/>
      </w:pPr>
    </w:lvl>
    <w:lvl w:ilvl="7" w:tplc="87095147" w:tentative="1">
      <w:start w:val="1"/>
      <w:numFmt w:val="lowerLetter"/>
      <w:lvlText w:val="%8."/>
      <w:lvlJc w:val="left"/>
      <w:pPr>
        <w:ind w:left="5760" w:hanging="360"/>
      </w:pPr>
    </w:lvl>
    <w:lvl w:ilvl="8" w:tplc="87095147" w:tentative="1">
      <w:start w:val="1"/>
      <w:numFmt w:val="lowerRoman"/>
      <w:lvlText w:val="%9."/>
      <w:lvlJc w:val="right"/>
      <w:pPr>
        <w:ind w:left="6480" w:hanging="180"/>
      </w:pPr>
    </w:lvl>
  </w:abstractNum>
  <w:abstractNum w:abstractNumId="16261968">
    <w:multiLevelType w:val="hybridMultilevel"/>
    <w:lvl w:ilvl="0" w:tplc="68687870">
      <w:start w:val="1"/>
      <w:numFmt w:val="decimal"/>
      <w:lvlText w:val="%1."/>
      <w:lvlJc w:val="left"/>
      <w:pPr>
        <w:ind w:left="720" w:hanging="360"/>
      </w:pPr>
    </w:lvl>
    <w:lvl w:ilvl="1" w:tplc="68687870" w:tentative="1">
      <w:start w:val="1"/>
      <w:numFmt w:val="lowerLetter"/>
      <w:lvlText w:val="%2."/>
      <w:lvlJc w:val="left"/>
      <w:pPr>
        <w:ind w:left="1440" w:hanging="360"/>
      </w:pPr>
    </w:lvl>
    <w:lvl w:ilvl="2" w:tplc="68687870" w:tentative="1">
      <w:start w:val="1"/>
      <w:numFmt w:val="lowerRoman"/>
      <w:lvlText w:val="%3."/>
      <w:lvlJc w:val="right"/>
      <w:pPr>
        <w:ind w:left="2160" w:hanging="180"/>
      </w:pPr>
    </w:lvl>
    <w:lvl w:ilvl="3" w:tplc="68687870" w:tentative="1">
      <w:start w:val="1"/>
      <w:numFmt w:val="decimal"/>
      <w:lvlText w:val="%4."/>
      <w:lvlJc w:val="left"/>
      <w:pPr>
        <w:ind w:left="2880" w:hanging="360"/>
      </w:pPr>
    </w:lvl>
    <w:lvl w:ilvl="4" w:tplc="68687870" w:tentative="1">
      <w:start w:val="1"/>
      <w:numFmt w:val="lowerLetter"/>
      <w:lvlText w:val="%5."/>
      <w:lvlJc w:val="left"/>
      <w:pPr>
        <w:ind w:left="3600" w:hanging="360"/>
      </w:pPr>
    </w:lvl>
    <w:lvl w:ilvl="5" w:tplc="68687870" w:tentative="1">
      <w:start w:val="1"/>
      <w:numFmt w:val="lowerRoman"/>
      <w:lvlText w:val="%6."/>
      <w:lvlJc w:val="right"/>
      <w:pPr>
        <w:ind w:left="4320" w:hanging="180"/>
      </w:pPr>
    </w:lvl>
    <w:lvl w:ilvl="6" w:tplc="68687870" w:tentative="1">
      <w:start w:val="1"/>
      <w:numFmt w:val="decimal"/>
      <w:lvlText w:val="%7."/>
      <w:lvlJc w:val="left"/>
      <w:pPr>
        <w:ind w:left="5040" w:hanging="360"/>
      </w:pPr>
    </w:lvl>
    <w:lvl w:ilvl="7" w:tplc="68687870" w:tentative="1">
      <w:start w:val="1"/>
      <w:numFmt w:val="lowerLetter"/>
      <w:lvlText w:val="%8."/>
      <w:lvlJc w:val="left"/>
      <w:pPr>
        <w:ind w:left="5760" w:hanging="360"/>
      </w:pPr>
    </w:lvl>
    <w:lvl w:ilvl="8" w:tplc="68687870" w:tentative="1">
      <w:start w:val="1"/>
      <w:numFmt w:val="lowerRoman"/>
      <w:lvlText w:val="%9."/>
      <w:lvlJc w:val="right"/>
      <w:pPr>
        <w:ind w:left="6480" w:hanging="180"/>
      </w:pPr>
    </w:lvl>
  </w:abstractNum>
  <w:abstractNum w:abstractNumId="16261967">
    <w:multiLevelType w:val="hybridMultilevel"/>
    <w:lvl w:ilvl="0" w:tplc="84197564">
      <w:start w:val="1"/>
      <w:numFmt w:val="decimal"/>
      <w:lvlText w:val="%1."/>
      <w:lvlJc w:val="left"/>
      <w:pPr>
        <w:ind w:left="720" w:hanging="360"/>
      </w:pPr>
    </w:lvl>
    <w:lvl w:ilvl="1" w:tplc="84197564" w:tentative="1">
      <w:start w:val="1"/>
      <w:numFmt w:val="lowerLetter"/>
      <w:lvlText w:val="%2."/>
      <w:lvlJc w:val="left"/>
      <w:pPr>
        <w:ind w:left="1440" w:hanging="360"/>
      </w:pPr>
    </w:lvl>
    <w:lvl w:ilvl="2" w:tplc="84197564" w:tentative="1">
      <w:start w:val="1"/>
      <w:numFmt w:val="lowerRoman"/>
      <w:lvlText w:val="%3."/>
      <w:lvlJc w:val="right"/>
      <w:pPr>
        <w:ind w:left="2160" w:hanging="180"/>
      </w:pPr>
    </w:lvl>
    <w:lvl w:ilvl="3" w:tplc="84197564" w:tentative="1">
      <w:start w:val="1"/>
      <w:numFmt w:val="decimal"/>
      <w:lvlText w:val="%4."/>
      <w:lvlJc w:val="left"/>
      <w:pPr>
        <w:ind w:left="2880" w:hanging="360"/>
      </w:pPr>
    </w:lvl>
    <w:lvl w:ilvl="4" w:tplc="84197564" w:tentative="1">
      <w:start w:val="1"/>
      <w:numFmt w:val="lowerLetter"/>
      <w:lvlText w:val="%5."/>
      <w:lvlJc w:val="left"/>
      <w:pPr>
        <w:ind w:left="3600" w:hanging="360"/>
      </w:pPr>
    </w:lvl>
    <w:lvl w:ilvl="5" w:tplc="84197564" w:tentative="1">
      <w:start w:val="1"/>
      <w:numFmt w:val="lowerRoman"/>
      <w:lvlText w:val="%6."/>
      <w:lvlJc w:val="right"/>
      <w:pPr>
        <w:ind w:left="4320" w:hanging="180"/>
      </w:pPr>
    </w:lvl>
    <w:lvl w:ilvl="6" w:tplc="84197564" w:tentative="1">
      <w:start w:val="1"/>
      <w:numFmt w:val="decimal"/>
      <w:lvlText w:val="%7."/>
      <w:lvlJc w:val="left"/>
      <w:pPr>
        <w:ind w:left="5040" w:hanging="360"/>
      </w:pPr>
    </w:lvl>
    <w:lvl w:ilvl="7" w:tplc="84197564" w:tentative="1">
      <w:start w:val="1"/>
      <w:numFmt w:val="lowerLetter"/>
      <w:lvlText w:val="%8."/>
      <w:lvlJc w:val="left"/>
      <w:pPr>
        <w:ind w:left="5760" w:hanging="360"/>
      </w:pPr>
    </w:lvl>
    <w:lvl w:ilvl="8" w:tplc="84197564" w:tentative="1">
      <w:start w:val="1"/>
      <w:numFmt w:val="lowerRoman"/>
      <w:lvlText w:val="%9."/>
      <w:lvlJc w:val="right"/>
      <w:pPr>
        <w:ind w:left="6480" w:hanging="180"/>
      </w:pPr>
    </w:lvl>
  </w:abstractNum>
  <w:abstractNum w:abstractNumId="16261966">
    <w:multiLevelType w:val="hybridMultilevel"/>
    <w:lvl w:ilvl="0" w:tplc="69621381">
      <w:start w:val="1"/>
      <w:numFmt w:val="decimal"/>
      <w:lvlText w:val="%1."/>
      <w:lvlJc w:val="left"/>
      <w:pPr>
        <w:ind w:left="720" w:hanging="360"/>
      </w:pPr>
    </w:lvl>
    <w:lvl w:ilvl="1" w:tplc="69621381" w:tentative="1">
      <w:start w:val="1"/>
      <w:numFmt w:val="lowerLetter"/>
      <w:lvlText w:val="%2."/>
      <w:lvlJc w:val="left"/>
      <w:pPr>
        <w:ind w:left="1440" w:hanging="360"/>
      </w:pPr>
    </w:lvl>
    <w:lvl w:ilvl="2" w:tplc="69621381" w:tentative="1">
      <w:start w:val="1"/>
      <w:numFmt w:val="lowerRoman"/>
      <w:lvlText w:val="%3."/>
      <w:lvlJc w:val="right"/>
      <w:pPr>
        <w:ind w:left="2160" w:hanging="180"/>
      </w:pPr>
    </w:lvl>
    <w:lvl w:ilvl="3" w:tplc="69621381" w:tentative="1">
      <w:start w:val="1"/>
      <w:numFmt w:val="decimal"/>
      <w:lvlText w:val="%4."/>
      <w:lvlJc w:val="left"/>
      <w:pPr>
        <w:ind w:left="2880" w:hanging="360"/>
      </w:pPr>
    </w:lvl>
    <w:lvl w:ilvl="4" w:tplc="69621381" w:tentative="1">
      <w:start w:val="1"/>
      <w:numFmt w:val="lowerLetter"/>
      <w:lvlText w:val="%5."/>
      <w:lvlJc w:val="left"/>
      <w:pPr>
        <w:ind w:left="3600" w:hanging="360"/>
      </w:pPr>
    </w:lvl>
    <w:lvl w:ilvl="5" w:tplc="69621381" w:tentative="1">
      <w:start w:val="1"/>
      <w:numFmt w:val="lowerRoman"/>
      <w:lvlText w:val="%6."/>
      <w:lvlJc w:val="right"/>
      <w:pPr>
        <w:ind w:left="4320" w:hanging="180"/>
      </w:pPr>
    </w:lvl>
    <w:lvl w:ilvl="6" w:tplc="69621381" w:tentative="1">
      <w:start w:val="1"/>
      <w:numFmt w:val="decimal"/>
      <w:lvlText w:val="%7."/>
      <w:lvlJc w:val="left"/>
      <w:pPr>
        <w:ind w:left="5040" w:hanging="360"/>
      </w:pPr>
    </w:lvl>
    <w:lvl w:ilvl="7" w:tplc="69621381" w:tentative="1">
      <w:start w:val="1"/>
      <w:numFmt w:val="lowerLetter"/>
      <w:lvlText w:val="%8."/>
      <w:lvlJc w:val="left"/>
      <w:pPr>
        <w:ind w:left="5760" w:hanging="360"/>
      </w:pPr>
    </w:lvl>
    <w:lvl w:ilvl="8" w:tplc="69621381" w:tentative="1">
      <w:start w:val="1"/>
      <w:numFmt w:val="lowerRoman"/>
      <w:lvlText w:val="%9."/>
      <w:lvlJc w:val="right"/>
      <w:pPr>
        <w:ind w:left="6480" w:hanging="180"/>
      </w:pPr>
    </w:lvl>
  </w:abstractNum>
  <w:abstractNum w:abstractNumId="16261965">
    <w:multiLevelType w:val="hybridMultilevel"/>
    <w:lvl w:ilvl="0" w:tplc="60823132">
      <w:start w:val="1"/>
      <w:numFmt w:val="decimal"/>
      <w:lvlText w:val="%1."/>
      <w:lvlJc w:val="left"/>
      <w:pPr>
        <w:ind w:left="720" w:hanging="360"/>
      </w:pPr>
    </w:lvl>
    <w:lvl w:ilvl="1" w:tplc="60823132" w:tentative="1">
      <w:start w:val="1"/>
      <w:numFmt w:val="lowerLetter"/>
      <w:lvlText w:val="%2."/>
      <w:lvlJc w:val="left"/>
      <w:pPr>
        <w:ind w:left="1440" w:hanging="360"/>
      </w:pPr>
    </w:lvl>
    <w:lvl w:ilvl="2" w:tplc="60823132" w:tentative="1">
      <w:start w:val="1"/>
      <w:numFmt w:val="lowerRoman"/>
      <w:lvlText w:val="%3."/>
      <w:lvlJc w:val="right"/>
      <w:pPr>
        <w:ind w:left="2160" w:hanging="180"/>
      </w:pPr>
    </w:lvl>
    <w:lvl w:ilvl="3" w:tplc="60823132" w:tentative="1">
      <w:start w:val="1"/>
      <w:numFmt w:val="decimal"/>
      <w:lvlText w:val="%4."/>
      <w:lvlJc w:val="left"/>
      <w:pPr>
        <w:ind w:left="2880" w:hanging="360"/>
      </w:pPr>
    </w:lvl>
    <w:lvl w:ilvl="4" w:tplc="60823132" w:tentative="1">
      <w:start w:val="1"/>
      <w:numFmt w:val="lowerLetter"/>
      <w:lvlText w:val="%5."/>
      <w:lvlJc w:val="left"/>
      <w:pPr>
        <w:ind w:left="3600" w:hanging="360"/>
      </w:pPr>
    </w:lvl>
    <w:lvl w:ilvl="5" w:tplc="60823132" w:tentative="1">
      <w:start w:val="1"/>
      <w:numFmt w:val="lowerRoman"/>
      <w:lvlText w:val="%6."/>
      <w:lvlJc w:val="right"/>
      <w:pPr>
        <w:ind w:left="4320" w:hanging="180"/>
      </w:pPr>
    </w:lvl>
    <w:lvl w:ilvl="6" w:tplc="60823132" w:tentative="1">
      <w:start w:val="1"/>
      <w:numFmt w:val="decimal"/>
      <w:lvlText w:val="%7."/>
      <w:lvlJc w:val="left"/>
      <w:pPr>
        <w:ind w:left="5040" w:hanging="360"/>
      </w:pPr>
    </w:lvl>
    <w:lvl w:ilvl="7" w:tplc="60823132" w:tentative="1">
      <w:start w:val="1"/>
      <w:numFmt w:val="lowerLetter"/>
      <w:lvlText w:val="%8."/>
      <w:lvlJc w:val="left"/>
      <w:pPr>
        <w:ind w:left="5760" w:hanging="360"/>
      </w:pPr>
    </w:lvl>
    <w:lvl w:ilvl="8" w:tplc="60823132" w:tentative="1">
      <w:start w:val="1"/>
      <w:numFmt w:val="lowerRoman"/>
      <w:lvlText w:val="%9."/>
      <w:lvlJc w:val="right"/>
      <w:pPr>
        <w:ind w:left="6480" w:hanging="180"/>
      </w:pPr>
    </w:lvl>
  </w:abstractNum>
  <w:abstractNum w:abstractNumId="16261964">
    <w:multiLevelType w:val="hybridMultilevel"/>
    <w:lvl w:ilvl="0" w:tplc="73601070">
      <w:start w:val="1"/>
      <w:numFmt w:val="decimal"/>
      <w:lvlText w:val="%1."/>
      <w:lvlJc w:val="left"/>
      <w:pPr>
        <w:ind w:left="720" w:hanging="360"/>
      </w:pPr>
    </w:lvl>
    <w:lvl w:ilvl="1" w:tplc="73601070" w:tentative="1">
      <w:start w:val="1"/>
      <w:numFmt w:val="lowerLetter"/>
      <w:lvlText w:val="%2."/>
      <w:lvlJc w:val="left"/>
      <w:pPr>
        <w:ind w:left="1440" w:hanging="360"/>
      </w:pPr>
    </w:lvl>
    <w:lvl w:ilvl="2" w:tplc="73601070" w:tentative="1">
      <w:start w:val="1"/>
      <w:numFmt w:val="lowerRoman"/>
      <w:lvlText w:val="%3."/>
      <w:lvlJc w:val="right"/>
      <w:pPr>
        <w:ind w:left="2160" w:hanging="180"/>
      </w:pPr>
    </w:lvl>
    <w:lvl w:ilvl="3" w:tplc="73601070" w:tentative="1">
      <w:start w:val="1"/>
      <w:numFmt w:val="decimal"/>
      <w:lvlText w:val="%4."/>
      <w:lvlJc w:val="left"/>
      <w:pPr>
        <w:ind w:left="2880" w:hanging="360"/>
      </w:pPr>
    </w:lvl>
    <w:lvl w:ilvl="4" w:tplc="73601070" w:tentative="1">
      <w:start w:val="1"/>
      <w:numFmt w:val="lowerLetter"/>
      <w:lvlText w:val="%5."/>
      <w:lvlJc w:val="left"/>
      <w:pPr>
        <w:ind w:left="3600" w:hanging="360"/>
      </w:pPr>
    </w:lvl>
    <w:lvl w:ilvl="5" w:tplc="73601070" w:tentative="1">
      <w:start w:val="1"/>
      <w:numFmt w:val="lowerRoman"/>
      <w:lvlText w:val="%6."/>
      <w:lvlJc w:val="right"/>
      <w:pPr>
        <w:ind w:left="4320" w:hanging="180"/>
      </w:pPr>
    </w:lvl>
    <w:lvl w:ilvl="6" w:tplc="73601070" w:tentative="1">
      <w:start w:val="1"/>
      <w:numFmt w:val="decimal"/>
      <w:lvlText w:val="%7."/>
      <w:lvlJc w:val="left"/>
      <w:pPr>
        <w:ind w:left="5040" w:hanging="360"/>
      </w:pPr>
    </w:lvl>
    <w:lvl w:ilvl="7" w:tplc="73601070" w:tentative="1">
      <w:start w:val="1"/>
      <w:numFmt w:val="lowerLetter"/>
      <w:lvlText w:val="%8."/>
      <w:lvlJc w:val="left"/>
      <w:pPr>
        <w:ind w:left="5760" w:hanging="360"/>
      </w:pPr>
    </w:lvl>
    <w:lvl w:ilvl="8" w:tplc="73601070" w:tentative="1">
      <w:start w:val="1"/>
      <w:numFmt w:val="lowerRoman"/>
      <w:lvlText w:val="%9."/>
      <w:lvlJc w:val="right"/>
      <w:pPr>
        <w:ind w:left="6480" w:hanging="180"/>
      </w:pPr>
    </w:lvl>
  </w:abstractNum>
  <w:abstractNum w:abstractNumId="16261963">
    <w:multiLevelType w:val="hybridMultilevel"/>
    <w:lvl w:ilvl="0" w:tplc="36034293">
      <w:start w:val="1"/>
      <w:numFmt w:val="decimal"/>
      <w:lvlText w:val="%1."/>
      <w:lvlJc w:val="left"/>
      <w:pPr>
        <w:ind w:left="720" w:hanging="360"/>
      </w:pPr>
    </w:lvl>
    <w:lvl w:ilvl="1" w:tplc="36034293" w:tentative="1">
      <w:start w:val="1"/>
      <w:numFmt w:val="lowerLetter"/>
      <w:lvlText w:val="%2."/>
      <w:lvlJc w:val="left"/>
      <w:pPr>
        <w:ind w:left="1440" w:hanging="360"/>
      </w:pPr>
    </w:lvl>
    <w:lvl w:ilvl="2" w:tplc="36034293" w:tentative="1">
      <w:start w:val="1"/>
      <w:numFmt w:val="lowerRoman"/>
      <w:lvlText w:val="%3."/>
      <w:lvlJc w:val="right"/>
      <w:pPr>
        <w:ind w:left="2160" w:hanging="180"/>
      </w:pPr>
    </w:lvl>
    <w:lvl w:ilvl="3" w:tplc="36034293" w:tentative="1">
      <w:start w:val="1"/>
      <w:numFmt w:val="decimal"/>
      <w:lvlText w:val="%4."/>
      <w:lvlJc w:val="left"/>
      <w:pPr>
        <w:ind w:left="2880" w:hanging="360"/>
      </w:pPr>
    </w:lvl>
    <w:lvl w:ilvl="4" w:tplc="36034293" w:tentative="1">
      <w:start w:val="1"/>
      <w:numFmt w:val="lowerLetter"/>
      <w:lvlText w:val="%5."/>
      <w:lvlJc w:val="left"/>
      <w:pPr>
        <w:ind w:left="3600" w:hanging="360"/>
      </w:pPr>
    </w:lvl>
    <w:lvl w:ilvl="5" w:tplc="36034293" w:tentative="1">
      <w:start w:val="1"/>
      <w:numFmt w:val="lowerRoman"/>
      <w:lvlText w:val="%6."/>
      <w:lvlJc w:val="right"/>
      <w:pPr>
        <w:ind w:left="4320" w:hanging="180"/>
      </w:pPr>
    </w:lvl>
    <w:lvl w:ilvl="6" w:tplc="36034293" w:tentative="1">
      <w:start w:val="1"/>
      <w:numFmt w:val="decimal"/>
      <w:lvlText w:val="%7."/>
      <w:lvlJc w:val="left"/>
      <w:pPr>
        <w:ind w:left="5040" w:hanging="360"/>
      </w:pPr>
    </w:lvl>
    <w:lvl w:ilvl="7" w:tplc="36034293" w:tentative="1">
      <w:start w:val="1"/>
      <w:numFmt w:val="lowerLetter"/>
      <w:lvlText w:val="%8."/>
      <w:lvlJc w:val="left"/>
      <w:pPr>
        <w:ind w:left="5760" w:hanging="360"/>
      </w:pPr>
    </w:lvl>
    <w:lvl w:ilvl="8" w:tplc="36034293" w:tentative="1">
      <w:start w:val="1"/>
      <w:numFmt w:val="lowerRoman"/>
      <w:lvlText w:val="%9."/>
      <w:lvlJc w:val="right"/>
      <w:pPr>
        <w:ind w:left="6480" w:hanging="180"/>
      </w:pPr>
    </w:lvl>
  </w:abstractNum>
  <w:abstractNum w:abstractNumId="16261962">
    <w:multiLevelType w:val="hybridMultilevel"/>
    <w:lvl w:ilvl="0" w:tplc="27667350">
      <w:start w:val="1"/>
      <w:numFmt w:val="decimal"/>
      <w:lvlText w:val="%1."/>
      <w:lvlJc w:val="left"/>
      <w:pPr>
        <w:ind w:left="720" w:hanging="360"/>
      </w:pPr>
    </w:lvl>
    <w:lvl w:ilvl="1" w:tplc="27667350" w:tentative="1">
      <w:start w:val="1"/>
      <w:numFmt w:val="lowerLetter"/>
      <w:lvlText w:val="%2."/>
      <w:lvlJc w:val="left"/>
      <w:pPr>
        <w:ind w:left="1440" w:hanging="360"/>
      </w:pPr>
    </w:lvl>
    <w:lvl w:ilvl="2" w:tplc="27667350" w:tentative="1">
      <w:start w:val="1"/>
      <w:numFmt w:val="lowerRoman"/>
      <w:lvlText w:val="%3."/>
      <w:lvlJc w:val="right"/>
      <w:pPr>
        <w:ind w:left="2160" w:hanging="180"/>
      </w:pPr>
    </w:lvl>
    <w:lvl w:ilvl="3" w:tplc="27667350" w:tentative="1">
      <w:start w:val="1"/>
      <w:numFmt w:val="decimal"/>
      <w:lvlText w:val="%4."/>
      <w:lvlJc w:val="left"/>
      <w:pPr>
        <w:ind w:left="2880" w:hanging="360"/>
      </w:pPr>
    </w:lvl>
    <w:lvl w:ilvl="4" w:tplc="27667350" w:tentative="1">
      <w:start w:val="1"/>
      <w:numFmt w:val="lowerLetter"/>
      <w:lvlText w:val="%5."/>
      <w:lvlJc w:val="left"/>
      <w:pPr>
        <w:ind w:left="3600" w:hanging="360"/>
      </w:pPr>
    </w:lvl>
    <w:lvl w:ilvl="5" w:tplc="27667350" w:tentative="1">
      <w:start w:val="1"/>
      <w:numFmt w:val="lowerRoman"/>
      <w:lvlText w:val="%6."/>
      <w:lvlJc w:val="right"/>
      <w:pPr>
        <w:ind w:left="4320" w:hanging="180"/>
      </w:pPr>
    </w:lvl>
    <w:lvl w:ilvl="6" w:tplc="27667350" w:tentative="1">
      <w:start w:val="1"/>
      <w:numFmt w:val="decimal"/>
      <w:lvlText w:val="%7."/>
      <w:lvlJc w:val="left"/>
      <w:pPr>
        <w:ind w:left="5040" w:hanging="360"/>
      </w:pPr>
    </w:lvl>
    <w:lvl w:ilvl="7" w:tplc="27667350" w:tentative="1">
      <w:start w:val="1"/>
      <w:numFmt w:val="lowerLetter"/>
      <w:lvlText w:val="%8."/>
      <w:lvlJc w:val="left"/>
      <w:pPr>
        <w:ind w:left="5760" w:hanging="360"/>
      </w:pPr>
    </w:lvl>
    <w:lvl w:ilvl="8" w:tplc="27667350" w:tentative="1">
      <w:start w:val="1"/>
      <w:numFmt w:val="lowerRoman"/>
      <w:lvlText w:val="%9."/>
      <w:lvlJc w:val="right"/>
      <w:pPr>
        <w:ind w:left="6480" w:hanging="180"/>
      </w:pPr>
    </w:lvl>
  </w:abstractNum>
  <w:abstractNum w:abstractNumId="16261961">
    <w:multiLevelType w:val="hybridMultilevel"/>
    <w:lvl w:ilvl="0" w:tplc="15629012">
      <w:start w:val="1"/>
      <w:numFmt w:val="decimal"/>
      <w:lvlText w:val="%1."/>
      <w:lvlJc w:val="left"/>
      <w:pPr>
        <w:ind w:left="720" w:hanging="360"/>
      </w:pPr>
    </w:lvl>
    <w:lvl w:ilvl="1" w:tplc="15629012" w:tentative="1">
      <w:start w:val="1"/>
      <w:numFmt w:val="lowerLetter"/>
      <w:lvlText w:val="%2."/>
      <w:lvlJc w:val="left"/>
      <w:pPr>
        <w:ind w:left="1440" w:hanging="360"/>
      </w:pPr>
    </w:lvl>
    <w:lvl w:ilvl="2" w:tplc="15629012" w:tentative="1">
      <w:start w:val="1"/>
      <w:numFmt w:val="lowerRoman"/>
      <w:lvlText w:val="%3."/>
      <w:lvlJc w:val="right"/>
      <w:pPr>
        <w:ind w:left="2160" w:hanging="180"/>
      </w:pPr>
    </w:lvl>
    <w:lvl w:ilvl="3" w:tplc="15629012" w:tentative="1">
      <w:start w:val="1"/>
      <w:numFmt w:val="decimal"/>
      <w:lvlText w:val="%4."/>
      <w:lvlJc w:val="left"/>
      <w:pPr>
        <w:ind w:left="2880" w:hanging="360"/>
      </w:pPr>
    </w:lvl>
    <w:lvl w:ilvl="4" w:tplc="15629012" w:tentative="1">
      <w:start w:val="1"/>
      <w:numFmt w:val="lowerLetter"/>
      <w:lvlText w:val="%5."/>
      <w:lvlJc w:val="left"/>
      <w:pPr>
        <w:ind w:left="3600" w:hanging="360"/>
      </w:pPr>
    </w:lvl>
    <w:lvl w:ilvl="5" w:tplc="15629012" w:tentative="1">
      <w:start w:val="1"/>
      <w:numFmt w:val="lowerRoman"/>
      <w:lvlText w:val="%6."/>
      <w:lvlJc w:val="right"/>
      <w:pPr>
        <w:ind w:left="4320" w:hanging="180"/>
      </w:pPr>
    </w:lvl>
    <w:lvl w:ilvl="6" w:tplc="15629012" w:tentative="1">
      <w:start w:val="1"/>
      <w:numFmt w:val="decimal"/>
      <w:lvlText w:val="%7."/>
      <w:lvlJc w:val="left"/>
      <w:pPr>
        <w:ind w:left="5040" w:hanging="360"/>
      </w:pPr>
    </w:lvl>
    <w:lvl w:ilvl="7" w:tplc="15629012" w:tentative="1">
      <w:start w:val="1"/>
      <w:numFmt w:val="lowerLetter"/>
      <w:lvlText w:val="%8."/>
      <w:lvlJc w:val="left"/>
      <w:pPr>
        <w:ind w:left="5760" w:hanging="360"/>
      </w:pPr>
    </w:lvl>
    <w:lvl w:ilvl="8" w:tplc="15629012" w:tentative="1">
      <w:start w:val="1"/>
      <w:numFmt w:val="lowerRoman"/>
      <w:lvlText w:val="%9."/>
      <w:lvlJc w:val="right"/>
      <w:pPr>
        <w:ind w:left="6480" w:hanging="180"/>
      </w:pPr>
    </w:lvl>
  </w:abstractNum>
  <w:abstractNum w:abstractNumId="16261960">
    <w:multiLevelType w:val="hybridMultilevel"/>
    <w:lvl w:ilvl="0" w:tplc="83449788">
      <w:start w:val="1"/>
      <w:numFmt w:val="decimal"/>
      <w:lvlText w:val="%1."/>
      <w:lvlJc w:val="left"/>
      <w:pPr>
        <w:ind w:left="720" w:hanging="360"/>
      </w:pPr>
    </w:lvl>
    <w:lvl w:ilvl="1" w:tplc="83449788" w:tentative="1">
      <w:start w:val="1"/>
      <w:numFmt w:val="lowerLetter"/>
      <w:lvlText w:val="%2."/>
      <w:lvlJc w:val="left"/>
      <w:pPr>
        <w:ind w:left="1440" w:hanging="360"/>
      </w:pPr>
    </w:lvl>
    <w:lvl w:ilvl="2" w:tplc="83449788" w:tentative="1">
      <w:start w:val="1"/>
      <w:numFmt w:val="lowerRoman"/>
      <w:lvlText w:val="%3."/>
      <w:lvlJc w:val="right"/>
      <w:pPr>
        <w:ind w:left="2160" w:hanging="180"/>
      </w:pPr>
    </w:lvl>
    <w:lvl w:ilvl="3" w:tplc="83449788" w:tentative="1">
      <w:start w:val="1"/>
      <w:numFmt w:val="decimal"/>
      <w:lvlText w:val="%4."/>
      <w:lvlJc w:val="left"/>
      <w:pPr>
        <w:ind w:left="2880" w:hanging="360"/>
      </w:pPr>
    </w:lvl>
    <w:lvl w:ilvl="4" w:tplc="83449788" w:tentative="1">
      <w:start w:val="1"/>
      <w:numFmt w:val="lowerLetter"/>
      <w:lvlText w:val="%5."/>
      <w:lvlJc w:val="left"/>
      <w:pPr>
        <w:ind w:left="3600" w:hanging="360"/>
      </w:pPr>
    </w:lvl>
    <w:lvl w:ilvl="5" w:tplc="83449788" w:tentative="1">
      <w:start w:val="1"/>
      <w:numFmt w:val="lowerRoman"/>
      <w:lvlText w:val="%6."/>
      <w:lvlJc w:val="right"/>
      <w:pPr>
        <w:ind w:left="4320" w:hanging="180"/>
      </w:pPr>
    </w:lvl>
    <w:lvl w:ilvl="6" w:tplc="83449788" w:tentative="1">
      <w:start w:val="1"/>
      <w:numFmt w:val="decimal"/>
      <w:lvlText w:val="%7."/>
      <w:lvlJc w:val="left"/>
      <w:pPr>
        <w:ind w:left="5040" w:hanging="360"/>
      </w:pPr>
    </w:lvl>
    <w:lvl w:ilvl="7" w:tplc="83449788" w:tentative="1">
      <w:start w:val="1"/>
      <w:numFmt w:val="lowerLetter"/>
      <w:lvlText w:val="%8."/>
      <w:lvlJc w:val="left"/>
      <w:pPr>
        <w:ind w:left="5760" w:hanging="360"/>
      </w:pPr>
    </w:lvl>
    <w:lvl w:ilvl="8" w:tplc="83449788" w:tentative="1">
      <w:start w:val="1"/>
      <w:numFmt w:val="lowerRoman"/>
      <w:lvlText w:val="%9."/>
      <w:lvlJc w:val="right"/>
      <w:pPr>
        <w:ind w:left="6480" w:hanging="180"/>
      </w:pPr>
    </w:lvl>
  </w:abstractNum>
  <w:abstractNum w:abstractNumId="16261959">
    <w:multiLevelType w:val="hybridMultilevel"/>
    <w:lvl w:ilvl="0" w:tplc="61993406">
      <w:start w:val="1"/>
      <w:numFmt w:val="decimal"/>
      <w:lvlText w:val="%1."/>
      <w:lvlJc w:val="left"/>
      <w:pPr>
        <w:ind w:left="720" w:hanging="360"/>
      </w:pPr>
    </w:lvl>
    <w:lvl w:ilvl="1" w:tplc="61993406" w:tentative="1">
      <w:start w:val="1"/>
      <w:numFmt w:val="lowerLetter"/>
      <w:lvlText w:val="%2."/>
      <w:lvlJc w:val="left"/>
      <w:pPr>
        <w:ind w:left="1440" w:hanging="360"/>
      </w:pPr>
    </w:lvl>
    <w:lvl w:ilvl="2" w:tplc="61993406" w:tentative="1">
      <w:start w:val="1"/>
      <w:numFmt w:val="lowerRoman"/>
      <w:lvlText w:val="%3."/>
      <w:lvlJc w:val="right"/>
      <w:pPr>
        <w:ind w:left="2160" w:hanging="180"/>
      </w:pPr>
    </w:lvl>
    <w:lvl w:ilvl="3" w:tplc="61993406" w:tentative="1">
      <w:start w:val="1"/>
      <w:numFmt w:val="decimal"/>
      <w:lvlText w:val="%4."/>
      <w:lvlJc w:val="left"/>
      <w:pPr>
        <w:ind w:left="2880" w:hanging="360"/>
      </w:pPr>
    </w:lvl>
    <w:lvl w:ilvl="4" w:tplc="61993406" w:tentative="1">
      <w:start w:val="1"/>
      <w:numFmt w:val="lowerLetter"/>
      <w:lvlText w:val="%5."/>
      <w:lvlJc w:val="left"/>
      <w:pPr>
        <w:ind w:left="3600" w:hanging="360"/>
      </w:pPr>
    </w:lvl>
    <w:lvl w:ilvl="5" w:tplc="61993406" w:tentative="1">
      <w:start w:val="1"/>
      <w:numFmt w:val="lowerRoman"/>
      <w:lvlText w:val="%6."/>
      <w:lvlJc w:val="right"/>
      <w:pPr>
        <w:ind w:left="4320" w:hanging="180"/>
      </w:pPr>
    </w:lvl>
    <w:lvl w:ilvl="6" w:tplc="61993406" w:tentative="1">
      <w:start w:val="1"/>
      <w:numFmt w:val="decimal"/>
      <w:lvlText w:val="%7."/>
      <w:lvlJc w:val="left"/>
      <w:pPr>
        <w:ind w:left="5040" w:hanging="360"/>
      </w:pPr>
    </w:lvl>
    <w:lvl w:ilvl="7" w:tplc="61993406" w:tentative="1">
      <w:start w:val="1"/>
      <w:numFmt w:val="lowerLetter"/>
      <w:lvlText w:val="%8."/>
      <w:lvlJc w:val="left"/>
      <w:pPr>
        <w:ind w:left="5760" w:hanging="360"/>
      </w:pPr>
    </w:lvl>
    <w:lvl w:ilvl="8" w:tplc="61993406" w:tentative="1">
      <w:start w:val="1"/>
      <w:numFmt w:val="lowerRoman"/>
      <w:lvlText w:val="%9."/>
      <w:lvlJc w:val="right"/>
      <w:pPr>
        <w:ind w:left="6480" w:hanging="180"/>
      </w:pPr>
    </w:lvl>
  </w:abstractNum>
  <w:abstractNum w:abstractNumId="16261958">
    <w:multiLevelType w:val="hybridMultilevel"/>
    <w:lvl w:ilvl="0" w:tplc="28720439">
      <w:start w:val="1"/>
      <w:numFmt w:val="decimal"/>
      <w:lvlText w:val="%1."/>
      <w:lvlJc w:val="left"/>
      <w:pPr>
        <w:ind w:left="720" w:hanging="360"/>
      </w:pPr>
    </w:lvl>
    <w:lvl w:ilvl="1" w:tplc="28720439" w:tentative="1">
      <w:start w:val="1"/>
      <w:numFmt w:val="lowerLetter"/>
      <w:lvlText w:val="%2."/>
      <w:lvlJc w:val="left"/>
      <w:pPr>
        <w:ind w:left="1440" w:hanging="360"/>
      </w:pPr>
    </w:lvl>
    <w:lvl w:ilvl="2" w:tplc="28720439" w:tentative="1">
      <w:start w:val="1"/>
      <w:numFmt w:val="lowerRoman"/>
      <w:lvlText w:val="%3."/>
      <w:lvlJc w:val="right"/>
      <w:pPr>
        <w:ind w:left="2160" w:hanging="180"/>
      </w:pPr>
    </w:lvl>
    <w:lvl w:ilvl="3" w:tplc="28720439" w:tentative="1">
      <w:start w:val="1"/>
      <w:numFmt w:val="decimal"/>
      <w:lvlText w:val="%4."/>
      <w:lvlJc w:val="left"/>
      <w:pPr>
        <w:ind w:left="2880" w:hanging="360"/>
      </w:pPr>
    </w:lvl>
    <w:lvl w:ilvl="4" w:tplc="28720439" w:tentative="1">
      <w:start w:val="1"/>
      <w:numFmt w:val="lowerLetter"/>
      <w:lvlText w:val="%5."/>
      <w:lvlJc w:val="left"/>
      <w:pPr>
        <w:ind w:left="3600" w:hanging="360"/>
      </w:pPr>
    </w:lvl>
    <w:lvl w:ilvl="5" w:tplc="28720439" w:tentative="1">
      <w:start w:val="1"/>
      <w:numFmt w:val="lowerRoman"/>
      <w:lvlText w:val="%6."/>
      <w:lvlJc w:val="right"/>
      <w:pPr>
        <w:ind w:left="4320" w:hanging="180"/>
      </w:pPr>
    </w:lvl>
    <w:lvl w:ilvl="6" w:tplc="28720439" w:tentative="1">
      <w:start w:val="1"/>
      <w:numFmt w:val="decimal"/>
      <w:lvlText w:val="%7."/>
      <w:lvlJc w:val="left"/>
      <w:pPr>
        <w:ind w:left="5040" w:hanging="360"/>
      </w:pPr>
    </w:lvl>
    <w:lvl w:ilvl="7" w:tplc="28720439" w:tentative="1">
      <w:start w:val="1"/>
      <w:numFmt w:val="lowerLetter"/>
      <w:lvlText w:val="%8."/>
      <w:lvlJc w:val="left"/>
      <w:pPr>
        <w:ind w:left="5760" w:hanging="360"/>
      </w:pPr>
    </w:lvl>
    <w:lvl w:ilvl="8" w:tplc="28720439" w:tentative="1">
      <w:start w:val="1"/>
      <w:numFmt w:val="lowerRoman"/>
      <w:lvlText w:val="%9."/>
      <w:lvlJc w:val="right"/>
      <w:pPr>
        <w:ind w:left="6480" w:hanging="180"/>
      </w:pPr>
    </w:lvl>
  </w:abstractNum>
  <w:abstractNum w:abstractNumId="16261957">
    <w:multiLevelType w:val="hybridMultilevel"/>
    <w:lvl w:ilvl="0" w:tplc="52743668">
      <w:start w:val="1"/>
      <w:numFmt w:val="decimal"/>
      <w:lvlText w:val="%1."/>
      <w:lvlJc w:val="left"/>
      <w:pPr>
        <w:ind w:left="720" w:hanging="360"/>
      </w:pPr>
    </w:lvl>
    <w:lvl w:ilvl="1" w:tplc="52743668" w:tentative="1">
      <w:start w:val="1"/>
      <w:numFmt w:val="lowerLetter"/>
      <w:lvlText w:val="%2."/>
      <w:lvlJc w:val="left"/>
      <w:pPr>
        <w:ind w:left="1440" w:hanging="360"/>
      </w:pPr>
    </w:lvl>
    <w:lvl w:ilvl="2" w:tplc="52743668" w:tentative="1">
      <w:start w:val="1"/>
      <w:numFmt w:val="lowerRoman"/>
      <w:lvlText w:val="%3."/>
      <w:lvlJc w:val="right"/>
      <w:pPr>
        <w:ind w:left="2160" w:hanging="180"/>
      </w:pPr>
    </w:lvl>
    <w:lvl w:ilvl="3" w:tplc="52743668" w:tentative="1">
      <w:start w:val="1"/>
      <w:numFmt w:val="decimal"/>
      <w:lvlText w:val="%4."/>
      <w:lvlJc w:val="left"/>
      <w:pPr>
        <w:ind w:left="2880" w:hanging="360"/>
      </w:pPr>
    </w:lvl>
    <w:lvl w:ilvl="4" w:tplc="52743668" w:tentative="1">
      <w:start w:val="1"/>
      <w:numFmt w:val="lowerLetter"/>
      <w:lvlText w:val="%5."/>
      <w:lvlJc w:val="left"/>
      <w:pPr>
        <w:ind w:left="3600" w:hanging="360"/>
      </w:pPr>
    </w:lvl>
    <w:lvl w:ilvl="5" w:tplc="52743668" w:tentative="1">
      <w:start w:val="1"/>
      <w:numFmt w:val="lowerRoman"/>
      <w:lvlText w:val="%6."/>
      <w:lvlJc w:val="right"/>
      <w:pPr>
        <w:ind w:left="4320" w:hanging="180"/>
      </w:pPr>
    </w:lvl>
    <w:lvl w:ilvl="6" w:tplc="52743668" w:tentative="1">
      <w:start w:val="1"/>
      <w:numFmt w:val="decimal"/>
      <w:lvlText w:val="%7."/>
      <w:lvlJc w:val="left"/>
      <w:pPr>
        <w:ind w:left="5040" w:hanging="360"/>
      </w:pPr>
    </w:lvl>
    <w:lvl w:ilvl="7" w:tplc="52743668" w:tentative="1">
      <w:start w:val="1"/>
      <w:numFmt w:val="lowerLetter"/>
      <w:lvlText w:val="%8."/>
      <w:lvlJc w:val="left"/>
      <w:pPr>
        <w:ind w:left="5760" w:hanging="360"/>
      </w:pPr>
    </w:lvl>
    <w:lvl w:ilvl="8" w:tplc="52743668" w:tentative="1">
      <w:start w:val="1"/>
      <w:numFmt w:val="lowerRoman"/>
      <w:lvlText w:val="%9."/>
      <w:lvlJc w:val="right"/>
      <w:pPr>
        <w:ind w:left="6480" w:hanging="180"/>
      </w:pPr>
    </w:lvl>
  </w:abstractNum>
  <w:abstractNum w:abstractNumId="16261956">
    <w:multiLevelType w:val="hybridMultilevel"/>
    <w:lvl w:ilvl="0" w:tplc="96194892">
      <w:start w:val="1"/>
      <w:numFmt w:val="decimal"/>
      <w:lvlText w:val="%1."/>
      <w:lvlJc w:val="left"/>
      <w:pPr>
        <w:ind w:left="720" w:hanging="360"/>
      </w:pPr>
    </w:lvl>
    <w:lvl w:ilvl="1" w:tplc="96194892" w:tentative="1">
      <w:start w:val="1"/>
      <w:numFmt w:val="lowerLetter"/>
      <w:lvlText w:val="%2."/>
      <w:lvlJc w:val="left"/>
      <w:pPr>
        <w:ind w:left="1440" w:hanging="360"/>
      </w:pPr>
    </w:lvl>
    <w:lvl w:ilvl="2" w:tplc="96194892" w:tentative="1">
      <w:start w:val="1"/>
      <w:numFmt w:val="lowerRoman"/>
      <w:lvlText w:val="%3."/>
      <w:lvlJc w:val="right"/>
      <w:pPr>
        <w:ind w:left="2160" w:hanging="180"/>
      </w:pPr>
    </w:lvl>
    <w:lvl w:ilvl="3" w:tplc="96194892" w:tentative="1">
      <w:start w:val="1"/>
      <w:numFmt w:val="decimal"/>
      <w:lvlText w:val="%4."/>
      <w:lvlJc w:val="left"/>
      <w:pPr>
        <w:ind w:left="2880" w:hanging="360"/>
      </w:pPr>
    </w:lvl>
    <w:lvl w:ilvl="4" w:tplc="96194892" w:tentative="1">
      <w:start w:val="1"/>
      <w:numFmt w:val="lowerLetter"/>
      <w:lvlText w:val="%5."/>
      <w:lvlJc w:val="left"/>
      <w:pPr>
        <w:ind w:left="3600" w:hanging="360"/>
      </w:pPr>
    </w:lvl>
    <w:lvl w:ilvl="5" w:tplc="96194892" w:tentative="1">
      <w:start w:val="1"/>
      <w:numFmt w:val="lowerRoman"/>
      <w:lvlText w:val="%6."/>
      <w:lvlJc w:val="right"/>
      <w:pPr>
        <w:ind w:left="4320" w:hanging="180"/>
      </w:pPr>
    </w:lvl>
    <w:lvl w:ilvl="6" w:tplc="96194892" w:tentative="1">
      <w:start w:val="1"/>
      <w:numFmt w:val="decimal"/>
      <w:lvlText w:val="%7."/>
      <w:lvlJc w:val="left"/>
      <w:pPr>
        <w:ind w:left="5040" w:hanging="360"/>
      </w:pPr>
    </w:lvl>
    <w:lvl w:ilvl="7" w:tplc="96194892" w:tentative="1">
      <w:start w:val="1"/>
      <w:numFmt w:val="lowerLetter"/>
      <w:lvlText w:val="%8."/>
      <w:lvlJc w:val="left"/>
      <w:pPr>
        <w:ind w:left="5760" w:hanging="360"/>
      </w:pPr>
    </w:lvl>
    <w:lvl w:ilvl="8" w:tplc="96194892" w:tentative="1">
      <w:start w:val="1"/>
      <w:numFmt w:val="lowerRoman"/>
      <w:lvlText w:val="%9."/>
      <w:lvlJc w:val="right"/>
      <w:pPr>
        <w:ind w:left="6480" w:hanging="180"/>
      </w:pPr>
    </w:lvl>
  </w:abstractNum>
  <w:abstractNum w:abstractNumId="16261955">
    <w:multiLevelType w:val="hybridMultilevel"/>
    <w:lvl w:ilvl="0" w:tplc="10352717">
      <w:start w:val="1"/>
      <w:numFmt w:val="decimal"/>
      <w:lvlText w:val="%1."/>
      <w:lvlJc w:val="left"/>
      <w:pPr>
        <w:ind w:left="720" w:hanging="360"/>
      </w:pPr>
    </w:lvl>
    <w:lvl w:ilvl="1" w:tplc="10352717" w:tentative="1">
      <w:start w:val="1"/>
      <w:numFmt w:val="lowerLetter"/>
      <w:lvlText w:val="%2."/>
      <w:lvlJc w:val="left"/>
      <w:pPr>
        <w:ind w:left="1440" w:hanging="360"/>
      </w:pPr>
    </w:lvl>
    <w:lvl w:ilvl="2" w:tplc="10352717" w:tentative="1">
      <w:start w:val="1"/>
      <w:numFmt w:val="lowerRoman"/>
      <w:lvlText w:val="%3."/>
      <w:lvlJc w:val="right"/>
      <w:pPr>
        <w:ind w:left="2160" w:hanging="180"/>
      </w:pPr>
    </w:lvl>
    <w:lvl w:ilvl="3" w:tplc="10352717" w:tentative="1">
      <w:start w:val="1"/>
      <w:numFmt w:val="decimal"/>
      <w:lvlText w:val="%4."/>
      <w:lvlJc w:val="left"/>
      <w:pPr>
        <w:ind w:left="2880" w:hanging="360"/>
      </w:pPr>
    </w:lvl>
    <w:lvl w:ilvl="4" w:tplc="10352717" w:tentative="1">
      <w:start w:val="1"/>
      <w:numFmt w:val="lowerLetter"/>
      <w:lvlText w:val="%5."/>
      <w:lvlJc w:val="left"/>
      <w:pPr>
        <w:ind w:left="3600" w:hanging="360"/>
      </w:pPr>
    </w:lvl>
    <w:lvl w:ilvl="5" w:tplc="10352717" w:tentative="1">
      <w:start w:val="1"/>
      <w:numFmt w:val="lowerRoman"/>
      <w:lvlText w:val="%6."/>
      <w:lvlJc w:val="right"/>
      <w:pPr>
        <w:ind w:left="4320" w:hanging="180"/>
      </w:pPr>
    </w:lvl>
    <w:lvl w:ilvl="6" w:tplc="10352717" w:tentative="1">
      <w:start w:val="1"/>
      <w:numFmt w:val="decimal"/>
      <w:lvlText w:val="%7."/>
      <w:lvlJc w:val="left"/>
      <w:pPr>
        <w:ind w:left="5040" w:hanging="360"/>
      </w:pPr>
    </w:lvl>
    <w:lvl w:ilvl="7" w:tplc="10352717" w:tentative="1">
      <w:start w:val="1"/>
      <w:numFmt w:val="lowerLetter"/>
      <w:lvlText w:val="%8."/>
      <w:lvlJc w:val="left"/>
      <w:pPr>
        <w:ind w:left="5760" w:hanging="360"/>
      </w:pPr>
    </w:lvl>
    <w:lvl w:ilvl="8" w:tplc="10352717" w:tentative="1">
      <w:start w:val="1"/>
      <w:numFmt w:val="lowerRoman"/>
      <w:lvlText w:val="%9."/>
      <w:lvlJc w:val="right"/>
      <w:pPr>
        <w:ind w:left="6480" w:hanging="180"/>
      </w:pPr>
    </w:lvl>
  </w:abstractNum>
  <w:abstractNum w:abstractNumId="16261954">
    <w:multiLevelType w:val="hybridMultilevel"/>
    <w:lvl w:ilvl="0" w:tplc="14990538">
      <w:start w:val="1"/>
      <w:numFmt w:val="decimal"/>
      <w:lvlText w:val="%1."/>
      <w:lvlJc w:val="left"/>
      <w:pPr>
        <w:ind w:left="720" w:hanging="360"/>
      </w:pPr>
    </w:lvl>
    <w:lvl w:ilvl="1" w:tplc="14990538" w:tentative="1">
      <w:start w:val="1"/>
      <w:numFmt w:val="lowerLetter"/>
      <w:lvlText w:val="%2."/>
      <w:lvlJc w:val="left"/>
      <w:pPr>
        <w:ind w:left="1440" w:hanging="360"/>
      </w:pPr>
    </w:lvl>
    <w:lvl w:ilvl="2" w:tplc="14990538" w:tentative="1">
      <w:start w:val="1"/>
      <w:numFmt w:val="lowerRoman"/>
      <w:lvlText w:val="%3."/>
      <w:lvlJc w:val="right"/>
      <w:pPr>
        <w:ind w:left="2160" w:hanging="180"/>
      </w:pPr>
    </w:lvl>
    <w:lvl w:ilvl="3" w:tplc="14990538" w:tentative="1">
      <w:start w:val="1"/>
      <w:numFmt w:val="decimal"/>
      <w:lvlText w:val="%4."/>
      <w:lvlJc w:val="left"/>
      <w:pPr>
        <w:ind w:left="2880" w:hanging="360"/>
      </w:pPr>
    </w:lvl>
    <w:lvl w:ilvl="4" w:tplc="14990538" w:tentative="1">
      <w:start w:val="1"/>
      <w:numFmt w:val="lowerLetter"/>
      <w:lvlText w:val="%5."/>
      <w:lvlJc w:val="left"/>
      <w:pPr>
        <w:ind w:left="3600" w:hanging="360"/>
      </w:pPr>
    </w:lvl>
    <w:lvl w:ilvl="5" w:tplc="14990538" w:tentative="1">
      <w:start w:val="1"/>
      <w:numFmt w:val="lowerRoman"/>
      <w:lvlText w:val="%6."/>
      <w:lvlJc w:val="right"/>
      <w:pPr>
        <w:ind w:left="4320" w:hanging="180"/>
      </w:pPr>
    </w:lvl>
    <w:lvl w:ilvl="6" w:tplc="14990538" w:tentative="1">
      <w:start w:val="1"/>
      <w:numFmt w:val="decimal"/>
      <w:lvlText w:val="%7."/>
      <w:lvlJc w:val="left"/>
      <w:pPr>
        <w:ind w:left="5040" w:hanging="360"/>
      </w:pPr>
    </w:lvl>
    <w:lvl w:ilvl="7" w:tplc="14990538" w:tentative="1">
      <w:start w:val="1"/>
      <w:numFmt w:val="lowerLetter"/>
      <w:lvlText w:val="%8."/>
      <w:lvlJc w:val="left"/>
      <w:pPr>
        <w:ind w:left="5760" w:hanging="360"/>
      </w:pPr>
    </w:lvl>
    <w:lvl w:ilvl="8" w:tplc="14990538" w:tentative="1">
      <w:start w:val="1"/>
      <w:numFmt w:val="lowerRoman"/>
      <w:lvlText w:val="%9."/>
      <w:lvlJc w:val="right"/>
      <w:pPr>
        <w:ind w:left="6480" w:hanging="180"/>
      </w:pPr>
    </w:lvl>
  </w:abstractNum>
  <w:abstractNum w:abstractNumId="16261953">
    <w:multiLevelType w:val="hybridMultilevel"/>
    <w:lvl w:ilvl="0" w:tplc="11417564">
      <w:start w:val="1"/>
      <w:numFmt w:val="decimal"/>
      <w:lvlText w:val="%1."/>
      <w:lvlJc w:val="left"/>
      <w:pPr>
        <w:ind w:left="720" w:hanging="360"/>
      </w:pPr>
    </w:lvl>
    <w:lvl w:ilvl="1" w:tplc="11417564" w:tentative="1">
      <w:start w:val="1"/>
      <w:numFmt w:val="lowerLetter"/>
      <w:lvlText w:val="%2."/>
      <w:lvlJc w:val="left"/>
      <w:pPr>
        <w:ind w:left="1440" w:hanging="360"/>
      </w:pPr>
    </w:lvl>
    <w:lvl w:ilvl="2" w:tplc="11417564" w:tentative="1">
      <w:start w:val="1"/>
      <w:numFmt w:val="lowerRoman"/>
      <w:lvlText w:val="%3."/>
      <w:lvlJc w:val="right"/>
      <w:pPr>
        <w:ind w:left="2160" w:hanging="180"/>
      </w:pPr>
    </w:lvl>
    <w:lvl w:ilvl="3" w:tplc="11417564" w:tentative="1">
      <w:start w:val="1"/>
      <w:numFmt w:val="decimal"/>
      <w:lvlText w:val="%4."/>
      <w:lvlJc w:val="left"/>
      <w:pPr>
        <w:ind w:left="2880" w:hanging="360"/>
      </w:pPr>
    </w:lvl>
    <w:lvl w:ilvl="4" w:tplc="11417564" w:tentative="1">
      <w:start w:val="1"/>
      <w:numFmt w:val="lowerLetter"/>
      <w:lvlText w:val="%5."/>
      <w:lvlJc w:val="left"/>
      <w:pPr>
        <w:ind w:left="3600" w:hanging="360"/>
      </w:pPr>
    </w:lvl>
    <w:lvl w:ilvl="5" w:tplc="11417564" w:tentative="1">
      <w:start w:val="1"/>
      <w:numFmt w:val="lowerRoman"/>
      <w:lvlText w:val="%6."/>
      <w:lvlJc w:val="right"/>
      <w:pPr>
        <w:ind w:left="4320" w:hanging="180"/>
      </w:pPr>
    </w:lvl>
    <w:lvl w:ilvl="6" w:tplc="11417564" w:tentative="1">
      <w:start w:val="1"/>
      <w:numFmt w:val="decimal"/>
      <w:lvlText w:val="%7."/>
      <w:lvlJc w:val="left"/>
      <w:pPr>
        <w:ind w:left="5040" w:hanging="360"/>
      </w:pPr>
    </w:lvl>
    <w:lvl w:ilvl="7" w:tplc="11417564" w:tentative="1">
      <w:start w:val="1"/>
      <w:numFmt w:val="lowerLetter"/>
      <w:lvlText w:val="%8."/>
      <w:lvlJc w:val="left"/>
      <w:pPr>
        <w:ind w:left="5760" w:hanging="360"/>
      </w:pPr>
    </w:lvl>
    <w:lvl w:ilvl="8" w:tplc="11417564" w:tentative="1">
      <w:start w:val="1"/>
      <w:numFmt w:val="lowerRoman"/>
      <w:lvlText w:val="%9."/>
      <w:lvlJc w:val="right"/>
      <w:pPr>
        <w:ind w:left="6480" w:hanging="180"/>
      </w:pPr>
    </w:lvl>
  </w:abstractNum>
  <w:abstractNum w:abstractNumId="16261952">
    <w:multiLevelType w:val="hybridMultilevel"/>
    <w:lvl w:ilvl="0" w:tplc="42126931">
      <w:start w:val="1"/>
      <w:numFmt w:val="decimal"/>
      <w:lvlText w:val="%1."/>
      <w:lvlJc w:val="left"/>
      <w:pPr>
        <w:ind w:left="720" w:hanging="360"/>
      </w:pPr>
    </w:lvl>
    <w:lvl w:ilvl="1" w:tplc="42126931" w:tentative="1">
      <w:start w:val="1"/>
      <w:numFmt w:val="lowerLetter"/>
      <w:lvlText w:val="%2."/>
      <w:lvlJc w:val="left"/>
      <w:pPr>
        <w:ind w:left="1440" w:hanging="360"/>
      </w:pPr>
    </w:lvl>
    <w:lvl w:ilvl="2" w:tplc="42126931" w:tentative="1">
      <w:start w:val="1"/>
      <w:numFmt w:val="lowerRoman"/>
      <w:lvlText w:val="%3."/>
      <w:lvlJc w:val="right"/>
      <w:pPr>
        <w:ind w:left="2160" w:hanging="180"/>
      </w:pPr>
    </w:lvl>
    <w:lvl w:ilvl="3" w:tplc="42126931" w:tentative="1">
      <w:start w:val="1"/>
      <w:numFmt w:val="decimal"/>
      <w:lvlText w:val="%4."/>
      <w:lvlJc w:val="left"/>
      <w:pPr>
        <w:ind w:left="2880" w:hanging="360"/>
      </w:pPr>
    </w:lvl>
    <w:lvl w:ilvl="4" w:tplc="42126931" w:tentative="1">
      <w:start w:val="1"/>
      <w:numFmt w:val="lowerLetter"/>
      <w:lvlText w:val="%5."/>
      <w:lvlJc w:val="left"/>
      <w:pPr>
        <w:ind w:left="3600" w:hanging="360"/>
      </w:pPr>
    </w:lvl>
    <w:lvl w:ilvl="5" w:tplc="42126931" w:tentative="1">
      <w:start w:val="1"/>
      <w:numFmt w:val="lowerRoman"/>
      <w:lvlText w:val="%6."/>
      <w:lvlJc w:val="right"/>
      <w:pPr>
        <w:ind w:left="4320" w:hanging="180"/>
      </w:pPr>
    </w:lvl>
    <w:lvl w:ilvl="6" w:tplc="42126931" w:tentative="1">
      <w:start w:val="1"/>
      <w:numFmt w:val="decimal"/>
      <w:lvlText w:val="%7."/>
      <w:lvlJc w:val="left"/>
      <w:pPr>
        <w:ind w:left="5040" w:hanging="360"/>
      </w:pPr>
    </w:lvl>
    <w:lvl w:ilvl="7" w:tplc="42126931" w:tentative="1">
      <w:start w:val="1"/>
      <w:numFmt w:val="lowerLetter"/>
      <w:lvlText w:val="%8."/>
      <w:lvlJc w:val="left"/>
      <w:pPr>
        <w:ind w:left="5760" w:hanging="360"/>
      </w:pPr>
    </w:lvl>
    <w:lvl w:ilvl="8" w:tplc="42126931" w:tentative="1">
      <w:start w:val="1"/>
      <w:numFmt w:val="lowerRoman"/>
      <w:lvlText w:val="%9."/>
      <w:lvlJc w:val="right"/>
      <w:pPr>
        <w:ind w:left="6480" w:hanging="180"/>
      </w:pPr>
    </w:lvl>
  </w:abstractNum>
  <w:abstractNum w:abstractNumId="16261951">
    <w:multiLevelType w:val="hybridMultilevel"/>
    <w:lvl w:ilvl="0" w:tplc="75278019">
      <w:start w:val="1"/>
      <w:numFmt w:val="decimal"/>
      <w:lvlText w:val="%1."/>
      <w:lvlJc w:val="left"/>
      <w:pPr>
        <w:ind w:left="720" w:hanging="360"/>
      </w:pPr>
    </w:lvl>
    <w:lvl w:ilvl="1" w:tplc="75278019" w:tentative="1">
      <w:start w:val="1"/>
      <w:numFmt w:val="lowerLetter"/>
      <w:lvlText w:val="%2."/>
      <w:lvlJc w:val="left"/>
      <w:pPr>
        <w:ind w:left="1440" w:hanging="360"/>
      </w:pPr>
    </w:lvl>
    <w:lvl w:ilvl="2" w:tplc="75278019" w:tentative="1">
      <w:start w:val="1"/>
      <w:numFmt w:val="lowerRoman"/>
      <w:lvlText w:val="%3."/>
      <w:lvlJc w:val="right"/>
      <w:pPr>
        <w:ind w:left="2160" w:hanging="180"/>
      </w:pPr>
    </w:lvl>
    <w:lvl w:ilvl="3" w:tplc="75278019" w:tentative="1">
      <w:start w:val="1"/>
      <w:numFmt w:val="decimal"/>
      <w:lvlText w:val="%4."/>
      <w:lvlJc w:val="left"/>
      <w:pPr>
        <w:ind w:left="2880" w:hanging="360"/>
      </w:pPr>
    </w:lvl>
    <w:lvl w:ilvl="4" w:tplc="75278019" w:tentative="1">
      <w:start w:val="1"/>
      <w:numFmt w:val="lowerLetter"/>
      <w:lvlText w:val="%5."/>
      <w:lvlJc w:val="left"/>
      <w:pPr>
        <w:ind w:left="3600" w:hanging="360"/>
      </w:pPr>
    </w:lvl>
    <w:lvl w:ilvl="5" w:tplc="75278019" w:tentative="1">
      <w:start w:val="1"/>
      <w:numFmt w:val="lowerRoman"/>
      <w:lvlText w:val="%6."/>
      <w:lvlJc w:val="right"/>
      <w:pPr>
        <w:ind w:left="4320" w:hanging="180"/>
      </w:pPr>
    </w:lvl>
    <w:lvl w:ilvl="6" w:tplc="75278019" w:tentative="1">
      <w:start w:val="1"/>
      <w:numFmt w:val="decimal"/>
      <w:lvlText w:val="%7."/>
      <w:lvlJc w:val="left"/>
      <w:pPr>
        <w:ind w:left="5040" w:hanging="360"/>
      </w:pPr>
    </w:lvl>
    <w:lvl w:ilvl="7" w:tplc="75278019" w:tentative="1">
      <w:start w:val="1"/>
      <w:numFmt w:val="lowerLetter"/>
      <w:lvlText w:val="%8."/>
      <w:lvlJc w:val="left"/>
      <w:pPr>
        <w:ind w:left="5760" w:hanging="360"/>
      </w:pPr>
    </w:lvl>
    <w:lvl w:ilvl="8" w:tplc="75278019" w:tentative="1">
      <w:start w:val="1"/>
      <w:numFmt w:val="lowerRoman"/>
      <w:lvlText w:val="%9."/>
      <w:lvlJc w:val="right"/>
      <w:pPr>
        <w:ind w:left="6480" w:hanging="180"/>
      </w:pPr>
    </w:lvl>
  </w:abstractNum>
  <w:abstractNum w:abstractNumId="16261950">
    <w:multiLevelType w:val="hybridMultilevel"/>
    <w:lvl w:ilvl="0" w:tplc="77594176">
      <w:start w:val="1"/>
      <w:numFmt w:val="decimal"/>
      <w:lvlText w:val="%1."/>
      <w:lvlJc w:val="left"/>
      <w:pPr>
        <w:ind w:left="720" w:hanging="360"/>
      </w:pPr>
    </w:lvl>
    <w:lvl w:ilvl="1" w:tplc="77594176" w:tentative="1">
      <w:start w:val="1"/>
      <w:numFmt w:val="lowerLetter"/>
      <w:lvlText w:val="%2."/>
      <w:lvlJc w:val="left"/>
      <w:pPr>
        <w:ind w:left="1440" w:hanging="360"/>
      </w:pPr>
    </w:lvl>
    <w:lvl w:ilvl="2" w:tplc="77594176" w:tentative="1">
      <w:start w:val="1"/>
      <w:numFmt w:val="lowerRoman"/>
      <w:lvlText w:val="%3."/>
      <w:lvlJc w:val="right"/>
      <w:pPr>
        <w:ind w:left="2160" w:hanging="180"/>
      </w:pPr>
    </w:lvl>
    <w:lvl w:ilvl="3" w:tplc="77594176" w:tentative="1">
      <w:start w:val="1"/>
      <w:numFmt w:val="decimal"/>
      <w:lvlText w:val="%4."/>
      <w:lvlJc w:val="left"/>
      <w:pPr>
        <w:ind w:left="2880" w:hanging="360"/>
      </w:pPr>
    </w:lvl>
    <w:lvl w:ilvl="4" w:tplc="77594176" w:tentative="1">
      <w:start w:val="1"/>
      <w:numFmt w:val="lowerLetter"/>
      <w:lvlText w:val="%5."/>
      <w:lvlJc w:val="left"/>
      <w:pPr>
        <w:ind w:left="3600" w:hanging="360"/>
      </w:pPr>
    </w:lvl>
    <w:lvl w:ilvl="5" w:tplc="77594176" w:tentative="1">
      <w:start w:val="1"/>
      <w:numFmt w:val="lowerRoman"/>
      <w:lvlText w:val="%6."/>
      <w:lvlJc w:val="right"/>
      <w:pPr>
        <w:ind w:left="4320" w:hanging="180"/>
      </w:pPr>
    </w:lvl>
    <w:lvl w:ilvl="6" w:tplc="77594176" w:tentative="1">
      <w:start w:val="1"/>
      <w:numFmt w:val="decimal"/>
      <w:lvlText w:val="%7."/>
      <w:lvlJc w:val="left"/>
      <w:pPr>
        <w:ind w:left="5040" w:hanging="360"/>
      </w:pPr>
    </w:lvl>
    <w:lvl w:ilvl="7" w:tplc="77594176" w:tentative="1">
      <w:start w:val="1"/>
      <w:numFmt w:val="lowerLetter"/>
      <w:lvlText w:val="%8."/>
      <w:lvlJc w:val="left"/>
      <w:pPr>
        <w:ind w:left="5760" w:hanging="360"/>
      </w:pPr>
    </w:lvl>
    <w:lvl w:ilvl="8" w:tplc="77594176" w:tentative="1">
      <w:start w:val="1"/>
      <w:numFmt w:val="lowerRoman"/>
      <w:lvlText w:val="%9."/>
      <w:lvlJc w:val="right"/>
      <w:pPr>
        <w:ind w:left="6480" w:hanging="180"/>
      </w:pPr>
    </w:lvl>
  </w:abstractNum>
  <w:abstractNum w:abstractNumId="16261949">
    <w:multiLevelType w:val="hybridMultilevel"/>
    <w:lvl w:ilvl="0" w:tplc="14610616">
      <w:start w:val="1"/>
      <w:numFmt w:val="decimal"/>
      <w:lvlText w:val="%1."/>
      <w:lvlJc w:val="left"/>
      <w:pPr>
        <w:ind w:left="720" w:hanging="360"/>
      </w:pPr>
    </w:lvl>
    <w:lvl w:ilvl="1" w:tplc="14610616" w:tentative="1">
      <w:start w:val="1"/>
      <w:numFmt w:val="lowerLetter"/>
      <w:lvlText w:val="%2."/>
      <w:lvlJc w:val="left"/>
      <w:pPr>
        <w:ind w:left="1440" w:hanging="360"/>
      </w:pPr>
    </w:lvl>
    <w:lvl w:ilvl="2" w:tplc="14610616" w:tentative="1">
      <w:start w:val="1"/>
      <w:numFmt w:val="lowerRoman"/>
      <w:lvlText w:val="%3."/>
      <w:lvlJc w:val="right"/>
      <w:pPr>
        <w:ind w:left="2160" w:hanging="180"/>
      </w:pPr>
    </w:lvl>
    <w:lvl w:ilvl="3" w:tplc="14610616" w:tentative="1">
      <w:start w:val="1"/>
      <w:numFmt w:val="decimal"/>
      <w:lvlText w:val="%4."/>
      <w:lvlJc w:val="left"/>
      <w:pPr>
        <w:ind w:left="2880" w:hanging="360"/>
      </w:pPr>
    </w:lvl>
    <w:lvl w:ilvl="4" w:tplc="14610616" w:tentative="1">
      <w:start w:val="1"/>
      <w:numFmt w:val="lowerLetter"/>
      <w:lvlText w:val="%5."/>
      <w:lvlJc w:val="left"/>
      <w:pPr>
        <w:ind w:left="3600" w:hanging="360"/>
      </w:pPr>
    </w:lvl>
    <w:lvl w:ilvl="5" w:tplc="14610616" w:tentative="1">
      <w:start w:val="1"/>
      <w:numFmt w:val="lowerRoman"/>
      <w:lvlText w:val="%6."/>
      <w:lvlJc w:val="right"/>
      <w:pPr>
        <w:ind w:left="4320" w:hanging="180"/>
      </w:pPr>
    </w:lvl>
    <w:lvl w:ilvl="6" w:tplc="14610616" w:tentative="1">
      <w:start w:val="1"/>
      <w:numFmt w:val="decimal"/>
      <w:lvlText w:val="%7."/>
      <w:lvlJc w:val="left"/>
      <w:pPr>
        <w:ind w:left="5040" w:hanging="360"/>
      </w:pPr>
    </w:lvl>
    <w:lvl w:ilvl="7" w:tplc="14610616" w:tentative="1">
      <w:start w:val="1"/>
      <w:numFmt w:val="lowerLetter"/>
      <w:lvlText w:val="%8."/>
      <w:lvlJc w:val="left"/>
      <w:pPr>
        <w:ind w:left="5760" w:hanging="360"/>
      </w:pPr>
    </w:lvl>
    <w:lvl w:ilvl="8" w:tplc="14610616" w:tentative="1">
      <w:start w:val="1"/>
      <w:numFmt w:val="lowerRoman"/>
      <w:lvlText w:val="%9."/>
      <w:lvlJc w:val="right"/>
      <w:pPr>
        <w:ind w:left="6480" w:hanging="180"/>
      </w:pPr>
    </w:lvl>
  </w:abstractNum>
  <w:abstractNum w:abstractNumId="16261948">
    <w:multiLevelType w:val="hybridMultilevel"/>
    <w:lvl w:ilvl="0" w:tplc="87235043">
      <w:start w:val="1"/>
      <w:numFmt w:val="decimal"/>
      <w:lvlText w:val="%1."/>
      <w:lvlJc w:val="left"/>
      <w:pPr>
        <w:ind w:left="720" w:hanging="360"/>
      </w:pPr>
    </w:lvl>
    <w:lvl w:ilvl="1" w:tplc="87235043" w:tentative="1">
      <w:start w:val="1"/>
      <w:numFmt w:val="lowerLetter"/>
      <w:lvlText w:val="%2."/>
      <w:lvlJc w:val="left"/>
      <w:pPr>
        <w:ind w:left="1440" w:hanging="360"/>
      </w:pPr>
    </w:lvl>
    <w:lvl w:ilvl="2" w:tplc="87235043" w:tentative="1">
      <w:start w:val="1"/>
      <w:numFmt w:val="lowerRoman"/>
      <w:lvlText w:val="%3."/>
      <w:lvlJc w:val="right"/>
      <w:pPr>
        <w:ind w:left="2160" w:hanging="180"/>
      </w:pPr>
    </w:lvl>
    <w:lvl w:ilvl="3" w:tplc="87235043" w:tentative="1">
      <w:start w:val="1"/>
      <w:numFmt w:val="decimal"/>
      <w:lvlText w:val="%4."/>
      <w:lvlJc w:val="left"/>
      <w:pPr>
        <w:ind w:left="2880" w:hanging="360"/>
      </w:pPr>
    </w:lvl>
    <w:lvl w:ilvl="4" w:tplc="87235043" w:tentative="1">
      <w:start w:val="1"/>
      <w:numFmt w:val="lowerLetter"/>
      <w:lvlText w:val="%5."/>
      <w:lvlJc w:val="left"/>
      <w:pPr>
        <w:ind w:left="3600" w:hanging="360"/>
      </w:pPr>
    </w:lvl>
    <w:lvl w:ilvl="5" w:tplc="87235043" w:tentative="1">
      <w:start w:val="1"/>
      <w:numFmt w:val="lowerRoman"/>
      <w:lvlText w:val="%6."/>
      <w:lvlJc w:val="right"/>
      <w:pPr>
        <w:ind w:left="4320" w:hanging="180"/>
      </w:pPr>
    </w:lvl>
    <w:lvl w:ilvl="6" w:tplc="87235043" w:tentative="1">
      <w:start w:val="1"/>
      <w:numFmt w:val="decimal"/>
      <w:lvlText w:val="%7."/>
      <w:lvlJc w:val="left"/>
      <w:pPr>
        <w:ind w:left="5040" w:hanging="360"/>
      </w:pPr>
    </w:lvl>
    <w:lvl w:ilvl="7" w:tplc="87235043" w:tentative="1">
      <w:start w:val="1"/>
      <w:numFmt w:val="lowerLetter"/>
      <w:lvlText w:val="%8."/>
      <w:lvlJc w:val="left"/>
      <w:pPr>
        <w:ind w:left="5760" w:hanging="360"/>
      </w:pPr>
    </w:lvl>
    <w:lvl w:ilvl="8" w:tplc="87235043" w:tentative="1">
      <w:start w:val="1"/>
      <w:numFmt w:val="lowerRoman"/>
      <w:lvlText w:val="%9."/>
      <w:lvlJc w:val="right"/>
      <w:pPr>
        <w:ind w:left="6480" w:hanging="180"/>
      </w:pPr>
    </w:lvl>
  </w:abstractNum>
  <w:abstractNum w:abstractNumId="16261947">
    <w:multiLevelType w:val="hybridMultilevel"/>
    <w:lvl w:ilvl="0" w:tplc="59953256">
      <w:start w:val="1"/>
      <w:numFmt w:val="decimal"/>
      <w:lvlText w:val="%1."/>
      <w:lvlJc w:val="left"/>
      <w:pPr>
        <w:ind w:left="720" w:hanging="360"/>
      </w:pPr>
    </w:lvl>
    <w:lvl w:ilvl="1" w:tplc="59953256" w:tentative="1">
      <w:start w:val="1"/>
      <w:numFmt w:val="lowerLetter"/>
      <w:lvlText w:val="%2."/>
      <w:lvlJc w:val="left"/>
      <w:pPr>
        <w:ind w:left="1440" w:hanging="360"/>
      </w:pPr>
    </w:lvl>
    <w:lvl w:ilvl="2" w:tplc="59953256" w:tentative="1">
      <w:start w:val="1"/>
      <w:numFmt w:val="lowerRoman"/>
      <w:lvlText w:val="%3."/>
      <w:lvlJc w:val="right"/>
      <w:pPr>
        <w:ind w:left="2160" w:hanging="180"/>
      </w:pPr>
    </w:lvl>
    <w:lvl w:ilvl="3" w:tplc="59953256" w:tentative="1">
      <w:start w:val="1"/>
      <w:numFmt w:val="decimal"/>
      <w:lvlText w:val="%4."/>
      <w:lvlJc w:val="left"/>
      <w:pPr>
        <w:ind w:left="2880" w:hanging="360"/>
      </w:pPr>
    </w:lvl>
    <w:lvl w:ilvl="4" w:tplc="59953256" w:tentative="1">
      <w:start w:val="1"/>
      <w:numFmt w:val="lowerLetter"/>
      <w:lvlText w:val="%5."/>
      <w:lvlJc w:val="left"/>
      <w:pPr>
        <w:ind w:left="3600" w:hanging="360"/>
      </w:pPr>
    </w:lvl>
    <w:lvl w:ilvl="5" w:tplc="59953256" w:tentative="1">
      <w:start w:val="1"/>
      <w:numFmt w:val="lowerRoman"/>
      <w:lvlText w:val="%6."/>
      <w:lvlJc w:val="right"/>
      <w:pPr>
        <w:ind w:left="4320" w:hanging="180"/>
      </w:pPr>
    </w:lvl>
    <w:lvl w:ilvl="6" w:tplc="59953256" w:tentative="1">
      <w:start w:val="1"/>
      <w:numFmt w:val="decimal"/>
      <w:lvlText w:val="%7."/>
      <w:lvlJc w:val="left"/>
      <w:pPr>
        <w:ind w:left="5040" w:hanging="360"/>
      </w:pPr>
    </w:lvl>
    <w:lvl w:ilvl="7" w:tplc="59953256" w:tentative="1">
      <w:start w:val="1"/>
      <w:numFmt w:val="lowerLetter"/>
      <w:lvlText w:val="%8."/>
      <w:lvlJc w:val="left"/>
      <w:pPr>
        <w:ind w:left="5760" w:hanging="360"/>
      </w:pPr>
    </w:lvl>
    <w:lvl w:ilvl="8" w:tplc="59953256" w:tentative="1">
      <w:start w:val="1"/>
      <w:numFmt w:val="lowerRoman"/>
      <w:lvlText w:val="%9."/>
      <w:lvlJc w:val="right"/>
      <w:pPr>
        <w:ind w:left="6480" w:hanging="180"/>
      </w:pPr>
    </w:lvl>
  </w:abstractNum>
  <w:abstractNum w:abstractNumId="16261946">
    <w:multiLevelType w:val="hybridMultilevel"/>
    <w:lvl w:ilvl="0" w:tplc="22621487">
      <w:start w:val="1"/>
      <w:numFmt w:val="decimal"/>
      <w:lvlText w:val="%1."/>
      <w:lvlJc w:val="left"/>
      <w:pPr>
        <w:ind w:left="720" w:hanging="360"/>
      </w:pPr>
    </w:lvl>
    <w:lvl w:ilvl="1" w:tplc="22621487" w:tentative="1">
      <w:start w:val="1"/>
      <w:numFmt w:val="lowerLetter"/>
      <w:lvlText w:val="%2."/>
      <w:lvlJc w:val="left"/>
      <w:pPr>
        <w:ind w:left="1440" w:hanging="360"/>
      </w:pPr>
    </w:lvl>
    <w:lvl w:ilvl="2" w:tplc="22621487" w:tentative="1">
      <w:start w:val="1"/>
      <w:numFmt w:val="lowerRoman"/>
      <w:lvlText w:val="%3."/>
      <w:lvlJc w:val="right"/>
      <w:pPr>
        <w:ind w:left="2160" w:hanging="180"/>
      </w:pPr>
    </w:lvl>
    <w:lvl w:ilvl="3" w:tplc="22621487" w:tentative="1">
      <w:start w:val="1"/>
      <w:numFmt w:val="decimal"/>
      <w:lvlText w:val="%4."/>
      <w:lvlJc w:val="left"/>
      <w:pPr>
        <w:ind w:left="2880" w:hanging="360"/>
      </w:pPr>
    </w:lvl>
    <w:lvl w:ilvl="4" w:tplc="22621487" w:tentative="1">
      <w:start w:val="1"/>
      <w:numFmt w:val="lowerLetter"/>
      <w:lvlText w:val="%5."/>
      <w:lvlJc w:val="left"/>
      <w:pPr>
        <w:ind w:left="3600" w:hanging="360"/>
      </w:pPr>
    </w:lvl>
    <w:lvl w:ilvl="5" w:tplc="22621487" w:tentative="1">
      <w:start w:val="1"/>
      <w:numFmt w:val="lowerRoman"/>
      <w:lvlText w:val="%6."/>
      <w:lvlJc w:val="right"/>
      <w:pPr>
        <w:ind w:left="4320" w:hanging="180"/>
      </w:pPr>
    </w:lvl>
    <w:lvl w:ilvl="6" w:tplc="22621487" w:tentative="1">
      <w:start w:val="1"/>
      <w:numFmt w:val="decimal"/>
      <w:lvlText w:val="%7."/>
      <w:lvlJc w:val="left"/>
      <w:pPr>
        <w:ind w:left="5040" w:hanging="360"/>
      </w:pPr>
    </w:lvl>
    <w:lvl w:ilvl="7" w:tplc="22621487" w:tentative="1">
      <w:start w:val="1"/>
      <w:numFmt w:val="lowerLetter"/>
      <w:lvlText w:val="%8."/>
      <w:lvlJc w:val="left"/>
      <w:pPr>
        <w:ind w:left="5760" w:hanging="360"/>
      </w:pPr>
    </w:lvl>
    <w:lvl w:ilvl="8" w:tplc="22621487" w:tentative="1">
      <w:start w:val="1"/>
      <w:numFmt w:val="lowerRoman"/>
      <w:lvlText w:val="%9."/>
      <w:lvlJc w:val="right"/>
      <w:pPr>
        <w:ind w:left="6480" w:hanging="180"/>
      </w:pPr>
    </w:lvl>
  </w:abstractNum>
  <w:abstractNum w:abstractNumId="16261945">
    <w:multiLevelType w:val="hybridMultilevel"/>
    <w:lvl w:ilvl="0" w:tplc="70101085">
      <w:start w:val="1"/>
      <w:numFmt w:val="decimal"/>
      <w:lvlText w:val="%1."/>
      <w:lvlJc w:val="left"/>
      <w:pPr>
        <w:ind w:left="720" w:hanging="360"/>
      </w:pPr>
    </w:lvl>
    <w:lvl w:ilvl="1" w:tplc="70101085" w:tentative="1">
      <w:start w:val="1"/>
      <w:numFmt w:val="lowerLetter"/>
      <w:lvlText w:val="%2."/>
      <w:lvlJc w:val="left"/>
      <w:pPr>
        <w:ind w:left="1440" w:hanging="360"/>
      </w:pPr>
    </w:lvl>
    <w:lvl w:ilvl="2" w:tplc="70101085" w:tentative="1">
      <w:start w:val="1"/>
      <w:numFmt w:val="lowerRoman"/>
      <w:lvlText w:val="%3."/>
      <w:lvlJc w:val="right"/>
      <w:pPr>
        <w:ind w:left="2160" w:hanging="180"/>
      </w:pPr>
    </w:lvl>
    <w:lvl w:ilvl="3" w:tplc="70101085" w:tentative="1">
      <w:start w:val="1"/>
      <w:numFmt w:val="decimal"/>
      <w:lvlText w:val="%4."/>
      <w:lvlJc w:val="left"/>
      <w:pPr>
        <w:ind w:left="2880" w:hanging="360"/>
      </w:pPr>
    </w:lvl>
    <w:lvl w:ilvl="4" w:tplc="70101085" w:tentative="1">
      <w:start w:val="1"/>
      <w:numFmt w:val="lowerLetter"/>
      <w:lvlText w:val="%5."/>
      <w:lvlJc w:val="left"/>
      <w:pPr>
        <w:ind w:left="3600" w:hanging="360"/>
      </w:pPr>
    </w:lvl>
    <w:lvl w:ilvl="5" w:tplc="70101085" w:tentative="1">
      <w:start w:val="1"/>
      <w:numFmt w:val="lowerRoman"/>
      <w:lvlText w:val="%6."/>
      <w:lvlJc w:val="right"/>
      <w:pPr>
        <w:ind w:left="4320" w:hanging="180"/>
      </w:pPr>
    </w:lvl>
    <w:lvl w:ilvl="6" w:tplc="70101085" w:tentative="1">
      <w:start w:val="1"/>
      <w:numFmt w:val="decimal"/>
      <w:lvlText w:val="%7."/>
      <w:lvlJc w:val="left"/>
      <w:pPr>
        <w:ind w:left="5040" w:hanging="360"/>
      </w:pPr>
    </w:lvl>
    <w:lvl w:ilvl="7" w:tplc="70101085" w:tentative="1">
      <w:start w:val="1"/>
      <w:numFmt w:val="lowerLetter"/>
      <w:lvlText w:val="%8."/>
      <w:lvlJc w:val="left"/>
      <w:pPr>
        <w:ind w:left="5760" w:hanging="360"/>
      </w:pPr>
    </w:lvl>
    <w:lvl w:ilvl="8" w:tplc="70101085" w:tentative="1">
      <w:start w:val="1"/>
      <w:numFmt w:val="lowerRoman"/>
      <w:lvlText w:val="%9."/>
      <w:lvlJc w:val="right"/>
      <w:pPr>
        <w:ind w:left="6480" w:hanging="180"/>
      </w:pPr>
    </w:lvl>
  </w:abstractNum>
  <w:abstractNum w:abstractNumId="16261944">
    <w:multiLevelType w:val="hybridMultilevel"/>
    <w:lvl w:ilvl="0" w:tplc="54745607">
      <w:start w:val="1"/>
      <w:numFmt w:val="decimal"/>
      <w:lvlText w:val="%1."/>
      <w:lvlJc w:val="left"/>
      <w:pPr>
        <w:ind w:left="720" w:hanging="360"/>
      </w:pPr>
    </w:lvl>
    <w:lvl w:ilvl="1" w:tplc="54745607" w:tentative="1">
      <w:start w:val="1"/>
      <w:numFmt w:val="lowerLetter"/>
      <w:lvlText w:val="%2."/>
      <w:lvlJc w:val="left"/>
      <w:pPr>
        <w:ind w:left="1440" w:hanging="360"/>
      </w:pPr>
    </w:lvl>
    <w:lvl w:ilvl="2" w:tplc="54745607" w:tentative="1">
      <w:start w:val="1"/>
      <w:numFmt w:val="lowerRoman"/>
      <w:lvlText w:val="%3."/>
      <w:lvlJc w:val="right"/>
      <w:pPr>
        <w:ind w:left="2160" w:hanging="180"/>
      </w:pPr>
    </w:lvl>
    <w:lvl w:ilvl="3" w:tplc="54745607" w:tentative="1">
      <w:start w:val="1"/>
      <w:numFmt w:val="decimal"/>
      <w:lvlText w:val="%4."/>
      <w:lvlJc w:val="left"/>
      <w:pPr>
        <w:ind w:left="2880" w:hanging="360"/>
      </w:pPr>
    </w:lvl>
    <w:lvl w:ilvl="4" w:tplc="54745607" w:tentative="1">
      <w:start w:val="1"/>
      <w:numFmt w:val="lowerLetter"/>
      <w:lvlText w:val="%5."/>
      <w:lvlJc w:val="left"/>
      <w:pPr>
        <w:ind w:left="3600" w:hanging="360"/>
      </w:pPr>
    </w:lvl>
    <w:lvl w:ilvl="5" w:tplc="54745607" w:tentative="1">
      <w:start w:val="1"/>
      <w:numFmt w:val="lowerRoman"/>
      <w:lvlText w:val="%6."/>
      <w:lvlJc w:val="right"/>
      <w:pPr>
        <w:ind w:left="4320" w:hanging="180"/>
      </w:pPr>
    </w:lvl>
    <w:lvl w:ilvl="6" w:tplc="54745607" w:tentative="1">
      <w:start w:val="1"/>
      <w:numFmt w:val="decimal"/>
      <w:lvlText w:val="%7."/>
      <w:lvlJc w:val="left"/>
      <w:pPr>
        <w:ind w:left="5040" w:hanging="360"/>
      </w:pPr>
    </w:lvl>
    <w:lvl w:ilvl="7" w:tplc="54745607" w:tentative="1">
      <w:start w:val="1"/>
      <w:numFmt w:val="lowerLetter"/>
      <w:lvlText w:val="%8."/>
      <w:lvlJc w:val="left"/>
      <w:pPr>
        <w:ind w:left="5760" w:hanging="360"/>
      </w:pPr>
    </w:lvl>
    <w:lvl w:ilvl="8" w:tplc="54745607" w:tentative="1">
      <w:start w:val="1"/>
      <w:numFmt w:val="lowerRoman"/>
      <w:lvlText w:val="%9."/>
      <w:lvlJc w:val="right"/>
      <w:pPr>
        <w:ind w:left="6480" w:hanging="180"/>
      </w:pPr>
    </w:lvl>
  </w:abstractNum>
  <w:abstractNum w:abstractNumId="16261943">
    <w:multiLevelType w:val="hybridMultilevel"/>
    <w:lvl w:ilvl="0" w:tplc="62635149">
      <w:start w:val="1"/>
      <w:numFmt w:val="decimal"/>
      <w:lvlText w:val="%1."/>
      <w:lvlJc w:val="left"/>
      <w:pPr>
        <w:ind w:left="720" w:hanging="360"/>
      </w:pPr>
    </w:lvl>
    <w:lvl w:ilvl="1" w:tplc="62635149" w:tentative="1">
      <w:start w:val="1"/>
      <w:numFmt w:val="lowerLetter"/>
      <w:lvlText w:val="%2."/>
      <w:lvlJc w:val="left"/>
      <w:pPr>
        <w:ind w:left="1440" w:hanging="360"/>
      </w:pPr>
    </w:lvl>
    <w:lvl w:ilvl="2" w:tplc="62635149" w:tentative="1">
      <w:start w:val="1"/>
      <w:numFmt w:val="lowerRoman"/>
      <w:lvlText w:val="%3."/>
      <w:lvlJc w:val="right"/>
      <w:pPr>
        <w:ind w:left="2160" w:hanging="180"/>
      </w:pPr>
    </w:lvl>
    <w:lvl w:ilvl="3" w:tplc="62635149" w:tentative="1">
      <w:start w:val="1"/>
      <w:numFmt w:val="decimal"/>
      <w:lvlText w:val="%4."/>
      <w:lvlJc w:val="left"/>
      <w:pPr>
        <w:ind w:left="2880" w:hanging="360"/>
      </w:pPr>
    </w:lvl>
    <w:lvl w:ilvl="4" w:tplc="62635149" w:tentative="1">
      <w:start w:val="1"/>
      <w:numFmt w:val="lowerLetter"/>
      <w:lvlText w:val="%5."/>
      <w:lvlJc w:val="left"/>
      <w:pPr>
        <w:ind w:left="3600" w:hanging="360"/>
      </w:pPr>
    </w:lvl>
    <w:lvl w:ilvl="5" w:tplc="62635149" w:tentative="1">
      <w:start w:val="1"/>
      <w:numFmt w:val="lowerRoman"/>
      <w:lvlText w:val="%6."/>
      <w:lvlJc w:val="right"/>
      <w:pPr>
        <w:ind w:left="4320" w:hanging="180"/>
      </w:pPr>
    </w:lvl>
    <w:lvl w:ilvl="6" w:tplc="62635149" w:tentative="1">
      <w:start w:val="1"/>
      <w:numFmt w:val="decimal"/>
      <w:lvlText w:val="%7."/>
      <w:lvlJc w:val="left"/>
      <w:pPr>
        <w:ind w:left="5040" w:hanging="360"/>
      </w:pPr>
    </w:lvl>
    <w:lvl w:ilvl="7" w:tplc="62635149" w:tentative="1">
      <w:start w:val="1"/>
      <w:numFmt w:val="lowerLetter"/>
      <w:lvlText w:val="%8."/>
      <w:lvlJc w:val="left"/>
      <w:pPr>
        <w:ind w:left="5760" w:hanging="360"/>
      </w:pPr>
    </w:lvl>
    <w:lvl w:ilvl="8" w:tplc="62635149" w:tentative="1">
      <w:start w:val="1"/>
      <w:numFmt w:val="lowerRoman"/>
      <w:lvlText w:val="%9."/>
      <w:lvlJc w:val="right"/>
      <w:pPr>
        <w:ind w:left="6480" w:hanging="180"/>
      </w:pPr>
    </w:lvl>
  </w:abstractNum>
  <w:abstractNum w:abstractNumId="16261942">
    <w:multiLevelType w:val="hybridMultilevel"/>
    <w:lvl w:ilvl="0" w:tplc="82132099">
      <w:start w:val="1"/>
      <w:numFmt w:val="decimal"/>
      <w:lvlText w:val="%1."/>
      <w:lvlJc w:val="left"/>
      <w:pPr>
        <w:ind w:left="720" w:hanging="360"/>
      </w:pPr>
    </w:lvl>
    <w:lvl w:ilvl="1" w:tplc="82132099" w:tentative="1">
      <w:start w:val="1"/>
      <w:numFmt w:val="lowerLetter"/>
      <w:lvlText w:val="%2."/>
      <w:lvlJc w:val="left"/>
      <w:pPr>
        <w:ind w:left="1440" w:hanging="360"/>
      </w:pPr>
    </w:lvl>
    <w:lvl w:ilvl="2" w:tplc="82132099" w:tentative="1">
      <w:start w:val="1"/>
      <w:numFmt w:val="lowerRoman"/>
      <w:lvlText w:val="%3."/>
      <w:lvlJc w:val="right"/>
      <w:pPr>
        <w:ind w:left="2160" w:hanging="180"/>
      </w:pPr>
    </w:lvl>
    <w:lvl w:ilvl="3" w:tplc="82132099" w:tentative="1">
      <w:start w:val="1"/>
      <w:numFmt w:val="decimal"/>
      <w:lvlText w:val="%4."/>
      <w:lvlJc w:val="left"/>
      <w:pPr>
        <w:ind w:left="2880" w:hanging="360"/>
      </w:pPr>
    </w:lvl>
    <w:lvl w:ilvl="4" w:tplc="82132099" w:tentative="1">
      <w:start w:val="1"/>
      <w:numFmt w:val="lowerLetter"/>
      <w:lvlText w:val="%5."/>
      <w:lvlJc w:val="left"/>
      <w:pPr>
        <w:ind w:left="3600" w:hanging="360"/>
      </w:pPr>
    </w:lvl>
    <w:lvl w:ilvl="5" w:tplc="82132099" w:tentative="1">
      <w:start w:val="1"/>
      <w:numFmt w:val="lowerRoman"/>
      <w:lvlText w:val="%6."/>
      <w:lvlJc w:val="right"/>
      <w:pPr>
        <w:ind w:left="4320" w:hanging="180"/>
      </w:pPr>
    </w:lvl>
    <w:lvl w:ilvl="6" w:tplc="82132099" w:tentative="1">
      <w:start w:val="1"/>
      <w:numFmt w:val="decimal"/>
      <w:lvlText w:val="%7."/>
      <w:lvlJc w:val="left"/>
      <w:pPr>
        <w:ind w:left="5040" w:hanging="360"/>
      </w:pPr>
    </w:lvl>
    <w:lvl w:ilvl="7" w:tplc="82132099" w:tentative="1">
      <w:start w:val="1"/>
      <w:numFmt w:val="lowerLetter"/>
      <w:lvlText w:val="%8."/>
      <w:lvlJc w:val="left"/>
      <w:pPr>
        <w:ind w:left="5760" w:hanging="360"/>
      </w:pPr>
    </w:lvl>
    <w:lvl w:ilvl="8" w:tplc="82132099" w:tentative="1">
      <w:start w:val="1"/>
      <w:numFmt w:val="lowerRoman"/>
      <w:lvlText w:val="%9."/>
      <w:lvlJc w:val="right"/>
      <w:pPr>
        <w:ind w:left="6480" w:hanging="180"/>
      </w:pPr>
    </w:lvl>
  </w:abstractNum>
  <w:abstractNum w:abstractNumId="16261941">
    <w:multiLevelType w:val="hybridMultilevel"/>
    <w:lvl w:ilvl="0" w:tplc="39899302">
      <w:start w:val="1"/>
      <w:numFmt w:val="decimal"/>
      <w:lvlText w:val="%1."/>
      <w:lvlJc w:val="left"/>
      <w:pPr>
        <w:ind w:left="720" w:hanging="360"/>
      </w:pPr>
    </w:lvl>
    <w:lvl w:ilvl="1" w:tplc="39899302" w:tentative="1">
      <w:start w:val="1"/>
      <w:numFmt w:val="lowerLetter"/>
      <w:lvlText w:val="%2."/>
      <w:lvlJc w:val="left"/>
      <w:pPr>
        <w:ind w:left="1440" w:hanging="360"/>
      </w:pPr>
    </w:lvl>
    <w:lvl w:ilvl="2" w:tplc="39899302" w:tentative="1">
      <w:start w:val="1"/>
      <w:numFmt w:val="lowerRoman"/>
      <w:lvlText w:val="%3."/>
      <w:lvlJc w:val="right"/>
      <w:pPr>
        <w:ind w:left="2160" w:hanging="180"/>
      </w:pPr>
    </w:lvl>
    <w:lvl w:ilvl="3" w:tplc="39899302" w:tentative="1">
      <w:start w:val="1"/>
      <w:numFmt w:val="decimal"/>
      <w:lvlText w:val="%4."/>
      <w:lvlJc w:val="left"/>
      <w:pPr>
        <w:ind w:left="2880" w:hanging="360"/>
      </w:pPr>
    </w:lvl>
    <w:lvl w:ilvl="4" w:tplc="39899302" w:tentative="1">
      <w:start w:val="1"/>
      <w:numFmt w:val="lowerLetter"/>
      <w:lvlText w:val="%5."/>
      <w:lvlJc w:val="left"/>
      <w:pPr>
        <w:ind w:left="3600" w:hanging="360"/>
      </w:pPr>
    </w:lvl>
    <w:lvl w:ilvl="5" w:tplc="39899302" w:tentative="1">
      <w:start w:val="1"/>
      <w:numFmt w:val="lowerRoman"/>
      <w:lvlText w:val="%6."/>
      <w:lvlJc w:val="right"/>
      <w:pPr>
        <w:ind w:left="4320" w:hanging="180"/>
      </w:pPr>
    </w:lvl>
    <w:lvl w:ilvl="6" w:tplc="39899302" w:tentative="1">
      <w:start w:val="1"/>
      <w:numFmt w:val="decimal"/>
      <w:lvlText w:val="%7."/>
      <w:lvlJc w:val="left"/>
      <w:pPr>
        <w:ind w:left="5040" w:hanging="360"/>
      </w:pPr>
    </w:lvl>
    <w:lvl w:ilvl="7" w:tplc="39899302" w:tentative="1">
      <w:start w:val="1"/>
      <w:numFmt w:val="lowerLetter"/>
      <w:lvlText w:val="%8."/>
      <w:lvlJc w:val="left"/>
      <w:pPr>
        <w:ind w:left="5760" w:hanging="360"/>
      </w:pPr>
    </w:lvl>
    <w:lvl w:ilvl="8" w:tplc="39899302" w:tentative="1">
      <w:start w:val="1"/>
      <w:numFmt w:val="lowerRoman"/>
      <w:lvlText w:val="%9."/>
      <w:lvlJc w:val="right"/>
      <w:pPr>
        <w:ind w:left="6480" w:hanging="180"/>
      </w:pPr>
    </w:lvl>
  </w:abstractNum>
  <w:abstractNum w:abstractNumId="16261940">
    <w:multiLevelType w:val="hybridMultilevel"/>
    <w:lvl w:ilvl="0" w:tplc="98729568">
      <w:start w:val="1"/>
      <w:numFmt w:val="decimal"/>
      <w:lvlText w:val="%1."/>
      <w:lvlJc w:val="left"/>
      <w:pPr>
        <w:ind w:left="720" w:hanging="360"/>
      </w:pPr>
    </w:lvl>
    <w:lvl w:ilvl="1" w:tplc="98729568" w:tentative="1">
      <w:start w:val="1"/>
      <w:numFmt w:val="lowerLetter"/>
      <w:lvlText w:val="%2."/>
      <w:lvlJc w:val="left"/>
      <w:pPr>
        <w:ind w:left="1440" w:hanging="360"/>
      </w:pPr>
    </w:lvl>
    <w:lvl w:ilvl="2" w:tplc="98729568" w:tentative="1">
      <w:start w:val="1"/>
      <w:numFmt w:val="lowerRoman"/>
      <w:lvlText w:val="%3."/>
      <w:lvlJc w:val="right"/>
      <w:pPr>
        <w:ind w:left="2160" w:hanging="180"/>
      </w:pPr>
    </w:lvl>
    <w:lvl w:ilvl="3" w:tplc="98729568" w:tentative="1">
      <w:start w:val="1"/>
      <w:numFmt w:val="decimal"/>
      <w:lvlText w:val="%4."/>
      <w:lvlJc w:val="left"/>
      <w:pPr>
        <w:ind w:left="2880" w:hanging="360"/>
      </w:pPr>
    </w:lvl>
    <w:lvl w:ilvl="4" w:tplc="98729568" w:tentative="1">
      <w:start w:val="1"/>
      <w:numFmt w:val="lowerLetter"/>
      <w:lvlText w:val="%5."/>
      <w:lvlJc w:val="left"/>
      <w:pPr>
        <w:ind w:left="3600" w:hanging="360"/>
      </w:pPr>
    </w:lvl>
    <w:lvl w:ilvl="5" w:tplc="98729568" w:tentative="1">
      <w:start w:val="1"/>
      <w:numFmt w:val="lowerRoman"/>
      <w:lvlText w:val="%6."/>
      <w:lvlJc w:val="right"/>
      <w:pPr>
        <w:ind w:left="4320" w:hanging="180"/>
      </w:pPr>
    </w:lvl>
    <w:lvl w:ilvl="6" w:tplc="98729568" w:tentative="1">
      <w:start w:val="1"/>
      <w:numFmt w:val="decimal"/>
      <w:lvlText w:val="%7."/>
      <w:lvlJc w:val="left"/>
      <w:pPr>
        <w:ind w:left="5040" w:hanging="360"/>
      </w:pPr>
    </w:lvl>
    <w:lvl w:ilvl="7" w:tplc="98729568" w:tentative="1">
      <w:start w:val="1"/>
      <w:numFmt w:val="lowerLetter"/>
      <w:lvlText w:val="%8."/>
      <w:lvlJc w:val="left"/>
      <w:pPr>
        <w:ind w:left="5760" w:hanging="360"/>
      </w:pPr>
    </w:lvl>
    <w:lvl w:ilvl="8" w:tplc="98729568" w:tentative="1">
      <w:start w:val="1"/>
      <w:numFmt w:val="lowerRoman"/>
      <w:lvlText w:val="%9."/>
      <w:lvlJc w:val="right"/>
      <w:pPr>
        <w:ind w:left="6480" w:hanging="180"/>
      </w:pPr>
    </w:lvl>
  </w:abstractNum>
  <w:abstractNum w:abstractNumId="16261939">
    <w:multiLevelType w:val="hybridMultilevel"/>
    <w:lvl w:ilvl="0" w:tplc="91724223">
      <w:start w:val="1"/>
      <w:numFmt w:val="decimal"/>
      <w:lvlText w:val="%1."/>
      <w:lvlJc w:val="left"/>
      <w:pPr>
        <w:ind w:left="720" w:hanging="360"/>
      </w:pPr>
    </w:lvl>
    <w:lvl w:ilvl="1" w:tplc="91724223" w:tentative="1">
      <w:start w:val="1"/>
      <w:numFmt w:val="lowerLetter"/>
      <w:lvlText w:val="%2."/>
      <w:lvlJc w:val="left"/>
      <w:pPr>
        <w:ind w:left="1440" w:hanging="360"/>
      </w:pPr>
    </w:lvl>
    <w:lvl w:ilvl="2" w:tplc="91724223" w:tentative="1">
      <w:start w:val="1"/>
      <w:numFmt w:val="lowerRoman"/>
      <w:lvlText w:val="%3."/>
      <w:lvlJc w:val="right"/>
      <w:pPr>
        <w:ind w:left="2160" w:hanging="180"/>
      </w:pPr>
    </w:lvl>
    <w:lvl w:ilvl="3" w:tplc="91724223" w:tentative="1">
      <w:start w:val="1"/>
      <w:numFmt w:val="decimal"/>
      <w:lvlText w:val="%4."/>
      <w:lvlJc w:val="left"/>
      <w:pPr>
        <w:ind w:left="2880" w:hanging="360"/>
      </w:pPr>
    </w:lvl>
    <w:lvl w:ilvl="4" w:tplc="91724223" w:tentative="1">
      <w:start w:val="1"/>
      <w:numFmt w:val="lowerLetter"/>
      <w:lvlText w:val="%5."/>
      <w:lvlJc w:val="left"/>
      <w:pPr>
        <w:ind w:left="3600" w:hanging="360"/>
      </w:pPr>
    </w:lvl>
    <w:lvl w:ilvl="5" w:tplc="91724223" w:tentative="1">
      <w:start w:val="1"/>
      <w:numFmt w:val="lowerRoman"/>
      <w:lvlText w:val="%6."/>
      <w:lvlJc w:val="right"/>
      <w:pPr>
        <w:ind w:left="4320" w:hanging="180"/>
      </w:pPr>
    </w:lvl>
    <w:lvl w:ilvl="6" w:tplc="91724223" w:tentative="1">
      <w:start w:val="1"/>
      <w:numFmt w:val="decimal"/>
      <w:lvlText w:val="%7."/>
      <w:lvlJc w:val="left"/>
      <w:pPr>
        <w:ind w:left="5040" w:hanging="360"/>
      </w:pPr>
    </w:lvl>
    <w:lvl w:ilvl="7" w:tplc="91724223" w:tentative="1">
      <w:start w:val="1"/>
      <w:numFmt w:val="lowerLetter"/>
      <w:lvlText w:val="%8."/>
      <w:lvlJc w:val="left"/>
      <w:pPr>
        <w:ind w:left="5760" w:hanging="360"/>
      </w:pPr>
    </w:lvl>
    <w:lvl w:ilvl="8" w:tplc="91724223" w:tentative="1">
      <w:start w:val="1"/>
      <w:numFmt w:val="lowerRoman"/>
      <w:lvlText w:val="%9."/>
      <w:lvlJc w:val="right"/>
      <w:pPr>
        <w:ind w:left="6480" w:hanging="180"/>
      </w:pPr>
    </w:lvl>
  </w:abstractNum>
  <w:abstractNum w:abstractNumId="16261938">
    <w:multiLevelType w:val="hybridMultilevel"/>
    <w:lvl w:ilvl="0" w:tplc="21018226">
      <w:start w:val="1"/>
      <w:numFmt w:val="decimal"/>
      <w:lvlText w:val="%1."/>
      <w:lvlJc w:val="left"/>
      <w:pPr>
        <w:ind w:left="720" w:hanging="360"/>
      </w:pPr>
    </w:lvl>
    <w:lvl w:ilvl="1" w:tplc="21018226" w:tentative="1">
      <w:start w:val="1"/>
      <w:numFmt w:val="lowerLetter"/>
      <w:lvlText w:val="%2."/>
      <w:lvlJc w:val="left"/>
      <w:pPr>
        <w:ind w:left="1440" w:hanging="360"/>
      </w:pPr>
    </w:lvl>
    <w:lvl w:ilvl="2" w:tplc="21018226" w:tentative="1">
      <w:start w:val="1"/>
      <w:numFmt w:val="lowerRoman"/>
      <w:lvlText w:val="%3."/>
      <w:lvlJc w:val="right"/>
      <w:pPr>
        <w:ind w:left="2160" w:hanging="180"/>
      </w:pPr>
    </w:lvl>
    <w:lvl w:ilvl="3" w:tplc="21018226" w:tentative="1">
      <w:start w:val="1"/>
      <w:numFmt w:val="decimal"/>
      <w:lvlText w:val="%4."/>
      <w:lvlJc w:val="left"/>
      <w:pPr>
        <w:ind w:left="2880" w:hanging="360"/>
      </w:pPr>
    </w:lvl>
    <w:lvl w:ilvl="4" w:tplc="21018226" w:tentative="1">
      <w:start w:val="1"/>
      <w:numFmt w:val="lowerLetter"/>
      <w:lvlText w:val="%5."/>
      <w:lvlJc w:val="left"/>
      <w:pPr>
        <w:ind w:left="3600" w:hanging="360"/>
      </w:pPr>
    </w:lvl>
    <w:lvl w:ilvl="5" w:tplc="21018226" w:tentative="1">
      <w:start w:val="1"/>
      <w:numFmt w:val="lowerRoman"/>
      <w:lvlText w:val="%6."/>
      <w:lvlJc w:val="right"/>
      <w:pPr>
        <w:ind w:left="4320" w:hanging="180"/>
      </w:pPr>
    </w:lvl>
    <w:lvl w:ilvl="6" w:tplc="21018226" w:tentative="1">
      <w:start w:val="1"/>
      <w:numFmt w:val="decimal"/>
      <w:lvlText w:val="%7."/>
      <w:lvlJc w:val="left"/>
      <w:pPr>
        <w:ind w:left="5040" w:hanging="360"/>
      </w:pPr>
    </w:lvl>
    <w:lvl w:ilvl="7" w:tplc="21018226" w:tentative="1">
      <w:start w:val="1"/>
      <w:numFmt w:val="lowerLetter"/>
      <w:lvlText w:val="%8."/>
      <w:lvlJc w:val="left"/>
      <w:pPr>
        <w:ind w:left="5760" w:hanging="360"/>
      </w:pPr>
    </w:lvl>
    <w:lvl w:ilvl="8" w:tplc="21018226" w:tentative="1">
      <w:start w:val="1"/>
      <w:numFmt w:val="lowerRoman"/>
      <w:lvlText w:val="%9."/>
      <w:lvlJc w:val="right"/>
      <w:pPr>
        <w:ind w:left="6480" w:hanging="180"/>
      </w:pPr>
    </w:lvl>
  </w:abstractNum>
  <w:abstractNum w:abstractNumId="16261937">
    <w:multiLevelType w:val="hybridMultilevel"/>
    <w:lvl w:ilvl="0" w:tplc="46362137">
      <w:start w:val="1"/>
      <w:numFmt w:val="decimal"/>
      <w:lvlText w:val="%1."/>
      <w:lvlJc w:val="left"/>
      <w:pPr>
        <w:ind w:left="720" w:hanging="360"/>
      </w:pPr>
    </w:lvl>
    <w:lvl w:ilvl="1" w:tplc="46362137" w:tentative="1">
      <w:start w:val="1"/>
      <w:numFmt w:val="lowerLetter"/>
      <w:lvlText w:val="%2."/>
      <w:lvlJc w:val="left"/>
      <w:pPr>
        <w:ind w:left="1440" w:hanging="360"/>
      </w:pPr>
    </w:lvl>
    <w:lvl w:ilvl="2" w:tplc="46362137" w:tentative="1">
      <w:start w:val="1"/>
      <w:numFmt w:val="lowerRoman"/>
      <w:lvlText w:val="%3."/>
      <w:lvlJc w:val="right"/>
      <w:pPr>
        <w:ind w:left="2160" w:hanging="180"/>
      </w:pPr>
    </w:lvl>
    <w:lvl w:ilvl="3" w:tplc="46362137" w:tentative="1">
      <w:start w:val="1"/>
      <w:numFmt w:val="decimal"/>
      <w:lvlText w:val="%4."/>
      <w:lvlJc w:val="left"/>
      <w:pPr>
        <w:ind w:left="2880" w:hanging="360"/>
      </w:pPr>
    </w:lvl>
    <w:lvl w:ilvl="4" w:tplc="46362137" w:tentative="1">
      <w:start w:val="1"/>
      <w:numFmt w:val="lowerLetter"/>
      <w:lvlText w:val="%5."/>
      <w:lvlJc w:val="left"/>
      <w:pPr>
        <w:ind w:left="3600" w:hanging="360"/>
      </w:pPr>
    </w:lvl>
    <w:lvl w:ilvl="5" w:tplc="46362137" w:tentative="1">
      <w:start w:val="1"/>
      <w:numFmt w:val="lowerRoman"/>
      <w:lvlText w:val="%6."/>
      <w:lvlJc w:val="right"/>
      <w:pPr>
        <w:ind w:left="4320" w:hanging="180"/>
      </w:pPr>
    </w:lvl>
    <w:lvl w:ilvl="6" w:tplc="46362137" w:tentative="1">
      <w:start w:val="1"/>
      <w:numFmt w:val="decimal"/>
      <w:lvlText w:val="%7."/>
      <w:lvlJc w:val="left"/>
      <w:pPr>
        <w:ind w:left="5040" w:hanging="360"/>
      </w:pPr>
    </w:lvl>
    <w:lvl w:ilvl="7" w:tplc="46362137" w:tentative="1">
      <w:start w:val="1"/>
      <w:numFmt w:val="lowerLetter"/>
      <w:lvlText w:val="%8."/>
      <w:lvlJc w:val="left"/>
      <w:pPr>
        <w:ind w:left="5760" w:hanging="360"/>
      </w:pPr>
    </w:lvl>
    <w:lvl w:ilvl="8" w:tplc="46362137" w:tentative="1">
      <w:start w:val="1"/>
      <w:numFmt w:val="lowerRoman"/>
      <w:lvlText w:val="%9."/>
      <w:lvlJc w:val="right"/>
      <w:pPr>
        <w:ind w:left="6480" w:hanging="180"/>
      </w:pPr>
    </w:lvl>
  </w:abstractNum>
  <w:abstractNum w:abstractNumId="16261936">
    <w:multiLevelType w:val="hybridMultilevel"/>
    <w:lvl w:ilvl="0" w:tplc="67545228">
      <w:start w:val="1"/>
      <w:numFmt w:val="decimal"/>
      <w:lvlText w:val="%1."/>
      <w:lvlJc w:val="left"/>
      <w:pPr>
        <w:ind w:left="720" w:hanging="360"/>
      </w:pPr>
    </w:lvl>
    <w:lvl w:ilvl="1" w:tplc="67545228" w:tentative="1">
      <w:start w:val="1"/>
      <w:numFmt w:val="lowerLetter"/>
      <w:lvlText w:val="%2."/>
      <w:lvlJc w:val="left"/>
      <w:pPr>
        <w:ind w:left="1440" w:hanging="360"/>
      </w:pPr>
    </w:lvl>
    <w:lvl w:ilvl="2" w:tplc="67545228" w:tentative="1">
      <w:start w:val="1"/>
      <w:numFmt w:val="lowerRoman"/>
      <w:lvlText w:val="%3."/>
      <w:lvlJc w:val="right"/>
      <w:pPr>
        <w:ind w:left="2160" w:hanging="180"/>
      </w:pPr>
    </w:lvl>
    <w:lvl w:ilvl="3" w:tplc="67545228" w:tentative="1">
      <w:start w:val="1"/>
      <w:numFmt w:val="decimal"/>
      <w:lvlText w:val="%4."/>
      <w:lvlJc w:val="left"/>
      <w:pPr>
        <w:ind w:left="2880" w:hanging="360"/>
      </w:pPr>
    </w:lvl>
    <w:lvl w:ilvl="4" w:tplc="67545228" w:tentative="1">
      <w:start w:val="1"/>
      <w:numFmt w:val="lowerLetter"/>
      <w:lvlText w:val="%5."/>
      <w:lvlJc w:val="left"/>
      <w:pPr>
        <w:ind w:left="3600" w:hanging="360"/>
      </w:pPr>
    </w:lvl>
    <w:lvl w:ilvl="5" w:tplc="67545228" w:tentative="1">
      <w:start w:val="1"/>
      <w:numFmt w:val="lowerRoman"/>
      <w:lvlText w:val="%6."/>
      <w:lvlJc w:val="right"/>
      <w:pPr>
        <w:ind w:left="4320" w:hanging="180"/>
      </w:pPr>
    </w:lvl>
    <w:lvl w:ilvl="6" w:tplc="67545228" w:tentative="1">
      <w:start w:val="1"/>
      <w:numFmt w:val="decimal"/>
      <w:lvlText w:val="%7."/>
      <w:lvlJc w:val="left"/>
      <w:pPr>
        <w:ind w:left="5040" w:hanging="360"/>
      </w:pPr>
    </w:lvl>
    <w:lvl w:ilvl="7" w:tplc="67545228" w:tentative="1">
      <w:start w:val="1"/>
      <w:numFmt w:val="lowerLetter"/>
      <w:lvlText w:val="%8."/>
      <w:lvlJc w:val="left"/>
      <w:pPr>
        <w:ind w:left="5760" w:hanging="360"/>
      </w:pPr>
    </w:lvl>
    <w:lvl w:ilvl="8" w:tplc="67545228" w:tentative="1">
      <w:start w:val="1"/>
      <w:numFmt w:val="lowerRoman"/>
      <w:lvlText w:val="%9."/>
      <w:lvlJc w:val="right"/>
      <w:pPr>
        <w:ind w:left="6480" w:hanging="180"/>
      </w:pPr>
    </w:lvl>
  </w:abstractNum>
  <w:abstractNum w:abstractNumId="16261935">
    <w:multiLevelType w:val="hybridMultilevel"/>
    <w:lvl w:ilvl="0" w:tplc="53722697">
      <w:start w:val="1"/>
      <w:numFmt w:val="decimal"/>
      <w:lvlText w:val="%1."/>
      <w:lvlJc w:val="left"/>
      <w:pPr>
        <w:ind w:left="720" w:hanging="360"/>
      </w:pPr>
    </w:lvl>
    <w:lvl w:ilvl="1" w:tplc="53722697" w:tentative="1">
      <w:start w:val="1"/>
      <w:numFmt w:val="lowerLetter"/>
      <w:lvlText w:val="%2."/>
      <w:lvlJc w:val="left"/>
      <w:pPr>
        <w:ind w:left="1440" w:hanging="360"/>
      </w:pPr>
    </w:lvl>
    <w:lvl w:ilvl="2" w:tplc="53722697" w:tentative="1">
      <w:start w:val="1"/>
      <w:numFmt w:val="lowerRoman"/>
      <w:lvlText w:val="%3."/>
      <w:lvlJc w:val="right"/>
      <w:pPr>
        <w:ind w:left="2160" w:hanging="180"/>
      </w:pPr>
    </w:lvl>
    <w:lvl w:ilvl="3" w:tplc="53722697" w:tentative="1">
      <w:start w:val="1"/>
      <w:numFmt w:val="decimal"/>
      <w:lvlText w:val="%4."/>
      <w:lvlJc w:val="left"/>
      <w:pPr>
        <w:ind w:left="2880" w:hanging="360"/>
      </w:pPr>
    </w:lvl>
    <w:lvl w:ilvl="4" w:tplc="53722697" w:tentative="1">
      <w:start w:val="1"/>
      <w:numFmt w:val="lowerLetter"/>
      <w:lvlText w:val="%5."/>
      <w:lvlJc w:val="left"/>
      <w:pPr>
        <w:ind w:left="3600" w:hanging="360"/>
      </w:pPr>
    </w:lvl>
    <w:lvl w:ilvl="5" w:tplc="53722697" w:tentative="1">
      <w:start w:val="1"/>
      <w:numFmt w:val="lowerRoman"/>
      <w:lvlText w:val="%6."/>
      <w:lvlJc w:val="right"/>
      <w:pPr>
        <w:ind w:left="4320" w:hanging="180"/>
      </w:pPr>
    </w:lvl>
    <w:lvl w:ilvl="6" w:tplc="53722697" w:tentative="1">
      <w:start w:val="1"/>
      <w:numFmt w:val="decimal"/>
      <w:lvlText w:val="%7."/>
      <w:lvlJc w:val="left"/>
      <w:pPr>
        <w:ind w:left="5040" w:hanging="360"/>
      </w:pPr>
    </w:lvl>
    <w:lvl w:ilvl="7" w:tplc="53722697" w:tentative="1">
      <w:start w:val="1"/>
      <w:numFmt w:val="lowerLetter"/>
      <w:lvlText w:val="%8."/>
      <w:lvlJc w:val="left"/>
      <w:pPr>
        <w:ind w:left="5760" w:hanging="360"/>
      </w:pPr>
    </w:lvl>
    <w:lvl w:ilvl="8" w:tplc="53722697" w:tentative="1">
      <w:start w:val="1"/>
      <w:numFmt w:val="lowerRoman"/>
      <w:lvlText w:val="%9."/>
      <w:lvlJc w:val="right"/>
      <w:pPr>
        <w:ind w:left="6480" w:hanging="180"/>
      </w:pPr>
    </w:lvl>
  </w:abstractNum>
  <w:abstractNum w:abstractNumId="16261934">
    <w:multiLevelType w:val="hybridMultilevel"/>
    <w:lvl w:ilvl="0" w:tplc="72565036">
      <w:start w:val="1"/>
      <w:numFmt w:val="decimal"/>
      <w:lvlText w:val="%1."/>
      <w:lvlJc w:val="left"/>
      <w:pPr>
        <w:ind w:left="720" w:hanging="360"/>
      </w:pPr>
    </w:lvl>
    <w:lvl w:ilvl="1" w:tplc="72565036" w:tentative="1">
      <w:start w:val="1"/>
      <w:numFmt w:val="lowerLetter"/>
      <w:lvlText w:val="%2."/>
      <w:lvlJc w:val="left"/>
      <w:pPr>
        <w:ind w:left="1440" w:hanging="360"/>
      </w:pPr>
    </w:lvl>
    <w:lvl w:ilvl="2" w:tplc="72565036" w:tentative="1">
      <w:start w:val="1"/>
      <w:numFmt w:val="lowerRoman"/>
      <w:lvlText w:val="%3."/>
      <w:lvlJc w:val="right"/>
      <w:pPr>
        <w:ind w:left="2160" w:hanging="180"/>
      </w:pPr>
    </w:lvl>
    <w:lvl w:ilvl="3" w:tplc="72565036" w:tentative="1">
      <w:start w:val="1"/>
      <w:numFmt w:val="decimal"/>
      <w:lvlText w:val="%4."/>
      <w:lvlJc w:val="left"/>
      <w:pPr>
        <w:ind w:left="2880" w:hanging="360"/>
      </w:pPr>
    </w:lvl>
    <w:lvl w:ilvl="4" w:tplc="72565036" w:tentative="1">
      <w:start w:val="1"/>
      <w:numFmt w:val="lowerLetter"/>
      <w:lvlText w:val="%5."/>
      <w:lvlJc w:val="left"/>
      <w:pPr>
        <w:ind w:left="3600" w:hanging="360"/>
      </w:pPr>
    </w:lvl>
    <w:lvl w:ilvl="5" w:tplc="72565036" w:tentative="1">
      <w:start w:val="1"/>
      <w:numFmt w:val="lowerRoman"/>
      <w:lvlText w:val="%6."/>
      <w:lvlJc w:val="right"/>
      <w:pPr>
        <w:ind w:left="4320" w:hanging="180"/>
      </w:pPr>
    </w:lvl>
    <w:lvl w:ilvl="6" w:tplc="72565036" w:tentative="1">
      <w:start w:val="1"/>
      <w:numFmt w:val="decimal"/>
      <w:lvlText w:val="%7."/>
      <w:lvlJc w:val="left"/>
      <w:pPr>
        <w:ind w:left="5040" w:hanging="360"/>
      </w:pPr>
    </w:lvl>
    <w:lvl w:ilvl="7" w:tplc="72565036" w:tentative="1">
      <w:start w:val="1"/>
      <w:numFmt w:val="lowerLetter"/>
      <w:lvlText w:val="%8."/>
      <w:lvlJc w:val="left"/>
      <w:pPr>
        <w:ind w:left="5760" w:hanging="360"/>
      </w:pPr>
    </w:lvl>
    <w:lvl w:ilvl="8" w:tplc="72565036" w:tentative="1">
      <w:start w:val="1"/>
      <w:numFmt w:val="lowerRoman"/>
      <w:lvlText w:val="%9."/>
      <w:lvlJc w:val="right"/>
      <w:pPr>
        <w:ind w:left="6480" w:hanging="180"/>
      </w:pPr>
    </w:lvl>
  </w:abstractNum>
  <w:abstractNum w:abstractNumId="16261933">
    <w:multiLevelType w:val="hybridMultilevel"/>
    <w:lvl w:ilvl="0" w:tplc="45970103">
      <w:start w:val="1"/>
      <w:numFmt w:val="decimal"/>
      <w:lvlText w:val="%1."/>
      <w:lvlJc w:val="left"/>
      <w:pPr>
        <w:ind w:left="720" w:hanging="360"/>
      </w:pPr>
    </w:lvl>
    <w:lvl w:ilvl="1" w:tplc="45970103" w:tentative="1">
      <w:start w:val="1"/>
      <w:numFmt w:val="lowerLetter"/>
      <w:lvlText w:val="%2."/>
      <w:lvlJc w:val="left"/>
      <w:pPr>
        <w:ind w:left="1440" w:hanging="360"/>
      </w:pPr>
    </w:lvl>
    <w:lvl w:ilvl="2" w:tplc="45970103" w:tentative="1">
      <w:start w:val="1"/>
      <w:numFmt w:val="lowerRoman"/>
      <w:lvlText w:val="%3."/>
      <w:lvlJc w:val="right"/>
      <w:pPr>
        <w:ind w:left="2160" w:hanging="180"/>
      </w:pPr>
    </w:lvl>
    <w:lvl w:ilvl="3" w:tplc="45970103" w:tentative="1">
      <w:start w:val="1"/>
      <w:numFmt w:val="decimal"/>
      <w:lvlText w:val="%4."/>
      <w:lvlJc w:val="left"/>
      <w:pPr>
        <w:ind w:left="2880" w:hanging="360"/>
      </w:pPr>
    </w:lvl>
    <w:lvl w:ilvl="4" w:tplc="45970103" w:tentative="1">
      <w:start w:val="1"/>
      <w:numFmt w:val="lowerLetter"/>
      <w:lvlText w:val="%5."/>
      <w:lvlJc w:val="left"/>
      <w:pPr>
        <w:ind w:left="3600" w:hanging="360"/>
      </w:pPr>
    </w:lvl>
    <w:lvl w:ilvl="5" w:tplc="45970103" w:tentative="1">
      <w:start w:val="1"/>
      <w:numFmt w:val="lowerRoman"/>
      <w:lvlText w:val="%6."/>
      <w:lvlJc w:val="right"/>
      <w:pPr>
        <w:ind w:left="4320" w:hanging="180"/>
      </w:pPr>
    </w:lvl>
    <w:lvl w:ilvl="6" w:tplc="45970103" w:tentative="1">
      <w:start w:val="1"/>
      <w:numFmt w:val="decimal"/>
      <w:lvlText w:val="%7."/>
      <w:lvlJc w:val="left"/>
      <w:pPr>
        <w:ind w:left="5040" w:hanging="360"/>
      </w:pPr>
    </w:lvl>
    <w:lvl w:ilvl="7" w:tplc="45970103" w:tentative="1">
      <w:start w:val="1"/>
      <w:numFmt w:val="lowerLetter"/>
      <w:lvlText w:val="%8."/>
      <w:lvlJc w:val="left"/>
      <w:pPr>
        <w:ind w:left="5760" w:hanging="360"/>
      </w:pPr>
    </w:lvl>
    <w:lvl w:ilvl="8" w:tplc="45970103" w:tentative="1">
      <w:start w:val="1"/>
      <w:numFmt w:val="lowerRoman"/>
      <w:lvlText w:val="%9."/>
      <w:lvlJc w:val="right"/>
      <w:pPr>
        <w:ind w:left="6480" w:hanging="180"/>
      </w:pPr>
    </w:lvl>
  </w:abstractNum>
  <w:abstractNum w:abstractNumId="16261932">
    <w:multiLevelType w:val="hybridMultilevel"/>
    <w:lvl w:ilvl="0" w:tplc="72034593">
      <w:start w:val="1"/>
      <w:numFmt w:val="decimal"/>
      <w:lvlText w:val="%1."/>
      <w:lvlJc w:val="left"/>
      <w:pPr>
        <w:ind w:left="720" w:hanging="360"/>
      </w:pPr>
    </w:lvl>
    <w:lvl w:ilvl="1" w:tplc="72034593" w:tentative="1">
      <w:start w:val="1"/>
      <w:numFmt w:val="lowerLetter"/>
      <w:lvlText w:val="%2."/>
      <w:lvlJc w:val="left"/>
      <w:pPr>
        <w:ind w:left="1440" w:hanging="360"/>
      </w:pPr>
    </w:lvl>
    <w:lvl w:ilvl="2" w:tplc="72034593" w:tentative="1">
      <w:start w:val="1"/>
      <w:numFmt w:val="lowerRoman"/>
      <w:lvlText w:val="%3."/>
      <w:lvlJc w:val="right"/>
      <w:pPr>
        <w:ind w:left="2160" w:hanging="180"/>
      </w:pPr>
    </w:lvl>
    <w:lvl w:ilvl="3" w:tplc="72034593" w:tentative="1">
      <w:start w:val="1"/>
      <w:numFmt w:val="decimal"/>
      <w:lvlText w:val="%4."/>
      <w:lvlJc w:val="left"/>
      <w:pPr>
        <w:ind w:left="2880" w:hanging="360"/>
      </w:pPr>
    </w:lvl>
    <w:lvl w:ilvl="4" w:tplc="72034593" w:tentative="1">
      <w:start w:val="1"/>
      <w:numFmt w:val="lowerLetter"/>
      <w:lvlText w:val="%5."/>
      <w:lvlJc w:val="left"/>
      <w:pPr>
        <w:ind w:left="3600" w:hanging="360"/>
      </w:pPr>
    </w:lvl>
    <w:lvl w:ilvl="5" w:tplc="72034593" w:tentative="1">
      <w:start w:val="1"/>
      <w:numFmt w:val="lowerRoman"/>
      <w:lvlText w:val="%6."/>
      <w:lvlJc w:val="right"/>
      <w:pPr>
        <w:ind w:left="4320" w:hanging="180"/>
      </w:pPr>
    </w:lvl>
    <w:lvl w:ilvl="6" w:tplc="72034593" w:tentative="1">
      <w:start w:val="1"/>
      <w:numFmt w:val="decimal"/>
      <w:lvlText w:val="%7."/>
      <w:lvlJc w:val="left"/>
      <w:pPr>
        <w:ind w:left="5040" w:hanging="360"/>
      </w:pPr>
    </w:lvl>
    <w:lvl w:ilvl="7" w:tplc="72034593" w:tentative="1">
      <w:start w:val="1"/>
      <w:numFmt w:val="lowerLetter"/>
      <w:lvlText w:val="%8."/>
      <w:lvlJc w:val="left"/>
      <w:pPr>
        <w:ind w:left="5760" w:hanging="360"/>
      </w:pPr>
    </w:lvl>
    <w:lvl w:ilvl="8" w:tplc="72034593" w:tentative="1">
      <w:start w:val="1"/>
      <w:numFmt w:val="lowerRoman"/>
      <w:lvlText w:val="%9."/>
      <w:lvlJc w:val="right"/>
      <w:pPr>
        <w:ind w:left="6480" w:hanging="180"/>
      </w:pPr>
    </w:lvl>
  </w:abstractNum>
  <w:abstractNum w:abstractNumId="16261931">
    <w:multiLevelType w:val="hybridMultilevel"/>
    <w:lvl w:ilvl="0" w:tplc="18836072">
      <w:start w:val="1"/>
      <w:numFmt w:val="decimal"/>
      <w:lvlText w:val="%1."/>
      <w:lvlJc w:val="left"/>
      <w:pPr>
        <w:ind w:left="720" w:hanging="360"/>
      </w:pPr>
    </w:lvl>
    <w:lvl w:ilvl="1" w:tplc="18836072" w:tentative="1">
      <w:start w:val="1"/>
      <w:numFmt w:val="lowerLetter"/>
      <w:lvlText w:val="%2."/>
      <w:lvlJc w:val="left"/>
      <w:pPr>
        <w:ind w:left="1440" w:hanging="360"/>
      </w:pPr>
    </w:lvl>
    <w:lvl w:ilvl="2" w:tplc="18836072" w:tentative="1">
      <w:start w:val="1"/>
      <w:numFmt w:val="lowerRoman"/>
      <w:lvlText w:val="%3."/>
      <w:lvlJc w:val="right"/>
      <w:pPr>
        <w:ind w:left="2160" w:hanging="180"/>
      </w:pPr>
    </w:lvl>
    <w:lvl w:ilvl="3" w:tplc="18836072" w:tentative="1">
      <w:start w:val="1"/>
      <w:numFmt w:val="decimal"/>
      <w:lvlText w:val="%4."/>
      <w:lvlJc w:val="left"/>
      <w:pPr>
        <w:ind w:left="2880" w:hanging="360"/>
      </w:pPr>
    </w:lvl>
    <w:lvl w:ilvl="4" w:tplc="18836072" w:tentative="1">
      <w:start w:val="1"/>
      <w:numFmt w:val="lowerLetter"/>
      <w:lvlText w:val="%5."/>
      <w:lvlJc w:val="left"/>
      <w:pPr>
        <w:ind w:left="3600" w:hanging="360"/>
      </w:pPr>
    </w:lvl>
    <w:lvl w:ilvl="5" w:tplc="18836072" w:tentative="1">
      <w:start w:val="1"/>
      <w:numFmt w:val="lowerRoman"/>
      <w:lvlText w:val="%6."/>
      <w:lvlJc w:val="right"/>
      <w:pPr>
        <w:ind w:left="4320" w:hanging="180"/>
      </w:pPr>
    </w:lvl>
    <w:lvl w:ilvl="6" w:tplc="18836072" w:tentative="1">
      <w:start w:val="1"/>
      <w:numFmt w:val="decimal"/>
      <w:lvlText w:val="%7."/>
      <w:lvlJc w:val="left"/>
      <w:pPr>
        <w:ind w:left="5040" w:hanging="360"/>
      </w:pPr>
    </w:lvl>
    <w:lvl w:ilvl="7" w:tplc="18836072" w:tentative="1">
      <w:start w:val="1"/>
      <w:numFmt w:val="lowerLetter"/>
      <w:lvlText w:val="%8."/>
      <w:lvlJc w:val="left"/>
      <w:pPr>
        <w:ind w:left="5760" w:hanging="360"/>
      </w:pPr>
    </w:lvl>
    <w:lvl w:ilvl="8" w:tplc="18836072" w:tentative="1">
      <w:start w:val="1"/>
      <w:numFmt w:val="lowerRoman"/>
      <w:lvlText w:val="%9."/>
      <w:lvlJc w:val="right"/>
      <w:pPr>
        <w:ind w:left="6480" w:hanging="180"/>
      </w:pPr>
    </w:lvl>
  </w:abstractNum>
  <w:abstractNum w:abstractNumId="16261930">
    <w:multiLevelType w:val="hybridMultilevel"/>
    <w:lvl w:ilvl="0" w:tplc="91097009">
      <w:start w:val="1"/>
      <w:numFmt w:val="decimal"/>
      <w:lvlText w:val="%1."/>
      <w:lvlJc w:val="left"/>
      <w:pPr>
        <w:ind w:left="720" w:hanging="360"/>
      </w:pPr>
    </w:lvl>
    <w:lvl w:ilvl="1" w:tplc="91097009" w:tentative="1">
      <w:start w:val="1"/>
      <w:numFmt w:val="lowerLetter"/>
      <w:lvlText w:val="%2."/>
      <w:lvlJc w:val="left"/>
      <w:pPr>
        <w:ind w:left="1440" w:hanging="360"/>
      </w:pPr>
    </w:lvl>
    <w:lvl w:ilvl="2" w:tplc="91097009" w:tentative="1">
      <w:start w:val="1"/>
      <w:numFmt w:val="lowerRoman"/>
      <w:lvlText w:val="%3."/>
      <w:lvlJc w:val="right"/>
      <w:pPr>
        <w:ind w:left="2160" w:hanging="180"/>
      </w:pPr>
    </w:lvl>
    <w:lvl w:ilvl="3" w:tplc="91097009" w:tentative="1">
      <w:start w:val="1"/>
      <w:numFmt w:val="decimal"/>
      <w:lvlText w:val="%4."/>
      <w:lvlJc w:val="left"/>
      <w:pPr>
        <w:ind w:left="2880" w:hanging="360"/>
      </w:pPr>
    </w:lvl>
    <w:lvl w:ilvl="4" w:tplc="91097009" w:tentative="1">
      <w:start w:val="1"/>
      <w:numFmt w:val="lowerLetter"/>
      <w:lvlText w:val="%5."/>
      <w:lvlJc w:val="left"/>
      <w:pPr>
        <w:ind w:left="3600" w:hanging="360"/>
      </w:pPr>
    </w:lvl>
    <w:lvl w:ilvl="5" w:tplc="91097009" w:tentative="1">
      <w:start w:val="1"/>
      <w:numFmt w:val="lowerRoman"/>
      <w:lvlText w:val="%6."/>
      <w:lvlJc w:val="right"/>
      <w:pPr>
        <w:ind w:left="4320" w:hanging="180"/>
      </w:pPr>
    </w:lvl>
    <w:lvl w:ilvl="6" w:tplc="91097009" w:tentative="1">
      <w:start w:val="1"/>
      <w:numFmt w:val="decimal"/>
      <w:lvlText w:val="%7."/>
      <w:lvlJc w:val="left"/>
      <w:pPr>
        <w:ind w:left="5040" w:hanging="360"/>
      </w:pPr>
    </w:lvl>
    <w:lvl w:ilvl="7" w:tplc="91097009" w:tentative="1">
      <w:start w:val="1"/>
      <w:numFmt w:val="lowerLetter"/>
      <w:lvlText w:val="%8."/>
      <w:lvlJc w:val="left"/>
      <w:pPr>
        <w:ind w:left="5760" w:hanging="360"/>
      </w:pPr>
    </w:lvl>
    <w:lvl w:ilvl="8" w:tplc="91097009" w:tentative="1">
      <w:start w:val="1"/>
      <w:numFmt w:val="lowerRoman"/>
      <w:lvlText w:val="%9."/>
      <w:lvlJc w:val="right"/>
      <w:pPr>
        <w:ind w:left="6480" w:hanging="180"/>
      </w:pPr>
    </w:lvl>
  </w:abstractNum>
  <w:abstractNum w:abstractNumId="16261929">
    <w:multiLevelType w:val="hybridMultilevel"/>
    <w:lvl w:ilvl="0" w:tplc="57957503">
      <w:start w:val="1"/>
      <w:numFmt w:val="decimal"/>
      <w:lvlText w:val="%1."/>
      <w:lvlJc w:val="left"/>
      <w:pPr>
        <w:ind w:left="720" w:hanging="360"/>
      </w:pPr>
    </w:lvl>
    <w:lvl w:ilvl="1" w:tplc="57957503" w:tentative="1">
      <w:start w:val="1"/>
      <w:numFmt w:val="lowerLetter"/>
      <w:lvlText w:val="%2."/>
      <w:lvlJc w:val="left"/>
      <w:pPr>
        <w:ind w:left="1440" w:hanging="360"/>
      </w:pPr>
    </w:lvl>
    <w:lvl w:ilvl="2" w:tplc="57957503" w:tentative="1">
      <w:start w:val="1"/>
      <w:numFmt w:val="lowerRoman"/>
      <w:lvlText w:val="%3."/>
      <w:lvlJc w:val="right"/>
      <w:pPr>
        <w:ind w:left="2160" w:hanging="180"/>
      </w:pPr>
    </w:lvl>
    <w:lvl w:ilvl="3" w:tplc="57957503" w:tentative="1">
      <w:start w:val="1"/>
      <w:numFmt w:val="decimal"/>
      <w:lvlText w:val="%4."/>
      <w:lvlJc w:val="left"/>
      <w:pPr>
        <w:ind w:left="2880" w:hanging="360"/>
      </w:pPr>
    </w:lvl>
    <w:lvl w:ilvl="4" w:tplc="57957503" w:tentative="1">
      <w:start w:val="1"/>
      <w:numFmt w:val="lowerLetter"/>
      <w:lvlText w:val="%5."/>
      <w:lvlJc w:val="left"/>
      <w:pPr>
        <w:ind w:left="3600" w:hanging="360"/>
      </w:pPr>
    </w:lvl>
    <w:lvl w:ilvl="5" w:tplc="57957503" w:tentative="1">
      <w:start w:val="1"/>
      <w:numFmt w:val="lowerRoman"/>
      <w:lvlText w:val="%6."/>
      <w:lvlJc w:val="right"/>
      <w:pPr>
        <w:ind w:left="4320" w:hanging="180"/>
      </w:pPr>
    </w:lvl>
    <w:lvl w:ilvl="6" w:tplc="57957503" w:tentative="1">
      <w:start w:val="1"/>
      <w:numFmt w:val="decimal"/>
      <w:lvlText w:val="%7."/>
      <w:lvlJc w:val="left"/>
      <w:pPr>
        <w:ind w:left="5040" w:hanging="360"/>
      </w:pPr>
    </w:lvl>
    <w:lvl w:ilvl="7" w:tplc="57957503" w:tentative="1">
      <w:start w:val="1"/>
      <w:numFmt w:val="lowerLetter"/>
      <w:lvlText w:val="%8."/>
      <w:lvlJc w:val="left"/>
      <w:pPr>
        <w:ind w:left="5760" w:hanging="360"/>
      </w:pPr>
    </w:lvl>
    <w:lvl w:ilvl="8" w:tplc="57957503" w:tentative="1">
      <w:start w:val="1"/>
      <w:numFmt w:val="lowerRoman"/>
      <w:lvlText w:val="%9."/>
      <w:lvlJc w:val="right"/>
      <w:pPr>
        <w:ind w:left="6480" w:hanging="180"/>
      </w:pPr>
    </w:lvl>
  </w:abstractNum>
  <w:abstractNum w:abstractNumId="16261928">
    <w:multiLevelType w:val="hybridMultilevel"/>
    <w:lvl w:ilvl="0" w:tplc="52707342">
      <w:start w:val="1"/>
      <w:numFmt w:val="decimal"/>
      <w:lvlText w:val="%1."/>
      <w:lvlJc w:val="left"/>
      <w:pPr>
        <w:ind w:left="720" w:hanging="360"/>
      </w:pPr>
    </w:lvl>
    <w:lvl w:ilvl="1" w:tplc="52707342" w:tentative="1">
      <w:start w:val="1"/>
      <w:numFmt w:val="lowerLetter"/>
      <w:lvlText w:val="%2."/>
      <w:lvlJc w:val="left"/>
      <w:pPr>
        <w:ind w:left="1440" w:hanging="360"/>
      </w:pPr>
    </w:lvl>
    <w:lvl w:ilvl="2" w:tplc="52707342" w:tentative="1">
      <w:start w:val="1"/>
      <w:numFmt w:val="lowerRoman"/>
      <w:lvlText w:val="%3."/>
      <w:lvlJc w:val="right"/>
      <w:pPr>
        <w:ind w:left="2160" w:hanging="180"/>
      </w:pPr>
    </w:lvl>
    <w:lvl w:ilvl="3" w:tplc="52707342" w:tentative="1">
      <w:start w:val="1"/>
      <w:numFmt w:val="decimal"/>
      <w:lvlText w:val="%4."/>
      <w:lvlJc w:val="left"/>
      <w:pPr>
        <w:ind w:left="2880" w:hanging="360"/>
      </w:pPr>
    </w:lvl>
    <w:lvl w:ilvl="4" w:tplc="52707342" w:tentative="1">
      <w:start w:val="1"/>
      <w:numFmt w:val="lowerLetter"/>
      <w:lvlText w:val="%5."/>
      <w:lvlJc w:val="left"/>
      <w:pPr>
        <w:ind w:left="3600" w:hanging="360"/>
      </w:pPr>
    </w:lvl>
    <w:lvl w:ilvl="5" w:tplc="52707342" w:tentative="1">
      <w:start w:val="1"/>
      <w:numFmt w:val="lowerRoman"/>
      <w:lvlText w:val="%6."/>
      <w:lvlJc w:val="right"/>
      <w:pPr>
        <w:ind w:left="4320" w:hanging="180"/>
      </w:pPr>
    </w:lvl>
    <w:lvl w:ilvl="6" w:tplc="52707342" w:tentative="1">
      <w:start w:val="1"/>
      <w:numFmt w:val="decimal"/>
      <w:lvlText w:val="%7."/>
      <w:lvlJc w:val="left"/>
      <w:pPr>
        <w:ind w:left="5040" w:hanging="360"/>
      </w:pPr>
    </w:lvl>
    <w:lvl w:ilvl="7" w:tplc="52707342" w:tentative="1">
      <w:start w:val="1"/>
      <w:numFmt w:val="lowerLetter"/>
      <w:lvlText w:val="%8."/>
      <w:lvlJc w:val="left"/>
      <w:pPr>
        <w:ind w:left="5760" w:hanging="360"/>
      </w:pPr>
    </w:lvl>
    <w:lvl w:ilvl="8" w:tplc="52707342" w:tentative="1">
      <w:start w:val="1"/>
      <w:numFmt w:val="lowerRoman"/>
      <w:lvlText w:val="%9."/>
      <w:lvlJc w:val="right"/>
      <w:pPr>
        <w:ind w:left="6480" w:hanging="180"/>
      </w:pPr>
    </w:lvl>
  </w:abstractNum>
  <w:abstractNum w:abstractNumId="16261927">
    <w:multiLevelType w:val="hybridMultilevel"/>
    <w:lvl w:ilvl="0" w:tplc="37253990">
      <w:start w:val="1"/>
      <w:numFmt w:val="decimal"/>
      <w:lvlText w:val="%1."/>
      <w:lvlJc w:val="left"/>
      <w:pPr>
        <w:ind w:left="720" w:hanging="360"/>
      </w:pPr>
    </w:lvl>
    <w:lvl w:ilvl="1" w:tplc="37253990" w:tentative="1">
      <w:start w:val="1"/>
      <w:numFmt w:val="lowerLetter"/>
      <w:lvlText w:val="%2."/>
      <w:lvlJc w:val="left"/>
      <w:pPr>
        <w:ind w:left="1440" w:hanging="360"/>
      </w:pPr>
    </w:lvl>
    <w:lvl w:ilvl="2" w:tplc="37253990" w:tentative="1">
      <w:start w:val="1"/>
      <w:numFmt w:val="lowerRoman"/>
      <w:lvlText w:val="%3."/>
      <w:lvlJc w:val="right"/>
      <w:pPr>
        <w:ind w:left="2160" w:hanging="180"/>
      </w:pPr>
    </w:lvl>
    <w:lvl w:ilvl="3" w:tplc="37253990" w:tentative="1">
      <w:start w:val="1"/>
      <w:numFmt w:val="decimal"/>
      <w:lvlText w:val="%4."/>
      <w:lvlJc w:val="left"/>
      <w:pPr>
        <w:ind w:left="2880" w:hanging="360"/>
      </w:pPr>
    </w:lvl>
    <w:lvl w:ilvl="4" w:tplc="37253990" w:tentative="1">
      <w:start w:val="1"/>
      <w:numFmt w:val="lowerLetter"/>
      <w:lvlText w:val="%5."/>
      <w:lvlJc w:val="left"/>
      <w:pPr>
        <w:ind w:left="3600" w:hanging="360"/>
      </w:pPr>
    </w:lvl>
    <w:lvl w:ilvl="5" w:tplc="37253990" w:tentative="1">
      <w:start w:val="1"/>
      <w:numFmt w:val="lowerRoman"/>
      <w:lvlText w:val="%6."/>
      <w:lvlJc w:val="right"/>
      <w:pPr>
        <w:ind w:left="4320" w:hanging="180"/>
      </w:pPr>
    </w:lvl>
    <w:lvl w:ilvl="6" w:tplc="37253990" w:tentative="1">
      <w:start w:val="1"/>
      <w:numFmt w:val="decimal"/>
      <w:lvlText w:val="%7."/>
      <w:lvlJc w:val="left"/>
      <w:pPr>
        <w:ind w:left="5040" w:hanging="360"/>
      </w:pPr>
    </w:lvl>
    <w:lvl w:ilvl="7" w:tplc="37253990" w:tentative="1">
      <w:start w:val="1"/>
      <w:numFmt w:val="lowerLetter"/>
      <w:lvlText w:val="%8."/>
      <w:lvlJc w:val="left"/>
      <w:pPr>
        <w:ind w:left="5760" w:hanging="360"/>
      </w:pPr>
    </w:lvl>
    <w:lvl w:ilvl="8" w:tplc="37253990" w:tentative="1">
      <w:start w:val="1"/>
      <w:numFmt w:val="lowerRoman"/>
      <w:lvlText w:val="%9."/>
      <w:lvlJc w:val="right"/>
      <w:pPr>
        <w:ind w:left="6480" w:hanging="180"/>
      </w:pPr>
    </w:lvl>
  </w:abstractNum>
  <w:abstractNum w:abstractNumId="16261926">
    <w:multiLevelType w:val="hybridMultilevel"/>
    <w:lvl w:ilvl="0" w:tplc="31360561">
      <w:start w:val="1"/>
      <w:numFmt w:val="decimal"/>
      <w:lvlText w:val="%1."/>
      <w:lvlJc w:val="left"/>
      <w:pPr>
        <w:ind w:left="720" w:hanging="360"/>
      </w:pPr>
    </w:lvl>
    <w:lvl w:ilvl="1" w:tplc="31360561" w:tentative="1">
      <w:start w:val="1"/>
      <w:numFmt w:val="lowerLetter"/>
      <w:lvlText w:val="%2."/>
      <w:lvlJc w:val="left"/>
      <w:pPr>
        <w:ind w:left="1440" w:hanging="360"/>
      </w:pPr>
    </w:lvl>
    <w:lvl w:ilvl="2" w:tplc="31360561" w:tentative="1">
      <w:start w:val="1"/>
      <w:numFmt w:val="lowerRoman"/>
      <w:lvlText w:val="%3."/>
      <w:lvlJc w:val="right"/>
      <w:pPr>
        <w:ind w:left="2160" w:hanging="180"/>
      </w:pPr>
    </w:lvl>
    <w:lvl w:ilvl="3" w:tplc="31360561" w:tentative="1">
      <w:start w:val="1"/>
      <w:numFmt w:val="decimal"/>
      <w:lvlText w:val="%4."/>
      <w:lvlJc w:val="left"/>
      <w:pPr>
        <w:ind w:left="2880" w:hanging="360"/>
      </w:pPr>
    </w:lvl>
    <w:lvl w:ilvl="4" w:tplc="31360561" w:tentative="1">
      <w:start w:val="1"/>
      <w:numFmt w:val="lowerLetter"/>
      <w:lvlText w:val="%5."/>
      <w:lvlJc w:val="left"/>
      <w:pPr>
        <w:ind w:left="3600" w:hanging="360"/>
      </w:pPr>
    </w:lvl>
    <w:lvl w:ilvl="5" w:tplc="31360561" w:tentative="1">
      <w:start w:val="1"/>
      <w:numFmt w:val="lowerRoman"/>
      <w:lvlText w:val="%6."/>
      <w:lvlJc w:val="right"/>
      <w:pPr>
        <w:ind w:left="4320" w:hanging="180"/>
      </w:pPr>
    </w:lvl>
    <w:lvl w:ilvl="6" w:tplc="31360561" w:tentative="1">
      <w:start w:val="1"/>
      <w:numFmt w:val="decimal"/>
      <w:lvlText w:val="%7."/>
      <w:lvlJc w:val="left"/>
      <w:pPr>
        <w:ind w:left="5040" w:hanging="360"/>
      </w:pPr>
    </w:lvl>
    <w:lvl w:ilvl="7" w:tplc="31360561" w:tentative="1">
      <w:start w:val="1"/>
      <w:numFmt w:val="lowerLetter"/>
      <w:lvlText w:val="%8."/>
      <w:lvlJc w:val="left"/>
      <w:pPr>
        <w:ind w:left="5760" w:hanging="360"/>
      </w:pPr>
    </w:lvl>
    <w:lvl w:ilvl="8" w:tplc="31360561" w:tentative="1">
      <w:start w:val="1"/>
      <w:numFmt w:val="lowerRoman"/>
      <w:lvlText w:val="%9."/>
      <w:lvlJc w:val="right"/>
      <w:pPr>
        <w:ind w:left="6480" w:hanging="180"/>
      </w:pPr>
    </w:lvl>
  </w:abstractNum>
  <w:abstractNum w:abstractNumId="16261925">
    <w:multiLevelType w:val="hybridMultilevel"/>
    <w:lvl w:ilvl="0" w:tplc="71539921">
      <w:start w:val="1"/>
      <w:numFmt w:val="decimal"/>
      <w:lvlText w:val="%1."/>
      <w:lvlJc w:val="left"/>
      <w:pPr>
        <w:ind w:left="720" w:hanging="360"/>
      </w:pPr>
    </w:lvl>
    <w:lvl w:ilvl="1" w:tplc="71539921" w:tentative="1">
      <w:start w:val="1"/>
      <w:numFmt w:val="lowerLetter"/>
      <w:lvlText w:val="%2."/>
      <w:lvlJc w:val="left"/>
      <w:pPr>
        <w:ind w:left="1440" w:hanging="360"/>
      </w:pPr>
    </w:lvl>
    <w:lvl w:ilvl="2" w:tplc="71539921" w:tentative="1">
      <w:start w:val="1"/>
      <w:numFmt w:val="lowerRoman"/>
      <w:lvlText w:val="%3."/>
      <w:lvlJc w:val="right"/>
      <w:pPr>
        <w:ind w:left="2160" w:hanging="180"/>
      </w:pPr>
    </w:lvl>
    <w:lvl w:ilvl="3" w:tplc="71539921" w:tentative="1">
      <w:start w:val="1"/>
      <w:numFmt w:val="decimal"/>
      <w:lvlText w:val="%4."/>
      <w:lvlJc w:val="left"/>
      <w:pPr>
        <w:ind w:left="2880" w:hanging="360"/>
      </w:pPr>
    </w:lvl>
    <w:lvl w:ilvl="4" w:tplc="71539921" w:tentative="1">
      <w:start w:val="1"/>
      <w:numFmt w:val="lowerLetter"/>
      <w:lvlText w:val="%5."/>
      <w:lvlJc w:val="left"/>
      <w:pPr>
        <w:ind w:left="3600" w:hanging="360"/>
      </w:pPr>
    </w:lvl>
    <w:lvl w:ilvl="5" w:tplc="71539921" w:tentative="1">
      <w:start w:val="1"/>
      <w:numFmt w:val="lowerRoman"/>
      <w:lvlText w:val="%6."/>
      <w:lvlJc w:val="right"/>
      <w:pPr>
        <w:ind w:left="4320" w:hanging="180"/>
      </w:pPr>
    </w:lvl>
    <w:lvl w:ilvl="6" w:tplc="71539921" w:tentative="1">
      <w:start w:val="1"/>
      <w:numFmt w:val="decimal"/>
      <w:lvlText w:val="%7."/>
      <w:lvlJc w:val="left"/>
      <w:pPr>
        <w:ind w:left="5040" w:hanging="360"/>
      </w:pPr>
    </w:lvl>
    <w:lvl w:ilvl="7" w:tplc="71539921" w:tentative="1">
      <w:start w:val="1"/>
      <w:numFmt w:val="lowerLetter"/>
      <w:lvlText w:val="%8."/>
      <w:lvlJc w:val="left"/>
      <w:pPr>
        <w:ind w:left="5760" w:hanging="360"/>
      </w:pPr>
    </w:lvl>
    <w:lvl w:ilvl="8" w:tplc="71539921" w:tentative="1">
      <w:start w:val="1"/>
      <w:numFmt w:val="lowerRoman"/>
      <w:lvlText w:val="%9."/>
      <w:lvlJc w:val="right"/>
      <w:pPr>
        <w:ind w:left="6480" w:hanging="180"/>
      </w:pPr>
    </w:lvl>
  </w:abstractNum>
  <w:abstractNum w:abstractNumId="16261924">
    <w:multiLevelType w:val="hybridMultilevel"/>
    <w:lvl w:ilvl="0" w:tplc="31107396">
      <w:start w:val="1"/>
      <w:numFmt w:val="decimal"/>
      <w:lvlText w:val="%1."/>
      <w:lvlJc w:val="left"/>
      <w:pPr>
        <w:ind w:left="720" w:hanging="360"/>
      </w:pPr>
    </w:lvl>
    <w:lvl w:ilvl="1" w:tplc="31107396" w:tentative="1">
      <w:start w:val="1"/>
      <w:numFmt w:val="lowerLetter"/>
      <w:lvlText w:val="%2."/>
      <w:lvlJc w:val="left"/>
      <w:pPr>
        <w:ind w:left="1440" w:hanging="360"/>
      </w:pPr>
    </w:lvl>
    <w:lvl w:ilvl="2" w:tplc="31107396" w:tentative="1">
      <w:start w:val="1"/>
      <w:numFmt w:val="lowerRoman"/>
      <w:lvlText w:val="%3."/>
      <w:lvlJc w:val="right"/>
      <w:pPr>
        <w:ind w:left="2160" w:hanging="180"/>
      </w:pPr>
    </w:lvl>
    <w:lvl w:ilvl="3" w:tplc="31107396" w:tentative="1">
      <w:start w:val="1"/>
      <w:numFmt w:val="decimal"/>
      <w:lvlText w:val="%4."/>
      <w:lvlJc w:val="left"/>
      <w:pPr>
        <w:ind w:left="2880" w:hanging="360"/>
      </w:pPr>
    </w:lvl>
    <w:lvl w:ilvl="4" w:tplc="31107396" w:tentative="1">
      <w:start w:val="1"/>
      <w:numFmt w:val="lowerLetter"/>
      <w:lvlText w:val="%5."/>
      <w:lvlJc w:val="left"/>
      <w:pPr>
        <w:ind w:left="3600" w:hanging="360"/>
      </w:pPr>
    </w:lvl>
    <w:lvl w:ilvl="5" w:tplc="31107396" w:tentative="1">
      <w:start w:val="1"/>
      <w:numFmt w:val="lowerRoman"/>
      <w:lvlText w:val="%6."/>
      <w:lvlJc w:val="right"/>
      <w:pPr>
        <w:ind w:left="4320" w:hanging="180"/>
      </w:pPr>
    </w:lvl>
    <w:lvl w:ilvl="6" w:tplc="31107396" w:tentative="1">
      <w:start w:val="1"/>
      <w:numFmt w:val="decimal"/>
      <w:lvlText w:val="%7."/>
      <w:lvlJc w:val="left"/>
      <w:pPr>
        <w:ind w:left="5040" w:hanging="360"/>
      </w:pPr>
    </w:lvl>
    <w:lvl w:ilvl="7" w:tplc="31107396" w:tentative="1">
      <w:start w:val="1"/>
      <w:numFmt w:val="lowerLetter"/>
      <w:lvlText w:val="%8."/>
      <w:lvlJc w:val="left"/>
      <w:pPr>
        <w:ind w:left="5760" w:hanging="360"/>
      </w:pPr>
    </w:lvl>
    <w:lvl w:ilvl="8" w:tplc="31107396" w:tentative="1">
      <w:start w:val="1"/>
      <w:numFmt w:val="lowerRoman"/>
      <w:lvlText w:val="%9."/>
      <w:lvlJc w:val="right"/>
      <w:pPr>
        <w:ind w:left="6480" w:hanging="180"/>
      </w:pPr>
    </w:lvl>
  </w:abstractNum>
  <w:abstractNum w:abstractNumId="16261923">
    <w:multiLevelType w:val="hybridMultilevel"/>
    <w:lvl w:ilvl="0" w:tplc="41175711">
      <w:start w:val="1"/>
      <w:numFmt w:val="decimal"/>
      <w:lvlText w:val="%1."/>
      <w:lvlJc w:val="left"/>
      <w:pPr>
        <w:ind w:left="720" w:hanging="360"/>
      </w:pPr>
    </w:lvl>
    <w:lvl w:ilvl="1" w:tplc="41175711" w:tentative="1">
      <w:start w:val="1"/>
      <w:numFmt w:val="lowerLetter"/>
      <w:lvlText w:val="%2."/>
      <w:lvlJc w:val="left"/>
      <w:pPr>
        <w:ind w:left="1440" w:hanging="360"/>
      </w:pPr>
    </w:lvl>
    <w:lvl w:ilvl="2" w:tplc="41175711" w:tentative="1">
      <w:start w:val="1"/>
      <w:numFmt w:val="lowerRoman"/>
      <w:lvlText w:val="%3."/>
      <w:lvlJc w:val="right"/>
      <w:pPr>
        <w:ind w:left="2160" w:hanging="180"/>
      </w:pPr>
    </w:lvl>
    <w:lvl w:ilvl="3" w:tplc="41175711" w:tentative="1">
      <w:start w:val="1"/>
      <w:numFmt w:val="decimal"/>
      <w:lvlText w:val="%4."/>
      <w:lvlJc w:val="left"/>
      <w:pPr>
        <w:ind w:left="2880" w:hanging="360"/>
      </w:pPr>
    </w:lvl>
    <w:lvl w:ilvl="4" w:tplc="41175711" w:tentative="1">
      <w:start w:val="1"/>
      <w:numFmt w:val="lowerLetter"/>
      <w:lvlText w:val="%5."/>
      <w:lvlJc w:val="left"/>
      <w:pPr>
        <w:ind w:left="3600" w:hanging="360"/>
      </w:pPr>
    </w:lvl>
    <w:lvl w:ilvl="5" w:tplc="41175711" w:tentative="1">
      <w:start w:val="1"/>
      <w:numFmt w:val="lowerRoman"/>
      <w:lvlText w:val="%6."/>
      <w:lvlJc w:val="right"/>
      <w:pPr>
        <w:ind w:left="4320" w:hanging="180"/>
      </w:pPr>
    </w:lvl>
    <w:lvl w:ilvl="6" w:tplc="41175711" w:tentative="1">
      <w:start w:val="1"/>
      <w:numFmt w:val="decimal"/>
      <w:lvlText w:val="%7."/>
      <w:lvlJc w:val="left"/>
      <w:pPr>
        <w:ind w:left="5040" w:hanging="360"/>
      </w:pPr>
    </w:lvl>
    <w:lvl w:ilvl="7" w:tplc="41175711" w:tentative="1">
      <w:start w:val="1"/>
      <w:numFmt w:val="lowerLetter"/>
      <w:lvlText w:val="%8."/>
      <w:lvlJc w:val="left"/>
      <w:pPr>
        <w:ind w:left="5760" w:hanging="360"/>
      </w:pPr>
    </w:lvl>
    <w:lvl w:ilvl="8" w:tplc="41175711" w:tentative="1">
      <w:start w:val="1"/>
      <w:numFmt w:val="lowerRoman"/>
      <w:lvlText w:val="%9."/>
      <w:lvlJc w:val="right"/>
      <w:pPr>
        <w:ind w:left="6480" w:hanging="180"/>
      </w:pPr>
    </w:lvl>
  </w:abstractNum>
  <w:abstractNum w:abstractNumId="16261922">
    <w:multiLevelType w:val="hybridMultilevel"/>
    <w:lvl w:ilvl="0" w:tplc="52273916">
      <w:start w:val="1"/>
      <w:numFmt w:val="decimal"/>
      <w:lvlText w:val="%1."/>
      <w:lvlJc w:val="left"/>
      <w:pPr>
        <w:ind w:left="720" w:hanging="360"/>
      </w:pPr>
    </w:lvl>
    <w:lvl w:ilvl="1" w:tplc="52273916" w:tentative="1">
      <w:start w:val="1"/>
      <w:numFmt w:val="lowerLetter"/>
      <w:lvlText w:val="%2."/>
      <w:lvlJc w:val="left"/>
      <w:pPr>
        <w:ind w:left="1440" w:hanging="360"/>
      </w:pPr>
    </w:lvl>
    <w:lvl w:ilvl="2" w:tplc="52273916" w:tentative="1">
      <w:start w:val="1"/>
      <w:numFmt w:val="lowerRoman"/>
      <w:lvlText w:val="%3."/>
      <w:lvlJc w:val="right"/>
      <w:pPr>
        <w:ind w:left="2160" w:hanging="180"/>
      </w:pPr>
    </w:lvl>
    <w:lvl w:ilvl="3" w:tplc="52273916" w:tentative="1">
      <w:start w:val="1"/>
      <w:numFmt w:val="decimal"/>
      <w:lvlText w:val="%4."/>
      <w:lvlJc w:val="left"/>
      <w:pPr>
        <w:ind w:left="2880" w:hanging="360"/>
      </w:pPr>
    </w:lvl>
    <w:lvl w:ilvl="4" w:tplc="52273916" w:tentative="1">
      <w:start w:val="1"/>
      <w:numFmt w:val="lowerLetter"/>
      <w:lvlText w:val="%5."/>
      <w:lvlJc w:val="left"/>
      <w:pPr>
        <w:ind w:left="3600" w:hanging="360"/>
      </w:pPr>
    </w:lvl>
    <w:lvl w:ilvl="5" w:tplc="52273916" w:tentative="1">
      <w:start w:val="1"/>
      <w:numFmt w:val="lowerRoman"/>
      <w:lvlText w:val="%6."/>
      <w:lvlJc w:val="right"/>
      <w:pPr>
        <w:ind w:left="4320" w:hanging="180"/>
      </w:pPr>
    </w:lvl>
    <w:lvl w:ilvl="6" w:tplc="52273916" w:tentative="1">
      <w:start w:val="1"/>
      <w:numFmt w:val="decimal"/>
      <w:lvlText w:val="%7."/>
      <w:lvlJc w:val="left"/>
      <w:pPr>
        <w:ind w:left="5040" w:hanging="360"/>
      </w:pPr>
    </w:lvl>
    <w:lvl w:ilvl="7" w:tplc="52273916" w:tentative="1">
      <w:start w:val="1"/>
      <w:numFmt w:val="lowerLetter"/>
      <w:lvlText w:val="%8."/>
      <w:lvlJc w:val="left"/>
      <w:pPr>
        <w:ind w:left="5760" w:hanging="360"/>
      </w:pPr>
    </w:lvl>
    <w:lvl w:ilvl="8" w:tplc="52273916" w:tentative="1">
      <w:start w:val="1"/>
      <w:numFmt w:val="lowerRoman"/>
      <w:lvlText w:val="%9."/>
      <w:lvlJc w:val="right"/>
      <w:pPr>
        <w:ind w:left="6480" w:hanging="180"/>
      </w:pPr>
    </w:lvl>
  </w:abstractNum>
  <w:abstractNum w:abstractNumId="16261921">
    <w:multiLevelType w:val="hybridMultilevel"/>
    <w:lvl w:ilvl="0" w:tplc="71973320">
      <w:start w:val="1"/>
      <w:numFmt w:val="decimal"/>
      <w:lvlText w:val="%1."/>
      <w:lvlJc w:val="left"/>
      <w:pPr>
        <w:ind w:left="720" w:hanging="360"/>
      </w:pPr>
    </w:lvl>
    <w:lvl w:ilvl="1" w:tplc="71973320" w:tentative="1">
      <w:start w:val="1"/>
      <w:numFmt w:val="lowerLetter"/>
      <w:lvlText w:val="%2."/>
      <w:lvlJc w:val="left"/>
      <w:pPr>
        <w:ind w:left="1440" w:hanging="360"/>
      </w:pPr>
    </w:lvl>
    <w:lvl w:ilvl="2" w:tplc="71973320" w:tentative="1">
      <w:start w:val="1"/>
      <w:numFmt w:val="lowerRoman"/>
      <w:lvlText w:val="%3."/>
      <w:lvlJc w:val="right"/>
      <w:pPr>
        <w:ind w:left="2160" w:hanging="180"/>
      </w:pPr>
    </w:lvl>
    <w:lvl w:ilvl="3" w:tplc="71973320" w:tentative="1">
      <w:start w:val="1"/>
      <w:numFmt w:val="decimal"/>
      <w:lvlText w:val="%4."/>
      <w:lvlJc w:val="left"/>
      <w:pPr>
        <w:ind w:left="2880" w:hanging="360"/>
      </w:pPr>
    </w:lvl>
    <w:lvl w:ilvl="4" w:tplc="71973320" w:tentative="1">
      <w:start w:val="1"/>
      <w:numFmt w:val="lowerLetter"/>
      <w:lvlText w:val="%5."/>
      <w:lvlJc w:val="left"/>
      <w:pPr>
        <w:ind w:left="3600" w:hanging="360"/>
      </w:pPr>
    </w:lvl>
    <w:lvl w:ilvl="5" w:tplc="71973320" w:tentative="1">
      <w:start w:val="1"/>
      <w:numFmt w:val="lowerRoman"/>
      <w:lvlText w:val="%6."/>
      <w:lvlJc w:val="right"/>
      <w:pPr>
        <w:ind w:left="4320" w:hanging="180"/>
      </w:pPr>
    </w:lvl>
    <w:lvl w:ilvl="6" w:tplc="71973320" w:tentative="1">
      <w:start w:val="1"/>
      <w:numFmt w:val="decimal"/>
      <w:lvlText w:val="%7."/>
      <w:lvlJc w:val="left"/>
      <w:pPr>
        <w:ind w:left="5040" w:hanging="360"/>
      </w:pPr>
    </w:lvl>
    <w:lvl w:ilvl="7" w:tplc="71973320" w:tentative="1">
      <w:start w:val="1"/>
      <w:numFmt w:val="lowerLetter"/>
      <w:lvlText w:val="%8."/>
      <w:lvlJc w:val="left"/>
      <w:pPr>
        <w:ind w:left="5760" w:hanging="360"/>
      </w:pPr>
    </w:lvl>
    <w:lvl w:ilvl="8" w:tplc="71973320" w:tentative="1">
      <w:start w:val="1"/>
      <w:numFmt w:val="lowerRoman"/>
      <w:lvlText w:val="%9."/>
      <w:lvlJc w:val="right"/>
      <w:pPr>
        <w:ind w:left="6480" w:hanging="180"/>
      </w:pPr>
    </w:lvl>
  </w:abstractNum>
  <w:abstractNum w:abstractNumId="16261920">
    <w:multiLevelType w:val="hybridMultilevel"/>
    <w:lvl w:ilvl="0" w:tplc="48736773">
      <w:start w:val="1"/>
      <w:numFmt w:val="decimal"/>
      <w:lvlText w:val="%1."/>
      <w:lvlJc w:val="left"/>
      <w:pPr>
        <w:ind w:left="720" w:hanging="360"/>
      </w:pPr>
    </w:lvl>
    <w:lvl w:ilvl="1" w:tplc="48736773" w:tentative="1">
      <w:start w:val="1"/>
      <w:numFmt w:val="lowerLetter"/>
      <w:lvlText w:val="%2."/>
      <w:lvlJc w:val="left"/>
      <w:pPr>
        <w:ind w:left="1440" w:hanging="360"/>
      </w:pPr>
    </w:lvl>
    <w:lvl w:ilvl="2" w:tplc="48736773" w:tentative="1">
      <w:start w:val="1"/>
      <w:numFmt w:val="lowerRoman"/>
      <w:lvlText w:val="%3."/>
      <w:lvlJc w:val="right"/>
      <w:pPr>
        <w:ind w:left="2160" w:hanging="180"/>
      </w:pPr>
    </w:lvl>
    <w:lvl w:ilvl="3" w:tplc="48736773" w:tentative="1">
      <w:start w:val="1"/>
      <w:numFmt w:val="decimal"/>
      <w:lvlText w:val="%4."/>
      <w:lvlJc w:val="left"/>
      <w:pPr>
        <w:ind w:left="2880" w:hanging="360"/>
      </w:pPr>
    </w:lvl>
    <w:lvl w:ilvl="4" w:tplc="48736773" w:tentative="1">
      <w:start w:val="1"/>
      <w:numFmt w:val="lowerLetter"/>
      <w:lvlText w:val="%5."/>
      <w:lvlJc w:val="left"/>
      <w:pPr>
        <w:ind w:left="3600" w:hanging="360"/>
      </w:pPr>
    </w:lvl>
    <w:lvl w:ilvl="5" w:tplc="48736773" w:tentative="1">
      <w:start w:val="1"/>
      <w:numFmt w:val="lowerRoman"/>
      <w:lvlText w:val="%6."/>
      <w:lvlJc w:val="right"/>
      <w:pPr>
        <w:ind w:left="4320" w:hanging="180"/>
      </w:pPr>
    </w:lvl>
    <w:lvl w:ilvl="6" w:tplc="48736773" w:tentative="1">
      <w:start w:val="1"/>
      <w:numFmt w:val="decimal"/>
      <w:lvlText w:val="%7."/>
      <w:lvlJc w:val="left"/>
      <w:pPr>
        <w:ind w:left="5040" w:hanging="360"/>
      </w:pPr>
    </w:lvl>
    <w:lvl w:ilvl="7" w:tplc="48736773" w:tentative="1">
      <w:start w:val="1"/>
      <w:numFmt w:val="lowerLetter"/>
      <w:lvlText w:val="%8."/>
      <w:lvlJc w:val="left"/>
      <w:pPr>
        <w:ind w:left="5760" w:hanging="360"/>
      </w:pPr>
    </w:lvl>
    <w:lvl w:ilvl="8" w:tplc="48736773" w:tentative="1">
      <w:start w:val="1"/>
      <w:numFmt w:val="lowerRoman"/>
      <w:lvlText w:val="%9."/>
      <w:lvlJc w:val="right"/>
      <w:pPr>
        <w:ind w:left="6480" w:hanging="180"/>
      </w:pPr>
    </w:lvl>
  </w:abstractNum>
  <w:abstractNum w:abstractNumId="16261919">
    <w:multiLevelType w:val="hybridMultilevel"/>
    <w:lvl w:ilvl="0" w:tplc="17968924">
      <w:start w:val="1"/>
      <w:numFmt w:val="decimal"/>
      <w:lvlText w:val="%1."/>
      <w:lvlJc w:val="left"/>
      <w:pPr>
        <w:ind w:left="720" w:hanging="360"/>
      </w:pPr>
    </w:lvl>
    <w:lvl w:ilvl="1" w:tplc="17968924" w:tentative="1">
      <w:start w:val="1"/>
      <w:numFmt w:val="lowerLetter"/>
      <w:lvlText w:val="%2."/>
      <w:lvlJc w:val="left"/>
      <w:pPr>
        <w:ind w:left="1440" w:hanging="360"/>
      </w:pPr>
    </w:lvl>
    <w:lvl w:ilvl="2" w:tplc="17968924" w:tentative="1">
      <w:start w:val="1"/>
      <w:numFmt w:val="lowerRoman"/>
      <w:lvlText w:val="%3."/>
      <w:lvlJc w:val="right"/>
      <w:pPr>
        <w:ind w:left="2160" w:hanging="180"/>
      </w:pPr>
    </w:lvl>
    <w:lvl w:ilvl="3" w:tplc="17968924" w:tentative="1">
      <w:start w:val="1"/>
      <w:numFmt w:val="decimal"/>
      <w:lvlText w:val="%4."/>
      <w:lvlJc w:val="left"/>
      <w:pPr>
        <w:ind w:left="2880" w:hanging="360"/>
      </w:pPr>
    </w:lvl>
    <w:lvl w:ilvl="4" w:tplc="17968924" w:tentative="1">
      <w:start w:val="1"/>
      <w:numFmt w:val="lowerLetter"/>
      <w:lvlText w:val="%5."/>
      <w:lvlJc w:val="left"/>
      <w:pPr>
        <w:ind w:left="3600" w:hanging="360"/>
      </w:pPr>
    </w:lvl>
    <w:lvl w:ilvl="5" w:tplc="17968924" w:tentative="1">
      <w:start w:val="1"/>
      <w:numFmt w:val="lowerRoman"/>
      <w:lvlText w:val="%6."/>
      <w:lvlJc w:val="right"/>
      <w:pPr>
        <w:ind w:left="4320" w:hanging="180"/>
      </w:pPr>
    </w:lvl>
    <w:lvl w:ilvl="6" w:tplc="17968924" w:tentative="1">
      <w:start w:val="1"/>
      <w:numFmt w:val="decimal"/>
      <w:lvlText w:val="%7."/>
      <w:lvlJc w:val="left"/>
      <w:pPr>
        <w:ind w:left="5040" w:hanging="360"/>
      </w:pPr>
    </w:lvl>
    <w:lvl w:ilvl="7" w:tplc="17968924" w:tentative="1">
      <w:start w:val="1"/>
      <w:numFmt w:val="lowerLetter"/>
      <w:lvlText w:val="%8."/>
      <w:lvlJc w:val="left"/>
      <w:pPr>
        <w:ind w:left="5760" w:hanging="360"/>
      </w:pPr>
    </w:lvl>
    <w:lvl w:ilvl="8" w:tplc="17968924" w:tentative="1">
      <w:start w:val="1"/>
      <w:numFmt w:val="lowerRoman"/>
      <w:lvlText w:val="%9."/>
      <w:lvlJc w:val="right"/>
      <w:pPr>
        <w:ind w:left="6480" w:hanging="180"/>
      </w:pPr>
    </w:lvl>
  </w:abstractNum>
  <w:abstractNum w:abstractNumId="16261918">
    <w:multiLevelType w:val="hybridMultilevel"/>
    <w:lvl w:ilvl="0" w:tplc="26363316">
      <w:start w:val="1"/>
      <w:numFmt w:val="decimal"/>
      <w:lvlText w:val="%1."/>
      <w:lvlJc w:val="left"/>
      <w:pPr>
        <w:ind w:left="720" w:hanging="360"/>
      </w:pPr>
    </w:lvl>
    <w:lvl w:ilvl="1" w:tplc="26363316" w:tentative="1">
      <w:start w:val="1"/>
      <w:numFmt w:val="lowerLetter"/>
      <w:lvlText w:val="%2."/>
      <w:lvlJc w:val="left"/>
      <w:pPr>
        <w:ind w:left="1440" w:hanging="360"/>
      </w:pPr>
    </w:lvl>
    <w:lvl w:ilvl="2" w:tplc="26363316" w:tentative="1">
      <w:start w:val="1"/>
      <w:numFmt w:val="lowerRoman"/>
      <w:lvlText w:val="%3."/>
      <w:lvlJc w:val="right"/>
      <w:pPr>
        <w:ind w:left="2160" w:hanging="180"/>
      </w:pPr>
    </w:lvl>
    <w:lvl w:ilvl="3" w:tplc="26363316" w:tentative="1">
      <w:start w:val="1"/>
      <w:numFmt w:val="decimal"/>
      <w:lvlText w:val="%4."/>
      <w:lvlJc w:val="left"/>
      <w:pPr>
        <w:ind w:left="2880" w:hanging="360"/>
      </w:pPr>
    </w:lvl>
    <w:lvl w:ilvl="4" w:tplc="26363316" w:tentative="1">
      <w:start w:val="1"/>
      <w:numFmt w:val="lowerLetter"/>
      <w:lvlText w:val="%5."/>
      <w:lvlJc w:val="left"/>
      <w:pPr>
        <w:ind w:left="3600" w:hanging="360"/>
      </w:pPr>
    </w:lvl>
    <w:lvl w:ilvl="5" w:tplc="26363316" w:tentative="1">
      <w:start w:val="1"/>
      <w:numFmt w:val="lowerRoman"/>
      <w:lvlText w:val="%6."/>
      <w:lvlJc w:val="right"/>
      <w:pPr>
        <w:ind w:left="4320" w:hanging="180"/>
      </w:pPr>
    </w:lvl>
    <w:lvl w:ilvl="6" w:tplc="26363316" w:tentative="1">
      <w:start w:val="1"/>
      <w:numFmt w:val="decimal"/>
      <w:lvlText w:val="%7."/>
      <w:lvlJc w:val="left"/>
      <w:pPr>
        <w:ind w:left="5040" w:hanging="360"/>
      </w:pPr>
    </w:lvl>
    <w:lvl w:ilvl="7" w:tplc="26363316" w:tentative="1">
      <w:start w:val="1"/>
      <w:numFmt w:val="lowerLetter"/>
      <w:lvlText w:val="%8."/>
      <w:lvlJc w:val="left"/>
      <w:pPr>
        <w:ind w:left="5760" w:hanging="360"/>
      </w:pPr>
    </w:lvl>
    <w:lvl w:ilvl="8" w:tplc="26363316" w:tentative="1">
      <w:start w:val="1"/>
      <w:numFmt w:val="lowerRoman"/>
      <w:lvlText w:val="%9."/>
      <w:lvlJc w:val="right"/>
      <w:pPr>
        <w:ind w:left="6480" w:hanging="180"/>
      </w:pPr>
    </w:lvl>
  </w:abstractNum>
  <w:abstractNum w:abstractNumId="16261917">
    <w:multiLevelType w:val="hybridMultilevel"/>
    <w:lvl w:ilvl="0" w:tplc="71639586">
      <w:start w:val="1"/>
      <w:numFmt w:val="decimal"/>
      <w:lvlText w:val="%1."/>
      <w:lvlJc w:val="left"/>
      <w:pPr>
        <w:ind w:left="720" w:hanging="360"/>
      </w:pPr>
    </w:lvl>
    <w:lvl w:ilvl="1" w:tplc="71639586" w:tentative="1">
      <w:start w:val="1"/>
      <w:numFmt w:val="lowerLetter"/>
      <w:lvlText w:val="%2."/>
      <w:lvlJc w:val="left"/>
      <w:pPr>
        <w:ind w:left="1440" w:hanging="360"/>
      </w:pPr>
    </w:lvl>
    <w:lvl w:ilvl="2" w:tplc="71639586" w:tentative="1">
      <w:start w:val="1"/>
      <w:numFmt w:val="lowerRoman"/>
      <w:lvlText w:val="%3."/>
      <w:lvlJc w:val="right"/>
      <w:pPr>
        <w:ind w:left="2160" w:hanging="180"/>
      </w:pPr>
    </w:lvl>
    <w:lvl w:ilvl="3" w:tplc="71639586" w:tentative="1">
      <w:start w:val="1"/>
      <w:numFmt w:val="decimal"/>
      <w:lvlText w:val="%4."/>
      <w:lvlJc w:val="left"/>
      <w:pPr>
        <w:ind w:left="2880" w:hanging="360"/>
      </w:pPr>
    </w:lvl>
    <w:lvl w:ilvl="4" w:tplc="71639586" w:tentative="1">
      <w:start w:val="1"/>
      <w:numFmt w:val="lowerLetter"/>
      <w:lvlText w:val="%5."/>
      <w:lvlJc w:val="left"/>
      <w:pPr>
        <w:ind w:left="3600" w:hanging="360"/>
      </w:pPr>
    </w:lvl>
    <w:lvl w:ilvl="5" w:tplc="71639586" w:tentative="1">
      <w:start w:val="1"/>
      <w:numFmt w:val="lowerRoman"/>
      <w:lvlText w:val="%6."/>
      <w:lvlJc w:val="right"/>
      <w:pPr>
        <w:ind w:left="4320" w:hanging="180"/>
      </w:pPr>
    </w:lvl>
    <w:lvl w:ilvl="6" w:tplc="71639586" w:tentative="1">
      <w:start w:val="1"/>
      <w:numFmt w:val="decimal"/>
      <w:lvlText w:val="%7."/>
      <w:lvlJc w:val="left"/>
      <w:pPr>
        <w:ind w:left="5040" w:hanging="360"/>
      </w:pPr>
    </w:lvl>
    <w:lvl w:ilvl="7" w:tplc="71639586" w:tentative="1">
      <w:start w:val="1"/>
      <w:numFmt w:val="lowerLetter"/>
      <w:lvlText w:val="%8."/>
      <w:lvlJc w:val="left"/>
      <w:pPr>
        <w:ind w:left="5760" w:hanging="360"/>
      </w:pPr>
    </w:lvl>
    <w:lvl w:ilvl="8" w:tplc="71639586" w:tentative="1">
      <w:start w:val="1"/>
      <w:numFmt w:val="lowerRoman"/>
      <w:lvlText w:val="%9."/>
      <w:lvlJc w:val="right"/>
      <w:pPr>
        <w:ind w:left="6480" w:hanging="180"/>
      </w:pPr>
    </w:lvl>
  </w:abstractNum>
  <w:abstractNum w:abstractNumId="16261916">
    <w:multiLevelType w:val="hybridMultilevel"/>
    <w:lvl w:ilvl="0" w:tplc="85100626">
      <w:start w:val="1"/>
      <w:numFmt w:val="decimal"/>
      <w:lvlText w:val="%1."/>
      <w:lvlJc w:val="left"/>
      <w:pPr>
        <w:ind w:left="720" w:hanging="360"/>
      </w:pPr>
    </w:lvl>
    <w:lvl w:ilvl="1" w:tplc="85100626" w:tentative="1">
      <w:start w:val="1"/>
      <w:numFmt w:val="lowerLetter"/>
      <w:lvlText w:val="%2."/>
      <w:lvlJc w:val="left"/>
      <w:pPr>
        <w:ind w:left="1440" w:hanging="360"/>
      </w:pPr>
    </w:lvl>
    <w:lvl w:ilvl="2" w:tplc="85100626" w:tentative="1">
      <w:start w:val="1"/>
      <w:numFmt w:val="lowerRoman"/>
      <w:lvlText w:val="%3."/>
      <w:lvlJc w:val="right"/>
      <w:pPr>
        <w:ind w:left="2160" w:hanging="180"/>
      </w:pPr>
    </w:lvl>
    <w:lvl w:ilvl="3" w:tplc="85100626" w:tentative="1">
      <w:start w:val="1"/>
      <w:numFmt w:val="decimal"/>
      <w:lvlText w:val="%4."/>
      <w:lvlJc w:val="left"/>
      <w:pPr>
        <w:ind w:left="2880" w:hanging="360"/>
      </w:pPr>
    </w:lvl>
    <w:lvl w:ilvl="4" w:tplc="85100626" w:tentative="1">
      <w:start w:val="1"/>
      <w:numFmt w:val="lowerLetter"/>
      <w:lvlText w:val="%5."/>
      <w:lvlJc w:val="left"/>
      <w:pPr>
        <w:ind w:left="3600" w:hanging="360"/>
      </w:pPr>
    </w:lvl>
    <w:lvl w:ilvl="5" w:tplc="85100626" w:tentative="1">
      <w:start w:val="1"/>
      <w:numFmt w:val="lowerRoman"/>
      <w:lvlText w:val="%6."/>
      <w:lvlJc w:val="right"/>
      <w:pPr>
        <w:ind w:left="4320" w:hanging="180"/>
      </w:pPr>
    </w:lvl>
    <w:lvl w:ilvl="6" w:tplc="85100626" w:tentative="1">
      <w:start w:val="1"/>
      <w:numFmt w:val="decimal"/>
      <w:lvlText w:val="%7."/>
      <w:lvlJc w:val="left"/>
      <w:pPr>
        <w:ind w:left="5040" w:hanging="360"/>
      </w:pPr>
    </w:lvl>
    <w:lvl w:ilvl="7" w:tplc="85100626" w:tentative="1">
      <w:start w:val="1"/>
      <w:numFmt w:val="lowerLetter"/>
      <w:lvlText w:val="%8."/>
      <w:lvlJc w:val="left"/>
      <w:pPr>
        <w:ind w:left="5760" w:hanging="360"/>
      </w:pPr>
    </w:lvl>
    <w:lvl w:ilvl="8" w:tplc="85100626" w:tentative="1">
      <w:start w:val="1"/>
      <w:numFmt w:val="lowerRoman"/>
      <w:lvlText w:val="%9."/>
      <w:lvlJc w:val="right"/>
      <w:pPr>
        <w:ind w:left="6480" w:hanging="180"/>
      </w:pPr>
    </w:lvl>
  </w:abstractNum>
  <w:abstractNum w:abstractNumId="16261915">
    <w:multiLevelType w:val="hybridMultilevel"/>
    <w:lvl w:ilvl="0" w:tplc="92768417">
      <w:start w:val="1"/>
      <w:numFmt w:val="decimal"/>
      <w:lvlText w:val="%1."/>
      <w:lvlJc w:val="left"/>
      <w:pPr>
        <w:ind w:left="720" w:hanging="360"/>
      </w:pPr>
    </w:lvl>
    <w:lvl w:ilvl="1" w:tplc="92768417" w:tentative="1">
      <w:start w:val="1"/>
      <w:numFmt w:val="lowerLetter"/>
      <w:lvlText w:val="%2."/>
      <w:lvlJc w:val="left"/>
      <w:pPr>
        <w:ind w:left="1440" w:hanging="360"/>
      </w:pPr>
    </w:lvl>
    <w:lvl w:ilvl="2" w:tplc="92768417" w:tentative="1">
      <w:start w:val="1"/>
      <w:numFmt w:val="lowerRoman"/>
      <w:lvlText w:val="%3."/>
      <w:lvlJc w:val="right"/>
      <w:pPr>
        <w:ind w:left="2160" w:hanging="180"/>
      </w:pPr>
    </w:lvl>
    <w:lvl w:ilvl="3" w:tplc="92768417" w:tentative="1">
      <w:start w:val="1"/>
      <w:numFmt w:val="decimal"/>
      <w:lvlText w:val="%4."/>
      <w:lvlJc w:val="left"/>
      <w:pPr>
        <w:ind w:left="2880" w:hanging="360"/>
      </w:pPr>
    </w:lvl>
    <w:lvl w:ilvl="4" w:tplc="92768417" w:tentative="1">
      <w:start w:val="1"/>
      <w:numFmt w:val="lowerLetter"/>
      <w:lvlText w:val="%5."/>
      <w:lvlJc w:val="left"/>
      <w:pPr>
        <w:ind w:left="3600" w:hanging="360"/>
      </w:pPr>
    </w:lvl>
    <w:lvl w:ilvl="5" w:tplc="92768417" w:tentative="1">
      <w:start w:val="1"/>
      <w:numFmt w:val="lowerRoman"/>
      <w:lvlText w:val="%6."/>
      <w:lvlJc w:val="right"/>
      <w:pPr>
        <w:ind w:left="4320" w:hanging="180"/>
      </w:pPr>
    </w:lvl>
    <w:lvl w:ilvl="6" w:tplc="92768417" w:tentative="1">
      <w:start w:val="1"/>
      <w:numFmt w:val="decimal"/>
      <w:lvlText w:val="%7."/>
      <w:lvlJc w:val="left"/>
      <w:pPr>
        <w:ind w:left="5040" w:hanging="360"/>
      </w:pPr>
    </w:lvl>
    <w:lvl w:ilvl="7" w:tplc="92768417" w:tentative="1">
      <w:start w:val="1"/>
      <w:numFmt w:val="lowerLetter"/>
      <w:lvlText w:val="%8."/>
      <w:lvlJc w:val="left"/>
      <w:pPr>
        <w:ind w:left="5760" w:hanging="360"/>
      </w:pPr>
    </w:lvl>
    <w:lvl w:ilvl="8" w:tplc="92768417" w:tentative="1">
      <w:start w:val="1"/>
      <w:numFmt w:val="lowerRoman"/>
      <w:lvlText w:val="%9."/>
      <w:lvlJc w:val="right"/>
      <w:pPr>
        <w:ind w:left="6480" w:hanging="180"/>
      </w:pPr>
    </w:lvl>
  </w:abstractNum>
  <w:abstractNum w:abstractNumId="16261914">
    <w:multiLevelType w:val="hybridMultilevel"/>
    <w:lvl w:ilvl="0" w:tplc="10161554">
      <w:start w:val="1"/>
      <w:numFmt w:val="decimal"/>
      <w:lvlText w:val="%1."/>
      <w:lvlJc w:val="left"/>
      <w:pPr>
        <w:ind w:left="720" w:hanging="360"/>
      </w:pPr>
    </w:lvl>
    <w:lvl w:ilvl="1" w:tplc="10161554" w:tentative="1">
      <w:start w:val="1"/>
      <w:numFmt w:val="lowerLetter"/>
      <w:lvlText w:val="%2."/>
      <w:lvlJc w:val="left"/>
      <w:pPr>
        <w:ind w:left="1440" w:hanging="360"/>
      </w:pPr>
    </w:lvl>
    <w:lvl w:ilvl="2" w:tplc="10161554" w:tentative="1">
      <w:start w:val="1"/>
      <w:numFmt w:val="lowerRoman"/>
      <w:lvlText w:val="%3."/>
      <w:lvlJc w:val="right"/>
      <w:pPr>
        <w:ind w:left="2160" w:hanging="180"/>
      </w:pPr>
    </w:lvl>
    <w:lvl w:ilvl="3" w:tplc="10161554" w:tentative="1">
      <w:start w:val="1"/>
      <w:numFmt w:val="decimal"/>
      <w:lvlText w:val="%4."/>
      <w:lvlJc w:val="left"/>
      <w:pPr>
        <w:ind w:left="2880" w:hanging="360"/>
      </w:pPr>
    </w:lvl>
    <w:lvl w:ilvl="4" w:tplc="10161554" w:tentative="1">
      <w:start w:val="1"/>
      <w:numFmt w:val="lowerLetter"/>
      <w:lvlText w:val="%5."/>
      <w:lvlJc w:val="left"/>
      <w:pPr>
        <w:ind w:left="3600" w:hanging="360"/>
      </w:pPr>
    </w:lvl>
    <w:lvl w:ilvl="5" w:tplc="10161554" w:tentative="1">
      <w:start w:val="1"/>
      <w:numFmt w:val="lowerRoman"/>
      <w:lvlText w:val="%6."/>
      <w:lvlJc w:val="right"/>
      <w:pPr>
        <w:ind w:left="4320" w:hanging="180"/>
      </w:pPr>
    </w:lvl>
    <w:lvl w:ilvl="6" w:tplc="10161554" w:tentative="1">
      <w:start w:val="1"/>
      <w:numFmt w:val="decimal"/>
      <w:lvlText w:val="%7."/>
      <w:lvlJc w:val="left"/>
      <w:pPr>
        <w:ind w:left="5040" w:hanging="360"/>
      </w:pPr>
    </w:lvl>
    <w:lvl w:ilvl="7" w:tplc="10161554" w:tentative="1">
      <w:start w:val="1"/>
      <w:numFmt w:val="lowerLetter"/>
      <w:lvlText w:val="%8."/>
      <w:lvlJc w:val="left"/>
      <w:pPr>
        <w:ind w:left="5760" w:hanging="360"/>
      </w:pPr>
    </w:lvl>
    <w:lvl w:ilvl="8" w:tplc="10161554" w:tentative="1">
      <w:start w:val="1"/>
      <w:numFmt w:val="lowerRoman"/>
      <w:lvlText w:val="%9."/>
      <w:lvlJc w:val="right"/>
      <w:pPr>
        <w:ind w:left="6480" w:hanging="180"/>
      </w:pPr>
    </w:lvl>
  </w:abstractNum>
  <w:abstractNum w:abstractNumId="16261913">
    <w:multiLevelType w:val="hybridMultilevel"/>
    <w:lvl w:ilvl="0" w:tplc="96422934">
      <w:start w:val="1"/>
      <w:numFmt w:val="decimal"/>
      <w:lvlText w:val="%1."/>
      <w:lvlJc w:val="left"/>
      <w:pPr>
        <w:ind w:left="720" w:hanging="360"/>
      </w:pPr>
    </w:lvl>
    <w:lvl w:ilvl="1" w:tplc="96422934" w:tentative="1">
      <w:start w:val="1"/>
      <w:numFmt w:val="lowerLetter"/>
      <w:lvlText w:val="%2."/>
      <w:lvlJc w:val="left"/>
      <w:pPr>
        <w:ind w:left="1440" w:hanging="360"/>
      </w:pPr>
    </w:lvl>
    <w:lvl w:ilvl="2" w:tplc="96422934" w:tentative="1">
      <w:start w:val="1"/>
      <w:numFmt w:val="lowerRoman"/>
      <w:lvlText w:val="%3."/>
      <w:lvlJc w:val="right"/>
      <w:pPr>
        <w:ind w:left="2160" w:hanging="180"/>
      </w:pPr>
    </w:lvl>
    <w:lvl w:ilvl="3" w:tplc="96422934" w:tentative="1">
      <w:start w:val="1"/>
      <w:numFmt w:val="decimal"/>
      <w:lvlText w:val="%4."/>
      <w:lvlJc w:val="left"/>
      <w:pPr>
        <w:ind w:left="2880" w:hanging="360"/>
      </w:pPr>
    </w:lvl>
    <w:lvl w:ilvl="4" w:tplc="96422934" w:tentative="1">
      <w:start w:val="1"/>
      <w:numFmt w:val="lowerLetter"/>
      <w:lvlText w:val="%5."/>
      <w:lvlJc w:val="left"/>
      <w:pPr>
        <w:ind w:left="3600" w:hanging="360"/>
      </w:pPr>
    </w:lvl>
    <w:lvl w:ilvl="5" w:tplc="96422934" w:tentative="1">
      <w:start w:val="1"/>
      <w:numFmt w:val="lowerRoman"/>
      <w:lvlText w:val="%6."/>
      <w:lvlJc w:val="right"/>
      <w:pPr>
        <w:ind w:left="4320" w:hanging="180"/>
      </w:pPr>
    </w:lvl>
    <w:lvl w:ilvl="6" w:tplc="96422934" w:tentative="1">
      <w:start w:val="1"/>
      <w:numFmt w:val="decimal"/>
      <w:lvlText w:val="%7."/>
      <w:lvlJc w:val="left"/>
      <w:pPr>
        <w:ind w:left="5040" w:hanging="360"/>
      </w:pPr>
    </w:lvl>
    <w:lvl w:ilvl="7" w:tplc="96422934" w:tentative="1">
      <w:start w:val="1"/>
      <w:numFmt w:val="lowerLetter"/>
      <w:lvlText w:val="%8."/>
      <w:lvlJc w:val="left"/>
      <w:pPr>
        <w:ind w:left="5760" w:hanging="360"/>
      </w:pPr>
    </w:lvl>
    <w:lvl w:ilvl="8" w:tplc="96422934" w:tentative="1">
      <w:start w:val="1"/>
      <w:numFmt w:val="lowerRoman"/>
      <w:lvlText w:val="%9."/>
      <w:lvlJc w:val="right"/>
      <w:pPr>
        <w:ind w:left="6480" w:hanging="180"/>
      </w:pPr>
    </w:lvl>
  </w:abstractNum>
  <w:abstractNum w:abstractNumId="16261912">
    <w:multiLevelType w:val="hybridMultilevel"/>
    <w:lvl w:ilvl="0" w:tplc="34483097">
      <w:start w:val="1"/>
      <w:numFmt w:val="decimal"/>
      <w:lvlText w:val="%1."/>
      <w:lvlJc w:val="left"/>
      <w:pPr>
        <w:ind w:left="720" w:hanging="360"/>
      </w:pPr>
    </w:lvl>
    <w:lvl w:ilvl="1" w:tplc="34483097" w:tentative="1">
      <w:start w:val="1"/>
      <w:numFmt w:val="lowerLetter"/>
      <w:lvlText w:val="%2."/>
      <w:lvlJc w:val="left"/>
      <w:pPr>
        <w:ind w:left="1440" w:hanging="360"/>
      </w:pPr>
    </w:lvl>
    <w:lvl w:ilvl="2" w:tplc="34483097" w:tentative="1">
      <w:start w:val="1"/>
      <w:numFmt w:val="lowerRoman"/>
      <w:lvlText w:val="%3."/>
      <w:lvlJc w:val="right"/>
      <w:pPr>
        <w:ind w:left="2160" w:hanging="180"/>
      </w:pPr>
    </w:lvl>
    <w:lvl w:ilvl="3" w:tplc="34483097" w:tentative="1">
      <w:start w:val="1"/>
      <w:numFmt w:val="decimal"/>
      <w:lvlText w:val="%4."/>
      <w:lvlJc w:val="left"/>
      <w:pPr>
        <w:ind w:left="2880" w:hanging="360"/>
      </w:pPr>
    </w:lvl>
    <w:lvl w:ilvl="4" w:tplc="34483097" w:tentative="1">
      <w:start w:val="1"/>
      <w:numFmt w:val="lowerLetter"/>
      <w:lvlText w:val="%5."/>
      <w:lvlJc w:val="left"/>
      <w:pPr>
        <w:ind w:left="3600" w:hanging="360"/>
      </w:pPr>
    </w:lvl>
    <w:lvl w:ilvl="5" w:tplc="34483097" w:tentative="1">
      <w:start w:val="1"/>
      <w:numFmt w:val="lowerRoman"/>
      <w:lvlText w:val="%6."/>
      <w:lvlJc w:val="right"/>
      <w:pPr>
        <w:ind w:left="4320" w:hanging="180"/>
      </w:pPr>
    </w:lvl>
    <w:lvl w:ilvl="6" w:tplc="34483097" w:tentative="1">
      <w:start w:val="1"/>
      <w:numFmt w:val="decimal"/>
      <w:lvlText w:val="%7."/>
      <w:lvlJc w:val="left"/>
      <w:pPr>
        <w:ind w:left="5040" w:hanging="360"/>
      </w:pPr>
    </w:lvl>
    <w:lvl w:ilvl="7" w:tplc="34483097" w:tentative="1">
      <w:start w:val="1"/>
      <w:numFmt w:val="lowerLetter"/>
      <w:lvlText w:val="%8."/>
      <w:lvlJc w:val="left"/>
      <w:pPr>
        <w:ind w:left="5760" w:hanging="360"/>
      </w:pPr>
    </w:lvl>
    <w:lvl w:ilvl="8" w:tplc="34483097" w:tentative="1">
      <w:start w:val="1"/>
      <w:numFmt w:val="lowerRoman"/>
      <w:lvlText w:val="%9."/>
      <w:lvlJc w:val="right"/>
      <w:pPr>
        <w:ind w:left="6480" w:hanging="180"/>
      </w:pPr>
    </w:lvl>
  </w:abstractNum>
  <w:abstractNum w:abstractNumId="16261911">
    <w:multiLevelType w:val="hybridMultilevel"/>
    <w:lvl w:ilvl="0" w:tplc="39197259">
      <w:start w:val="1"/>
      <w:numFmt w:val="decimal"/>
      <w:lvlText w:val="%1."/>
      <w:lvlJc w:val="left"/>
      <w:pPr>
        <w:ind w:left="720" w:hanging="360"/>
      </w:pPr>
    </w:lvl>
    <w:lvl w:ilvl="1" w:tplc="39197259" w:tentative="1">
      <w:start w:val="1"/>
      <w:numFmt w:val="lowerLetter"/>
      <w:lvlText w:val="%2."/>
      <w:lvlJc w:val="left"/>
      <w:pPr>
        <w:ind w:left="1440" w:hanging="360"/>
      </w:pPr>
    </w:lvl>
    <w:lvl w:ilvl="2" w:tplc="39197259" w:tentative="1">
      <w:start w:val="1"/>
      <w:numFmt w:val="lowerRoman"/>
      <w:lvlText w:val="%3."/>
      <w:lvlJc w:val="right"/>
      <w:pPr>
        <w:ind w:left="2160" w:hanging="180"/>
      </w:pPr>
    </w:lvl>
    <w:lvl w:ilvl="3" w:tplc="39197259" w:tentative="1">
      <w:start w:val="1"/>
      <w:numFmt w:val="decimal"/>
      <w:lvlText w:val="%4."/>
      <w:lvlJc w:val="left"/>
      <w:pPr>
        <w:ind w:left="2880" w:hanging="360"/>
      </w:pPr>
    </w:lvl>
    <w:lvl w:ilvl="4" w:tplc="39197259" w:tentative="1">
      <w:start w:val="1"/>
      <w:numFmt w:val="lowerLetter"/>
      <w:lvlText w:val="%5."/>
      <w:lvlJc w:val="left"/>
      <w:pPr>
        <w:ind w:left="3600" w:hanging="360"/>
      </w:pPr>
    </w:lvl>
    <w:lvl w:ilvl="5" w:tplc="39197259" w:tentative="1">
      <w:start w:val="1"/>
      <w:numFmt w:val="lowerRoman"/>
      <w:lvlText w:val="%6."/>
      <w:lvlJc w:val="right"/>
      <w:pPr>
        <w:ind w:left="4320" w:hanging="180"/>
      </w:pPr>
    </w:lvl>
    <w:lvl w:ilvl="6" w:tplc="39197259" w:tentative="1">
      <w:start w:val="1"/>
      <w:numFmt w:val="decimal"/>
      <w:lvlText w:val="%7."/>
      <w:lvlJc w:val="left"/>
      <w:pPr>
        <w:ind w:left="5040" w:hanging="360"/>
      </w:pPr>
    </w:lvl>
    <w:lvl w:ilvl="7" w:tplc="39197259" w:tentative="1">
      <w:start w:val="1"/>
      <w:numFmt w:val="lowerLetter"/>
      <w:lvlText w:val="%8."/>
      <w:lvlJc w:val="left"/>
      <w:pPr>
        <w:ind w:left="5760" w:hanging="360"/>
      </w:pPr>
    </w:lvl>
    <w:lvl w:ilvl="8" w:tplc="39197259" w:tentative="1">
      <w:start w:val="1"/>
      <w:numFmt w:val="lowerRoman"/>
      <w:lvlText w:val="%9."/>
      <w:lvlJc w:val="right"/>
      <w:pPr>
        <w:ind w:left="6480" w:hanging="180"/>
      </w:pPr>
    </w:lvl>
  </w:abstractNum>
  <w:abstractNum w:abstractNumId="16261910">
    <w:multiLevelType w:val="hybridMultilevel"/>
    <w:lvl w:ilvl="0" w:tplc="26721949">
      <w:start w:val="1"/>
      <w:numFmt w:val="decimal"/>
      <w:lvlText w:val="%1."/>
      <w:lvlJc w:val="left"/>
      <w:pPr>
        <w:ind w:left="720" w:hanging="360"/>
      </w:pPr>
    </w:lvl>
    <w:lvl w:ilvl="1" w:tplc="26721949" w:tentative="1">
      <w:start w:val="1"/>
      <w:numFmt w:val="lowerLetter"/>
      <w:lvlText w:val="%2."/>
      <w:lvlJc w:val="left"/>
      <w:pPr>
        <w:ind w:left="1440" w:hanging="360"/>
      </w:pPr>
    </w:lvl>
    <w:lvl w:ilvl="2" w:tplc="26721949" w:tentative="1">
      <w:start w:val="1"/>
      <w:numFmt w:val="lowerRoman"/>
      <w:lvlText w:val="%3."/>
      <w:lvlJc w:val="right"/>
      <w:pPr>
        <w:ind w:left="2160" w:hanging="180"/>
      </w:pPr>
    </w:lvl>
    <w:lvl w:ilvl="3" w:tplc="26721949" w:tentative="1">
      <w:start w:val="1"/>
      <w:numFmt w:val="decimal"/>
      <w:lvlText w:val="%4."/>
      <w:lvlJc w:val="left"/>
      <w:pPr>
        <w:ind w:left="2880" w:hanging="360"/>
      </w:pPr>
    </w:lvl>
    <w:lvl w:ilvl="4" w:tplc="26721949" w:tentative="1">
      <w:start w:val="1"/>
      <w:numFmt w:val="lowerLetter"/>
      <w:lvlText w:val="%5."/>
      <w:lvlJc w:val="left"/>
      <w:pPr>
        <w:ind w:left="3600" w:hanging="360"/>
      </w:pPr>
    </w:lvl>
    <w:lvl w:ilvl="5" w:tplc="26721949" w:tentative="1">
      <w:start w:val="1"/>
      <w:numFmt w:val="lowerRoman"/>
      <w:lvlText w:val="%6."/>
      <w:lvlJc w:val="right"/>
      <w:pPr>
        <w:ind w:left="4320" w:hanging="180"/>
      </w:pPr>
    </w:lvl>
    <w:lvl w:ilvl="6" w:tplc="26721949" w:tentative="1">
      <w:start w:val="1"/>
      <w:numFmt w:val="decimal"/>
      <w:lvlText w:val="%7."/>
      <w:lvlJc w:val="left"/>
      <w:pPr>
        <w:ind w:left="5040" w:hanging="360"/>
      </w:pPr>
    </w:lvl>
    <w:lvl w:ilvl="7" w:tplc="26721949" w:tentative="1">
      <w:start w:val="1"/>
      <w:numFmt w:val="lowerLetter"/>
      <w:lvlText w:val="%8."/>
      <w:lvlJc w:val="left"/>
      <w:pPr>
        <w:ind w:left="5760" w:hanging="360"/>
      </w:pPr>
    </w:lvl>
    <w:lvl w:ilvl="8" w:tplc="26721949" w:tentative="1">
      <w:start w:val="1"/>
      <w:numFmt w:val="lowerRoman"/>
      <w:lvlText w:val="%9."/>
      <w:lvlJc w:val="right"/>
      <w:pPr>
        <w:ind w:left="6480" w:hanging="180"/>
      </w:pPr>
    </w:lvl>
  </w:abstractNum>
  <w:abstractNum w:abstractNumId="16261909">
    <w:multiLevelType w:val="hybridMultilevel"/>
    <w:lvl w:ilvl="0" w:tplc="57014472">
      <w:start w:val="1"/>
      <w:numFmt w:val="decimal"/>
      <w:lvlText w:val="%1."/>
      <w:lvlJc w:val="left"/>
      <w:pPr>
        <w:ind w:left="720" w:hanging="360"/>
      </w:pPr>
    </w:lvl>
    <w:lvl w:ilvl="1" w:tplc="57014472" w:tentative="1">
      <w:start w:val="1"/>
      <w:numFmt w:val="lowerLetter"/>
      <w:lvlText w:val="%2."/>
      <w:lvlJc w:val="left"/>
      <w:pPr>
        <w:ind w:left="1440" w:hanging="360"/>
      </w:pPr>
    </w:lvl>
    <w:lvl w:ilvl="2" w:tplc="57014472" w:tentative="1">
      <w:start w:val="1"/>
      <w:numFmt w:val="lowerRoman"/>
      <w:lvlText w:val="%3."/>
      <w:lvlJc w:val="right"/>
      <w:pPr>
        <w:ind w:left="2160" w:hanging="180"/>
      </w:pPr>
    </w:lvl>
    <w:lvl w:ilvl="3" w:tplc="57014472" w:tentative="1">
      <w:start w:val="1"/>
      <w:numFmt w:val="decimal"/>
      <w:lvlText w:val="%4."/>
      <w:lvlJc w:val="left"/>
      <w:pPr>
        <w:ind w:left="2880" w:hanging="360"/>
      </w:pPr>
    </w:lvl>
    <w:lvl w:ilvl="4" w:tplc="57014472" w:tentative="1">
      <w:start w:val="1"/>
      <w:numFmt w:val="lowerLetter"/>
      <w:lvlText w:val="%5."/>
      <w:lvlJc w:val="left"/>
      <w:pPr>
        <w:ind w:left="3600" w:hanging="360"/>
      </w:pPr>
    </w:lvl>
    <w:lvl w:ilvl="5" w:tplc="57014472" w:tentative="1">
      <w:start w:val="1"/>
      <w:numFmt w:val="lowerRoman"/>
      <w:lvlText w:val="%6."/>
      <w:lvlJc w:val="right"/>
      <w:pPr>
        <w:ind w:left="4320" w:hanging="180"/>
      </w:pPr>
    </w:lvl>
    <w:lvl w:ilvl="6" w:tplc="57014472" w:tentative="1">
      <w:start w:val="1"/>
      <w:numFmt w:val="decimal"/>
      <w:lvlText w:val="%7."/>
      <w:lvlJc w:val="left"/>
      <w:pPr>
        <w:ind w:left="5040" w:hanging="360"/>
      </w:pPr>
    </w:lvl>
    <w:lvl w:ilvl="7" w:tplc="57014472" w:tentative="1">
      <w:start w:val="1"/>
      <w:numFmt w:val="lowerLetter"/>
      <w:lvlText w:val="%8."/>
      <w:lvlJc w:val="left"/>
      <w:pPr>
        <w:ind w:left="5760" w:hanging="360"/>
      </w:pPr>
    </w:lvl>
    <w:lvl w:ilvl="8" w:tplc="57014472" w:tentative="1">
      <w:start w:val="1"/>
      <w:numFmt w:val="lowerRoman"/>
      <w:lvlText w:val="%9."/>
      <w:lvlJc w:val="right"/>
      <w:pPr>
        <w:ind w:left="6480" w:hanging="180"/>
      </w:pPr>
    </w:lvl>
  </w:abstractNum>
  <w:abstractNum w:abstractNumId="16261908">
    <w:multiLevelType w:val="hybridMultilevel"/>
    <w:lvl w:ilvl="0" w:tplc="82482990">
      <w:start w:val="1"/>
      <w:numFmt w:val="decimal"/>
      <w:lvlText w:val="%1."/>
      <w:lvlJc w:val="left"/>
      <w:pPr>
        <w:ind w:left="720" w:hanging="360"/>
      </w:pPr>
    </w:lvl>
    <w:lvl w:ilvl="1" w:tplc="82482990" w:tentative="1">
      <w:start w:val="1"/>
      <w:numFmt w:val="lowerLetter"/>
      <w:lvlText w:val="%2."/>
      <w:lvlJc w:val="left"/>
      <w:pPr>
        <w:ind w:left="1440" w:hanging="360"/>
      </w:pPr>
    </w:lvl>
    <w:lvl w:ilvl="2" w:tplc="82482990" w:tentative="1">
      <w:start w:val="1"/>
      <w:numFmt w:val="lowerRoman"/>
      <w:lvlText w:val="%3."/>
      <w:lvlJc w:val="right"/>
      <w:pPr>
        <w:ind w:left="2160" w:hanging="180"/>
      </w:pPr>
    </w:lvl>
    <w:lvl w:ilvl="3" w:tplc="82482990" w:tentative="1">
      <w:start w:val="1"/>
      <w:numFmt w:val="decimal"/>
      <w:lvlText w:val="%4."/>
      <w:lvlJc w:val="left"/>
      <w:pPr>
        <w:ind w:left="2880" w:hanging="360"/>
      </w:pPr>
    </w:lvl>
    <w:lvl w:ilvl="4" w:tplc="82482990" w:tentative="1">
      <w:start w:val="1"/>
      <w:numFmt w:val="lowerLetter"/>
      <w:lvlText w:val="%5."/>
      <w:lvlJc w:val="left"/>
      <w:pPr>
        <w:ind w:left="3600" w:hanging="360"/>
      </w:pPr>
    </w:lvl>
    <w:lvl w:ilvl="5" w:tplc="82482990" w:tentative="1">
      <w:start w:val="1"/>
      <w:numFmt w:val="lowerRoman"/>
      <w:lvlText w:val="%6."/>
      <w:lvlJc w:val="right"/>
      <w:pPr>
        <w:ind w:left="4320" w:hanging="180"/>
      </w:pPr>
    </w:lvl>
    <w:lvl w:ilvl="6" w:tplc="82482990" w:tentative="1">
      <w:start w:val="1"/>
      <w:numFmt w:val="decimal"/>
      <w:lvlText w:val="%7."/>
      <w:lvlJc w:val="left"/>
      <w:pPr>
        <w:ind w:left="5040" w:hanging="360"/>
      </w:pPr>
    </w:lvl>
    <w:lvl w:ilvl="7" w:tplc="82482990" w:tentative="1">
      <w:start w:val="1"/>
      <w:numFmt w:val="lowerLetter"/>
      <w:lvlText w:val="%8."/>
      <w:lvlJc w:val="left"/>
      <w:pPr>
        <w:ind w:left="5760" w:hanging="360"/>
      </w:pPr>
    </w:lvl>
    <w:lvl w:ilvl="8" w:tplc="82482990" w:tentative="1">
      <w:start w:val="1"/>
      <w:numFmt w:val="lowerRoman"/>
      <w:lvlText w:val="%9."/>
      <w:lvlJc w:val="right"/>
      <w:pPr>
        <w:ind w:left="6480" w:hanging="180"/>
      </w:pPr>
    </w:lvl>
  </w:abstractNum>
  <w:abstractNum w:abstractNumId="16261907">
    <w:multiLevelType w:val="hybridMultilevel"/>
    <w:lvl w:ilvl="0" w:tplc="24091452">
      <w:start w:val="1"/>
      <w:numFmt w:val="decimal"/>
      <w:lvlText w:val="%1."/>
      <w:lvlJc w:val="left"/>
      <w:pPr>
        <w:ind w:left="720" w:hanging="360"/>
      </w:pPr>
    </w:lvl>
    <w:lvl w:ilvl="1" w:tplc="24091452" w:tentative="1">
      <w:start w:val="1"/>
      <w:numFmt w:val="lowerLetter"/>
      <w:lvlText w:val="%2."/>
      <w:lvlJc w:val="left"/>
      <w:pPr>
        <w:ind w:left="1440" w:hanging="360"/>
      </w:pPr>
    </w:lvl>
    <w:lvl w:ilvl="2" w:tplc="24091452" w:tentative="1">
      <w:start w:val="1"/>
      <w:numFmt w:val="lowerRoman"/>
      <w:lvlText w:val="%3."/>
      <w:lvlJc w:val="right"/>
      <w:pPr>
        <w:ind w:left="2160" w:hanging="180"/>
      </w:pPr>
    </w:lvl>
    <w:lvl w:ilvl="3" w:tplc="24091452" w:tentative="1">
      <w:start w:val="1"/>
      <w:numFmt w:val="decimal"/>
      <w:lvlText w:val="%4."/>
      <w:lvlJc w:val="left"/>
      <w:pPr>
        <w:ind w:left="2880" w:hanging="360"/>
      </w:pPr>
    </w:lvl>
    <w:lvl w:ilvl="4" w:tplc="24091452" w:tentative="1">
      <w:start w:val="1"/>
      <w:numFmt w:val="lowerLetter"/>
      <w:lvlText w:val="%5."/>
      <w:lvlJc w:val="left"/>
      <w:pPr>
        <w:ind w:left="3600" w:hanging="360"/>
      </w:pPr>
    </w:lvl>
    <w:lvl w:ilvl="5" w:tplc="24091452" w:tentative="1">
      <w:start w:val="1"/>
      <w:numFmt w:val="lowerRoman"/>
      <w:lvlText w:val="%6."/>
      <w:lvlJc w:val="right"/>
      <w:pPr>
        <w:ind w:left="4320" w:hanging="180"/>
      </w:pPr>
    </w:lvl>
    <w:lvl w:ilvl="6" w:tplc="24091452" w:tentative="1">
      <w:start w:val="1"/>
      <w:numFmt w:val="decimal"/>
      <w:lvlText w:val="%7."/>
      <w:lvlJc w:val="left"/>
      <w:pPr>
        <w:ind w:left="5040" w:hanging="360"/>
      </w:pPr>
    </w:lvl>
    <w:lvl w:ilvl="7" w:tplc="24091452" w:tentative="1">
      <w:start w:val="1"/>
      <w:numFmt w:val="lowerLetter"/>
      <w:lvlText w:val="%8."/>
      <w:lvlJc w:val="left"/>
      <w:pPr>
        <w:ind w:left="5760" w:hanging="360"/>
      </w:pPr>
    </w:lvl>
    <w:lvl w:ilvl="8" w:tplc="24091452" w:tentative="1">
      <w:start w:val="1"/>
      <w:numFmt w:val="lowerRoman"/>
      <w:lvlText w:val="%9."/>
      <w:lvlJc w:val="right"/>
      <w:pPr>
        <w:ind w:left="6480" w:hanging="180"/>
      </w:pPr>
    </w:lvl>
  </w:abstractNum>
  <w:abstractNum w:abstractNumId="16261906">
    <w:multiLevelType w:val="hybridMultilevel"/>
    <w:lvl w:ilvl="0" w:tplc="48751831">
      <w:start w:val="1"/>
      <w:numFmt w:val="decimal"/>
      <w:lvlText w:val="%1."/>
      <w:lvlJc w:val="left"/>
      <w:pPr>
        <w:ind w:left="720" w:hanging="360"/>
      </w:pPr>
    </w:lvl>
    <w:lvl w:ilvl="1" w:tplc="48751831" w:tentative="1">
      <w:start w:val="1"/>
      <w:numFmt w:val="lowerLetter"/>
      <w:lvlText w:val="%2."/>
      <w:lvlJc w:val="left"/>
      <w:pPr>
        <w:ind w:left="1440" w:hanging="360"/>
      </w:pPr>
    </w:lvl>
    <w:lvl w:ilvl="2" w:tplc="48751831" w:tentative="1">
      <w:start w:val="1"/>
      <w:numFmt w:val="lowerRoman"/>
      <w:lvlText w:val="%3."/>
      <w:lvlJc w:val="right"/>
      <w:pPr>
        <w:ind w:left="2160" w:hanging="180"/>
      </w:pPr>
    </w:lvl>
    <w:lvl w:ilvl="3" w:tplc="48751831" w:tentative="1">
      <w:start w:val="1"/>
      <w:numFmt w:val="decimal"/>
      <w:lvlText w:val="%4."/>
      <w:lvlJc w:val="left"/>
      <w:pPr>
        <w:ind w:left="2880" w:hanging="360"/>
      </w:pPr>
    </w:lvl>
    <w:lvl w:ilvl="4" w:tplc="48751831" w:tentative="1">
      <w:start w:val="1"/>
      <w:numFmt w:val="lowerLetter"/>
      <w:lvlText w:val="%5."/>
      <w:lvlJc w:val="left"/>
      <w:pPr>
        <w:ind w:left="3600" w:hanging="360"/>
      </w:pPr>
    </w:lvl>
    <w:lvl w:ilvl="5" w:tplc="48751831" w:tentative="1">
      <w:start w:val="1"/>
      <w:numFmt w:val="lowerRoman"/>
      <w:lvlText w:val="%6."/>
      <w:lvlJc w:val="right"/>
      <w:pPr>
        <w:ind w:left="4320" w:hanging="180"/>
      </w:pPr>
    </w:lvl>
    <w:lvl w:ilvl="6" w:tplc="48751831" w:tentative="1">
      <w:start w:val="1"/>
      <w:numFmt w:val="decimal"/>
      <w:lvlText w:val="%7."/>
      <w:lvlJc w:val="left"/>
      <w:pPr>
        <w:ind w:left="5040" w:hanging="360"/>
      </w:pPr>
    </w:lvl>
    <w:lvl w:ilvl="7" w:tplc="48751831" w:tentative="1">
      <w:start w:val="1"/>
      <w:numFmt w:val="lowerLetter"/>
      <w:lvlText w:val="%8."/>
      <w:lvlJc w:val="left"/>
      <w:pPr>
        <w:ind w:left="5760" w:hanging="360"/>
      </w:pPr>
    </w:lvl>
    <w:lvl w:ilvl="8" w:tplc="48751831" w:tentative="1">
      <w:start w:val="1"/>
      <w:numFmt w:val="lowerRoman"/>
      <w:lvlText w:val="%9."/>
      <w:lvlJc w:val="right"/>
      <w:pPr>
        <w:ind w:left="6480" w:hanging="180"/>
      </w:pPr>
    </w:lvl>
  </w:abstractNum>
  <w:abstractNum w:abstractNumId="16261905">
    <w:multiLevelType w:val="hybridMultilevel"/>
    <w:lvl w:ilvl="0" w:tplc="10763096">
      <w:start w:val="1"/>
      <w:numFmt w:val="decimal"/>
      <w:lvlText w:val="%1."/>
      <w:lvlJc w:val="left"/>
      <w:pPr>
        <w:ind w:left="720" w:hanging="360"/>
      </w:pPr>
    </w:lvl>
    <w:lvl w:ilvl="1" w:tplc="10763096" w:tentative="1">
      <w:start w:val="1"/>
      <w:numFmt w:val="lowerLetter"/>
      <w:lvlText w:val="%2."/>
      <w:lvlJc w:val="left"/>
      <w:pPr>
        <w:ind w:left="1440" w:hanging="360"/>
      </w:pPr>
    </w:lvl>
    <w:lvl w:ilvl="2" w:tplc="10763096" w:tentative="1">
      <w:start w:val="1"/>
      <w:numFmt w:val="lowerRoman"/>
      <w:lvlText w:val="%3."/>
      <w:lvlJc w:val="right"/>
      <w:pPr>
        <w:ind w:left="2160" w:hanging="180"/>
      </w:pPr>
    </w:lvl>
    <w:lvl w:ilvl="3" w:tplc="10763096" w:tentative="1">
      <w:start w:val="1"/>
      <w:numFmt w:val="decimal"/>
      <w:lvlText w:val="%4."/>
      <w:lvlJc w:val="left"/>
      <w:pPr>
        <w:ind w:left="2880" w:hanging="360"/>
      </w:pPr>
    </w:lvl>
    <w:lvl w:ilvl="4" w:tplc="10763096" w:tentative="1">
      <w:start w:val="1"/>
      <w:numFmt w:val="lowerLetter"/>
      <w:lvlText w:val="%5."/>
      <w:lvlJc w:val="left"/>
      <w:pPr>
        <w:ind w:left="3600" w:hanging="360"/>
      </w:pPr>
    </w:lvl>
    <w:lvl w:ilvl="5" w:tplc="10763096" w:tentative="1">
      <w:start w:val="1"/>
      <w:numFmt w:val="lowerRoman"/>
      <w:lvlText w:val="%6."/>
      <w:lvlJc w:val="right"/>
      <w:pPr>
        <w:ind w:left="4320" w:hanging="180"/>
      </w:pPr>
    </w:lvl>
    <w:lvl w:ilvl="6" w:tplc="10763096" w:tentative="1">
      <w:start w:val="1"/>
      <w:numFmt w:val="decimal"/>
      <w:lvlText w:val="%7."/>
      <w:lvlJc w:val="left"/>
      <w:pPr>
        <w:ind w:left="5040" w:hanging="360"/>
      </w:pPr>
    </w:lvl>
    <w:lvl w:ilvl="7" w:tplc="10763096" w:tentative="1">
      <w:start w:val="1"/>
      <w:numFmt w:val="lowerLetter"/>
      <w:lvlText w:val="%8."/>
      <w:lvlJc w:val="left"/>
      <w:pPr>
        <w:ind w:left="5760" w:hanging="360"/>
      </w:pPr>
    </w:lvl>
    <w:lvl w:ilvl="8" w:tplc="10763096" w:tentative="1">
      <w:start w:val="1"/>
      <w:numFmt w:val="lowerRoman"/>
      <w:lvlText w:val="%9."/>
      <w:lvlJc w:val="right"/>
      <w:pPr>
        <w:ind w:left="6480" w:hanging="180"/>
      </w:pPr>
    </w:lvl>
  </w:abstractNum>
  <w:abstractNum w:abstractNumId="16261904">
    <w:multiLevelType w:val="hybridMultilevel"/>
    <w:lvl w:ilvl="0" w:tplc="29383117">
      <w:start w:val="1"/>
      <w:numFmt w:val="decimal"/>
      <w:lvlText w:val="%1."/>
      <w:lvlJc w:val="left"/>
      <w:pPr>
        <w:ind w:left="720" w:hanging="360"/>
      </w:pPr>
    </w:lvl>
    <w:lvl w:ilvl="1" w:tplc="29383117" w:tentative="1">
      <w:start w:val="1"/>
      <w:numFmt w:val="lowerLetter"/>
      <w:lvlText w:val="%2."/>
      <w:lvlJc w:val="left"/>
      <w:pPr>
        <w:ind w:left="1440" w:hanging="360"/>
      </w:pPr>
    </w:lvl>
    <w:lvl w:ilvl="2" w:tplc="29383117" w:tentative="1">
      <w:start w:val="1"/>
      <w:numFmt w:val="lowerRoman"/>
      <w:lvlText w:val="%3."/>
      <w:lvlJc w:val="right"/>
      <w:pPr>
        <w:ind w:left="2160" w:hanging="180"/>
      </w:pPr>
    </w:lvl>
    <w:lvl w:ilvl="3" w:tplc="29383117" w:tentative="1">
      <w:start w:val="1"/>
      <w:numFmt w:val="decimal"/>
      <w:lvlText w:val="%4."/>
      <w:lvlJc w:val="left"/>
      <w:pPr>
        <w:ind w:left="2880" w:hanging="360"/>
      </w:pPr>
    </w:lvl>
    <w:lvl w:ilvl="4" w:tplc="29383117" w:tentative="1">
      <w:start w:val="1"/>
      <w:numFmt w:val="lowerLetter"/>
      <w:lvlText w:val="%5."/>
      <w:lvlJc w:val="left"/>
      <w:pPr>
        <w:ind w:left="3600" w:hanging="360"/>
      </w:pPr>
    </w:lvl>
    <w:lvl w:ilvl="5" w:tplc="29383117" w:tentative="1">
      <w:start w:val="1"/>
      <w:numFmt w:val="lowerRoman"/>
      <w:lvlText w:val="%6."/>
      <w:lvlJc w:val="right"/>
      <w:pPr>
        <w:ind w:left="4320" w:hanging="180"/>
      </w:pPr>
    </w:lvl>
    <w:lvl w:ilvl="6" w:tplc="29383117" w:tentative="1">
      <w:start w:val="1"/>
      <w:numFmt w:val="decimal"/>
      <w:lvlText w:val="%7."/>
      <w:lvlJc w:val="left"/>
      <w:pPr>
        <w:ind w:left="5040" w:hanging="360"/>
      </w:pPr>
    </w:lvl>
    <w:lvl w:ilvl="7" w:tplc="29383117" w:tentative="1">
      <w:start w:val="1"/>
      <w:numFmt w:val="lowerLetter"/>
      <w:lvlText w:val="%8."/>
      <w:lvlJc w:val="left"/>
      <w:pPr>
        <w:ind w:left="5760" w:hanging="360"/>
      </w:pPr>
    </w:lvl>
    <w:lvl w:ilvl="8" w:tplc="29383117" w:tentative="1">
      <w:start w:val="1"/>
      <w:numFmt w:val="lowerRoman"/>
      <w:lvlText w:val="%9."/>
      <w:lvlJc w:val="right"/>
      <w:pPr>
        <w:ind w:left="6480" w:hanging="180"/>
      </w:pPr>
    </w:lvl>
  </w:abstractNum>
  <w:abstractNum w:abstractNumId="16261903">
    <w:multiLevelType w:val="hybridMultilevel"/>
    <w:lvl w:ilvl="0" w:tplc="95102951">
      <w:start w:val="1"/>
      <w:numFmt w:val="decimal"/>
      <w:lvlText w:val="%1."/>
      <w:lvlJc w:val="left"/>
      <w:pPr>
        <w:ind w:left="720" w:hanging="360"/>
      </w:pPr>
    </w:lvl>
    <w:lvl w:ilvl="1" w:tplc="95102951" w:tentative="1">
      <w:start w:val="1"/>
      <w:numFmt w:val="lowerLetter"/>
      <w:lvlText w:val="%2."/>
      <w:lvlJc w:val="left"/>
      <w:pPr>
        <w:ind w:left="1440" w:hanging="360"/>
      </w:pPr>
    </w:lvl>
    <w:lvl w:ilvl="2" w:tplc="95102951" w:tentative="1">
      <w:start w:val="1"/>
      <w:numFmt w:val="lowerRoman"/>
      <w:lvlText w:val="%3."/>
      <w:lvlJc w:val="right"/>
      <w:pPr>
        <w:ind w:left="2160" w:hanging="180"/>
      </w:pPr>
    </w:lvl>
    <w:lvl w:ilvl="3" w:tplc="95102951" w:tentative="1">
      <w:start w:val="1"/>
      <w:numFmt w:val="decimal"/>
      <w:lvlText w:val="%4."/>
      <w:lvlJc w:val="left"/>
      <w:pPr>
        <w:ind w:left="2880" w:hanging="360"/>
      </w:pPr>
    </w:lvl>
    <w:lvl w:ilvl="4" w:tplc="95102951" w:tentative="1">
      <w:start w:val="1"/>
      <w:numFmt w:val="lowerLetter"/>
      <w:lvlText w:val="%5."/>
      <w:lvlJc w:val="left"/>
      <w:pPr>
        <w:ind w:left="3600" w:hanging="360"/>
      </w:pPr>
    </w:lvl>
    <w:lvl w:ilvl="5" w:tplc="95102951" w:tentative="1">
      <w:start w:val="1"/>
      <w:numFmt w:val="lowerRoman"/>
      <w:lvlText w:val="%6."/>
      <w:lvlJc w:val="right"/>
      <w:pPr>
        <w:ind w:left="4320" w:hanging="180"/>
      </w:pPr>
    </w:lvl>
    <w:lvl w:ilvl="6" w:tplc="95102951" w:tentative="1">
      <w:start w:val="1"/>
      <w:numFmt w:val="decimal"/>
      <w:lvlText w:val="%7."/>
      <w:lvlJc w:val="left"/>
      <w:pPr>
        <w:ind w:left="5040" w:hanging="360"/>
      </w:pPr>
    </w:lvl>
    <w:lvl w:ilvl="7" w:tplc="95102951" w:tentative="1">
      <w:start w:val="1"/>
      <w:numFmt w:val="lowerLetter"/>
      <w:lvlText w:val="%8."/>
      <w:lvlJc w:val="left"/>
      <w:pPr>
        <w:ind w:left="5760" w:hanging="360"/>
      </w:pPr>
    </w:lvl>
    <w:lvl w:ilvl="8" w:tplc="95102951" w:tentative="1">
      <w:start w:val="1"/>
      <w:numFmt w:val="lowerRoman"/>
      <w:lvlText w:val="%9."/>
      <w:lvlJc w:val="right"/>
      <w:pPr>
        <w:ind w:left="6480" w:hanging="180"/>
      </w:pPr>
    </w:lvl>
  </w:abstractNum>
  <w:abstractNum w:abstractNumId="16261902">
    <w:multiLevelType w:val="hybridMultilevel"/>
    <w:lvl w:ilvl="0" w:tplc="27437302">
      <w:start w:val="1"/>
      <w:numFmt w:val="decimal"/>
      <w:lvlText w:val="%1."/>
      <w:lvlJc w:val="left"/>
      <w:pPr>
        <w:ind w:left="720" w:hanging="360"/>
      </w:pPr>
    </w:lvl>
    <w:lvl w:ilvl="1" w:tplc="27437302" w:tentative="1">
      <w:start w:val="1"/>
      <w:numFmt w:val="lowerLetter"/>
      <w:lvlText w:val="%2."/>
      <w:lvlJc w:val="left"/>
      <w:pPr>
        <w:ind w:left="1440" w:hanging="360"/>
      </w:pPr>
    </w:lvl>
    <w:lvl w:ilvl="2" w:tplc="27437302" w:tentative="1">
      <w:start w:val="1"/>
      <w:numFmt w:val="lowerRoman"/>
      <w:lvlText w:val="%3."/>
      <w:lvlJc w:val="right"/>
      <w:pPr>
        <w:ind w:left="2160" w:hanging="180"/>
      </w:pPr>
    </w:lvl>
    <w:lvl w:ilvl="3" w:tplc="27437302" w:tentative="1">
      <w:start w:val="1"/>
      <w:numFmt w:val="decimal"/>
      <w:lvlText w:val="%4."/>
      <w:lvlJc w:val="left"/>
      <w:pPr>
        <w:ind w:left="2880" w:hanging="360"/>
      </w:pPr>
    </w:lvl>
    <w:lvl w:ilvl="4" w:tplc="27437302" w:tentative="1">
      <w:start w:val="1"/>
      <w:numFmt w:val="lowerLetter"/>
      <w:lvlText w:val="%5."/>
      <w:lvlJc w:val="left"/>
      <w:pPr>
        <w:ind w:left="3600" w:hanging="360"/>
      </w:pPr>
    </w:lvl>
    <w:lvl w:ilvl="5" w:tplc="27437302" w:tentative="1">
      <w:start w:val="1"/>
      <w:numFmt w:val="lowerRoman"/>
      <w:lvlText w:val="%6."/>
      <w:lvlJc w:val="right"/>
      <w:pPr>
        <w:ind w:left="4320" w:hanging="180"/>
      </w:pPr>
    </w:lvl>
    <w:lvl w:ilvl="6" w:tplc="27437302" w:tentative="1">
      <w:start w:val="1"/>
      <w:numFmt w:val="decimal"/>
      <w:lvlText w:val="%7."/>
      <w:lvlJc w:val="left"/>
      <w:pPr>
        <w:ind w:left="5040" w:hanging="360"/>
      </w:pPr>
    </w:lvl>
    <w:lvl w:ilvl="7" w:tplc="27437302" w:tentative="1">
      <w:start w:val="1"/>
      <w:numFmt w:val="lowerLetter"/>
      <w:lvlText w:val="%8."/>
      <w:lvlJc w:val="left"/>
      <w:pPr>
        <w:ind w:left="5760" w:hanging="360"/>
      </w:pPr>
    </w:lvl>
    <w:lvl w:ilvl="8" w:tplc="27437302" w:tentative="1">
      <w:start w:val="1"/>
      <w:numFmt w:val="lowerRoman"/>
      <w:lvlText w:val="%9."/>
      <w:lvlJc w:val="right"/>
      <w:pPr>
        <w:ind w:left="6480" w:hanging="180"/>
      </w:pPr>
    </w:lvl>
  </w:abstractNum>
  <w:abstractNum w:abstractNumId="16261901">
    <w:multiLevelType w:val="hybridMultilevel"/>
    <w:lvl w:ilvl="0" w:tplc="15867308">
      <w:start w:val="1"/>
      <w:numFmt w:val="decimal"/>
      <w:lvlText w:val="%1."/>
      <w:lvlJc w:val="left"/>
      <w:pPr>
        <w:ind w:left="720" w:hanging="360"/>
      </w:pPr>
    </w:lvl>
    <w:lvl w:ilvl="1" w:tplc="15867308" w:tentative="1">
      <w:start w:val="1"/>
      <w:numFmt w:val="lowerLetter"/>
      <w:lvlText w:val="%2."/>
      <w:lvlJc w:val="left"/>
      <w:pPr>
        <w:ind w:left="1440" w:hanging="360"/>
      </w:pPr>
    </w:lvl>
    <w:lvl w:ilvl="2" w:tplc="15867308" w:tentative="1">
      <w:start w:val="1"/>
      <w:numFmt w:val="lowerRoman"/>
      <w:lvlText w:val="%3."/>
      <w:lvlJc w:val="right"/>
      <w:pPr>
        <w:ind w:left="2160" w:hanging="180"/>
      </w:pPr>
    </w:lvl>
    <w:lvl w:ilvl="3" w:tplc="15867308" w:tentative="1">
      <w:start w:val="1"/>
      <w:numFmt w:val="decimal"/>
      <w:lvlText w:val="%4."/>
      <w:lvlJc w:val="left"/>
      <w:pPr>
        <w:ind w:left="2880" w:hanging="360"/>
      </w:pPr>
    </w:lvl>
    <w:lvl w:ilvl="4" w:tplc="15867308" w:tentative="1">
      <w:start w:val="1"/>
      <w:numFmt w:val="lowerLetter"/>
      <w:lvlText w:val="%5."/>
      <w:lvlJc w:val="left"/>
      <w:pPr>
        <w:ind w:left="3600" w:hanging="360"/>
      </w:pPr>
    </w:lvl>
    <w:lvl w:ilvl="5" w:tplc="15867308" w:tentative="1">
      <w:start w:val="1"/>
      <w:numFmt w:val="lowerRoman"/>
      <w:lvlText w:val="%6."/>
      <w:lvlJc w:val="right"/>
      <w:pPr>
        <w:ind w:left="4320" w:hanging="180"/>
      </w:pPr>
    </w:lvl>
    <w:lvl w:ilvl="6" w:tplc="15867308" w:tentative="1">
      <w:start w:val="1"/>
      <w:numFmt w:val="decimal"/>
      <w:lvlText w:val="%7."/>
      <w:lvlJc w:val="left"/>
      <w:pPr>
        <w:ind w:left="5040" w:hanging="360"/>
      </w:pPr>
    </w:lvl>
    <w:lvl w:ilvl="7" w:tplc="15867308" w:tentative="1">
      <w:start w:val="1"/>
      <w:numFmt w:val="lowerLetter"/>
      <w:lvlText w:val="%8."/>
      <w:lvlJc w:val="left"/>
      <w:pPr>
        <w:ind w:left="5760" w:hanging="360"/>
      </w:pPr>
    </w:lvl>
    <w:lvl w:ilvl="8" w:tplc="15867308" w:tentative="1">
      <w:start w:val="1"/>
      <w:numFmt w:val="lowerRoman"/>
      <w:lvlText w:val="%9."/>
      <w:lvlJc w:val="right"/>
      <w:pPr>
        <w:ind w:left="6480" w:hanging="180"/>
      </w:pPr>
    </w:lvl>
  </w:abstractNum>
  <w:abstractNum w:abstractNumId="16261900">
    <w:multiLevelType w:val="hybridMultilevel"/>
    <w:lvl w:ilvl="0" w:tplc="12857385">
      <w:start w:val="1"/>
      <w:numFmt w:val="decimal"/>
      <w:lvlText w:val="%1."/>
      <w:lvlJc w:val="left"/>
      <w:pPr>
        <w:ind w:left="720" w:hanging="360"/>
      </w:pPr>
    </w:lvl>
    <w:lvl w:ilvl="1" w:tplc="12857385" w:tentative="1">
      <w:start w:val="1"/>
      <w:numFmt w:val="lowerLetter"/>
      <w:lvlText w:val="%2."/>
      <w:lvlJc w:val="left"/>
      <w:pPr>
        <w:ind w:left="1440" w:hanging="360"/>
      </w:pPr>
    </w:lvl>
    <w:lvl w:ilvl="2" w:tplc="12857385" w:tentative="1">
      <w:start w:val="1"/>
      <w:numFmt w:val="lowerRoman"/>
      <w:lvlText w:val="%3."/>
      <w:lvlJc w:val="right"/>
      <w:pPr>
        <w:ind w:left="2160" w:hanging="180"/>
      </w:pPr>
    </w:lvl>
    <w:lvl w:ilvl="3" w:tplc="12857385" w:tentative="1">
      <w:start w:val="1"/>
      <w:numFmt w:val="decimal"/>
      <w:lvlText w:val="%4."/>
      <w:lvlJc w:val="left"/>
      <w:pPr>
        <w:ind w:left="2880" w:hanging="360"/>
      </w:pPr>
    </w:lvl>
    <w:lvl w:ilvl="4" w:tplc="12857385" w:tentative="1">
      <w:start w:val="1"/>
      <w:numFmt w:val="lowerLetter"/>
      <w:lvlText w:val="%5."/>
      <w:lvlJc w:val="left"/>
      <w:pPr>
        <w:ind w:left="3600" w:hanging="360"/>
      </w:pPr>
    </w:lvl>
    <w:lvl w:ilvl="5" w:tplc="12857385" w:tentative="1">
      <w:start w:val="1"/>
      <w:numFmt w:val="lowerRoman"/>
      <w:lvlText w:val="%6."/>
      <w:lvlJc w:val="right"/>
      <w:pPr>
        <w:ind w:left="4320" w:hanging="180"/>
      </w:pPr>
    </w:lvl>
    <w:lvl w:ilvl="6" w:tplc="12857385" w:tentative="1">
      <w:start w:val="1"/>
      <w:numFmt w:val="decimal"/>
      <w:lvlText w:val="%7."/>
      <w:lvlJc w:val="left"/>
      <w:pPr>
        <w:ind w:left="5040" w:hanging="360"/>
      </w:pPr>
    </w:lvl>
    <w:lvl w:ilvl="7" w:tplc="12857385" w:tentative="1">
      <w:start w:val="1"/>
      <w:numFmt w:val="lowerLetter"/>
      <w:lvlText w:val="%8."/>
      <w:lvlJc w:val="left"/>
      <w:pPr>
        <w:ind w:left="5760" w:hanging="360"/>
      </w:pPr>
    </w:lvl>
    <w:lvl w:ilvl="8" w:tplc="12857385" w:tentative="1">
      <w:start w:val="1"/>
      <w:numFmt w:val="lowerRoman"/>
      <w:lvlText w:val="%9."/>
      <w:lvlJc w:val="right"/>
      <w:pPr>
        <w:ind w:left="6480" w:hanging="180"/>
      </w:pPr>
    </w:lvl>
  </w:abstractNum>
  <w:abstractNum w:abstractNumId="16261899">
    <w:multiLevelType w:val="hybridMultilevel"/>
    <w:lvl w:ilvl="0" w:tplc="71637433">
      <w:start w:val="1"/>
      <w:numFmt w:val="decimal"/>
      <w:lvlText w:val="%1."/>
      <w:lvlJc w:val="left"/>
      <w:pPr>
        <w:ind w:left="720" w:hanging="360"/>
      </w:pPr>
    </w:lvl>
    <w:lvl w:ilvl="1" w:tplc="71637433" w:tentative="1">
      <w:start w:val="1"/>
      <w:numFmt w:val="lowerLetter"/>
      <w:lvlText w:val="%2."/>
      <w:lvlJc w:val="left"/>
      <w:pPr>
        <w:ind w:left="1440" w:hanging="360"/>
      </w:pPr>
    </w:lvl>
    <w:lvl w:ilvl="2" w:tplc="71637433" w:tentative="1">
      <w:start w:val="1"/>
      <w:numFmt w:val="lowerRoman"/>
      <w:lvlText w:val="%3."/>
      <w:lvlJc w:val="right"/>
      <w:pPr>
        <w:ind w:left="2160" w:hanging="180"/>
      </w:pPr>
    </w:lvl>
    <w:lvl w:ilvl="3" w:tplc="71637433" w:tentative="1">
      <w:start w:val="1"/>
      <w:numFmt w:val="decimal"/>
      <w:lvlText w:val="%4."/>
      <w:lvlJc w:val="left"/>
      <w:pPr>
        <w:ind w:left="2880" w:hanging="360"/>
      </w:pPr>
    </w:lvl>
    <w:lvl w:ilvl="4" w:tplc="71637433" w:tentative="1">
      <w:start w:val="1"/>
      <w:numFmt w:val="lowerLetter"/>
      <w:lvlText w:val="%5."/>
      <w:lvlJc w:val="left"/>
      <w:pPr>
        <w:ind w:left="3600" w:hanging="360"/>
      </w:pPr>
    </w:lvl>
    <w:lvl w:ilvl="5" w:tplc="71637433" w:tentative="1">
      <w:start w:val="1"/>
      <w:numFmt w:val="lowerRoman"/>
      <w:lvlText w:val="%6."/>
      <w:lvlJc w:val="right"/>
      <w:pPr>
        <w:ind w:left="4320" w:hanging="180"/>
      </w:pPr>
    </w:lvl>
    <w:lvl w:ilvl="6" w:tplc="71637433" w:tentative="1">
      <w:start w:val="1"/>
      <w:numFmt w:val="decimal"/>
      <w:lvlText w:val="%7."/>
      <w:lvlJc w:val="left"/>
      <w:pPr>
        <w:ind w:left="5040" w:hanging="360"/>
      </w:pPr>
    </w:lvl>
    <w:lvl w:ilvl="7" w:tplc="71637433" w:tentative="1">
      <w:start w:val="1"/>
      <w:numFmt w:val="lowerLetter"/>
      <w:lvlText w:val="%8."/>
      <w:lvlJc w:val="left"/>
      <w:pPr>
        <w:ind w:left="5760" w:hanging="360"/>
      </w:pPr>
    </w:lvl>
    <w:lvl w:ilvl="8" w:tplc="71637433" w:tentative="1">
      <w:start w:val="1"/>
      <w:numFmt w:val="lowerRoman"/>
      <w:lvlText w:val="%9."/>
      <w:lvlJc w:val="right"/>
      <w:pPr>
        <w:ind w:left="6480" w:hanging="180"/>
      </w:pPr>
    </w:lvl>
  </w:abstractNum>
  <w:abstractNum w:abstractNumId="16261898">
    <w:multiLevelType w:val="hybridMultilevel"/>
    <w:lvl w:ilvl="0" w:tplc="80382976">
      <w:start w:val="1"/>
      <w:numFmt w:val="decimal"/>
      <w:lvlText w:val="%1."/>
      <w:lvlJc w:val="left"/>
      <w:pPr>
        <w:ind w:left="720" w:hanging="360"/>
      </w:pPr>
    </w:lvl>
    <w:lvl w:ilvl="1" w:tplc="80382976" w:tentative="1">
      <w:start w:val="1"/>
      <w:numFmt w:val="lowerLetter"/>
      <w:lvlText w:val="%2."/>
      <w:lvlJc w:val="left"/>
      <w:pPr>
        <w:ind w:left="1440" w:hanging="360"/>
      </w:pPr>
    </w:lvl>
    <w:lvl w:ilvl="2" w:tplc="80382976" w:tentative="1">
      <w:start w:val="1"/>
      <w:numFmt w:val="lowerRoman"/>
      <w:lvlText w:val="%3."/>
      <w:lvlJc w:val="right"/>
      <w:pPr>
        <w:ind w:left="2160" w:hanging="180"/>
      </w:pPr>
    </w:lvl>
    <w:lvl w:ilvl="3" w:tplc="80382976" w:tentative="1">
      <w:start w:val="1"/>
      <w:numFmt w:val="decimal"/>
      <w:lvlText w:val="%4."/>
      <w:lvlJc w:val="left"/>
      <w:pPr>
        <w:ind w:left="2880" w:hanging="360"/>
      </w:pPr>
    </w:lvl>
    <w:lvl w:ilvl="4" w:tplc="80382976" w:tentative="1">
      <w:start w:val="1"/>
      <w:numFmt w:val="lowerLetter"/>
      <w:lvlText w:val="%5."/>
      <w:lvlJc w:val="left"/>
      <w:pPr>
        <w:ind w:left="3600" w:hanging="360"/>
      </w:pPr>
    </w:lvl>
    <w:lvl w:ilvl="5" w:tplc="80382976" w:tentative="1">
      <w:start w:val="1"/>
      <w:numFmt w:val="lowerRoman"/>
      <w:lvlText w:val="%6."/>
      <w:lvlJc w:val="right"/>
      <w:pPr>
        <w:ind w:left="4320" w:hanging="180"/>
      </w:pPr>
    </w:lvl>
    <w:lvl w:ilvl="6" w:tplc="80382976" w:tentative="1">
      <w:start w:val="1"/>
      <w:numFmt w:val="decimal"/>
      <w:lvlText w:val="%7."/>
      <w:lvlJc w:val="left"/>
      <w:pPr>
        <w:ind w:left="5040" w:hanging="360"/>
      </w:pPr>
    </w:lvl>
    <w:lvl w:ilvl="7" w:tplc="80382976" w:tentative="1">
      <w:start w:val="1"/>
      <w:numFmt w:val="lowerLetter"/>
      <w:lvlText w:val="%8."/>
      <w:lvlJc w:val="left"/>
      <w:pPr>
        <w:ind w:left="5760" w:hanging="360"/>
      </w:pPr>
    </w:lvl>
    <w:lvl w:ilvl="8" w:tplc="80382976" w:tentative="1">
      <w:start w:val="1"/>
      <w:numFmt w:val="lowerRoman"/>
      <w:lvlText w:val="%9."/>
      <w:lvlJc w:val="right"/>
      <w:pPr>
        <w:ind w:left="6480" w:hanging="180"/>
      </w:pPr>
    </w:lvl>
  </w:abstractNum>
  <w:abstractNum w:abstractNumId="16261897">
    <w:multiLevelType w:val="hybridMultilevel"/>
    <w:lvl w:ilvl="0" w:tplc="28931911">
      <w:start w:val="1"/>
      <w:numFmt w:val="decimal"/>
      <w:lvlText w:val="%1."/>
      <w:lvlJc w:val="left"/>
      <w:pPr>
        <w:ind w:left="720" w:hanging="360"/>
      </w:pPr>
    </w:lvl>
    <w:lvl w:ilvl="1" w:tplc="28931911" w:tentative="1">
      <w:start w:val="1"/>
      <w:numFmt w:val="lowerLetter"/>
      <w:lvlText w:val="%2."/>
      <w:lvlJc w:val="left"/>
      <w:pPr>
        <w:ind w:left="1440" w:hanging="360"/>
      </w:pPr>
    </w:lvl>
    <w:lvl w:ilvl="2" w:tplc="28931911" w:tentative="1">
      <w:start w:val="1"/>
      <w:numFmt w:val="lowerRoman"/>
      <w:lvlText w:val="%3."/>
      <w:lvlJc w:val="right"/>
      <w:pPr>
        <w:ind w:left="2160" w:hanging="180"/>
      </w:pPr>
    </w:lvl>
    <w:lvl w:ilvl="3" w:tplc="28931911" w:tentative="1">
      <w:start w:val="1"/>
      <w:numFmt w:val="decimal"/>
      <w:lvlText w:val="%4."/>
      <w:lvlJc w:val="left"/>
      <w:pPr>
        <w:ind w:left="2880" w:hanging="360"/>
      </w:pPr>
    </w:lvl>
    <w:lvl w:ilvl="4" w:tplc="28931911" w:tentative="1">
      <w:start w:val="1"/>
      <w:numFmt w:val="lowerLetter"/>
      <w:lvlText w:val="%5."/>
      <w:lvlJc w:val="left"/>
      <w:pPr>
        <w:ind w:left="3600" w:hanging="360"/>
      </w:pPr>
    </w:lvl>
    <w:lvl w:ilvl="5" w:tplc="28931911" w:tentative="1">
      <w:start w:val="1"/>
      <w:numFmt w:val="lowerRoman"/>
      <w:lvlText w:val="%6."/>
      <w:lvlJc w:val="right"/>
      <w:pPr>
        <w:ind w:left="4320" w:hanging="180"/>
      </w:pPr>
    </w:lvl>
    <w:lvl w:ilvl="6" w:tplc="28931911" w:tentative="1">
      <w:start w:val="1"/>
      <w:numFmt w:val="decimal"/>
      <w:lvlText w:val="%7."/>
      <w:lvlJc w:val="left"/>
      <w:pPr>
        <w:ind w:left="5040" w:hanging="360"/>
      </w:pPr>
    </w:lvl>
    <w:lvl w:ilvl="7" w:tplc="28931911" w:tentative="1">
      <w:start w:val="1"/>
      <w:numFmt w:val="lowerLetter"/>
      <w:lvlText w:val="%8."/>
      <w:lvlJc w:val="left"/>
      <w:pPr>
        <w:ind w:left="5760" w:hanging="360"/>
      </w:pPr>
    </w:lvl>
    <w:lvl w:ilvl="8" w:tplc="28931911" w:tentative="1">
      <w:start w:val="1"/>
      <w:numFmt w:val="lowerRoman"/>
      <w:lvlText w:val="%9."/>
      <w:lvlJc w:val="right"/>
      <w:pPr>
        <w:ind w:left="6480" w:hanging="180"/>
      </w:pPr>
    </w:lvl>
  </w:abstractNum>
  <w:abstractNum w:abstractNumId="16261896">
    <w:multiLevelType w:val="hybridMultilevel"/>
    <w:lvl w:ilvl="0" w:tplc="99434514">
      <w:start w:val="1"/>
      <w:numFmt w:val="decimal"/>
      <w:lvlText w:val="%1."/>
      <w:lvlJc w:val="left"/>
      <w:pPr>
        <w:ind w:left="720" w:hanging="360"/>
      </w:pPr>
    </w:lvl>
    <w:lvl w:ilvl="1" w:tplc="99434514" w:tentative="1">
      <w:start w:val="1"/>
      <w:numFmt w:val="lowerLetter"/>
      <w:lvlText w:val="%2."/>
      <w:lvlJc w:val="left"/>
      <w:pPr>
        <w:ind w:left="1440" w:hanging="360"/>
      </w:pPr>
    </w:lvl>
    <w:lvl w:ilvl="2" w:tplc="99434514" w:tentative="1">
      <w:start w:val="1"/>
      <w:numFmt w:val="lowerRoman"/>
      <w:lvlText w:val="%3."/>
      <w:lvlJc w:val="right"/>
      <w:pPr>
        <w:ind w:left="2160" w:hanging="180"/>
      </w:pPr>
    </w:lvl>
    <w:lvl w:ilvl="3" w:tplc="99434514" w:tentative="1">
      <w:start w:val="1"/>
      <w:numFmt w:val="decimal"/>
      <w:lvlText w:val="%4."/>
      <w:lvlJc w:val="left"/>
      <w:pPr>
        <w:ind w:left="2880" w:hanging="360"/>
      </w:pPr>
    </w:lvl>
    <w:lvl w:ilvl="4" w:tplc="99434514" w:tentative="1">
      <w:start w:val="1"/>
      <w:numFmt w:val="lowerLetter"/>
      <w:lvlText w:val="%5."/>
      <w:lvlJc w:val="left"/>
      <w:pPr>
        <w:ind w:left="3600" w:hanging="360"/>
      </w:pPr>
    </w:lvl>
    <w:lvl w:ilvl="5" w:tplc="99434514" w:tentative="1">
      <w:start w:val="1"/>
      <w:numFmt w:val="lowerRoman"/>
      <w:lvlText w:val="%6."/>
      <w:lvlJc w:val="right"/>
      <w:pPr>
        <w:ind w:left="4320" w:hanging="180"/>
      </w:pPr>
    </w:lvl>
    <w:lvl w:ilvl="6" w:tplc="99434514" w:tentative="1">
      <w:start w:val="1"/>
      <w:numFmt w:val="decimal"/>
      <w:lvlText w:val="%7."/>
      <w:lvlJc w:val="left"/>
      <w:pPr>
        <w:ind w:left="5040" w:hanging="360"/>
      </w:pPr>
    </w:lvl>
    <w:lvl w:ilvl="7" w:tplc="99434514" w:tentative="1">
      <w:start w:val="1"/>
      <w:numFmt w:val="lowerLetter"/>
      <w:lvlText w:val="%8."/>
      <w:lvlJc w:val="left"/>
      <w:pPr>
        <w:ind w:left="5760" w:hanging="360"/>
      </w:pPr>
    </w:lvl>
    <w:lvl w:ilvl="8" w:tplc="99434514" w:tentative="1">
      <w:start w:val="1"/>
      <w:numFmt w:val="lowerRoman"/>
      <w:lvlText w:val="%9."/>
      <w:lvlJc w:val="right"/>
      <w:pPr>
        <w:ind w:left="6480" w:hanging="180"/>
      </w:pPr>
    </w:lvl>
  </w:abstractNum>
  <w:abstractNum w:abstractNumId="16261895">
    <w:multiLevelType w:val="hybridMultilevel"/>
    <w:lvl w:ilvl="0" w:tplc="97542723">
      <w:start w:val="1"/>
      <w:numFmt w:val="decimal"/>
      <w:lvlText w:val="%1."/>
      <w:lvlJc w:val="left"/>
      <w:pPr>
        <w:ind w:left="720" w:hanging="360"/>
      </w:pPr>
    </w:lvl>
    <w:lvl w:ilvl="1" w:tplc="97542723" w:tentative="1">
      <w:start w:val="1"/>
      <w:numFmt w:val="lowerLetter"/>
      <w:lvlText w:val="%2."/>
      <w:lvlJc w:val="left"/>
      <w:pPr>
        <w:ind w:left="1440" w:hanging="360"/>
      </w:pPr>
    </w:lvl>
    <w:lvl w:ilvl="2" w:tplc="97542723" w:tentative="1">
      <w:start w:val="1"/>
      <w:numFmt w:val="lowerRoman"/>
      <w:lvlText w:val="%3."/>
      <w:lvlJc w:val="right"/>
      <w:pPr>
        <w:ind w:left="2160" w:hanging="180"/>
      </w:pPr>
    </w:lvl>
    <w:lvl w:ilvl="3" w:tplc="97542723" w:tentative="1">
      <w:start w:val="1"/>
      <w:numFmt w:val="decimal"/>
      <w:lvlText w:val="%4."/>
      <w:lvlJc w:val="left"/>
      <w:pPr>
        <w:ind w:left="2880" w:hanging="360"/>
      </w:pPr>
    </w:lvl>
    <w:lvl w:ilvl="4" w:tplc="97542723" w:tentative="1">
      <w:start w:val="1"/>
      <w:numFmt w:val="lowerLetter"/>
      <w:lvlText w:val="%5."/>
      <w:lvlJc w:val="left"/>
      <w:pPr>
        <w:ind w:left="3600" w:hanging="360"/>
      </w:pPr>
    </w:lvl>
    <w:lvl w:ilvl="5" w:tplc="97542723" w:tentative="1">
      <w:start w:val="1"/>
      <w:numFmt w:val="lowerRoman"/>
      <w:lvlText w:val="%6."/>
      <w:lvlJc w:val="right"/>
      <w:pPr>
        <w:ind w:left="4320" w:hanging="180"/>
      </w:pPr>
    </w:lvl>
    <w:lvl w:ilvl="6" w:tplc="97542723" w:tentative="1">
      <w:start w:val="1"/>
      <w:numFmt w:val="decimal"/>
      <w:lvlText w:val="%7."/>
      <w:lvlJc w:val="left"/>
      <w:pPr>
        <w:ind w:left="5040" w:hanging="360"/>
      </w:pPr>
    </w:lvl>
    <w:lvl w:ilvl="7" w:tplc="97542723" w:tentative="1">
      <w:start w:val="1"/>
      <w:numFmt w:val="lowerLetter"/>
      <w:lvlText w:val="%8."/>
      <w:lvlJc w:val="left"/>
      <w:pPr>
        <w:ind w:left="5760" w:hanging="360"/>
      </w:pPr>
    </w:lvl>
    <w:lvl w:ilvl="8" w:tplc="97542723" w:tentative="1">
      <w:start w:val="1"/>
      <w:numFmt w:val="lowerRoman"/>
      <w:lvlText w:val="%9."/>
      <w:lvlJc w:val="right"/>
      <w:pPr>
        <w:ind w:left="6480" w:hanging="180"/>
      </w:pPr>
    </w:lvl>
  </w:abstractNum>
  <w:abstractNum w:abstractNumId="16261894">
    <w:multiLevelType w:val="hybridMultilevel"/>
    <w:lvl w:ilvl="0" w:tplc="96678215">
      <w:start w:val="1"/>
      <w:numFmt w:val="decimal"/>
      <w:lvlText w:val="%1."/>
      <w:lvlJc w:val="left"/>
      <w:pPr>
        <w:ind w:left="720" w:hanging="360"/>
      </w:pPr>
    </w:lvl>
    <w:lvl w:ilvl="1" w:tplc="96678215" w:tentative="1">
      <w:start w:val="1"/>
      <w:numFmt w:val="lowerLetter"/>
      <w:lvlText w:val="%2."/>
      <w:lvlJc w:val="left"/>
      <w:pPr>
        <w:ind w:left="1440" w:hanging="360"/>
      </w:pPr>
    </w:lvl>
    <w:lvl w:ilvl="2" w:tplc="96678215" w:tentative="1">
      <w:start w:val="1"/>
      <w:numFmt w:val="lowerRoman"/>
      <w:lvlText w:val="%3."/>
      <w:lvlJc w:val="right"/>
      <w:pPr>
        <w:ind w:left="2160" w:hanging="180"/>
      </w:pPr>
    </w:lvl>
    <w:lvl w:ilvl="3" w:tplc="96678215" w:tentative="1">
      <w:start w:val="1"/>
      <w:numFmt w:val="decimal"/>
      <w:lvlText w:val="%4."/>
      <w:lvlJc w:val="left"/>
      <w:pPr>
        <w:ind w:left="2880" w:hanging="360"/>
      </w:pPr>
    </w:lvl>
    <w:lvl w:ilvl="4" w:tplc="96678215" w:tentative="1">
      <w:start w:val="1"/>
      <w:numFmt w:val="lowerLetter"/>
      <w:lvlText w:val="%5."/>
      <w:lvlJc w:val="left"/>
      <w:pPr>
        <w:ind w:left="3600" w:hanging="360"/>
      </w:pPr>
    </w:lvl>
    <w:lvl w:ilvl="5" w:tplc="96678215" w:tentative="1">
      <w:start w:val="1"/>
      <w:numFmt w:val="lowerRoman"/>
      <w:lvlText w:val="%6."/>
      <w:lvlJc w:val="right"/>
      <w:pPr>
        <w:ind w:left="4320" w:hanging="180"/>
      </w:pPr>
    </w:lvl>
    <w:lvl w:ilvl="6" w:tplc="96678215" w:tentative="1">
      <w:start w:val="1"/>
      <w:numFmt w:val="decimal"/>
      <w:lvlText w:val="%7."/>
      <w:lvlJc w:val="left"/>
      <w:pPr>
        <w:ind w:left="5040" w:hanging="360"/>
      </w:pPr>
    </w:lvl>
    <w:lvl w:ilvl="7" w:tplc="96678215" w:tentative="1">
      <w:start w:val="1"/>
      <w:numFmt w:val="lowerLetter"/>
      <w:lvlText w:val="%8."/>
      <w:lvlJc w:val="left"/>
      <w:pPr>
        <w:ind w:left="5760" w:hanging="360"/>
      </w:pPr>
    </w:lvl>
    <w:lvl w:ilvl="8" w:tplc="96678215" w:tentative="1">
      <w:start w:val="1"/>
      <w:numFmt w:val="lowerRoman"/>
      <w:lvlText w:val="%9."/>
      <w:lvlJc w:val="right"/>
      <w:pPr>
        <w:ind w:left="6480" w:hanging="180"/>
      </w:pPr>
    </w:lvl>
  </w:abstractNum>
  <w:abstractNum w:abstractNumId="16261893">
    <w:multiLevelType w:val="hybridMultilevel"/>
    <w:lvl w:ilvl="0" w:tplc="31153589">
      <w:start w:val="1"/>
      <w:numFmt w:val="decimal"/>
      <w:lvlText w:val="%1."/>
      <w:lvlJc w:val="left"/>
      <w:pPr>
        <w:ind w:left="720" w:hanging="360"/>
      </w:pPr>
    </w:lvl>
    <w:lvl w:ilvl="1" w:tplc="31153589" w:tentative="1">
      <w:start w:val="1"/>
      <w:numFmt w:val="lowerLetter"/>
      <w:lvlText w:val="%2."/>
      <w:lvlJc w:val="left"/>
      <w:pPr>
        <w:ind w:left="1440" w:hanging="360"/>
      </w:pPr>
    </w:lvl>
    <w:lvl w:ilvl="2" w:tplc="31153589" w:tentative="1">
      <w:start w:val="1"/>
      <w:numFmt w:val="lowerRoman"/>
      <w:lvlText w:val="%3."/>
      <w:lvlJc w:val="right"/>
      <w:pPr>
        <w:ind w:left="2160" w:hanging="180"/>
      </w:pPr>
    </w:lvl>
    <w:lvl w:ilvl="3" w:tplc="31153589" w:tentative="1">
      <w:start w:val="1"/>
      <w:numFmt w:val="decimal"/>
      <w:lvlText w:val="%4."/>
      <w:lvlJc w:val="left"/>
      <w:pPr>
        <w:ind w:left="2880" w:hanging="360"/>
      </w:pPr>
    </w:lvl>
    <w:lvl w:ilvl="4" w:tplc="31153589" w:tentative="1">
      <w:start w:val="1"/>
      <w:numFmt w:val="lowerLetter"/>
      <w:lvlText w:val="%5."/>
      <w:lvlJc w:val="left"/>
      <w:pPr>
        <w:ind w:left="3600" w:hanging="360"/>
      </w:pPr>
    </w:lvl>
    <w:lvl w:ilvl="5" w:tplc="31153589" w:tentative="1">
      <w:start w:val="1"/>
      <w:numFmt w:val="lowerRoman"/>
      <w:lvlText w:val="%6."/>
      <w:lvlJc w:val="right"/>
      <w:pPr>
        <w:ind w:left="4320" w:hanging="180"/>
      </w:pPr>
    </w:lvl>
    <w:lvl w:ilvl="6" w:tplc="31153589" w:tentative="1">
      <w:start w:val="1"/>
      <w:numFmt w:val="decimal"/>
      <w:lvlText w:val="%7."/>
      <w:lvlJc w:val="left"/>
      <w:pPr>
        <w:ind w:left="5040" w:hanging="360"/>
      </w:pPr>
    </w:lvl>
    <w:lvl w:ilvl="7" w:tplc="31153589" w:tentative="1">
      <w:start w:val="1"/>
      <w:numFmt w:val="lowerLetter"/>
      <w:lvlText w:val="%8."/>
      <w:lvlJc w:val="left"/>
      <w:pPr>
        <w:ind w:left="5760" w:hanging="360"/>
      </w:pPr>
    </w:lvl>
    <w:lvl w:ilvl="8" w:tplc="31153589" w:tentative="1">
      <w:start w:val="1"/>
      <w:numFmt w:val="lowerRoman"/>
      <w:lvlText w:val="%9."/>
      <w:lvlJc w:val="right"/>
      <w:pPr>
        <w:ind w:left="6480" w:hanging="180"/>
      </w:pPr>
    </w:lvl>
  </w:abstractNum>
  <w:abstractNum w:abstractNumId="16261892">
    <w:multiLevelType w:val="hybridMultilevel"/>
    <w:lvl w:ilvl="0" w:tplc="57432943">
      <w:start w:val="1"/>
      <w:numFmt w:val="decimal"/>
      <w:lvlText w:val="%1."/>
      <w:lvlJc w:val="left"/>
      <w:pPr>
        <w:ind w:left="720" w:hanging="360"/>
      </w:pPr>
    </w:lvl>
    <w:lvl w:ilvl="1" w:tplc="57432943" w:tentative="1">
      <w:start w:val="1"/>
      <w:numFmt w:val="lowerLetter"/>
      <w:lvlText w:val="%2."/>
      <w:lvlJc w:val="left"/>
      <w:pPr>
        <w:ind w:left="1440" w:hanging="360"/>
      </w:pPr>
    </w:lvl>
    <w:lvl w:ilvl="2" w:tplc="57432943" w:tentative="1">
      <w:start w:val="1"/>
      <w:numFmt w:val="lowerRoman"/>
      <w:lvlText w:val="%3."/>
      <w:lvlJc w:val="right"/>
      <w:pPr>
        <w:ind w:left="2160" w:hanging="180"/>
      </w:pPr>
    </w:lvl>
    <w:lvl w:ilvl="3" w:tplc="57432943" w:tentative="1">
      <w:start w:val="1"/>
      <w:numFmt w:val="decimal"/>
      <w:lvlText w:val="%4."/>
      <w:lvlJc w:val="left"/>
      <w:pPr>
        <w:ind w:left="2880" w:hanging="360"/>
      </w:pPr>
    </w:lvl>
    <w:lvl w:ilvl="4" w:tplc="57432943" w:tentative="1">
      <w:start w:val="1"/>
      <w:numFmt w:val="lowerLetter"/>
      <w:lvlText w:val="%5."/>
      <w:lvlJc w:val="left"/>
      <w:pPr>
        <w:ind w:left="3600" w:hanging="360"/>
      </w:pPr>
    </w:lvl>
    <w:lvl w:ilvl="5" w:tplc="57432943" w:tentative="1">
      <w:start w:val="1"/>
      <w:numFmt w:val="lowerRoman"/>
      <w:lvlText w:val="%6."/>
      <w:lvlJc w:val="right"/>
      <w:pPr>
        <w:ind w:left="4320" w:hanging="180"/>
      </w:pPr>
    </w:lvl>
    <w:lvl w:ilvl="6" w:tplc="57432943" w:tentative="1">
      <w:start w:val="1"/>
      <w:numFmt w:val="decimal"/>
      <w:lvlText w:val="%7."/>
      <w:lvlJc w:val="left"/>
      <w:pPr>
        <w:ind w:left="5040" w:hanging="360"/>
      </w:pPr>
    </w:lvl>
    <w:lvl w:ilvl="7" w:tplc="57432943" w:tentative="1">
      <w:start w:val="1"/>
      <w:numFmt w:val="lowerLetter"/>
      <w:lvlText w:val="%8."/>
      <w:lvlJc w:val="left"/>
      <w:pPr>
        <w:ind w:left="5760" w:hanging="360"/>
      </w:pPr>
    </w:lvl>
    <w:lvl w:ilvl="8" w:tplc="57432943" w:tentative="1">
      <w:start w:val="1"/>
      <w:numFmt w:val="lowerRoman"/>
      <w:lvlText w:val="%9."/>
      <w:lvlJc w:val="right"/>
      <w:pPr>
        <w:ind w:left="6480" w:hanging="180"/>
      </w:pPr>
    </w:lvl>
  </w:abstractNum>
  <w:abstractNum w:abstractNumId="16261891">
    <w:multiLevelType w:val="hybridMultilevel"/>
    <w:lvl w:ilvl="0" w:tplc="46851977">
      <w:start w:val="1"/>
      <w:numFmt w:val="decimal"/>
      <w:lvlText w:val="%1."/>
      <w:lvlJc w:val="left"/>
      <w:pPr>
        <w:ind w:left="720" w:hanging="360"/>
      </w:pPr>
    </w:lvl>
    <w:lvl w:ilvl="1" w:tplc="46851977" w:tentative="1">
      <w:start w:val="1"/>
      <w:numFmt w:val="lowerLetter"/>
      <w:lvlText w:val="%2."/>
      <w:lvlJc w:val="left"/>
      <w:pPr>
        <w:ind w:left="1440" w:hanging="360"/>
      </w:pPr>
    </w:lvl>
    <w:lvl w:ilvl="2" w:tplc="46851977" w:tentative="1">
      <w:start w:val="1"/>
      <w:numFmt w:val="lowerRoman"/>
      <w:lvlText w:val="%3."/>
      <w:lvlJc w:val="right"/>
      <w:pPr>
        <w:ind w:left="2160" w:hanging="180"/>
      </w:pPr>
    </w:lvl>
    <w:lvl w:ilvl="3" w:tplc="46851977" w:tentative="1">
      <w:start w:val="1"/>
      <w:numFmt w:val="decimal"/>
      <w:lvlText w:val="%4."/>
      <w:lvlJc w:val="left"/>
      <w:pPr>
        <w:ind w:left="2880" w:hanging="360"/>
      </w:pPr>
    </w:lvl>
    <w:lvl w:ilvl="4" w:tplc="46851977" w:tentative="1">
      <w:start w:val="1"/>
      <w:numFmt w:val="lowerLetter"/>
      <w:lvlText w:val="%5."/>
      <w:lvlJc w:val="left"/>
      <w:pPr>
        <w:ind w:left="3600" w:hanging="360"/>
      </w:pPr>
    </w:lvl>
    <w:lvl w:ilvl="5" w:tplc="46851977" w:tentative="1">
      <w:start w:val="1"/>
      <w:numFmt w:val="lowerRoman"/>
      <w:lvlText w:val="%6."/>
      <w:lvlJc w:val="right"/>
      <w:pPr>
        <w:ind w:left="4320" w:hanging="180"/>
      </w:pPr>
    </w:lvl>
    <w:lvl w:ilvl="6" w:tplc="46851977" w:tentative="1">
      <w:start w:val="1"/>
      <w:numFmt w:val="decimal"/>
      <w:lvlText w:val="%7."/>
      <w:lvlJc w:val="left"/>
      <w:pPr>
        <w:ind w:left="5040" w:hanging="360"/>
      </w:pPr>
    </w:lvl>
    <w:lvl w:ilvl="7" w:tplc="46851977" w:tentative="1">
      <w:start w:val="1"/>
      <w:numFmt w:val="lowerLetter"/>
      <w:lvlText w:val="%8."/>
      <w:lvlJc w:val="left"/>
      <w:pPr>
        <w:ind w:left="5760" w:hanging="360"/>
      </w:pPr>
    </w:lvl>
    <w:lvl w:ilvl="8" w:tplc="46851977" w:tentative="1">
      <w:start w:val="1"/>
      <w:numFmt w:val="lowerRoman"/>
      <w:lvlText w:val="%9."/>
      <w:lvlJc w:val="right"/>
      <w:pPr>
        <w:ind w:left="6480" w:hanging="180"/>
      </w:pPr>
    </w:lvl>
  </w:abstractNum>
  <w:abstractNum w:abstractNumId="16261890">
    <w:multiLevelType w:val="hybridMultilevel"/>
    <w:lvl w:ilvl="0" w:tplc="46060371">
      <w:start w:val="1"/>
      <w:numFmt w:val="decimal"/>
      <w:lvlText w:val="%1."/>
      <w:lvlJc w:val="left"/>
      <w:pPr>
        <w:ind w:left="720" w:hanging="360"/>
      </w:pPr>
    </w:lvl>
    <w:lvl w:ilvl="1" w:tplc="46060371" w:tentative="1">
      <w:start w:val="1"/>
      <w:numFmt w:val="lowerLetter"/>
      <w:lvlText w:val="%2."/>
      <w:lvlJc w:val="left"/>
      <w:pPr>
        <w:ind w:left="1440" w:hanging="360"/>
      </w:pPr>
    </w:lvl>
    <w:lvl w:ilvl="2" w:tplc="46060371" w:tentative="1">
      <w:start w:val="1"/>
      <w:numFmt w:val="lowerRoman"/>
      <w:lvlText w:val="%3."/>
      <w:lvlJc w:val="right"/>
      <w:pPr>
        <w:ind w:left="2160" w:hanging="180"/>
      </w:pPr>
    </w:lvl>
    <w:lvl w:ilvl="3" w:tplc="46060371" w:tentative="1">
      <w:start w:val="1"/>
      <w:numFmt w:val="decimal"/>
      <w:lvlText w:val="%4."/>
      <w:lvlJc w:val="left"/>
      <w:pPr>
        <w:ind w:left="2880" w:hanging="360"/>
      </w:pPr>
    </w:lvl>
    <w:lvl w:ilvl="4" w:tplc="46060371" w:tentative="1">
      <w:start w:val="1"/>
      <w:numFmt w:val="lowerLetter"/>
      <w:lvlText w:val="%5."/>
      <w:lvlJc w:val="left"/>
      <w:pPr>
        <w:ind w:left="3600" w:hanging="360"/>
      </w:pPr>
    </w:lvl>
    <w:lvl w:ilvl="5" w:tplc="46060371" w:tentative="1">
      <w:start w:val="1"/>
      <w:numFmt w:val="lowerRoman"/>
      <w:lvlText w:val="%6."/>
      <w:lvlJc w:val="right"/>
      <w:pPr>
        <w:ind w:left="4320" w:hanging="180"/>
      </w:pPr>
    </w:lvl>
    <w:lvl w:ilvl="6" w:tplc="46060371" w:tentative="1">
      <w:start w:val="1"/>
      <w:numFmt w:val="decimal"/>
      <w:lvlText w:val="%7."/>
      <w:lvlJc w:val="left"/>
      <w:pPr>
        <w:ind w:left="5040" w:hanging="360"/>
      </w:pPr>
    </w:lvl>
    <w:lvl w:ilvl="7" w:tplc="46060371" w:tentative="1">
      <w:start w:val="1"/>
      <w:numFmt w:val="lowerLetter"/>
      <w:lvlText w:val="%8."/>
      <w:lvlJc w:val="left"/>
      <w:pPr>
        <w:ind w:left="5760" w:hanging="360"/>
      </w:pPr>
    </w:lvl>
    <w:lvl w:ilvl="8" w:tplc="46060371" w:tentative="1">
      <w:start w:val="1"/>
      <w:numFmt w:val="lowerRoman"/>
      <w:lvlText w:val="%9."/>
      <w:lvlJc w:val="right"/>
      <w:pPr>
        <w:ind w:left="6480" w:hanging="180"/>
      </w:pPr>
    </w:lvl>
  </w:abstractNum>
  <w:abstractNum w:abstractNumId="16261889">
    <w:multiLevelType w:val="hybridMultilevel"/>
    <w:lvl w:ilvl="0" w:tplc="37243861">
      <w:start w:val="1"/>
      <w:numFmt w:val="decimal"/>
      <w:lvlText w:val="%1."/>
      <w:lvlJc w:val="left"/>
      <w:pPr>
        <w:ind w:left="720" w:hanging="360"/>
      </w:pPr>
    </w:lvl>
    <w:lvl w:ilvl="1" w:tplc="37243861" w:tentative="1">
      <w:start w:val="1"/>
      <w:numFmt w:val="lowerLetter"/>
      <w:lvlText w:val="%2."/>
      <w:lvlJc w:val="left"/>
      <w:pPr>
        <w:ind w:left="1440" w:hanging="360"/>
      </w:pPr>
    </w:lvl>
    <w:lvl w:ilvl="2" w:tplc="37243861" w:tentative="1">
      <w:start w:val="1"/>
      <w:numFmt w:val="lowerRoman"/>
      <w:lvlText w:val="%3."/>
      <w:lvlJc w:val="right"/>
      <w:pPr>
        <w:ind w:left="2160" w:hanging="180"/>
      </w:pPr>
    </w:lvl>
    <w:lvl w:ilvl="3" w:tplc="37243861" w:tentative="1">
      <w:start w:val="1"/>
      <w:numFmt w:val="decimal"/>
      <w:lvlText w:val="%4."/>
      <w:lvlJc w:val="left"/>
      <w:pPr>
        <w:ind w:left="2880" w:hanging="360"/>
      </w:pPr>
    </w:lvl>
    <w:lvl w:ilvl="4" w:tplc="37243861" w:tentative="1">
      <w:start w:val="1"/>
      <w:numFmt w:val="lowerLetter"/>
      <w:lvlText w:val="%5."/>
      <w:lvlJc w:val="left"/>
      <w:pPr>
        <w:ind w:left="3600" w:hanging="360"/>
      </w:pPr>
    </w:lvl>
    <w:lvl w:ilvl="5" w:tplc="37243861" w:tentative="1">
      <w:start w:val="1"/>
      <w:numFmt w:val="lowerRoman"/>
      <w:lvlText w:val="%6."/>
      <w:lvlJc w:val="right"/>
      <w:pPr>
        <w:ind w:left="4320" w:hanging="180"/>
      </w:pPr>
    </w:lvl>
    <w:lvl w:ilvl="6" w:tplc="37243861" w:tentative="1">
      <w:start w:val="1"/>
      <w:numFmt w:val="decimal"/>
      <w:lvlText w:val="%7."/>
      <w:lvlJc w:val="left"/>
      <w:pPr>
        <w:ind w:left="5040" w:hanging="360"/>
      </w:pPr>
    </w:lvl>
    <w:lvl w:ilvl="7" w:tplc="37243861" w:tentative="1">
      <w:start w:val="1"/>
      <w:numFmt w:val="lowerLetter"/>
      <w:lvlText w:val="%8."/>
      <w:lvlJc w:val="left"/>
      <w:pPr>
        <w:ind w:left="5760" w:hanging="360"/>
      </w:pPr>
    </w:lvl>
    <w:lvl w:ilvl="8" w:tplc="37243861" w:tentative="1">
      <w:start w:val="1"/>
      <w:numFmt w:val="lowerRoman"/>
      <w:lvlText w:val="%9."/>
      <w:lvlJc w:val="right"/>
      <w:pPr>
        <w:ind w:left="6480" w:hanging="180"/>
      </w:pPr>
    </w:lvl>
  </w:abstractNum>
  <w:abstractNum w:abstractNumId="16261888">
    <w:multiLevelType w:val="hybridMultilevel"/>
    <w:lvl w:ilvl="0" w:tplc="14479240">
      <w:start w:val="1"/>
      <w:numFmt w:val="decimal"/>
      <w:lvlText w:val="%1."/>
      <w:lvlJc w:val="left"/>
      <w:pPr>
        <w:ind w:left="720" w:hanging="360"/>
      </w:pPr>
    </w:lvl>
    <w:lvl w:ilvl="1" w:tplc="14479240" w:tentative="1">
      <w:start w:val="1"/>
      <w:numFmt w:val="lowerLetter"/>
      <w:lvlText w:val="%2."/>
      <w:lvlJc w:val="left"/>
      <w:pPr>
        <w:ind w:left="1440" w:hanging="360"/>
      </w:pPr>
    </w:lvl>
    <w:lvl w:ilvl="2" w:tplc="14479240" w:tentative="1">
      <w:start w:val="1"/>
      <w:numFmt w:val="lowerRoman"/>
      <w:lvlText w:val="%3."/>
      <w:lvlJc w:val="right"/>
      <w:pPr>
        <w:ind w:left="2160" w:hanging="180"/>
      </w:pPr>
    </w:lvl>
    <w:lvl w:ilvl="3" w:tplc="14479240" w:tentative="1">
      <w:start w:val="1"/>
      <w:numFmt w:val="decimal"/>
      <w:lvlText w:val="%4."/>
      <w:lvlJc w:val="left"/>
      <w:pPr>
        <w:ind w:left="2880" w:hanging="360"/>
      </w:pPr>
    </w:lvl>
    <w:lvl w:ilvl="4" w:tplc="14479240" w:tentative="1">
      <w:start w:val="1"/>
      <w:numFmt w:val="lowerLetter"/>
      <w:lvlText w:val="%5."/>
      <w:lvlJc w:val="left"/>
      <w:pPr>
        <w:ind w:left="3600" w:hanging="360"/>
      </w:pPr>
    </w:lvl>
    <w:lvl w:ilvl="5" w:tplc="14479240" w:tentative="1">
      <w:start w:val="1"/>
      <w:numFmt w:val="lowerRoman"/>
      <w:lvlText w:val="%6."/>
      <w:lvlJc w:val="right"/>
      <w:pPr>
        <w:ind w:left="4320" w:hanging="180"/>
      </w:pPr>
    </w:lvl>
    <w:lvl w:ilvl="6" w:tplc="14479240" w:tentative="1">
      <w:start w:val="1"/>
      <w:numFmt w:val="decimal"/>
      <w:lvlText w:val="%7."/>
      <w:lvlJc w:val="left"/>
      <w:pPr>
        <w:ind w:left="5040" w:hanging="360"/>
      </w:pPr>
    </w:lvl>
    <w:lvl w:ilvl="7" w:tplc="14479240" w:tentative="1">
      <w:start w:val="1"/>
      <w:numFmt w:val="lowerLetter"/>
      <w:lvlText w:val="%8."/>
      <w:lvlJc w:val="left"/>
      <w:pPr>
        <w:ind w:left="5760" w:hanging="360"/>
      </w:pPr>
    </w:lvl>
    <w:lvl w:ilvl="8" w:tplc="14479240" w:tentative="1">
      <w:start w:val="1"/>
      <w:numFmt w:val="lowerRoman"/>
      <w:lvlText w:val="%9."/>
      <w:lvlJc w:val="right"/>
      <w:pPr>
        <w:ind w:left="6480" w:hanging="180"/>
      </w:pPr>
    </w:lvl>
  </w:abstractNum>
  <w:abstractNum w:abstractNumId="16261887">
    <w:multiLevelType w:val="hybridMultilevel"/>
    <w:lvl w:ilvl="0" w:tplc="36005741">
      <w:start w:val="1"/>
      <w:numFmt w:val="decimal"/>
      <w:lvlText w:val="%1."/>
      <w:lvlJc w:val="left"/>
      <w:pPr>
        <w:ind w:left="720" w:hanging="360"/>
      </w:pPr>
    </w:lvl>
    <w:lvl w:ilvl="1" w:tplc="36005741" w:tentative="1">
      <w:start w:val="1"/>
      <w:numFmt w:val="lowerLetter"/>
      <w:lvlText w:val="%2."/>
      <w:lvlJc w:val="left"/>
      <w:pPr>
        <w:ind w:left="1440" w:hanging="360"/>
      </w:pPr>
    </w:lvl>
    <w:lvl w:ilvl="2" w:tplc="36005741" w:tentative="1">
      <w:start w:val="1"/>
      <w:numFmt w:val="lowerRoman"/>
      <w:lvlText w:val="%3."/>
      <w:lvlJc w:val="right"/>
      <w:pPr>
        <w:ind w:left="2160" w:hanging="180"/>
      </w:pPr>
    </w:lvl>
    <w:lvl w:ilvl="3" w:tplc="36005741" w:tentative="1">
      <w:start w:val="1"/>
      <w:numFmt w:val="decimal"/>
      <w:lvlText w:val="%4."/>
      <w:lvlJc w:val="left"/>
      <w:pPr>
        <w:ind w:left="2880" w:hanging="360"/>
      </w:pPr>
    </w:lvl>
    <w:lvl w:ilvl="4" w:tplc="36005741" w:tentative="1">
      <w:start w:val="1"/>
      <w:numFmt w:val="lowerLetter"/>
      <w:lvlText w:val="%5."/>
      <w:lvlJc w:val="left"/>
      <w:pPr>
        <w:ind w:left="3600" w:hanging="360"/>
      </w:pPr>
    </w:lvl>
    <w:lvl w:ilvl="5" w:tplc="36005741" w:tentative="1">
      <w:start w:val="1"/>
      <w:numFmt w:val="lowerRoman"/>
      <w:lvlText w:val="%6."/>
      <w:lvlJc w:val="right"/>
      <w:pPr>
        <w:ind w:left="4320" w:hanging="180"/>
      </w:pPr>
    </w:lvl>
    <w:lvl w:ilvl="6" w:tplc="36005741" w:tentative="1">
      <w:start w:val="1"/>
      <w:numFmt w:val="decimal"/>
      <w:lvlText w:val="%7."/>
      <w:lvlJc w:val="left"/>
      <w:pPr>
        <w:ind w:left="5040" w:hanging="360"/>
      </w:pPr>
    </w:lvl>
    <w:lvl w:ilvl="7" w:tplc="36005741" w:tentative="1">
      <w:start w:val="1"/>
      <w:numFmt w:val="lowerLetter"/>
      <w:lvlText w:val="%8."/>
      <w:lvlJc w:val="left"/>
      <w:pPr>
        <w:ind w:left="5760" w:hanging="360"/>
      </w:pPr>
    </w:lvl>
    <w:lvl w:ilvl="8" w:tplc="36005741" w:tentative="1">
      <w:start w:val="1"/>
      <w:numFmt w:val="lowerRoman"/>
      <w:lvlText w:val="%9."/>
      <w:lvlJc w:val="right"/>
      <w:pPr>
        <w:ind w:left="6480" w:hanging="180"/>
      </w:pPr>
    </w:lvl>
  </w:abstractNum>
  <w:abstractNum w:abstractNumId="16261886">
    <w:multiLevelType w:val="hybridMultilevel"/>
    <w:lvl w:ilvl="0" w:tplc="38121686">
      <w:start w:val="1"/>
      <w:numFmt w:val="decimal"/>
      <w:lvlText w:val="%1."/>
      <w:lvlJc w:val="left"/>
      <w:pPr>
        <w:ind w:left="720" w:hanging="360"/>
      </w:pPr>
    </w:lvl>
    <w:lvl w:ilvl="1" w:tplc="38121686" w:tentative="1">
      <w:start w:val="1"/>
      <w:numFmt w:val="lowerLetter"/>
      <w:lvlText w:val="%2."/>
      <w:lvlJc w:val="left"/>
      <w:pPr>
        <w:ind w:left="1440" w:hanging="360"/>
      </w:pPr>
    </w:lvl>
    <w:lvl w:ilvl="2" w:tplc="38121686" w:tentative="1">
      <w:start w:val="1"/>
      <w:numFmt w:val="lowerRoman"/>
      <w:lvlText w:val="%3."/>
      <w:lvlJc w:val="right"/>
      <w:pPr>
        <w:ind w:left="2160" w:hanging="180"/>
      </w:pPr>
    </w:lvl>
    <w:lvl w:ilvl="3" w:tplc="38121686" w:tentative="1">
      <w:start w:val="1"/>
      <w:numFmt w:val="decimal"/>
      <w:lvlText w:val="%4."/>
      <w:lvlJc w:val="left"/>
      <w:pPr>
        <w:ind w:left="2880" w:hanging="360"/>
      </w:pPr>
    </w:lvl>
    <w:lvl w:ilvl="4" w:tplc="38121686" w:tentative="1">
      <w:start w:val="1"/>
      <w:numFmt w:val="lowerLetter"/>
      <w:lvlText w:val="%5."/>
      <w:lvlJc w:val="left"/>
      <w:pPr>
        <w:ind w:left="3600" w:hanging="360"/>
      </w:pPr>
    </w:lvl>
    <w:lvl w:ilvl="5" w:tplc="38121686" w:tentative="1">
      <w:start w:val="1"/>
      <w:numFmt w:val="lowerRoman"/>
      <w:lvlText w:val="%6."/>
      <w:lvlJc w:val="right"/>
      <w:pPr>
        <w:ind w:left="4320" w:hanging="180"/>
      </w:pPr>
    </w:lvl>
    <w:lvl w:ilvl="6" w:tplc="38121686" w:tentative="1">
      <w:start w:val="1"/>
      <w:numFmt w:val="decimal"/>
      <w:lvlText w:val="%7."/>
      <w:lvlJc w:val="left"/>
      <w:pPr>
        <w:ind w:left="5040" w:hanging="360"/>
      </w:pPr>
    </w:lvl>
    <w:lvl w:ilvl="7" w:tplc="38121686" w:tentative="1">
      <w:start w:val="1"/>
      <w:numFmt w:val="lowerLetter"/>
      <w:lvlText w:val="%8."/>
      <w:lvlJc w:val="left"/>
      <w:pPr>
        <w:ind w:left="5760" w:hanging="360"/>
      </w:pPr>
    </w:lvl>
    <w:lvl w:ilvl="8" w:tplc="38121686" w:tentative="1">
      <w:start w:val="1"/>
      <w:numFmt w:val="lowerRoman"/>
      <w:lvlText w:val="%9."/>
      <w:lvlJc w:val="right"/>
      <w:pPr>
        <w:ind w:left="6480" w:hanging="180"/>
      </w:pPr>
    </w:lvl>
  </w:abstractNum>
  <w:abstractNum w:abstractNumId="16261885">
    <w:multiLevelType w:val="hybridMultilevel"/>
    <w:lvl w:ilvl="0" w:tplc="86005845">
      <w:start w:val="1"/>
      <w:numFmt w:val="decimal"/>
      <w:lvlText w:val="%1."/>
      <w:lvlJc w:val="left"/>
      <w:pPr>
        <w:ind w:left="720" w:hanging="360"/>
      </w:pPr>
    </w:lvl>
    <w:lvl w:ilvl="1" w:tplc="86005845" w:tentative="1">
      <w:start w:val="1"/>
      <w:numFmt w:val="lowerLetter"/>
      <w:lvlText w:val="%2."/>
      <w:lvlJc w:val="left"/>
      <w:pPr>
        <w:ind w:left="1440" w:hanging="360"/>
      </w:pPr>
    </w:lvl>
    <w:lvl w:ilvl="2" w:tplc="86005845" w:tentative="1">
      <w:start w:val="1"/>
      <w:numFmt w:val="lowerRoman"/>
      <w:lvlText w:val="%3."/>
      <w:lvlJc w:val="right"/>
      <w:pPr>
        <w:ind w:left="2160" w:hanging="180"/>
      </w:pPr>
    </w:lvl>
    <w:lvl w:ilvl="3" w:tplc="86005845" w:tentative="1">
      <w:start w:val="1"/>
      <w:numFmt w:val="decimal"/>
      <w:lvlText w:val="%4."/>
      <w:lvlJc w:val="left"/>
      <w:pPr>
        <w:ind w:left="2880" w:hanging="360"/>
      </w:pPr>
    </w:lvl>
    <w:lvl w:ilvl="4" w:tplc="86005845" w:tentative="1">
      <w:start w:val="1"/>
      <w:numFmt w:val="lowerLetter"/>
      <w:lvlText w:val="%5."/>
      <w:lvlJc w:val="left"/>
      <w:pPr>
        <w:ind w:left="3600" w:hanging="360"/>
      </w:pPr>
    </w:lvl>
    <w:lvl w:ilvl="5" w:tplc="86005845" w:tentative="1">
      <w:start w:val="1"/>
      <w:numFmt w:val="lowerRoman"/>
      <w:lvlText w:val="%6."/>
      <w:lvlJc w:val="right"/>
      <w:pPr>
        <w:ind w:left="4320" w:hanging="180"/>
      </w:pPr>
    </w:lvl>
    <w:lvl w:ilvl="6" w:tplc="86005845" w:tentative="1">
      <w:start w:val="1"/>
      <w:numFmt w:val="decimal"/>
      <w:lvlText w:val="%7."/>
      <w:lvlJc w:val="left"/>
      <w:pPr>
        <w:ind w:left="5040" w:hanging="360"/>
      </w:pPr>
    </w:lvl>
    <w:lvl w:ilvl="7" w:tplc="86005845" w:tentative="1">
      <w:start w:val="1"/>
      <w:numFmt w:val="lowerLetter"/>
      <w:lvlText w:val="%8."/>
      <w:lvlJc w:val="left"/>
      <w:pPr>
        <w:ind w:left="5760" w:hanging="360"/>
      </w:pPr>
    </w:lvl>
    <w:lvl w:ilvl="8" w:tplc="86005845" w:tentative="1">
      <w:start w:val="1"/>
      <w:numFmt w:val="lowerRoman"/>
      <w:lvlText w:val="%9."/>
      <w:lvlJc w:val="right"/>
      <w:pPr>
        <w:ind w:left="6480" w:hanging="180"/>
      </w:pPr>
    </w:lvl>
  </w:abstractNum>
  <w:abstractNum w:abstractNumId="16261884">
    <w:multiLevelType w:val="hybridMultilevel"/>
    <w:lvl w:ilvl="0" w:tplc="48845051">
      <w:start w:val="1"/>
      <w:numFmt w:val="decimal"/>
      <w:lvlText w:val="%1."/>
      <w:lvlJc w:val="left"/>
      <w:pPr>
        <w:ind w:left="720" w:hanging="360"/>
      </w:pPr>
    </w:lvl>
    <w:lvl w:ilvl="1" w:tplc="48845051" w:tentative="1">
      <w:start w:val="1"/>
      <w:numFmt w:val="lowerLetter"/>
      <w:lvlText w:val="%2."/>
      <w:lvlJc w:val="left"/>
      <w:pPr>
        <w:ind w:left="1440" w:hanging="360"/>
      </w:pPr>
    </w:lvl>
    <w:lvl w:ilvl="2" w:tplc="48845051" w:tentative="1">
      <w:start w:val="1"/>
      <w:numFmt w:val="lowerRoman"/>
      <w:lvlText w:val="%3."/>
      <w:lvlJc w:val="right"/>
      <w:pPr>
        <w:ind w:left="2160" w:hanging="180"/>
      </w:pPr>
    </w:lvl>
    <w:lvl w:ilvl="3" w:tplc="48845051" w:tentative="1">
      <w:start w:val="1"/>
      <w:numFmt w:val="decimal"/>
      <w:lvlText w:val="%4."/>
      <w:lvlJc w:val="left"/>
      <w:pPr>
        <w:ind w:left="2880" w:hanging="360"/>
      </w:pPr>
    </w:lvl>
    <w:lvl w:ilvl="4" w:tplc="48845051" w:tentative="1">
      <w:start w:val="1"/>
      <w:numFmt w:val="lowerLetter"/>
      <w:lvlText w:val="%5."/>
      <w:lvlJc w:val="left"/>
      <w:pPr>
        <w:ind w:left="3600" w:hanging="360"/>
      </w:pPr>
    </w:lvl>
    <w:lvl w:ilvl="5" w:tplc="48845051" w:tentative="1">
      <w:start w:val="1"/>
      <w:numFmt w:val="lowerRoman"/>
      <w:lvlText w:val="%6."/>
      <w:lvlJc w:val="right"/>
      <w:pPr>
        <w:ind w:left="4320" w:hanging="180"/>
      </w:pPr>
    </w:lvl>
    <w:lvl w:ilvl="6" w:tplc="48845051" w:tentative="1">
      <w:start w:val="1"/>
      <w:numFmt w:val="decimal"/>
      <w:lvlText w:val="%7."/>
      <w:lvlJc w:val="left"/>
      <w:pPr>
        <w:ind w:left="5040" w:hanging="360"/>
      </w:pPr>
    </w:lvl>
    <w:lvl w:ilvl="7" w:tplc="48845051" w:tentative="1">
      <w:start w:val="1"/>
      <w:numFmt w:val="lowerLetter"/>
      <w:lvlText w:val="%8."/>
      <w:lvlJc w:val="left"/>
      <w:pPr>
        <w:ind w:left="5760" w:hanging="360"/>
      </w:pPr>
    </w:lvl>
    <w:lvl w:ilvl="8" w:tplc="48845051" w:tentative="1">
      <w:start w:val="1"/>
      <w:numFmt w:val="lowerRoman"/>
      <w:lvlText w:val="%9."/>
      <w:lvlJc w:val="right"/>
      <w:pPr>
        <w:ind w:left="6480" w:hanging="180"/>
      </w:pPr>
    </w:lvl>
  </w:abstractNum>
  <w:abstractNum w:abstractNumId="16261883">
    <w:multiLevelType w:val="hybridMultilevel"/>
    <w:lvl w:ilvl="0" w:tplc="73761018">
      <w:start w:val="1"/>
      <w:numFmt w:val="decimal"/>
      <w:lvlText w:val="%1."/>
      <w:lvlJc w:val="left"/>
      <w:pPr>
        <w:ind w:left="720" w:hanging="360"/>
      </w:pPr>
    </w:lvl>
    <w:lvl w:ilvl="1" w:tplc="73761018" w:tentative="1">
      <w:start w:val="1"/>
      <w:numFmt w:val="lowerLetter"/>
      <w:lvlText w:val="%2."/>
      <w:lvlJc w:val="left"/>
      <w:pPr>
        <w:ind w:left="1440" w:hanging="360"/>
      </w:pPr>
    </w:lvl>
    <w:lvl w:ilvl="2" w:tplc="73761018" w:tentative="1">
      <w:start w:val="1"/>
      <w:numFmt w:val="lowerRoman"/>
      <w:lvlText w:val="%3."/>
      <w:lvlJc w:val="right"/>
      <w:pPr>
        <w:ind w:left="2160" w:hanging="180"/>
      </w:pPr>
    </w:lvl>
    <w:lvl w:ilvl="3" w:tplc="73761018" w:tentative="1">
      <w:start w:val="1"/>
      <w:numFmt w:val="decimal"/>
      <w:lvlText w:val="%4."/>
      <w:lvlJc w:val="left"/>
      <w:pPr>
        <w:ind w:left="2880" w:hanging="360"/>
      </w:pPr>
    </w:lvl>
    <w:lvl w:ilvl="4" w:tplc="73761018" w:tentative="1">
      <w:start w:val="1"/>
      <w:numFmt w:val="lowerLetter"/>
      <w:lvlText w:val="%5."/>
      <w:lvlJc w:val="left"/>
      <w:pPr>
        <w:ind w:left="3600" w:hanging="360"/>
      </w:pPr>
    </w:lvl>
    <w:lvl w:ilvl="5" w:tplc="73761018" w:tentative="1">
      <w:start w:val="1"/>
      <w:numFmt w:val="lowerRoman"/>
      <w:lvlText w:val="%6."/>
      <w:lvlJc w:val="right"/>
      <w:pPr>
        <w:ind w:left="4320" w:hanging="180"/>
      </w:pPr>
    </w:lvl>
    <w:lvl w:ilvl="6" w:tplc="73761018" w:tentative="1">
      <w:start w:val="1"/>
      <w:numFmt w:val="decimal"/>
      <w:lvlText w:val="%7."/>
      <w:lvlJc w:val="left"/>
      <w:pPr>
        <w:ind w:left="5040" w:hanging="360"/>
      </w:pPr>
    </w:lvl>
    <w:lvl w:ilvl="7" w:tplc="73761018" w:tentative="1">
      <w:start w:val="1"/>
      <w:numFmt w:val="lowerLetter"/>
      <w:lvlText w:val="%8."/>
      <w:lvlJc w:val="left"/>
      <w:pPr>
        <w:ind w:left="5760" w:hanging="360"/>
      </w:pPr>
    </w:lvl>
    <w:lvl w:ilvl="8" w:tplc="73761018" w:tentative="1">
      <w:start w:val="1"/>
      <w:numFmt w:val="lowerRoman"/>
      <w:lvlText w:val="%9."/>
      <w:lvlJc w:val="right"/>
      <w:pPr>
        <w:ind w:left="6480" w:hanging="180"/>
      </w:pPr>
    </w:lvl>
  </w:abstractNum>
  <w:abstractNum w:abstractNumId="16261882">
    <w:multiLevelType w:val="hybridMultilevel"/>
    <w:lvl w:ilvl="0" w:tplc="83493447">
      <w:start w:val="1"/>
      <w:numFmt w:val="decimal"/>
      <w:lvlText w:val="%1."/>
      <w:lvlJc w:val="left"/>
      <w:pPr>
        <w:ind w:left="720" w:hanging="360"/>
      </w:pPr>
    </w:lvl>
    <w:lvl w:ilvl="1" w:tplc="83493447" w:tentative="1">
      <w:start w:val="1"/>
      <w:numFmt w:val="lowerLetter"/>
      <w:lvlText w:val="%2."/>
      <w:lvlJc w:val="left"/>
      <w:pPr>
        <w:ind w:left="1440" w:hanging="360"/>
      </w:pPr>
    </w:lvl>
    <w:lvl w:ilvl="2" w:tplc="83493447" w:tentative="1">
      <w:start w:val="1"/>
      <w:numFmt w:val="lowerRoman"/>
      <w:lvlText w:val="%3."/>
      <w:lvlJc w:val="right"/>
      <w:pPr>
        <w:ind w:left="2160" w:hanging="180"/>
      </w:pPr>
    </w:lvl>
    <w:lvl w:ilvl="3" w:tplc="83493447" w:tentative="1">
      <w:start w:val="1"/>
      <w:numFmt w:val="decimal"/>
      <w:lvlText w:val="%4."/>
      <w:lvlJc w:val="left"/>
      <w:pPr>
        <w:ind w:left="2880" w:hanging="360"/>
      </w:pPr>
    </w:lvl>
    <w:lvl w:ilvl="4" w:tplc="83493447" w:tentative="1">
      <w:start w:val="1"/>
      <w:numFmt w:val="lowerLetter"/>
      <w:lvlText w:val="%5."/>
      <w:lvlJc w:val="left"/>
      <w:pPr>
        <w:ind w:left="3600" w:hanging="360"/>
      </w:pPr>
    </w:lvl>
    <w:lvl w:ilvl="5" w:tplc="83493447" w:tentative="1">
      <w:start w:val="1"/>
      <w:numFmt w:val="lowerRoman"/>
      <w:lvlText w:val="%6."/>
      <w:lvlJc w:val="right"/>
      <w:pPr>
        <w:ind w:left="4320" w:hanging="180"/>
      </w:pPr>
    </w:lvl>
    <w:lvl w:ilvl="6" w:tplc="83493447" w:tentative="1">
      <w:start w:val="1"/>
      <w:numFmt w:val="decimal"/>
      <w:lvlText w:val="%7."/>
      <w:lvlJc w:val="left"/>
      <w:pPr>
        <w:ind w:left="5040" w:hanging="360"/>
      </w:pPr>
    </w:lvl>
    <w:lvl w:ilvl="7" w:tplc="83493447" w:tentative="1">
      <w:start w:val="1"/>
      <w:numFmt w:val="lowerLetter"/>
      <w:lvlText w:val="%8."/>
      <w:lvlJc w:val="left"/>
      <w:pPr>
        <w:ind w:left="5760" w:hanging="360"/>
      </w:pPr>
    </w:lvl>
    <w:lvl w:ilvl="8" w:tplc="83493447" w:tentative="1">
      <w:start w:val="1"/>
      <w:numFmt w:val="lowerRoman"/>
      <w:lvlText w:val="%9."/>
      <w:lvlJc w:val="right"/>
      <w:pPr>
        <w:ind w:left="6480" w:hanging="180"/>
      </w:pPr>
    </w:lvl>
  </w:abstractNum>
  <w:abstractNum w:abstractNumId="16261881">
    <w:multiLevelType w:val="hybridMultilevel"/>
    <w:lvl w:ilvl="0" w:tplc="15048467">
      <w:start w:val="1"/>
      <w:numFmt w:val="decimal"/>
      <w:lvlText w:val="%1."/>
      <w:lvlJc w:val="left"/>
      <w:pPr>
        <w:ind w:left="720" w:hanging="360"/>
      </w:pPr>
    </w:lvl>
    <w:lvl w:ilvl="1" w:tplc="15048467" w:tentative="1">
      <w:start w:val="1"/>
      <w:numFmt w:val="lowerLetter"/>
      <w:lvlText w:val="%2."/>
      <w:lvlJc w:val="left"/>
      <w:pPr>
        <w:ind w:left="1440" w:hanging="360"/>
      </w:pPr>
    </w:lvl>
    <w:lvl w:ilvl="2" w:tplc="15048467" w:tentative="1">
      <w:start w:val="1"/>
      <w:numFmt w:val="lowerRoman"/>
      <w:lvlText w:val="%3."/>
      <w:lvlJc w:val="right"/>
      <w:pPr>
        <w:ind w:left="2160" w:hanging="180"/>
      </w:pPr>
    </w:lvl>
    <w:lvl w:ilvl="3" w:tplc="15048467" w:tentative="1">
      <w:start w:val="1"/>
      <w:numFmt w:val="decimal"/>
      <w:lvlText w:val="%4."/>
      <w:lvlJc w:val="left"/>
      <w:pPr>
        <w:ind w:left="2880" w:hanging="360"/>
      </w:pPr>
    </w:lvl>
    <w:lvl w:ilvl="4" w:tplc="15048467" w:tentative="1">
      <w:start w:val="1"/>
      <w:numFmt w:val="lowerLetter"/>
      <w:lvlText w:val="%5."/>
      <w:lvlJc w:val="left"/>
      <w:pPr>
        <w:ind w:left="3600" w:hanging="360"/>
      </w:pPr>
    </w:lvl>
    <w:lvl w:ilvl="5" w:tplc="15048467" w:tentative="1">
      <w:start w:val="1"/>
      <w:numFmt w:val="lowerRoman"/>
      <w:lvlText w:val="%6."/>
      <w:lvlJc w:val="right"/>
      <w:pPr>
        <w:ind w:left="4320" w:hanging="180"/>
      </w:pPr>
    </w:lvl>
    <w:lvl w:ilvl="6" w:tplc="15048467" w:tentative="1">
      <w:start w:val="1"/>
      <w:numFmt w:val="decimal"/>
      <w:lvlText w:val="%7."/>
      <w:lvlJc w:val="left"/>
      <w:pPr>
        <w:ind w:left="5040" w:hanging="360"/>
      </w:pPr>
    </w:lvl>
    <w:lvl w:ilvl="7" w:tplc="15048467" w:tentative="1">
      <w:start w:val="1"/>
      <w:numFmt w:val="lowerLetter"/>
      <w:lvlText w:val="%8."/>
      <w:lvlJc w:val="left"/>
      <w:pPr>
        <w:ind w:left="5760" w:hanging="360"/>
      </w:pPr>
    </w:lvl>
    <w:lvl w:ilvl="8" w:tplc="15048467" w:tentative="1">
      <w:start w:val="1"/>
      <w:numFmt w:val="lowerRoman"/>
      <w:lvlText w:val="%9."/>
      <w:lvlJc w:val="right"/>
      <w:pPr>
        <w:ind w:left="6480" w:hanging="180"/>
      </w:pPr>
    </w:lvl>
  </w:abstractNum>
  <w:abstractNum w:abstractNumId="16261880">
    <w:multiLevelType w:val="hybridMultilevel"/>
    <w:lvl w:ilvl="0" w:tplc="87182522">
      <w:start w:val="1"/>
      <w:numFmt w:val="decimal"/>
      <w:lvlText w:val="%1."/>
      <w:lvlJc w:val="left"/>
      <w:pPr>
        <w:ind w:left="720" w:hanging="360"/>
      </w:pPr>
    </w:lvl>
    <w:lvl w:ilvl="1" w:tplc="87182522" w:tentative="1">
      <w:start w:val="1"/>
      <w:numFmt w:val="lowerLetter"/>
      <w:lvlText w:val="%2."/>
      <w:lvlJc w:val="left"/>
      <w:pPr>
        <w:ind w:left="1440" w:hanging="360"/>
      </w:pPr>
    </w:lvl>
    <w:lvl w:ilvl="2" w:tplc="87182522" w:tentative="1">
      <w:start w:val="1"/>
      <w:numFmt w:val="lowerRoman"/>
      <w:lvlText w:val="%3."/>
      <w:lvlJc w:val="right"/>
      <w:pPr>
        <w:ind w:left="2160" w:hanging="180"/>
      </w:pPr>
    </w:lvl>
    <w:lvl w:ilvl="3" w:tplc="87182522" w:tentative="1">
      <w:start w:val="1"/>
      <w:numFmt w:val="decimal"/>
      <w:lvlText w:val="%4."/>
      <w:lvlJc w:val="left"/>
      <w:pPr>
        <w:ind w:left="2880" w:hanging="360"/>
      </w:pPr>
    </w:lvl>
    <w:lvl w:ilvl="4" w:tplc="87182522" w:tentative="1">
      <w:start w:val="1"/>
      <w:numFmt w:val="lowerLetter"/>
      <w:lvlText w:val="%5."/>
      <w:lvlJc w:val="left"/>
      <w:pPr>
        <w:ind w:left="3600" w:hanging="360"/>
      </w:pPr>
    </w:lvl>
    <w:lvl w:ilvl="5" w:tplc="87182522" w:tentative="1">
      <w:start w:val="1"/>
      <w:numFmt w:val="lowerRoman"/>
      <w:lvlText w:val="%6."/>
      <w:lvlJc w:val="right"/>
      <w:pPr>
        <w:ind w:left="4320" w:hanging="180"/>
      </w:pPr>
    </w:lvl>
    <w:lvl w:ilvl="6" w:tplc="87182522" w:tentative="1">
      <w:start w:val="1"/>
      <w:numFmt w:val="decimal"/>
      <w:lvlText w:val="%7."/>
      <w:lvlJc w:val="left"/>
      <w:pPr>
        <w:ind w:left="5040" w:hanging="360"/>
      </w:pPr>
    </w:lvl>
    <w:lvl w:ilvl="7" w:tplc="87182522" w:tentative="1">
      <w:start w:val="1"/>
      <w:numFmt w:val="lowerLetter"/>
      <w:lvlText w:val="%8."/>
      <w:lvlJc w:val="left"/>
      <w:pPr>
        <w:ind w:left="5760" w:hanging="360"/>
      </w:pPr>
    </w:lvl>
    <w:lvl w:ilvl="8" w:tplc="87182522" w:tentative="1">
      <w:start w:val="1"/>
      <w:numFmt w:val="lowerRoman"/>
      <w:lvlText w:val="%9."/>
      <w:lvlJc w:val="right"/>
      <w:pPr>
        <w:ind w:left="6480" w:hanging="180"/>
      </w:pPr>
    </w:lvl>
  </w:abstractNum>
  <w:abstractNum w:abstractNumId="16261879">
    <w:multiLevelType w:val="hybridMultilevel"/>
    <w:lvl w:ilvl="0" w:tplc="41895131">
      <w:start w:val="1"/>
      <w:numFmt w:val="decimal"/>
      <w:lvlText w:val="%1."/>
      <w:lvlJc w:val="left"/>
      <w:pPr>
        <w:ind w:left="720" w:hanging="360"/>
      </w:pPr>
    </w:lvl>
    <w:lvl w:ilvl="1" w:tplc="41895131" w:tentative="1">
      <w:start w:val="1"/>
      <w:numFmt w:val="lowerLetter"/>
      <w:lvlText w:val="%2."/>
      <w:lvlJc w:val="left"/>
      <w:pPr>
        <w:ind w:left="1440" w:hanging="360"/>
      </w:pPr>
    </w:lvl>
    <w:lvl w:ilvl="2" w:tplc="41895131" w:tentative="1">
      <w:start w:val="1"/>
      <w:numFmt w:val="lowerRoman"/>
      <w:lvlText w:val="%3."/>
      <w:lvlJc w:val="right"/>
      <w:pPr>
        <w:ind w:left="2160" w:hanging="180"/>
      </w:pPr>
    </w:lvl>
    <w:lvl w:ilvl="3" w:tplc="41895131" w:tentative="1">
      <w:start w:val="1"/>
      <w:numFmt w:val="decimal"/>
      <w:lvlText w:val="%4."/>
      <w:lvlJc w:val="left"/>
      <w:pPr>
        <w:ind w:left="2880" w:hanging="360"/>
      </w:pPr>
    </w:lvl>
    <w:lvl w:ilvl="4" w:tplc="41895131" w:tentative="1">
      <w:start w:val="1"/>
      <w:numFmt w:val="lowerLetter"/>
      <w:lvlText w:val="%5."/>
      <w:lvlJc w:val="left"/>
      <w:pPr>
        <w:ind w:left="3600" w:hanging="360"/>
      </w:pPr>
    </w:lvl>
    <w:lvl w:ilvl="5" w:tplc="41895131" w:tentative="1">
      <w:start w:val="1"/>
      <w:numFmt w:val="lowerRoman"/>
      <w:lvlText w:val="%6."/>
      <w:lvlJc w:val="right"/>
      <w:pPr>
        <w:ind w:left="4320" w:hanging="180"/>
      </w:pPr>
    </w:lvl>
    <w:lvl w:ilvl="6" w:tplc="41895131" w:tentative="1">
      <w:start w:val="1"/>
      <w:numFmt w:val="decimal"/>
      <w:lvlText w:val="%7."/>
      <w:lvlJc w:val="left"/>
      <w:pPr>
        <w:ind w:left="5040" w:hanging="360"/>
      </w:pPr>
    </w:lvl>
    <w:lvl w:ilvl="7" w:tplc="41895131" w:tentative="1">
      <w:start w:val="1"/>
      <w:numFmt w:val="lowerLetter"/>
      <w:lvlText w:val="%8."/>
      <w:lvlJc w:val="left"/>
      <w:pPr>
        <w:ind w:left="5760" w:hanging="360"/>
      </w:pPr>
    </w:lvl>
    <w:lvl w:ilvl="8" w:tplc="41895131" w:tentative="1">
      <w:start w:val="1"/>
      <w:numFmt w:val="lowerRoman"/>
      <w:lvlText w:val="%9."/>
      <w:lvlJc w:val="right"/>
      <w:pPr>
        <w:ind w:left="6480" w:hanging="180"/>
      </w:pPr>
    </w:lvl>
  </w:abstractNum>
  <w:abstractNum w:abstractNumId="16261878">
    <w:multiLevelType w:val="hybridMultilevel"/>
    <w:lvl w:ilvl="0" w:tplc="47332067">
      <w:start w:val="1"/>
      <w:numFmt w:val="decimal"/>
      <w:lvlText w:val="%1."/>
      <w:lvlJc w:val="left"/>
      <w:pPr>
        <w:ind w:left="720" w:hanging="360"/>
      </w:pPr>
    </w:lvl>
    <w:lvl w:ilvl="1" w:tplc="47332067" w:tentative="1">
      <w:start w:val="1"/>
      <w:numFmt w:val="lowerLetter"/>
      <w:lvlText w:val="%2."/>
      <w:lvlJc w:val="left"/>
      <w:pPr>
        <w:ind w:left="1440" w:hanging="360"/>
      </w:pPr>
    </w:lvl>
    <w:lvl w:ilvl="2" w:tplc="47332067" w:tentative="1">
      <w:start w:val="1"/>
      <w:numFmt w:val="lowerRoman"/>
      <w:lvlText w:val="%3."/>
      <w:lvlJc w:val="right"/>
      <w:pPr>
        <w:ind w:left="2160" w:hanging="180"/>
      </w:pPr>
    </w:lvl>
    <w:lvl w:ilvl="3" w:tplc="47332067" w:tentative="1">
      <w:start w:val="1"/>
      <w:numFmt w:val="decimal"/>
      <w:lvlText w:val="%4."/>
      <w:lvlJc w:val="left"/>
      <w:pPr>
        <w:ind w:left="2880" w:hanging="360"/>
      </w:pPr>
    </w:lvl>
    <w:lvl w:ilvl="4" w:tplc="47332067" w:tentative="1">
      <w:start w:val="1"/>
      <w:numFmt w:val="lowerLetter"/>
      <w:lvlText w:val="%5."/>
      <w:lvlJc w:val="left"/>
      <w:pPr>
        <w:ind w:left="3600" w:hanging="360"/>
      </w:pPr>
    </w:lvl>
    <w:lvl w:ilvl="5" w:tplc="47332067" w:tentative="1">
      <w:start w:val="1"/>
      <w:numFmt w:val="lowerRoman"/>
      <w:lvlText w:val="%6."/>
      <w:lvlJc w:val="right"/>
      <w:pPr>
        <w:ind w:left="4320" w:hanging="180"/>
      </w:pPr>
    </w:lvl>
    <w:lvl w:ilvl="6" w:tplc="47332067" w:tentative="1">
      <w:start w:val="1"/>
      <w:numFmt w:val="decimal"/>
      <w:lvlText w:val="%7."/>
      <w:lvlJc w:val="left"/>
      <w:pPr>
        <w:ind w:left="5040" w:hanging="360"/>
      </w:pPr>
    </w:lvl>
    <w:lvl w:ilvl="7" w:tplc="47332067" w:tentative="1">
      <w:start w:val="1"/>
      <w:numFmt w:val="lowerLetter"/>
      <w:lvlText w:val="%8."/>
      <w:lvlJc w:val="left"/>
      <w:pPr>
        <w:ind w:left="5760" w:hanging="360"/>
      </w:pPr>
    </w:lvl>
    <w:lvl w:ilvl="8" w:tplc="47332067" w:tentative="1">
      <w:start w:val="1"/>
      <w:numFmt w:val="lowerRoman"/>
      <w:lvlText w:val="%9."/>
      <w:lvlJc w:val="right"/>
      <w:pPr>
        <w:ind w:left="6480" w:hanging="180"/>
      </w:pPr>
    </w:lvl>
  </w:abstractNum>
  <w:abstractNum w:abstractNumId="16261877">
    <w:multiLevelType w:val="hybridMultilevel"/>
    <w:lvl w:ilvl="0" w:tplc="42475105">
      <w:start w:val="1"/>
      <w:numFmt w:val="decimal"/>
      <w:lvlText w:val="%1."/>
      <w:lvlJc w:val="left"/>
      <w:pPr>
        <w:ind w:left="720" w:hanging="360"/>
      </w:pPr>
    </w:lvl>
    <w:lvl w:ilvl="1" w:tplc="42475105" w:tentative="1">
      <w:start w:val="1"/>
      <w:numFmt w:val="lowerLetter"/>
      <w:lvlText w:val="%2."/>
      <w:lvlJc w:val="left"/>
      <w:pPr>
        <w:ind w:left="1440" w:hanging="360"/>
      </w:pPr>
    </w:lvl>
    <w:lvl w:ilvl="2" w:tplc="42475105" w:tentative="1">
      <w:start w:val="1"/>
      <w:numFmt w:val="lowerRoman"/>
      <w:lvlText w:val="%3."/>
      <w:lvlJc w:val="right"/>
      <w:pPr>
        <w:ind w:left="2160" w:hanging="180"/>
      </w:pPr>
    </w:lvl>
    <w:lvl w:ilvl="3" w:tplc="42475105" w:tentative="1">
      <w:start w:val="1"/>
      <w:numFmt w:val="decimal"/>
      <w:lvlText w:val="%4."/>
      <w:lvlJc w:val="left"/>
      <w:pPr>
        <w:ind w:left="2880" w:hanging="360"/>
      </w:pPr>
    </w:lvl>
    <w:lvl w:ilvl="4" w:tplc="42475105" w:tentative="1">
      <w:start w:val="1"/>
      <w:numFmt w:val="lowerLetter"/>
      <w:lvlText w:val="%5."/>
      <w:lvlJc w:val="left"/>
      <w:pPr>
        <w:ind w:left="3600" w:hanging="360"/>
      </w:pPr>
    </w:lvl>
    <w:lvl w:ilvl="5" w:tplc="42475105" w:tentative="1">
      <w:start w:val="1"/>
      <w:numFmt w:val="lowerRoman"/>
      <w:lvlText w:val="%6."/>
      <w:lvlJc w:val="right"/>
      <w:pPr>
        <w:ind w:left="4320" w:hanging="180"/>
      </w:pPr>
    </w:lvl>
    <w:lvl w:ilvl="6" w:tplc="42475105" w:tentative="1">
      <w:start w:val="1"/>
      <w:numFmt w:val="decimal"/>
      <w:lvlText w:val="%7."/>
      <w:lvlJc w:val="left"/>
      <w:pPr>
        <w:ind w:left="5040" w:hanging="360"/>
      </w:pPr>
    </w:lvl>
    <w:lvl w:ilvl="7" w:tplc="42475105" w:tentative="1">
      <w:start w:val="1"/>
      <w:numFmt w:val="lowerLetter"/>
      <w:lvlText w:val="%8."/>
      <w:lvlJc w:val="left"/>
      <w:pPr>
        <w:ind w:left="5760" w:hanging="360"/>
      </w:pPr>
    </w:lvl>
    <w:lvl w:ilvl="8" w:tplc="42475105" w:tentative="1">
      <w:start w:val="1"/>
      <w:numFmt w:val="lowerRoman"/>
      <w:lvlText w:val="%9."/>
      <w:lvlJc w:val="right"/>
      <w:pPr>
        <w:ind w:left="6480" w:hanging="180"/>
      </w:pPr>
    </w:lvl>
  </w:abstractNum>
  <w:abstractNum w:abstractNumId="16261876">
    <w:multiLevelType w:val="hybridMultilevel"/>
    <w:lvl w:ilvl="0" w:tplc="75466807">
      <w:start w:val="1"/>
      <w:numFmt w:val="decimal"/>
      <w:lvlText w:val="%1."/>
      <w:lvlJc w:val="left"/>
      <w:pPr>
        <w:ind w:left="720" w:hanging="360"/>
      </w:pPr>
    </w:lvl>
    <w:lvl w:ilvl="1" w:tplc="75466807" w:tentative="1">
      <w:start w:val="1"/>
      <w:numFmt w:val="lowerLetter"/>
      <w:lvlText w:val="%2."/>
      <w:lvlJc w:val="left"/>
      <w:pPr>
        <w:ind w:left="1440" w:hanging="360"/>
      </w:pPr>
    </w:lvl>
    <w:lvl w:ilvl="2" w:tplc="75466807" w:tentative="1">
      <w:start w:val="1"/>
      <w:numFmt w:val="lowerRoman"/>
      <w:lvlText w:val="%3."/>
      <w:lvlJc w:val="right"/>
      <w:pPr>
        <w:ind w:left="2160" w:hanging="180"/>
      </w:pPr>
    </w:lvl>
    <w:lvl w:ilvl="3" w:tplc="75466807" w:tentative="1">
      <w:start w:val="1"/>
      <w:numFmt w:val="decimal"/>
      <w:lvlText w:val="%4."/>
      <w:lvlJc w:val="left"/>
      <w:pPr>
        <w:ind w:left="2880" w:hanging="360"/>
      </w:pPr>
    </w:lvl>
    <w:lvl w:ilvl="4" w:tplc="75466807" w:tentative="1">
      <w:start w:val="1"/>
      <w:numFmt w:val="lowerLetter"/>
      <w:lvlText w:val="%5."/>
      <w:lvlJc w:val="left"/>
      <w:pPr>
        <w:ind w:left="3600" w:hanging="360"/>
      </w:pPr>
    </w:lvl>
    <w:lvl w:ilvl="5" w:tplc="75466807" w:tentative="1">
      <w:start w:val="1"/>
      <w:numFmt w:val="lowerRoman"/>
      <w:lvlText w:val="%6."/>
      <w:lvlJc w:val="right"/>
      <w:pPr>
        <w:ind w:left="4320" w:hanging="180"/>
      </w:pPr>
    </w:lvl>
    <w:lvl w:ilvl="6" w:tplc="75466807" w:tentative="1">
      <w:start w:val="1"/>
      <w:numFmt w:val="decimal"/>
      <w:lvlText w:val="%7."/>
      <w:lvlJc w:val="left"/>
      <w:pPr>
        <w:ind w:left="5040" w:hanging="360"/>
      </w:pPr>
    </w:lvl>
    <w:lvl w:ilvl="7" w:tplc="75466807" w:tentative="1">
      <w:start w:val="1"/>
      <w:numFmt w:val="lowerLetter"/>
      <w:lvlText w:val="%8."/>
      <w:lvlJc w:val="left"/>
      <w:pPr>
        <w:ind w:left="5760" w:hanging="360"/>
      </w:pPr>
    </w:lvl>
    <w:lvl w:ilvl="8" w:tplc="75466807" w:tentative="1">
      <w:start w:val="1"/>
      <w:numFmt w:val="lowerRoman"/>
      <w:lvlText w:val="%9."/>
      <w:lvlJc w:val="right"/>
      <w:pPr>
        <w:ind w:left="6480" w:hanging="180"/>
      </w:pPr>
    </w:lvl>
  </w:abstractNum>
  <w:abstractNum w:abstractNumId="16261875">
    <w:multiLevelType w:val="hybridMultilevel"/>
    <w:lvl w:ilvl="0" w:tplc="44309065">
      <w:start w:val="1"/>
      <w:numFmt w:val="decimal"/>
      <w:lvlText w:val="%1."/>
      <w:lvlJc w:val="left"/>
      <w:pPr>
        <w:ind w:left="720" w:hanging="360"/>
      </w:pPr>
    </w:lvl>
    <w:lvl w:ilvl="1" w:tplc="44309065" w:tentative="1">
      <w:start w:val="1"/>
      <w:numFmt w:val="lowerLetter"/>
      <w:lvlText w:val="%2."/>
      <w:lvlJc w:val="left"/>
      <w:pPr>
        <w:ind w:left="1440" w:hanging="360"/>
      </w:pPr>
    </w:lvl>
    <w:lvl w:ilvl="2" w:tplc="44309065" w:tentative="1">
      <w:start w:val="1"/>
      <w:numFmt w:val="lowerRoman"/>
      <w:lvlText w:val="%3."/>
      <w:lvlJc w:val="right"/>
      <w:pPr>
        <w:ind w:left="2160" w:hanging="180"/>
      </w:pPr>
    </w:lvl>
    <w:lvl w:ilvl="3" w:tplc="44309065" w:tentative="1">
      <w:start w:val="1"/>
      <w:numFmt w:val="decimal"/>
      <w:lvlText w:val="%4."/>
      <w:lvlJc w:val="left"/>
      <w:pPr>
        <w:ind w:left="2880" w:hanging="360"/>
      </w:pPr>
    </w:lvl>
    <w:lvl w:ilvl="4" w:tplc="44309065" w:tentative="1">
      <w:start w:val="1"/>
      <w:numFmt w:val="lowerLetter"/>
      <w:lvlText w:val="%5."/>
      <w:lvlJc w:val="left"/>
      <w:pPr>
        <w:ind w:left="3600" w:hanging="360"/>
      </w:pPr>
    </w:lvl>
    <w:lvl w:ilvl="5" w:tplc="44309065" w:tentative="1">
      <w:start w:val="1"/>
      <w:numFmt w:val="lowerRoman"/>
      <w:lvlText w:val="%6."/>
      <w:lvlJc w:val="right"/>
      <w:pPr>
        <w:ind w:left="4320" w:hanging="180"/>
      </w:pPr>
    </w:lvl>
    <w:lvl w:ilvl="6" w:tplc="44309065" w:tentative="1">
      <w:start w:val="1"/>
      <w:numFmt w:val="decimal"/>
      <w:lvlText w:val="%7."/>
      <w:lvlJc w:val="left"/>
      <w:pPr>
        <w:ind w:left="5040" w:hanging="360"/>
      </w:pPr>
    </w:lvl>
    <w:lvl w:ilvl="7" w:tplc="44309065" w:tentative="1">
      <w:start w:val="1"/>
      <w:numFmt w:val="lowerLetter"/>
      <w:lvlText w:val="%8."/>
      <w:lvlJc w:val="left"/>
      <w:pPr>
        <w:ind w:left="5760" w:hanging="360"/>
      </w:pPr>
    </w:lvl>
    <w:lvl w:ilvl="8" w:tplc="44309065" w:tentative="1">
      <w:start w:val="1"/>
      <w:numFmt w:val="lowerRoman"/>
      <w:lvlText w:val="%9."/>
      <w:lvlJc w:val="right"/>
      <w:pPr>
        <w:ind w:left="6480" w:hanging="180"/>
      </w:pPr>
    </w:lvl>
  </w:abstractNum>
  <w:abstractNum w:abstractNumId="16261874">
    <w:multiLevelType w:val="hybridMultilevel"/>
    <w:lvl w:ilvl="0" w:tplc="43739817">
      <w:start w:val="1"/>
      <w:numFmt w:val="decimal"/>
      <w:lvlText w:val="%1."/>
      <w:lvlJc w:val="left"/>
      <w:pPr>
        <w:ind w:left="720" w:hanging="360"/>
      </w:pPr>
    </w:lvl>
    <w:lvl w:ilvl="1" w:tplc="43739817" w:tentative="1">
      <w:start w:val="1"/>
      <w:numFmt w:val="lowerLetter"/>
      <w:lvlText w:val="%2."/>
      <w:lvlJc w:val="left"/>
      <w:pPr>
        <w:ind w:left="1440" w:hanging="360"/>
      </w:pPr>
    </w:lvl>
    <w:lvl w:ilvl="2" w:tplc="43739817" w:tentative="1">
      <w:start w:val="1"/>
      <w:numFmt w:val="lowerRoman"/>
      <w:lvlText w:val="%3."/>
      <w:lvlJc w:val="right"/>
      <w:pPr>
        <w:ind w:left="2160" w:hanging="180"/>
      </w:pPr>
    </w:lvl>
    <w:lvl w:ilvl="3" w:tplc="43739817" w:tentative="1">
      <w:start w:val="1"/>
      <w:numFmt w:val="decimal"/>
      <w:lvlText w:val="%4."/>
      <w:lvlJc w:val="left"/>
      <w:pPr>
        <w:ind w:left="2880" w:hanging="360"/>
      </w:pPr>
    </w:lvl>
    <w:lvl w:ilvl="4" w:tplc="43739817" w:tentative="1">
      <w:start w:val="1"/>
      <w:numFmt w:val="lowerLetter"/>
      <w:lvlText w:val="%5."/>
      <w:lvlJc w:val="left"/>
      <w:pPr>
        <w:ind w:left="3600" w:hanging="360"/>
      </w:pPr>
    </w:lvl>
    <w:lvl w:ilvl="5" w:tplc="43739817" w:tentative="1">
      <w:start w:val="1"/>
      <w:numFmt w:val="lowerRoman"/>
      <w:lvlText w:val="%6."/>
      <w:lvlJc w:val="right"/>
      <w:pPr>
        <w:ind w:left="4320" w:hanging="180"/>
      </w:pPr>
    </w:lvl>
    <w:lvl w:ilvl="6" w:tplc="43739817" w:tentative="1">
      <w:start w:val="1"/>
      <w:numFmt w:val="decimal"/>
      <w:lvlText w:val="%7."/>
      <w:lvlJc w:val="left"/>
      <w:pPr>
        <w:ind w:left="5040" w:hanging="360"/>
      </w:pPr>
    </w:lvl>
    <w:lvl w:ilvl="7" w:tplc="43739817" w:tentative="1">
      <w:start w:val="1"/>
      <w:numFmt w:val="lowerLetter"/>
      <w:lvlText w:val="%8."/>
      <w:lvlJc w:val="left"/>
      <w:pPr>
        <w:ind w:left="5760" w:hanging="360"/>
      </w:pPr>
    </w:lvl>
    <w:lvl w:ilvl="8" w:tplc="43739817" w:tentative="1">
      <w:start w:val="1"/>
      <w:numFmt w:val="lowerRoman"/>
      <w:lvlText w:val="%9."/>
      <w:lvlJc w:val="right"/>
      <w:pPr>
        <w:ind w:left="6480" w:hanging="180"/>
      </w:pPr>
    </w:lvl>
  </w:abstractNum>
  <w:abstractNum w:abstractNumId="16261873">
    <w:multiLevelType w:val="hybridMultilevel"/>
    <w:lvl w:ilvl="0" w:tplc="57548515">
      <w:start w:val="1"/>
      <w:numFmt w:val="decimal"/>
      <w:lvlText w:val="%1."/>
      <w:lvlJc w:val="left"/>
      <w:pPr>
        <w:ind w:left="720" w:hanging="360"/>
      </w:pPr>
    </w:lvl>
    <w:lvl w:ilvl="1" w:tplc="57548515" w:tentative="1">
      <w:start w:val="1"/>
      <w:numFmt w:val="lowerLetter"/>
      <w:lvlText w:val="%2."/>
      <w:lvlJc w:val="left"/>
      <w:pPr>
        <w:ind w:left="1440" w:hanging="360"/>
      </w:pPr>
    </w:lvl>
    <w:lvl w:ilvl="2" w:tplc="57548515" w:tentative="1">
      <w:start w:val="1"/>
      <w:numFmt w:val="lowerRoman"/>
      <w:lvlText w:val="%3."/>
      <w:lvlJc w:val="right"/>
      <w:pPr>
        <w:ind w:left="2160" w:hanging="180"/>
      </w:pPr>
    </w:lvl>
    <w:lvl w:ilvl="3" w:tplc="57548515" w:tentative="1">
      <w:start w:val="1"/>
      <w:numFmt w:val="decimal"/>
      <w:lvlText w:val="%4."/>
      <w:lvlJc w:val="left"/>
      <w:pPr>
        <w:ind w:left="2880" w:hanging="360"/>
      </w:pPr>
    </w:lvl>
    <w:lvl w:ilvl="4" w:tplc="57548515" w:tentative="1">
      <w:start w:val="1"/>
      <w:numFmt w:val="lowerLetter"/>
      <w:lvlText w:val="%5."/>
      <w:lvlJc w:val="left"/>
      <w:pPr>
        <w:ind w:left="3600" w:hanging="360"/>
      </w:pPr>
    </w:lvl>
    <w:lvl w:ilvl="5" w:tplc="57548515" w:tentative="1">
      <w:start w:val="1"/>
      <w:numFmt w:val="lowerRoman"/>
      <w:lvlText w:val="%6."/>
      <w:lvlJc w:val="right"/>
      <w:pPr>
        <w:ind w:left="4320" w:hanging="180"/>
      </w:pPr>
    </w:lvl>
    <w:lvl w:ilvl="6" w:tplc="57548515" w:tentative="1">
      <w:start w:val="1"/>
      <w:numFmt w:val="decimal"/>
      <w:lvlText w:val="%7."/>
      <w:lvlJc w:val="left"/>
      <w:pPr>
        <w:ind w:left="5040" w:hanging="360"/>
      </w:pPr>
    </w:lvl>
    <w:lvl w:ilvl="7" w:tplc="57548515" w:tentative="1">
      <w:start w:val="1"/>
      <w:numFmt w:val="lowerLetter"/>
      <w:lvlText w:val="%8."/>
      <w:lvlJc w:val="left"/>
      <w:pPr>
        <w:ind w:left="5760" w:hanging="360"/>
      </w:pPr>
    </w:lvl>
    <w:lvl w:ilvl="8" w:tplc="57548515" w:tentative="1">
      <w:start w:val="1"/>
      <w:numFmt w:val="lowerRoman"/>
      <w:lvlText w:val="%9."/>
      <w:lvlJc w:val="right"/>
      <w:pPr>
        <w:ind w:left="6480" w:hanging="180"/>
      </w:pPr>
    </w:lvl>
  </w:abstractNum>
  <w:abstractNum w:abstractNumId="16261872">
    <w:multiLevelType w:val="hybridMultilevel"/>
    <w:lvl w:ilvl="0" w:tplc="17011391">
      <w:start w:val="1"/>
      <w:numFmt w:val="decimal"/>
      <w:lvlText w:val="%1."/>
      <w:lvlJc w:val="left"/>
      <w:pPr>
        <w:ind w:left="720" w:hanging="360"/>
      </w:pPr>
    </w:lvl>
    <w:lvl w:ilvl="1" w:tplc="17011391" w:tentative="1">
      <w:start w:val="1"/>
      <w:numFmt w:val="lowerLetter"/>
      <w:lvlText w:val="%2."/>
      <w:lvlJc w:val="left"/>
      <w:pPr>
        <w:ind w:left="1440" w:hanging="360"/>
      </w:pPr>
    </w:lvl>
    <w:lvl w:ilvl="2" w:tplc="17011391" w:tentative="1">
      <w:start w:val="1"/>
      <w:numFmt w:val="lowerRoman"/>
      <w:lvlText w:val="%3."/>
      <w:lvlJc w:val="right"/>
      <w:pPr>
        <w:ind w:left="2160" w:hanging="180"/>
      </w:pPr>
    </w:lvl>
    <w:lvl w:ilvl="3" w:tplc="17011391" w:tentative="1">
      <w:start w:val="1"/>
      <w:numFmt w:val="decimal"/>
      <w:lvlText w:val="%4."/>
      <w:lvlJc w:val="left"/>
      <w:pPr>
        <w:ind w:left="2880" w:hanging="360"/>
      </w:pPr>
    </w:lvl>
    <w:lvl w:ilvl="4" w:tplc="17011391" w:tentative="1">
      <w:start w:val="1"/>
      <w:numFmt w:val="lowerLetter"/>
      <w:lvlText w:val="%5."/>
      <w:lvlJc w:val="left"/>
      <w:pPr>
        <w:ind w:left="3600" w:hanging="360"/>
      </w:pPr>
    </w:lvl>
    <w:lvl w:ilvl="5" w:tplc="17011391" w:tentative="1">
      <w:start w:val="1"/>
      <w:numFmt w:val="lowerRoman"/>
      <w:lvlText w:val="%6."/>
      <w:lvlJc w:val="right"/>
      <w:pPr>
        <w:ind w:left="4320" w:hanging="180"/>
      </w:pPr>
    </w:lvl>
    <w:lvl w:ilvl="6" w:tplc="17011391" w:tentative="1">
      <w:start w:val="1"/>
      <w:numFmt w:val="decimal"/>
      <w:lvlText w:val="%7."/>
      <w:lvlJc w:val="left"/>
      <w:pPr>
        <w:ind w:left="5040" w:hanging="360"/>
      </w:pPr>
    </w:lvl>
    <w:lvl w:ilvl="7" w:tplc="17011391" w:tentative="1">
      <w:start w:val="1"/>
      <w:numFmt w:val="lowerLetter"/>
      <w:lvlText w:val="%8."/>
      <w:lvlJc w:val="left"/>
      <w:pPr>
        <w:ind w:left="5760" w:hanging="360"/>
      </w:pPr>
    </w:lvl>
    <w:lvl w:ilvl="8" w:tplc="17011391" w:tentative="1">
      <w:start w:val="1"/>
      <w:numFmt w:val="lowerRoman"/>
      <w:lvlText w:val="%9."/>
      <w:lvlJc w:val="right"/>
      <w:pPr>
        <w:ind w:left="6480" w:hanging="180"/>
      </w:pPr>
    </w:lvl>
  </w:abstractNum>
  <w:abstractNum w:abstractNumId="16261871">
    <w:multiLevelType w:val="hybridMultilevel"/>
    <w:lvl w:ilvl="0" w:tplc="65406281">
      <w:start w:val="1"/>
      <w:numFmt w:val="decimal"/>
      <w:lvlText w:val="%1."/>
      <w:lvlJc w:val="left"/>
      <w:pPr>
        <w:ind w:left="720" w:hanging="360"/>
      </w:pPr>
    </w:lvl>
    <w:lvl w:ilvl="1" w:tplc="65406281" w:tentative="1">
      <w:start w:val="1"/>
      <w:numFmt w:val="lowerLetter"/>
      <w:lvlText w:val="%2."/>
      <w:lvlJc w:val="left"/>
      <w:pPr>
        <w:ind w:left="1440" w:hanging="360"/>
      </w:pPr>
    </w:lvl>
    <w:lvl w:ilvl="2" w:tplc="65406281" w:tentative="1">
      <w:start w:val="1"/>
      <w:numFmt w:val="lowerRoman"/>
      <w:lvlText w:val="%3."/>
      <w:lvlJc w:val="right"/>
      <w:pPr>
        <w:ind w:left="2160" w:hanging="180"/>
      </w:pPr>
    </w:lvl>
    <w:lvl w:ilvl="3" w:tplc="65406281" w:tentative="1">
      <w:start w:val="1"/>
      <w:numFmt w:val="decimal"/>
      <w:lvlText w:val="%4."/>
      <w:lvlJc w:val="left"/>
      <w:pPr>
        <w:ind w:left="2880" w:hanging="360"/>
      </w:pPr>
    </w:lvl>
    <w:lvl w:ilvl="4" w:tplc="65406281" w:tentative="1">
      <w:start w:val="1"/>
      <w:numFmt w:val="lowerLetter"/>
      <w:lvlText w:val="%5."/>
      <w:lvlJc w:val="left"/>
      <w:pPr>
        <w:ind w:left="3600" w:hanging="360"/>
      </w:pPr>
    </w:lvl>
    <w:lvl w:ilvl="5" w:tplc="65406281" w:tentative="1">
      <w:start w:val="1"/>
      <w:numFmt w:val="lowerRoman"/>
      <w:lvlText w:val="%6."/>
      <w:lvlJc w:val="right"/>
      <w:pPr>
        <w:ind w:left="4320" w:hanging="180"/>
      </w:pPr>
    </w:lvl>
    <w:lvl w:ilvl="6" w:tplc="65406281" w:tentative="1">
      <w:start w:val="1"/>
      <w:numFmt w:val="decimal"/>
      <w:lvlText w:val="%7."/>
      <w:lvlJc w:val="left"/>
      <w:pPr>
        <w:ind w:left="5040" w:hanging="360"/>
      </w:pPr>
    </w:lvl>
    <w:lvl w:ilvl="7" w:tplc="65406281" w:tentative="1">
      <w:start w:val="1"/>
      <w:numFmt w:val="lowerLetter"/>
      <w:lvlText w:val="%8."/>
      <w:lvlJc w:val="left"/>
      <w:pPr>
        <w:ind w:left="5760" w:hanging="360"/>
      </w:pPr>
    </w:lvl>
    <w:lvl w:ilvl="8" w:tplc="65406281" w:tentative="1">
      <w:start w:val="1"/>
      <w:numFmt w:val="lowerRoman"/>
      <w:lvlText w:val="%9."/>
      <w:lvlJc w:val="right"/>
      <w:pPr>
        <w:ind w:left="6480" w:hanging="180"/>
      </w:pPr>
    </w:lvl>
  </w:abstractNum>
  <w:abstractNum w:abstractNumId="16261870">
    <w:multiLevelType w:val="hybridMultilevel"/>
    <w:lvl w:ilvl="0" w:tplc="82403960">
      <w:start w:val="1"/>
      <w:numFmt w:val="decimal"/>
      <w:lvlText w:val="%1."/>
      <w:lvlJc w:val="left"/>
      <w:pPr>
        <w:ind w:left="720" w:hanging="360"/>
      </w:pPr>
    </w:lvl>
    <w:lvl w:ilvl="1" w:tplc="82403960" w:tentative="1">
      <w:start w:val="1"/>
      <w:numFmt w:val="lowerLetter"/>
      <w:lvlText w:val="%2."/>
      <w:lvlJc w:val="left"/>
      <w:pPr>
        <w:ind w:left="1440" w:hanging="360"/>
      </w:pPr>
    </w:lvl>
    <w:lvl w:ilvl="2" w:tplc="82403960" w:tentative="1">
      <w:start w:val="1"/>
      <w:numFmt w:val="lowerRoman"/>
      <w:lvlText w:val="%3."/>
      <w:lvlJc w:val="right"/>
      <w:pPr>
        <w:ind w:left="2160" w:hanging="180"/>
      </w:pPr>
    </w:lvl>
    <w:lvl w:ilvl="3" w:tplc="82403960" w:tentative="1">
      <w:start w:val="1"/>
      <w:numFmt w:val="decimal"/>
      <w:lvlText w:val="%4."/>
      <w:lvlJc w:val="left"/>
      <w:pPr>
        <w:ind w:left="2880" w:hanging="360"/>
      </w:pPr>
    </w:lvl>
    <w:lvl w:ilvl="4" w:tplc="82403960" w:tentative="1">
      <w:start w:val="1"/>
      <w:numFmt w:val="lowerLetter"/>
      <w:lvlText w:val="%5."/>
      <w:lvlJc w:val="left"/>
      <w:pPr>
        <w:ind w:left="3600" w:hanging="360"/>
      </w:pPr>
    </w:lvl>
    <w:lvl w:ilvl="5" w:tplc="82403960" w:tentative="1">
      <w:start w:val="1"/>
      <w:numFmt w:val="lowerRoman"/>
      <w:lvlText w:val="%6."/>
      <w:lvlJc w:val="right"/>
      <w:pPr>
        <w:ind w:left="4320" w:hanging="180"/>
      </w:pPr>
    </w:lvl>
    <w:lvl w:ilvl="6" w:tplc="82403960" w:tentative="1">
      <w:start w:val="1"/>
      <w:numFmt w:val="decimal"/>
      <w:lvlText w:val="%7."/>
      <w:lvlJc w:val="left"/>
      <w:pPr>
        <w:ind w:left="5040" w:hanging="360"/>
      </w:pPr>
    </w:lvl>
    <w:lvl w:ilvl="7" w:tplc="82403960" w:tentative="1">
      <w:start w:val="1"/>
      <w:numFmt w:val="lowerLetter"/>
      <w:lvlText w:val="%8."/>
      <w:lvlJc w:val="left"/>
      <w:pPr>
        <w:ind w:left="5760" w:hanging="360"/>
      </w:pPr>
    </w:lvl>
    <w:lvl w:ilvl="8" w:tplc="82403960" w:tentative="1">
      <w:start w:val="1"/>
      <w:numFmt w:val="lowerRoman"/>
      <w:lvlText w:val="%9."/>
      <w:lvlJc w:val="right"/>
      <w:pPr>
        <w:ind w:left="6480" w:hanging="180"/>
      </w:pPr>
    </w:lvl>
  </w:abstractNum>
  <w:abstractNum w:abstractNumId="16261869">
    <w:multiLevelType w:val="hybridMultilevel"/>
    <w:lvl w:ilvl="0" w:tplc="94406354">
      <w:start w:val="1"/>
      <w:numFmt w:val="decimal"/>
      <w:lvlText w:val="%1."/>
      <w:lvlJc w:val="left"/>
      <w:pPr>
        <w:ind w:left="720" w:hanging="360"/>
      </w:pPr>
    </w:lvl>
    <w:lvl w:ilvl="1" w:tplc="94406354" w:tentative="1">
      <w:start w:val="1"/>
      <w:numFmt w:val="lowerLetter"/>
      <w:lvlText w:val="%2."/>
      <w:lvlJc w:val="left"/>
      <w:pPr>
        <w:ind w:left="1440" w:hanging="360"/>
      </w:pPr>
    </w:lvl>
    <w:lvl w:ilvl="2" w:tplc="94406354" w:tentative="1">
      <w:start w:val="1"/>
      <w:numFmt w:val="lowerRoman"/>
      <w:lvlText w:val="%3."/>
      <w:lvlJc w:val="right"/>
      <w:pPr>
        <w:ind w:left="2160" w:hanging="180"/>
      </w:pPr>
    </w:lvl>
    <w:lvl w:ilvl="3" w:tplc="94406354" w:tentative="1">
      <w:start w:val="1"/>
      <w:numFmt w:val="decimal"/>
      <w:lvlText w:val="%4."/>
      <w:lvlJc w:val="left"/>
      <w:pPr>
        <w:ind w:left="2880" w:hanging="360"/>
      </w:pPr>
    </w:lvl>
    <w:lvl w:ilvl="4" w:tplc="94406354" w:tentative="1">
      <w:start w:val="1"/>
      <w:numFmt w:val="lowerLetter"/>
      <w:lvlText w:val="%5."/>
      <w:lvlJc w:val="left"/>
      <w:pPr>
        <w:ind w:left="3600" w:hanging="360"/>
      </w:pPr>
    </w:lvl>
    <w:lvl w:ilvl="5" w:tplc="94406354" w:tentative="1">
      <w:start w:val="1"/>
      <w:numFmt w:val="lowerRoman"/>
      <w:lvlText w:val="%6."/>
      <w:lvlJc w:val="right"/>
      <w:pPr>
        <w:ind w:left="4320" w:hanging="180"/>
      </w:pPr>
    </w:lvl>
    <w:lvl w:ilvl="6" w:tplc="94406354" w:tentative="1">
      <w:start w:val="1"/>
      <w:numFmt w:val="decimal"/>
      <w:lvlText w:val="%7."/>
      <w:lvlJc w:val="left"/>
      <w:pPr>
        <w:ind w:left="5040" w:hanging="360"/>
      </w:pPr>
    </w:lvl>
    <w:lvl w:ilvl="7" w:tplc="94406354" w:tentative="1">
      <w:start w:val="1"/>
      <w:numFmt w:val="lowerLetter"/>
      <w:lvlText w:val="%8."/>
      <w:lvlJc w:val="left"/>
      <w:pPr>
        <w:ind w:left="5760" w:hanging="360"/>
      </w:pPr>
    </w:lvl>
    <w:lvl w:ilvl="8" w:tplc="94406354" w:tentative="1">
      <w:start w:val="1"/>
      <w:numFmt w:val="lowerRoman"/>
      <w:lvlText w:val="%9."/>
      <w:lvlJc w:val="right"/>
      <w:pPr>
        <w:ind w:left="6480" w:hanging="180"/>
      </w:pPr>
    </w:lvl>
  </w:abstractNum>
  <w:abstractNum w:abstractNumId="16261868">
    <w:multiLevelType w:val="hybridMultilevel"/>
    <w:lvl w:ilvl="0" w:tplc="17784242">
      <w:start w:val="1"/>
      <w:numFmt w:val="decimal"/>
      <w:lvlText w:val="%1."/>
      <w:lvlJc w:val="left"/>
      <w:pPr>
        <w:ind w:left="720" w:hanging="360"/>
      </w:pPr>
    </w:lvl>
    <w:lvl w:ilvl="1" w:tplc="17784242" w:tentative="1">
      <w:start w:val="1"/>
      <w:numFmt w:val="lowerLetter"/>
      <w:lvlText w:val="%2."/>
      <w:lvlJc w:val="left"/>
      <w:pPr>
        <w:ind w:left="1440" w:hanging="360"/>
      </w:pPr>
    </w:lvl>
    <w:lvl w:ilvl="2" w:tplc="17784242" w:tentative="1">
      <w:start w:val="1"/>
      <w:numFmt w:val="lowerRoman"/>
      <w:lvlText w:val="%3."/>
      <w:lvlJc w:val="right"/>
      <w:pPr>
        <w:ind w:left="2160" w:hanging="180"/>
      </w:pPr>
    </w:lvl>
    <w:lvl w:ilvl="3" w:tplc="17784242" w:tentative="1">
      <w:start w:val="1"/>
      <w:numFmt w:val="decimal"/>
      <w:lvlText w:val="%4."/>
      <w:lvlJc w:val="left"/>
      <w:pPr>
        <w:ind w:left="2880" w:hanging="360"/>
      </w:pPr>
    </w:lvl>
    <w:lvl w:ilvl="4" w:tplc="17784242" w:tentative="1">
      <w:start w:val="1"/>
      <w:numFmt w:val="lowerLetter"/>
      <w:lvlText w:val="%5."/>
      <w:lvlJc w:val="left"/>
      <w:pPr>
        <w:ind w:left="3600" w:hanging="360"/>
      </w:pPr>
    </w:lvl>
    <w:lvl w:ilvl="5" w:tplc="17784242" w:tentative="1">
      <w:start w:val="1"/>
      <w:numFmt w:val="lowerRoman"/>
      <w:lvlText w:val="%6."/>
      <w:lvlJc w:val="right"/>
      <w:pPr>
        <w:ind w:left="4320" w:hanging="180"/>
      </w:pPr>
    </w:lvl>
    <w:lvl w:ilvl="6" w:tplc="17784242" w:tentative="1">
      <w:start w:val="1"/>
      <w:numFmt w:val="decimal"/>
      <w:lvlText w:val="%7."/>
      <w:lvlJc w:val="left"/>
      <w:pPr>
        <w:ind w:left="5040" w:hanging="360"/>
      </w:pPr>
    </w:lvl>
    <w:lvl w:ilvl="7" w:tplc="17784242" w:tentative="1">
      <w:start w:val="1"/>
      <w:numFmt w:val="lowerLetter"/>
      <w:lvlText w:val="%8."/>
      <w:lvlJc w:val="left"/>
      <w:pPr>
        <w:ind w:left="5760" w:hanging="360"/>
      </w:pPr>
    </w:lvl>
    <w:lvl w:ilvl="8" w:tplc="17784242" w:tentative="1">
      <w:start w:val="1"/>
      <w:numFmt w:val="lowerRoman"/>
      <w:lvlText w:val="%9."/>
      <w:lvlJc w:val="right"/>
      <w:pPr>
        <w:ind w:left="6480" w:hanging="180"/>
      </w:pPr>
    </w:lvl>
  </w:abstractNum>
  <w:abstractNum w:abstractNumId="16261867">
    <w:multiLevelType w:val="hybridMultilevel"/>
    <w:lvl w:ilvl="0" w:tplc="11758937">
      <w:start w:val="1"/>
      <w:numFmt w:val="decimal"/>
      <w:lvlText w:val="%1."/>
      <w:lvlJc w:val="left"/>
      <w:pPr>
        <w:ind w:left="720" w:hanging="360"/>
      </w:pPr>
    </w:lvl>
    <w:lvl w:ilvl="1" w:tplc="11758937" w:tentative="1">
      <w:start w:val="1"/>
      <w:numFmt w:val="lowerLetter"/>
      <w:lvlText w:val="%2."/>
      <w:lvlJc w:val="left"/>
      <w:pPr>
        <w:ind w:left="1440" w:hanging="360"/>
      </w:pPr>
    </w:lvl>
    <w:lvl w:ilvl="2" w:tplc="11758937" w:tentative="1">
      <w:start w:val="1"/>
      <w:numFmt w:val="lowerRoman"/>
      <w:lvlText w:val="%3."/>
      <w:lvlJc w:val="right"/>
      <w:pPr>
        <w:ind w:left="2160" w:hanging="180"/>
      </w:pPr>
    </w:lvl>
    <w:lvl w:ilvl="3" w:tplc="11758937" w:tentative="1">
      <w:start w:val="1"/>
      <w:numFmt w:val="decimal"/>
      <w:lvlText w:val="%4."/>
      <w:lvlJc w:val="left"/>
      <w:pPr>
        <w:ind w:left="2880" w:hanging="360"/>
      </w:pPr>
    </w:lvl>
    <w:lvl w:ilvl="4" w:tplc="11758937" w:tentative="1">
      <w:start w:val="1"/>
      <w:numFmt w:val="lowerLetter"/>
      <w:lvlText w:val="%5."/>
      <w:lvlJc w:val="left"/>
      <w:pPr>
        <w:ind w:left="3600" w:hanging="360"/>
      </w:pPr>
    </w:lvl>
    <w:lvl w:ilvl="5" w:tplc="11758937" w:tentative="1">
      <w:start w:val="1"/>
      <w:numFmt w:val="lowerRoman"/>
      <w:lvlText w:val="%6."/>
      <w:lvlJc w:val="right"/>
      <w:pPr>
        <w:ind w:left="4320" w:hanging="180"/>
      </w:pPr>
    </w:lvl>
    <w:lvl w:ilvl="6" w:tplc="11758937" w:tentative="1">
      <w:start w:val="1"/>
      <w:numFmt w:val="decimal"/>
      <w:lvlText w:val="%7."/>
      <w:lvlJc w:val="left"/>
      <w:pPr>
        <w:ind w:left="5040" w:hanging="360"/>
      </w:pPr>
    </w:lvl>
    <w:lvl w:ilvl="7" w:tplc="11758937" w:tentative="1">
      <w:start w:val="1"/>
      <w:numFmt w:val="lowerLetter"/>
      <w:lvlText w:val="%8."/>
      <w:lvlJc w:val="left"/>
      <w:pPr>
        <w:ind w:left="5760" w:hanging="360"/>
      </w:pPr>
    </w:lvl>
    <w:lvl w:ilvl="8" w:tplc="11758937" w:tentative="1">
      <w:start w:val="1"/>
      <w:numFmt w:val="lowerRoman"/>
      <w:lvlText w:val="%9."/>
      <w:lvlJc w:val="right"/>
      <w:pPr>
        <w:ind w:left="6480" w:hanging="180"/>
      </w:pPr>
    </w:lvl>
  </w:abstractNum>
  <w:abstractNum w:abstractNumId="16261866">
    <w:multiLevelType w:val="hybridMultilevel"/>
    <w:lvl w:ilvl="0" w:tplc="39266076">
      <w:start w:val="1"/>
      <w:numFmt w:val="decimal"/>
      <w:lvlText w:val="%1."/>
      <w:lvlJc w:val="left"/>
      <w:pPr>
        <w:ind w:left="720" w:hanging="360"/>
      </w:pPr>
    </w:lvl>
    <w:lvl w:ilvl="1" w:tplc="39266076" w:tentative="1">
      <w:start w:val="1"/>
      <w:numFmt w:val="lowerLetter"/>
      <w:lvlText w:val="%2."/>
      <w:lvlJc w:val="left"/>
      <w:pPr>
        <w:ind w:left="1440" w:hanging="360"/>
      </w:pPr>
    </w:lvl>
    <w:lvl w:ilvl="2" w:tplc="39266076" w:tentative="1">
      <w:start w:val="1"/>
      <w:numFmt w:val="lowerRoman"/>
      <w:lvlText w:val="%3."/>
      <w:lvlJc w:val="right"/>
      <w:pPr>
        <w:ind w:left="2160" w:hanging="180"/>
      </w:pPr>
    </w:lvl>
    <w:lvl w:ilvl="3" w:tplc="39266076" w:tentative="1">
      <w:start w:val="1"/>
      <w:numFmt w:val="decimal"/>
      <w:lvlText w:val="%4."/>
      <w:lvlJc w:val="left"/>
      <w:pPr>
        <w:ind w:left="2880" w:hanging="360"/>
      </w:pPr>
    </w:lvl>
    <w:lvl w:ilvl="4" w:tplc="39266076" w:tentative="1">
      <w:start w:val="1"/>
      <w:numFmt w:val="lowerLetter"/>
      <w:lvlText w:val="%5."/>
      <w:lvlJc w:val="left"/>
      <w:pPr>
        <w:ind w:left="3600" w:hanging="360"/>
      </w:pPr>
    </w:lvl>
    <w:lvl w:ilvl="5" w:tplc="39266076" w:tentative="1">
      <w:start w:val="1"/>
      <w:numFmt w:val="lowerRoman"/>
      <w:lvlText w:val="%6."/>
      <w:lvlJc w:val="right"/>
      <w:pPr>
        <w:ind w:left="4320" w:hanging="180"/>
      </w:pPr>
    </w:lvl>
    <w:lvl w:ilvl="6" w:tplc="39266076" w:tentative="1">
      <w:start w:val="1"/>
      <w:numFmt w:val="decimal"/>
      <w:lvlText w:val="%7."/>
      <w:lvlJc w:val="left"/>
      <w:pPr>
        <w:ind w:left="5040" w:hanging="360"/>
      </w:pPr>
    </w:lvl>
    <w:lvl w:ilvl="7" w:tplc="39266076" w:tentative="1">
      <w:start w:val="1"/>
      <w:numFmt w:val="lowerLetter"/>
      <w:lvlText w:val="%8."/>
      <w:lvlJc w:val="left"/>
      <w:pPr>
        <w:ind w:left="5760" w:hanging="360"/>
      </w:pPr>
    </w:lvl>
    <w:lvl w:ilvl="8" w:tplc="39266076" w:tentative="1">
      <w:start w:val="1"/>
      <w:numFmt w:val="lowerRoman"/>
      <w:lvlText w:val="%9."/>
      <w:lvlJc w:val="right"/>
      <w:pPr>
        <w:ind w:left="6480" w:hanging="180"/>
      </w:pPr>
    </w:lvl>
  </w:abstractNum>
  <w:abstractNum w:abstractNumId="16261865">
    <w:multiLevelType w:val="hybridMultilevel"/>
    <w:lvl w:ilvl="0" w:tplc="38392954">
      <w:start w:val="1"/>
      <w:numFmt w:val="decimal"/>
      <w:lvlText w:val="%1."/>
      <w:lvlJc w:val="left"/>
      <w:pPr>
        <w:ind w:left="720" w:hanging="360"/>
      </w:pPr>
    </w:lvl>
    <w:lvl w:ilvl="1" w:tplc="38392954" w:tentative="1">
      <w:start w:val="1"/>
      <w:numFmt w:val="lowerLetter"/>
      <w:lvlText w:val="%2."/>
      <w:lvlJc w:val="left"/>
      <w:pPr>
        <w:ind w:left="1440" w:hanging="360"/>
      </w:pPr>
    </w:lvl>
    <w:lvl w:ilvl="2" w:tplc="38392954" w:tentative="1">
      <w:start w:val="1"/>
      <w:numFmt w:val="lowerRoman"/>
      <w:lvlText w:val="%3."/>
      <w:lvlJc w:val="right"/>
      <w:pPr>
        <w:ind w:left="2160" w:hanging="180"/>
      </w:pPr>
    </w:lvl>
    <w:lvl w:ilvl="3" w:tplc="38392954" w:tentative="1">
      <w:start w:val="1"/>
      <w:numFmt w:val="decimal"/>
      <w:lvlText w:val="%4."/>
      <w:lvlJc w:val="left"/>
      <w:pPr>
        <w:ind w:left="2880" w:hanging="360"/>
      </w:pPr>
    </w:lvl>
    <w:lvl w:ilvl="4" w:tplc="38392954" w:tentative="1">
      <w:start w:val="1"/>
      <w:numFmt w:val="lowerLetter"/>
      <w:lvlText w:val="%5."/>
      <w:lvlJc w:val="left"/>
      <w:pPr>
        <w:ind w:left="3600" w:hanging="360"/>
      </w:pPr>
    </w:lvl>
    <w:lvl w:ilvl="5" w:tplc="38392954" w:tentative="1">
      <w:start w:val="1"/>
      <w:numFmt w:val="lowerRoman"/>
      <w:lvlText w:val="%6."/>
      <w:lvlJc w:val="right"/>
      <w:pPr>
        <w:ind w:left="4320" w:hanging="180"/>
      </w:pPr>
    </w:lvl>
    <w:lvl w:ilvl="6" w:tplc="38392954" w:tentative="1">
      <w:start w:val="1"/>
      <w:numFmt w:val="decimal"/>
      <w:lvlText w:val="%7."/>
      <w:lvlJc w:val="left"/>
      <w:pPr>
        <w:ind w:left="5040" w:hanging="360"/>
      </w:pPr>
    </w:lvl>
    <w:lvl w:ilvl="7" w:tplc="38392954" w:tentative="1">
      <w:start w:val="1"/>
      <w:numFmt w:val="lowerLetter"/>
      <w:lvlText w:val="%8."/>
      <w:lvlJc w:val="left"/>
      <w:pPr>
        <w:ind w:left="5760" w:hanging="360"/>
      </w:pPr>
    </w:lvl>
    <w:lvl w:ilvl="8" w:tplc="38392954" w:tentative="1">
      <w:start w:val="1"/>
      <w:numFmt w:val="lowerRoman"/>
      <w:lvlText w:val="%9."/>
      <w:lvlJc w:val="right"/>
      <w:pPr>
        <w:ind w:left="6480" w:hanging="180"/>
      </w:pPr>
    </w:lvl>
  </w:abstractNum>
  <w:abstractNum w:abstractNumId="16261864">
    <w:multiLevelType w:val="hybridMultilevel"/>
    <w:lvl w:ilvl="0" w:tplc="73008120">
      <w:start w:val="1"/>
      <w:numFmt w:val="decimal"/>
      <w:lvlText w:val="%1."/>
      <w:lvlJc w:val="left"/>
      <w:pPr>
        <w:ind w:left="720" w:hanging="360"/>
      </w:pPr>
    </w:lvl>
    <w:lvl w:ilvl="1" w:tplc="73008120" w:tentative="1">
      <w:start w:val="1"/>
      <w:numFmt w:val="lowerLetter"/>
      <w:lvlText w:val="%2."/>
      <w:lvlJc w:val="left"/>
      <w:pPr>
        <w:ind w:left="1440" w:hanging="360"/>
      </w:pPr>
    </w:lvl>
    <w:lvl w:ilvl="2" w:tplc="73008120" w:tentative="1">
      <w:start w:val="1"/>
      <w:numFmt w:val="lowerRoman"/>
      <w:lvlText w:val="%3."/>
      <w:lvlJc w:val="right"/>
      <w:pPr>
        <w:ind w:left="2160" w:hanging="180"/>
      </w:pPr>
    </w:lvl>
    <w:lvl w:ilvl="3" w:tplc="73008120" w:tentative="1">
      <w:start w:val="1"/>
      <w:numFmt w:val="decimal"/>
      <w:lvlText w:val="%4."/>
      <w:lvlJc w:val="left"/>
      <w:pPr>
        <w:ind w:left="2880" w:hanging="360"/>
      </w:pPr>
    </w:lvl>
    <w:lvl w:ilvl="4" w:tplc="73008120" w:tentative="1">
      <w:start w:val="1"/>
      <w:numFmt w:val="lowerLetter"/>
      <w:lvlText w:val="%5."/>
      <w:lvlJc w:val="left"/>
      <w:pPr>
        <w:ind w:left="3600" w:hanging="360"/>
      </w:pPr>
    </w:lvl>
    <w:lvl w:ilvl="5" w:tplc="73008120" w:tentative="1">
      <w:start w:val="1"/>
      <w:numFmt w:val="lowerRoman"/>
      <w:lvlText w:val="%6."/>
      <w:lvlJc w:val="right"/>
      <w:pPr>
        <w:ind w:left="4320" w:hanging="180"/>
      </w:pPr>
    </w:lvl>
    <w:lvl w:ilvl="6" w:tplc="73008120" w:tentative="1">
      <w:start w:val="1"/>
      <w:numFmt w:val="decimal"/>
      <w:lvlText w:val="%7."/>
      <w:lvlJc w:val="left"/>
      <w:pPr>
        <w:ind w:left="5040" w:hanging="360"/>
      </w:pPr>
    </w:lvl>
    <w:lvl w:ilvl="7" w:tplc="73008120" w:tentative="1">
      <w:start w:val="1"/>
      <w:numFmt w:val="lowerLetter"/>
      <w:lvlText w:val="%8."/>
      <w:lvlJc w:val="left"/>
      <w:pPr>
        <w:ind w:left="5760" w:hanging="360"/>
      </w:pPr>
    </w:lvl>
    <w:lvl w:ilvl="8" w:tplc="73008120" w:tentative="1">
      <w:start w:val="1"/>
      <w:numFmt w:val="lowerRoman"/>
      <w:lvlText w:val="%9."/>
      <w:lvlJc w:val="right"/>
      <w:pPr>
        <w:ind w:left="6480" w:hanging="180"/>
      </w:pPr>
    </w:lvl>
  </w:abstractNum>
  <w:abstractNum w:abstractNumId="16261863">
    <w:multiLevelType w:val="hybridMultilevel"/>
    <w:lvl w:ilvl="0" w:tplc="23481191">
      <w:start w:val="1"/>
      <w:numFmt w:val="decimal"/>
      <w:lvlText w:val="%1."/>
      <w:lvlJc w:val="left"/>
      <w:pPr>
        <w:ind w:left="720" w:hanging="360"/>
      </w:pPr>
    </w:lvl>
    <w:lvl w:ilvl="1" w:tplc="23481191" w:tentative="1">
      <w:start w:val="1"/>
      <w:numFmt w:val="lowerLetter"/>
      <w:lvlText w:val="%2."/>
      <w:lvlJc w:val="left"/>
      <w:pPr>
        <w:ind w:left="1440" w:hanging="360"/>
      </w:pPr>
    </w:lvl>
    <w:lvl w:ilvl="2" w:tplc="23481191" w:tentative="1">
      <w:start w:val="1"/>
      <w:numFmt w:val="lowerRoman"/>
      <w:lvlText w:val="%3."/>
      <w:lvlJc w:val="right"/>
      <w:pPr>
        <w:ind w:left="2160" w:hanging="180"/>
      </w:pPr>
    </w:lvl>
    <w:lvl w:ilvl="3" w:tplc="23481191" w:tentative="1">
      <w:start w:val="1"/>
      <w:numFmt w:val="decimal"/>
      <w:lvlText w:val="%4."/>
      <w:lvlJc w:val="left"/>
      <w:pPr>
        <w:ind w:left="2880" w:hanging="360"/>
      </w:pPr>
    </w:lvl>
    <w:lvl w:ilvl="4" w:tplc="23481191" w:tentative="1">
      <w:start w:val="1"/>
      <w:numFmt w:val="lowerLetter"/>
      <w:lvlText w:val="%5."/>
      <w:lvlJc w:val="left"/>
      <w:pPr>
        <w:ind w:left="3600" w:hanging="360"/>
      </w:pPr>
    </w:lvl>
    <w:lvl w:ilvl="5" w:tplc="23481191" w:tentative="1">
      <w:start w:val="1"/>
      <w:numFmt w:val="lowerRoman"/>
      <w:lvlText w:val="%6."/>
      <w:lvlJc w:val="right"/>
      <w:pPr>
        <w:ind w:left="4320" w:hanging="180"/>
      </w:pPr>
    </w:lvl>
    <w:lvl w:ilvl="6" w:tplc="23481191" w:tentative="1">
      <w:start w:val="1"/>
      <w:numFmt w:val="decimal"/>
      <w:lvlText w:val="%7."/>
      <w:lvlJc w:val="left"/>
      <w:pPr>
        <w:ind w:left="5040" w:hanging="360"/>
      </w:pPr>
    </w:lvl>
    <w:lvl w:ilvl="7" w:tplc="23481191" w:tentative="1">
      <w:start w:val="1"/>
      <w:numFmt w:val="lowerLetter"/>
      <w:lvlText w:val="%8."/>
      <w:lvlJc w:val="left"/>
      <w:pPr>
        <w:ind w:left="5760" w:hanging="360"/>
      </w:pPr>
    </w:lvl>
    <w:lvl w:ilvl="8" w:tplc="23481191" w:tentative="1">
      <w:start w:val="1"/>
      <w:numFmt w:val="lowerRoman"/>
      <w:lvlText w:val="%9."/>
      <w:lvlJc w:val="right"/>
      <w:pPr>
        <w:ind w:left="6480" w:hanging="180"/>
      </w:pPr>
    </w:lvl>
  </w:abstractNum>
  <w:abstractNum w:abstractNumId="16261862">
    <w:multiLevelType w:val="hybridMultilevel"/>
    <w:lvl w:ilvl="0" w:tplc="38790445">
      <w:start w:val="1"/>
      <w:numFmt w:val="decimal"/>
      <w:lvlText w:val="%1."/>
      <w:lvlJc w:val="left"/>
      <w:pPr>
        <w:ind w:left="720" w:hanging="360"/>
      </w:pPr>
    </w:lvl>
    <w:lvl w:ilvl="1" w:tplc="38790445" w:tentative="1">
      <w:start w:val="1"/>
      <w:numFmt w:val="lowerLetter"/>
      <w:lvlText w:val="%2."/>
      <w:lvlJc w:val="left"/>
      <w:pPr>
        <w:ind w:left="1440" w:hanging="360"/>
      </w:pPr>
    </w:lvl>
    <w:lvl w:ilvl="2" w:tplc="38790445" w:tentative="1">
      <w:start w:val="1"/>
      <w:numFmt w:val="lowerRoman"/>
      <w:lvlText w:val="%3."/>
      <w:lvlJc w:val="right"/>
      <w:pPr>
        <w:ind w:left="2160" w:hanging="180"/>
      </w:pPr>
    </w:lvl>
    <w:lvl w:ilvl="3" w:tplc="38790445" w:tentative="1">
      <w:start w:val="1"/>
      <w:numFmt w:val="decimal"/>
      <w:lvlText w:val="%4."/>
      <w:lvlJc w:val="left"/>
      <w:pPr>
        <w:ind w:left="2880" w:hanging="360"/>
      </w:pPr>
    </w:lvl>
    <w:lvl w:ilvl="4" w:tplc="38790445" w:tentative="1">
      <w:start w:val="1"/>
      <w:numFmt w:val="lowerLetter"/>
      <w:lvlText w:val="%5."/>
      <w:lvlJc w:val="left"/>
      <w:pPr>
        <w:ind w:left="3600" w:hanging="360"/>
      </w:pPr>
    </w:lvl>
    <w:lvl w:ilvl="5" w:tplc="38790445" w:tentative="1">
      <w:start w:val="1"/>
      <w:numFmt w:val="lowerRoman"/>
      <w:lvlText w:val="%6."/>
      <w:lvlJc w:val="right"/>
      <w:pPr>
        <w:ind w:left="4320" w:hanging="180"/>
      </w:pPr>
    </w:lvl>
    <w:lvl w:ilvl="6" w:tplc="38790445" w:tentative="1">
      <w:start w:val="1"/>
      <w:numFmt w:val="decimal"/>
      <w:lvlText w:val="%7."/>
      <w:lvlJc w:val="left"/>
      <w:pPr>
        <w:ind w:left="5040" w:hanging="360"/>
      </w:pPr>
    </w:lvl>
    <w:lvl w:ilvl="7" w:tplc="38790445" w:tentative="1">
      <w:start w:val="1"/>
      <w:numFmt w:val="lowerLetter"/>
      <w:lvlText w:val="%8."/>
      <w:lvlJc w:val="left"/>
      <w:pPr>
        <w:ind w:left="5760" w:hanging="360"/>
      </w:pPr>
    </w:lvl>
    <w:lvl w:ilvl="8" w:tplc="38790445" w:tentative="1">
      <w:start w:val="1"/>
      <w:numFmt w:val="lowerRoman"/>
      <w:lvlText w:val="%9."/>
      <w:lvlJc w:val="right"/>
      <w:pPr>
        <w:ind w:left="6480" w:hanging="180"/>
      </w:pPr>
    </w:lvl>
  </w:abstractNum>
  <w:abstractNum w:abstractNumId="16261861">
    <w:multiLevelType w:val="hybridMultilevel"/>
    <w:lvl w:ilvl="0" w:tplc="25057427">
      <w:start w:val="1"/>
      <w:numFmt w:val="decimal"/>
      <w:lvlText w:val="%1."/>
      <w:lvlJc w:val="left"/>
      <w:pPr>
        <w:ind w:left="720" w:hanging="360"/>
      </w:pPr>
    </w:lvl>
    <w:lvl w:ilvl="1" w:tplc="25057427" w:tentative="1">
      <w:start w:val="1"/>
      <w:numFmt w:val="lowerLetter"/>
      <w:lvlText w:val="%2."/>
      <w:lvlJc w:val="left"/>
      <w:pPr>
        <w:ind w:left="1440" w:hanging="360"/>
      </w:pPr>
    </w:lvl>
    <w:lvl w:ilvl="2" w:tplc="25057427" w:tentative="1">
      <w:start w:val="1"/>
      <w:numFmt w:val="lowerRoman"/>
      <w:lvlText w:val="%3."/>
      <w:lvlJc w:val="right"/>
      <w:pPr>
        <w:ind w:left="2160" w:hanging="180"/>
      </w:pPr>
    </w:lvl>
    <w:lvl w:ilvl="3" w:tplc="25057427" w:tentative="1">
      <w:start w:val="1"/>
      <w:numFmt w:val="decimal"/>
      <w:lvlText w:val="%4."/>
      <w:lvlJc w:val="left"/>
      <w:pPr>
        <w:ind w:left="2880" w:hanging="360"/>
      </w:pPr>
    </w:lvl>
    <w:lvl w:ilvl="4" w:tplc="25057427" w:tentative="1">
      <w:start w:val="1"/>
      <w:numFmt w:val="lowerLetter"/>
      <w:lvlText w:val="%5."/>
      <w:lvlJc w:val="left"/>
      <w:pPr>
        <w:ind w:left="3600" w:hanging="360"/>
      </w:pPr>
    </w:lvl>
    <w:lvl w:ilvl="5" w:tplc="25057427" w:tentative="1">
      <w:start w:val="1"/>
      <w:numFmt w:val="lowerRoman"/>
      <w:lvlText w:val="%6."/>
      <w:lvlJc w:val="right"/>
      <w:pPr>
        <w:ind w:left="4320" w:hanging="180"/>
      </w:pPr>
    </w:lvl>
    <w:lvl w:ilvl="6" w:tplc="25057427" w:tentative="1">
      <w:start w:val="1"/>
      <w:numFmt w:val="decimal"/>
      <w:lvlText w:val="%7."/>
      <w:lvlJc w:val="left"/>
      <w:pPr>
        <w:ind w:left="5040" w:hanging="360"/>
      </w:pPr>
    </w:lvl>
    <w:lvl w:ilvl="7" w:tplc="25057427" w:tentative="1">
      <w:start w:val="1"/>
      <w:numFmt w:val="lowerLetter"/>
      <w:lvlText w:val="%8."/>
      <w:lvlJc w:val="left"/>
      <w:pPr>
        <w:ind w:left="5760" w:hanging="360"/>
      </w:pPr>
    </w:lvl>
    <w:lvl w:ilvl="8" w:tplc="25057427" w:tentative="1">
      <w:start w:val="1"/>
      <w:numFmt w:val="lowerRoman"/>
      <w:lvlText w:val="%9."/>
      <w:lvlJc w:val="right"/>
      <w:pPr>
        <w:ind w:left="6480" w:hanging="180"/>
      </w:pPr>
    </w:lvl>
  </w:abstractNum>
  <w:abstractNum w:abstractNumId="16261860">
    <w:multiLevelType w:val="hybridMultilevel"/>
    <w:lvl w:ilvl="0" w:tplc="38503698">
      <w:start w:val="1"/>
      <w:numFmt w:val="decimal"/>
      <w:lvlText w:val="%1."/>
      <w:lvlJc w:val="left"/>
      <w:pPr>
        <w:ind w:left="720" w:hanging="360"/>
      </w:pPr>
    </w:lvl>
    <w:lvl w:ilvl="1" w:tplc="38503698" w:tentative="1">
      <w:start w:val="1"/>
      <w:numFmt w:val="lowerLetter"/>
      <w:lvlText w:val="%2."/>
      <w:lvlJc w:val="left"/>
      <w:pPr>
        <w:ind w:left="1440" w:hanging="360"/>
      </w:pPr>
    </w:lvl>
    <w:lvl w:ilvl="2" w:tplc="38503698" w:tentative="1">
      <w:start w:val="1"/>
      <w:numFmt w:val="lowerRoman"/>
      <w:lvlText w:val="%3."/>
      <w:lvlJc w:val="right"/>
      <w:pPr>
        <w:ind w:left="2160" w:hanging="180"/>
      </w:pPr>
    </w:lvl>
    <w:lvl w:ilvl="3" w:tplc="38503698" w:tentative="1">
      <w:start w:val="1"/>
      <w:numFmt w:val="decimal"/>
      <w:lvlText w:val="%4."/>
      <w:lvlJc w:val="left"/>
      <w:pPr>
        <w:ind w:left="2880" w:hanging="360"/>
      </w:pPr>
    </w:lvl>
    <w:lvl w:ilvl="4" w:tplc="38503698" w:tentative="1">
      <w:start w:val="1"/>
      <w:numFmt w:val="lowerLetter"/>
      <w:lvlText w:val="%5."/>
      <w:lvlJc w:val="left"/>
      <w:pPr>
        <w:ind w:left="3600" w:hanging="360"/>
      </w:pPr>
    </w:lvl>
    <w:lvl w:ilvl="5" w:tplc="38503698" w:tentative="1">
      <w:start w:val="1"/>
      <w:numFmt w:val="lowerRoman"/>
      <w:lvlText w:val="%6."/>
      <w:lvlJc w:val="right"/>
      <w:pPr>
        <w:ind w:left="4320" w:hanging="180"/>
      </w:pPr>
    </w:lvl>
    <w:lvl w:ilvl="6" w:tplc="38503698" w:tentative="1">
      <w:start w:val="1"/>
      <w:numFmt w:val="decimal"/>
      <w:lvlText w:val="%7."/>
      <w:lvlJc w:val="left"/>
      <w:pPr>
        <w:ind w:left="5040" w:hanging="360"/>
      </w:pPr>
    </w:lvl>
    <w:lvl w:ilvl="7" w:tplc="38503698" w:tentative="1">
      <w:start w:val="1"/>
      <w:numFmt w:val="lowerLetter"/>
      <w:lvlText w:val="%8."/>
      <w:lvlJc w:val="left"/>
      <w:pPr>
        <w:ind w:left="5760" w:hanging="360"/>
      </w:pPr>
    </w:lvl>
    <w:lvl w:ilvl="8" w:tplc="38503698" w:tentative="1">
      <w:start w:val="1"/>
      <w:numFmt w:val="lowerRoman"/>
      <w:lvlText w:val="%9."/>
      <w:lvlJc w:val="right"/>
      <w:pPr>
        <w:ind w:left="6480" w:hanging="180"/>
      </w:pPr>
    </w:lvl>
  </w:abstractNum>
  <w:abstractNum w:abstractNumId="16261859">
    <w:multiLevelType w:val="hybridMultilevel"/>
    <w:lvl w:ilvl="0" w:tplc="11066258">
      <w:start w:val="1"/>
      <w:numFmt w:val="decimal"/>
      <w:lvlText w:val="%1."/>
      <w:lvlJc w:val="left"/>
      <w:pPr>
        <w:ind w:left="720" w:hanging="360"/>
      </w:pPr>
    </w:lvl>
    <w:lvl w:ilvl="1" w:tplc="11066258" w:tentative="1">
      <w:start w:val="1"/>
      <w:numFmt w:val="lowerLetter"/>
      <w:lvlText w:val="%2."/>
      <w:lvlJc w:val="left"/>
      <w:pPr>
        <w:ind w:left="1440" w:hanging="360"/>
      </w:pPr>
    </w:lvl>
    <w:lvl w:ilvl="2" w:tplc="11066258" w:tentative="1">
      <w:start w:val="1"/>
      <w:numFmt w:val="lowerRoman"/>
      <w:lvlText w:val="%3."/>
      <w:lvlJc w:val="right"/>
      <w:pPr>
        <w:ind w:left="2160" w:hanging="180"/>
      </w:pPr>
    </w:lvl>
    <w:lvl w:ilvl="3" w:tplc="11066258" w:tentative="1">
      <w:start w:val="1"/>
      <w:numFmt w:val="decimal"/>
      <w:lvlText w:val="%4."/>
      <w:lvlJc w:val="left"/>
      <w:pPr>
        <w:ind w:left="2880" w:hanging="360"/>
      </w:pPr>
    </w:lvl>
    <w:lvl w:ilvl="4" w:tplc="11066258" w:tentative="1">
      <w:start w:val="1"/>
      <w:numFmt w:val="lowerLetter"/>
      <w:lvlText w:val="%5."/>
      <w:lvlJc w:val="left"/>
      <w:pPr>
        <w:ind w:left="3600" w:hanging="360"/>
      </w:pPr>
    </w:lvl>
    <w:lvl w:ilvl="5" w:tplc="11066258" w:tentative="1">
      <w:start w:val="1"/>
      <w:numFmt w:val="lowerRoman"/>
      <w:lvlText w:val="%6."/>
      <w:lvlJc w:val="right"/>
      <w:pPr>
        <w:ind w:left="4320" w:hanging="180"/>
      </w:pPr>
    </w:lvl>
    <w:lvl w:ilvl="6" w:tplc="11066258" w:tentative="1">
      <w:start w:val="1"/>
      <w:numFmt w:val="decimal"/>
      <w:lvlText w:val="%7."/>
      <w:lvlJc w:val="left"/>
      <w:pPr>
        <w:ind w:left="5040" w:hanging="360"/>
      </w:pPr>
    </w:lvl>
    <w:lvl w:ilvl="7" w:tplc="11066258" w:tentative="1">
      <w:start w:val="1"/>
      <w:numFmt w:val="lowerLetter"/>
      <w:lvlText w:val="%8."/>
      <w:lvlJc w:val="left"/>
      <w:pPr>
        <w:ind w:left="5760" w:hanging="360"/>
      </w:pPr>
    </w:lvl>
    <w:lvl w:ilvl="8" w:tplc="11066258" w:tentative="1">
      <w:start w:val="1"/>
      <w:numFmt w:val="lowerRoman"/>
      <w:lvlText w:val="%9."/>
      <w:lvlJc w:val="right"/>
      <w:pPr>
        <w:ind w:left="6480" w:hanging="180"/>
      </w:pPr>
    </w:lvl>
  </w:abstractNum>
  <w:abstractNum w:abstractNumId="16261858">
    <w:multiLevelType w:val="hybridMultilevel"/>
    <w:lvl w:ilvl="0" w:tplc="69555075">
      <w:start w:val="1"/>
      <w:numFmt w:val="decimal"/>
      <w:lvlText w:val="%1."/>
      <w:lvlJc w:val="left"/>
      <w:pPr>
        <w:ind w:left="720" w:hanging="360"/>
      </w:pPr>
    </w:lvl>
    <w:lvl w:ilvl="1" w:tplc="69555075" w:tentative="1">
      <w:start w:val="1"/>
      <w:numFmt w:val="lowerLetter"/>
      <w:lvlText w:val="%2."/>
      <w:lvlJc w:val="left"/>
      <w:pPr>
        <w:ind w:left="1440" w:hanging="360"/>
      </w:pPr>
    </w:lvl>
    <w:lvl w:ilvl="2" w:tplc="69555075" w:tentative="1">
      <w:start w:val="1"/>
      <w:numFmt w:val="lowerRoman"/>
      <w:lvlText w:val="%3."/>
      <w:lvlJc w:val="right"/>
      <w:pPr>
        <w:ind w:left="2160" w:hanging="180"/>
      </w:pPr>
    </w:lvl>
    <w:lvl w:ilvl="3" w:tplc="69555075" w:tentative="1">
      <w:start w:val="1"/>
      <w:numFmt w:val="decimal"/>
      <w:lvlText w:val="%4."/>
      <w:lvlJc w:val="left"/>
      <w:pPr>
        <w:ind w:left="2880" w:hanging="360"/>
      </w:pPr>
    </w:lvl>
    <w:lvl w:ilvl="4" w:tplc="69555075" w:tentative="1">
      <w:start w:val="1"/>
      <w:numFmt w:val="lowerLetter"/>
      <w:lvlText w:val="%5."/>
      <w:lvlJc w:val="left"/>
      <w:pPr>
        <w:ind w:left="3600" w:hanging="360"/>
      </w:pPr>
    </w:lvl>
    <w:lvl w:ilvl="5" w:tplc="69555075" w:tentative="1">
      <w:start w:val="1"/>
      <w:numFmt w:val="lowerRoman"/>
      <w:lvlText w:val="%6."/>
      <w:lvlJc w:val="right"/>
      <w:pPr>
        <w:ind w:left="4320" w:hanging="180"/>
      </w:pPr>
    </w:lvl>
    <w:lvl w:ilvl="6" w:tplc="69555075" w:tentative="1">
      <w:start w:val="1"/>
      <w:numFmt w:val="decimal"/>
      <w:lvlText w:val="%7."/>
      <w:lvlJc w:val="left"/>
      <w:pPr>
        <w:ind w:left="5040" w:hanging="360"/>
      </w:pPr>
    </w:lvl>
    <w:lvl w:ilvl="7" w:tplc="69555075" w:tentative="1">
      <w:start w:val="1"/>
      <w:numFmt w:val="lowerLetter"/>
      <w:lvlText w:val="%8."/>
      <w:lvlJc w:val="left"/>
      <w:pPr>
        <w:ind w:left="5760" w:hanging="360"/>
      </w:pPr>
    </w:lvl>
    <w:lvl w:ilvl="8" w:tplc="69555075" w:tentative="1">
      <w:start w:val="1"/>
      <w:numFmt w:val="lowerRoman"/>
      <w:lvlText w:val="%9."/>
      <w:lvlJc w:val="right"/>
      <w:pPr>
        <w:ind w:left="6480" w:hanging="180"/>
      </w:pPr>
    </w:lvl>
  </w:abstractNum>
  <w:abstractNum w:abstractNumId="16261857">
    <w:multiLevelType w:val="hybridMultilevel"/>
    <w:lvl w:ilvl="0" w:tplc="24105865">
      <w:start w:val="1"/>
      <w:numFmt w:val="decimal"/>
      <w:lvlText w:val="%1."/>
      <w:lvlJc w:val="left"/>
      <w:pPr>
        <w:ind w:left="720" w:hanging="360"/>
      </w:pPr>
    </w:lvl>
    <w:lvl w:ilvl="1" w:tplc="24105865" w:tentative="1">
      <w:start w:val="1"/>
      <w:numFmt w:val="lowerLetter"/>
      <w:lvlText w:val="%2."/>
      <w:lvlJc w:val="left"/>
      <w:pPr>
        <w:ind w:left="1440" w:hanging="360"/>
      </w:pPr>
    </w:lvl>
    <w:lvl w:ilvl="2" w:tplc="24105865" w:tentative="1">
      <w:start w:val="1"/>
      <w:numFmt w:val="lowerRoman"/>
      <w:lvlText w:val="%3."/>
      <w:lvlJc w:val="right"/>
      <w:pPr>
        <w:ind w:left="2160" w:hanging="180"/>
      </w:pPr>
    </w:lvl>
    <w:lvl w:ilvl="3" w:tplc="24105865" w:tentative="1">
      <w:start w:val="1"/>
      <w:numFmt w:val="decimal"/>
      <w:lvlText w:val="%4."/>
      <w:lvlJc w:val="left"/>
      <w:pPr>
        <w:ind w:left="2880" w:hanging="360"/>
      </w:pPr>
    </w:lvl>
    <w:lvl w:ilvl="4" w:tplc="24105865" w:tentative="1">
      <w:start w:val="1"/>
      <w:numFmt w:val="lowerLetter"/>
      <w:lvlText w:val="%5."/>
      <w:lvlJc w:val="left"/>
      <w:pPr>
        <w:ind w:left="3600" w:hanging="360"/>
      </w:pPr>
    </w:lvl>
    <w:lvl w:ilvl="5" w:tplc="24105865" w:tentative="1">
      <w:start w:val="1"/>
      <w:numFmt w:val="lowerRoman"/>
      <w:lvlText w:val="%6."/>
      <w:lvlJc w:val="right"/>
      <w:pPr>
        <w:ind w:left="4320" w:hanging="180"/>
      </w:pPr>
    </w:lvl>
    <w:lvl w:ilvl="6" w:tplc="24105865" w:tentative="1">
      <w:start w:val="1"/>
      <w:numFmt w:val="decimal"/>
      <w:lvlText w:val="%7."/>
      <w:lvlJc w:val="left"/>
      <w:pPr>
        <w:ind w:left="5040" w:hanging="360"/>
      </w:pPr>
    </w:lvl>
    <w:lvl w:ilvl="7" w:tplc="24105865" w:tentative="1">
      <w:start w:val="1"/>
      <w:numFmt w:val="lowerLetter"/>
      <w:lvlText w:val="%8."/>
      <w:lvlJc w:val="left"/>
      <w:pPr>
        <w:ind w:left="5760" w:hanging="360"/>
      </w:pPr>
    </w:lvl>
    <w:lvl w:ilvl="8" w:tplc="24105865" w:tentative="1">
      <w:start w:val="1"/>
      <w:numFmt w:val="lowerRoman"/>
      <w:lvlText w:val="%9."/>
      <w:lvlJc w:val="right"/>
      <w:pPr>
        <w:ind w:left="6480" w:hanging="180"/>
      </w:pPr>
    </w:lvl>
  </w:abstractNum>
  <w:abstractNum w:abstractNumId="16261856">
    <w:multiLevelType w:val="hybridMultilevel"/>
    <w:lvl w:ilvl="0" w:tplc="53281066">
      <w:start w:val="1"/>
      <w:numFmt w:val="decimal"/>
      <w:lvlText w:val="%1."/>
      <w:lvlJc w:val="left"/>
      <w:pPr>
        <w:ind w:left="720" w:hanging="360"/>
      </w:pPr>
    </w:lvl>
    <w:lvl w:ilvl="1" w:tplc="53281066" w:tentative="1">
      <w:start w:val="1"/>
      <w:numFmt w:val="lowerLetter"/>
      <w:lvlText w:val="%2."/>
      <w:lvlJc w:val="left"/>
      <w:pPr>
        <w:ind w:left="1440" w:hanging="360"/>
      </w:pPr>
    </w:lvl>
    <w:lvl w:ilvl="2" w:tplc="53281066" w:tentative="1">
      <w:start w:val="1"/>
      <w:numFmt w:val="lowerRoman"/>
      <w:lvlText w:val="%3."/>
      <w:lvlJc w:val="right"/>
      <w:pPr>
        <w:ind w:left="2160" w:hanging="180"/>
      </w:pPr>
    </w:lvl>
    <w:lvl w:ilvl="3" w:tplc="53281066" w:tentative="1">
      <w:start w:val="1"/>
      <w:numFmt w:val="decimal"/>
      <w:lvlText w:val="%4."/>
      <w:lvlJc w:val="left"/>
      <w:pPr>
        <w:ind w:left="2880" w:hanging="360"/>
      </w:pPr>
    </w:lvl>
    <w:lvl w:ilvl="4" w:tplc="53281066" w:tentative="1">
      <w:start w:val="1"/>
      <w:numFmt w:val="lowerLetter"/>
      <w:lvlText w:val="%5."/>
      <w:lvlJc w:val="left"/>
      <w:pPr>
        <w:ind w:left="3600" w:hanging="360"/>
      </w:pPr>
    </w:lvl>
    <w:lvl w:ilvl="5" w:tplc="53281066" w:tentative="1">
      <w:start w:val="1"/>
      <w:numFmt w:val="lowerRoman"/>
      <w:lvlText w:val="%6."/>
      <w:lvlJc w:val="right"/>
      <w:pPr>
        <w:ind w:left="4320" w:hanging="180"/>
      </w:pPr>
    </w:lvl>
    <w:lvl w:ilvl="6" w:tplc="53281066" w:tentative="1">
      <w:start w:val="1"/>
      <w:numFmt w:val="decimal"/>
      <w:lvlText w:val="%7."/>
      <w:lvlJc w:val="left"/>
      <w:pPr>
        <w:ind w:left="5040" w:hanging="360"/>
      </w:pPr>
    </w:lvl>
    <w:lvl w:ilvl="7" w:tplc="53281066" w:tentative="1">
      <w:start w:val="1"/>
      <w:numFmt w:val="lowerLetter"/>
      <w:lvlText w:val="%8."/>
      <w:lvlJc w:val="left"/>
      <w:pPr>
        <w:ind w:left="5760" w:hanging="360"/>
      </w:pPr>
    </w:lvl>
    <w:lvl w:ilvl="8" w:tplc="53281066" w:tentative="1">
      <w:start w:val="1"/>
      <w:numFmt w:val="lowerRoman"/>
      <w:lvlText w:val="%9."/>
      <w:lvlJc w:val="right"/>
      <w:pPr>
        <w:ind w:left="6480" w:hanging="180"/>
      </w:pPr>
    </w:lvl>
  </w:abstractNum>
  <w:abstractNum w:abstractNumId="16261855">
    <w:multiLevelType w:val="hybridMultilevel"/>
    <w:lvl w:ilvl="0" w:tplc="15527518">
      <w:start w:val="1"/>
      <w:numFmt w:val="decimal"/>
      <w:lvlText w:val="%1."/>
      <w:lvlJc w:val="left"/>
      <w:pPr>
        <w:ind w:left="720" w:hanging="360"/>
      </w:pPr>
    </w:lvl>
    <w:lvl w:ilvl="1" w:tplc="15527518" w:tentative="1">
      <w:start w:val="1"/>
      <w:numFmt w:val="lowerLetter"/>
      <w:lvlText w:val="%2."/>
      <w:lvlJc w:val="left"/>
      <w:pPr>
        <w:ind w:left="1440" w:hanging="360"/>
      </w:pPr>
    </w:lvl>
    <w:lvl w:ilvl="2" w:tplc="15527518" w:tentative="1">
      <w:start w:val="1"/>
      <w:numFmt w:val="lowerRoman"/>
      <w:lvlText w:val="%3."/>
      <w:lvlJc w:val="right"/>
      <w:pPr>
        <w:ind w:left="2160" w:hanging="180"/>
      </w:pPr>
    </w:lvl>
    <w:lvl w:ilvl="3" w:tplc="15527518" w:tentative="1">
      <w:start w:val="1"/>
      <w:numFmt w:val="decimal"/>
      <w:lvlText w:val="%4."/>
      <w:lvlJc w:val="left"/>
      <w:pPr>
        <w:ind w:left="2880" w:hanging="360"/>
      </w:pPr>
    </w:lvl>
    <w:lvl w:ilvl="4" w:tplc="15527518" w:tentative="1">
      <w:start w:val="1"/>
      <w:numFmt w:val="lowerLetter"/>
      <w:lvlText w:val="%5."/>
      <w:lvlJc w:val="left"/>
      <w:pPr>
        <w:ind w:left="3600" w:hanging="360"/>
      </w:pPr>
    </w:lvl>
    <w:lvl w:ilvl="5" w:tplc="15527518" w:tentative="1">
      <w:start w:val="1"/>
      <w:numFmt w:val="lowerRoman"/>
      <w:lvlText w:val="%6."/>
      <w:lvlJc w:val="right"/>
      <w:pPr>
        <w:ind w:left="4320" w:hanging="180"/>
      </w:pPr>
    </w:lvl>
    <w:lvl w:ilvl="6" w:tplc="15527518" w:tentative="1">
      <w:start w:val="1"/>
      <w:numFmt w:val="decimal"/>
      <w:lvlText w:val="%7."/>
      <w:lvlJc w:val="left"/>
      <w:pPr>
        <w:ind w:left="5040" w:hanging="360"/>
      </w:pPr>
    </w:lvl>
    <w:lvl w:ilvl="7" w:tplc="15527518" w:tentative="1">
      <w:start w:val="1"/>
      <w:numFmt w:val="lowerLetter"/>
      <w:lvlText w:val="%8."/>
      <w:lvlJc w:val="left"/>
      <w:pPr>
        <w:ind w:left="5760" w:hanging="360"/>
      </w:pPr>
    </w:lvl>
    <w:lvl w:ilvl="8" w:tplc="15527518" w:tentative="1">
      <w:start w:val="1"/>
      <w:numFmt w:val="lowerRoman"/>
      <w:lvlText w:val="%9."/>
      <w:lvlJc w:val="right"/>
      <w:pPr>
        <w:ind w:left="6480" w:hanging="180"/>
      </w:pPr>
    </w:lvl>
  </w:abstractNum>
  <w:abstractNum w:abstractNumId="16261854">
    <w:multiLevelType w:val="hybridMultilevel"/>
    <w:lvl w:ilvl="0" w:tplc="19037944">
      <w:start w:val="1"/>
      <w:numFmt w:val="decimal"/>
      <w:lvlText w:val="%1."/>
      <w:lvlJc w:val="left"/>
      <w:pPr>
        <w:ind w:left="720" w:hanging="360"/>
      </w:pPr>
    </w:lvl>
    <w:lvl w:ilvl="1" w:tplc="19037944" w:tentative="1">
      <w:start w:val="1"/>
      <w:numFmt w:val="lowerLetter"/>
      <w:lvlText w:val="%2."/>
      <w:lvlJc w:val="left"/>
      <w:pPr>
        <w:ind w:left="1440" w:hanging="360"/>
      </w:pPr>
    </w:lvl>
    <w:lvl w:ilvl="2" w:tplc="19037944" w:tentative="1">
      <w:start w:val="1"/>
      <w:numFmt w:val="lowerRoman"/>
      <w:lvlText w:val="%3."/>
      <w:lvlJc w:val="right"/>
      <w:pPr>
        <w:ind w:left="2160" w:hanging="180"/>
      </w:pPr>
    </w:lvl>
    <w:lvl w:ilvl="3" w:tplc="19037944" w:tentative="1">
      <w:start w:val="1"/>
      <w:numFmt w:val="decimal"/>
      <w:lvlText w:val="%4."/>
      <w:lvlJc w:val="left"/>
      <w:pPr>
        <w:ind w:left="2880" w:hanging="360"/>
      </w:pPr>
    </w:lvl>
    <w:lvl w:ilvl="4" w:tplc="19037944" w:tentative="1">
      <w:start w:val="1"/>
      <w:numFmt w:val="lowerLetter"/>
      <w:lvlText w:val="%5."/>
      <w:lvlJc w:val="left"/>
      <w:pPr>
        <w:ind w:left="3600" w:hanging="360"/>
      </w:pPr>
    </w:lvl>
    <w:lvl w:ilvl="5" w:tplc="19037944" w:tentative="1">
      <w:start w:val="1"/>
      <w:numFmt w:val="lowerRoman"/>
      <w:lvlText w:val="%6."/>
      <w:lvlJc w:val="right"/>
      <w:pPr>
        <w:ind w:left="4320" w:hanging="180"/>
      </w:pPr>
    </w:lvl>
    <w:lvl w:ilvl="6" w:tplc="19037944" w:tentative="1">
      <w:start w:val="1"/>
      <w:numFmt w:val="decimal"/>
      <w:lvlText w:val="%7."/>
      <w:lvlJc w:val="left"/>
      <w:pPr>
        <w:ind w:left="5040" w:hanging="360"/>
      </w:pPr>
    </w:lvl>
    <w:lvl w:ilvl="7" w:tplc="19037944" w:tentative="1">
      <w:start w:val="1"/>
      <w:numFmt w:val="lowerLetter"/>
      <w:lvlText w:val="%8."/>
      <w:lvlJc w:val="left"/>
      <w:pPr>
        <w:ind w:left="5760" w:hanging="360"/>
      </w:pPr>
    </w:lvl>
    <w:lvl w:ilvl="8" w:tplc="19037944" w:tentative="1">
      <w:start w:val="1"/>
      <w:numFmt w:val="lowerRoman"/>
      <w:lvlText w:val="%9."/>
      <w:lvlJc w:val="right"/>
      <w:pPr>
        <w:ind w:left="6480" w:hanging="180"/>
      </w:pPr>
    </w:lvl>
  </w:abstractNum>
  <w:abstractNum w:abstractNumId="16261853">
    <w:multiLevelType w:val="hybridMultilevel"/>
    <w:lvl w:ilvl="0" w:tplc="89616437">
      <w:start w:val="1"/>
      <w:numFmt w:val="decimal"/>
      <w:lvlText w:val="%1."/>
      <w:lvlJc w:val="left"/>
      <w:pPr>
        <w:ind w:left="720" w:hanging="360"/>
      </w:pPr>
    </w:lvl>
    <w:lvl w:ilvl="1" w:tplc="89616437" w:tentative="1">
      <w:start w:val="1"/>
      <w:numFmt w:val="lowerLetter"/>
      <w:lvlText w:val="%2."/>
      <w:lvlJc w:val="left"/>
      <w:pPr>
        <w:ind w:left="1440" w:hanging="360"/>
      </w:pPr>
    </w:lvl>
    <w:lvl w:ilvl="2" w:tplc="89616437" w:tentative="1">
      <w:start w:val="1"/>
      <w:numFmt w:val="lowerRoman"/>
      <w:lvlText w:val="%3."/>
      <w:lvlJc w:val="right"/>
      <w:pPr>
        <w:ind w:left="2160" w:hanging="180"/>
      </w:pPr>
    </w:lvl>
    <w:lvl w:ilvl="3" w:tplc="89616437" w:tentative="1">
      <w:start w:val="1"/>
      <w:numFmt w:val="decimal"/>
      <w:lvlText w:val="%4."/>
      <w:lvlJc w:val="left"/>
      <w:pPr>
        <w:ind w:left="2880" w:hanging="360"/>
      </w:pPr>
    </w:lvl>
    <w:lvl w:ilvl="4" w:tplc="89616437" w:tentative="1">
      <w:start w:val="1"/>
      <w:numFmt w:val="lowerLetter"/>
      <w:lvlText w:val="%5."/>
      <w:lvlJc w:val="left"/>
      <w:pPr>
        <w:ind w:left="3600" w:hanging="360"/>
      </w:pPr>
    </w:lvl>
    <w:lvl w:ilvl="5" w:tplc="89616437" w:tentative="1">
      <w:start w:val="1"/>
      <w:numFmt w:val="lowerRoman"/>
      <w:lvlText w:val="%6."/>
      <w:lvlJc w:val="right"/>
      <w:pPr>
        <w:ind w:left="4320" w:hanging="180"/>
      </w:pPr>
    </w:lvl>
    <w:lvl w:ilvl="6" w:tplc="89616437" w:tentative="1">
      <w:start w:val="1"/>
      <w:numFmt w:val="decimal"/>
      <w:lvlText w:val="%7."/>
      <w:lvlJc w:val="left"/>
      <w:pPr>
        <w:ind w:left="5040" w:hanging="360"/>
      </w:pPr>
    </w:lvl>
    <w:lvl w:ilvl="7" w:tplc="89616437" w:tentative="1">
      <w:start w:val="1"/>
      <w:numFmt w:val="lowerLetter"/>
      <w:lvlText w:val="%8."/>
      <w:lvlJc w:val="left"/>
      <w:pPr>
        <w:ind w:left="5760" w:hanging="360"/>
      </w:pPr>
    </w:lvl>
    <w:lvl w:ilvl="8" w:tplc="89616437" w:tentative="1">
      <w:start w:val="1"/>
      <w:numFmt w:val="lowerRoman"/>
      <w:lvlText w:val="%9."/>
      <w:lvlJc w:val="right"/>
      <w:pPr>
        <w:ind w:left="6480" w:hanging="180"/>
      </w:pPr>
    </w:lvl>
  </w:abstractNum>
  <w:abstractNum w:abstractNumId="16261852">
    <w:multiLevelType w:val="hybridMultilevel"/>
    <w:lvl w:ilvl="0" w:tplc="50195659">
      <w:start w:val="1"/>
      <w:numFmt w:val="decimal"/>
      <w:lvlText w:val="%1."/>
      <w:lvlJc w:val="left"/>
      <w:pPr>
        <w:ind w:left="720" w:hanging="360"/>
      </w:pPr>
    </w:lvl>
    <w:lvl w:ilvl="1" w:tplc="50195659" w:tentative="1">
      <w:start w:val="1"/>
      <w:numFmt w:val="lowerLetter"/>
      <w:lvlText w:val="%2."/>
      <w:lvlJc w:val="left"/>
      <w:pPr>
        <w:ind w:left="1440" w:hanging="360"/>
      </w:pPr>
    </w:lvl>
    <w:lvl w:ilvl="2" w:tplc="50195659" w:tentative="1">
      <w:start w:val="1"/>
      <w:numFmt w:val="lowerRoman"/>
      <w:lvlText w:val="%3."/>
      <w:lvlJc w:val="right"/>
      <w:pPr>
        <w:ind w:left="2160" w:hanging="180"/>
      </w:pPr>
    </w:lvl>
    <w:lvl w:ilvl="3" w:tplc="50195659" w:tentative="1">
      <w:start w:val="1"/>
      <w:numFmt w:val="decimal"/>
      <w:lvlText w:val="%4."/>
      <w:lvlJc w:val="left"/>
      <w:pPr>
        <w:ind w:left="2880" w:hanging="360"/>
      </w:pPr>
    </w:lvl>
    <w:lvl w:ilvl="4" w:tplc="50195659" w:tentative="1">
      <w:start w:val="1"/>
      <w:numFmt w:val="lowerLetter"/>
      <w:lvlText w:val="%5."/>
      <w:lvlJc w:val="left"/>
      <w:pPr>
        <w:ind w:left="3600" w:hanging="360"/>
      </w:pPr>
    </w:lvl>
    <w:lvl w:ilvl="5" w:tplc="50195659" w:tentative="1">
      <w:start w:val="1"/>
      <w:numFmt w:val="lowerRoman"/>
      <w:lvlText w:val="%6."/>
      <w:lvlJc w:val="right"/>
      <w:pPr>
        <w:ind w:left="4320" w:hanging="180"/>
      </w:pPr>
    </w:lvl>
    <w:lvl w:ilvl="6" w:tplc="50195659" w:tentative="1">
      <w:start w:val="1"/>
      <w:numFmt w:val="decimal"/>
      <w:lvlText w:val="%7."/>
      <w:lvlJc w:val="left"/>
      <w:pPr>
        <w:ind w:left="5040" w:hanging="360"/>
      </w:pPr>
    </w:lvl>
    <w:lvl w:ilvl="7" w:tplc="50195659" w:tentative="1">
      <w:start w:val="1"/>
      <w:numFmt w:val="lowerLetter"/>
      <w:lvlText w:val="%8."/>
      <w:lvlJc w:val="left"/>
      <w:pPr>
        <w:ind w:left="5760" w:hanging="360"/>
      </w:pPr>
    </w:lvl>
    <w:lvl w:ilvl="8" w:tplc="50195659" w:tentative="1">
      <w:start w:val="1"/>
      <w:numFmt w:val="lowerRoman"/>
      <w:lvlText w:val="%9."/>
      <w:lvlJc w:val="right"/>
      <w:pPr>
        <w:ind w:left="6480" w:hanging="180"/>
      </w:pPr>
    </w:lvl>
  </w:abstractNum>
  <w:abstractNum w:abstractNumId="16261851">
    <w:multiLevelType w:val="hybridMultilevel"/>
    <w:lvl w:ilvl="0" w:tplc="90131151">
      <w:start w:val="1"/>
      <w:numFmt w:val="decimal"/>
      <w:lvlText w:val="%1."/>
      <w:lvlJc w:val="left"/>
      <w:pPr>
        <w:ind w:left="720" w:hanging="360"/>
      </w:pPr>
    </w:lvl>
    <w:lvl w:ilvl="1" w:tplc="90131151" w:tentative="1">
      <w:start w:val="1"/>
      <w:numFmt w:val="lowerLetter"/>
      <w:lvlText w:val="%2."/>
      <w:lvlJc w:val="left"/>
      <w:pPr>
        <w:ind w:left="1440" w:hanging="360"/>
      </w:pPr>
    </w:lvl>
    <w:lvl w:ilvl="2" w:tplc="90131151" w:tentative="1">
      <w:start w:val="1"/>
      <w:numFmt w:val="lowerRoman"/>
      <w:lvlText w:val="%3."/>
      <w:lvlJc w:val="right"/>
      <w:pPr>
        <w:ind w:left="2160" w:hanging="180"/>
      </w:pPr>
    </w:lvl>
    <w:lvl w:ilvl="3" w:tplc="90131151" w:tentative="1">
      <w:start w:val="1"/>
      <w:numFmt w:val="decimal"/>
      <w:lvlText w:val="%4."/>
      <w:lvlJc w:val="left"/>
      <w:pPr>
        <w:ind w:left="2880" w:hanging="360"/>
      </w:pPr>
    </w:lvl>
    <w:lvl w:ilvl="4" w:tplc="90131151" w:tentative="1">
      <w:start w:val="1"/>
      <w:numFmt w:val="lowerLetter"/>
      <w:lvlText w:val="%5."/>
      <w:lvlJc w:val="left"/>
      <w:pPr>
        <w:ind w:left="3600" w:hanging="360"/>
      </w:pPr>
    </w:lvl>
    <w:lvl w:ilvl="5" w:tplc="90131151" w:tentative="1">
      <w:start w:val="1"/>
      <w:numFmt w:val="lowerRoman"/>
      <w:lvlText w:val="%6."/>
      <w:lvlJc w:val="right"/>
      <w:pPr>
        <w:ind w:left="4320" w:hanging="180"/>
      </w:pPr>
    </w:lvl>
    <w:lvl w:ilvl="6" w:tplc="90131151" w:tentative="1">
      <w:start w:val="1"/>
      <w:numFmt w:val="decimal"/>
      <w:lvlText w:val="%7."/>
      <w:lvlJc w:val="left"/>
      <w:pPr>
        <w:ind w:left="5040" w:hanging="360"/>
      </w:pPr>
    </w:lvl>
    <w:lvl w:ilvl="7" w:tplc="90131151" w:tentative="1">
      <w:start w:val="1"/>
      <w:numFmt w:val="lowerLetter"/>
      <w:lvlText w:val="%8."/>
      <w:lvlJc w:val="left"/>
      <w:pPr>
        <w:ind w:left="5760" w:hanging="360"/>
      </w:pPr>
    </w:lvl>
    <w:lvl w:ilvl="8" w:tplc="90131151" w:tentative="1">
      <w:start w:val="1"/>
      <w:numFmt w:val="lowerRoman"/>
      <w:lvlText w:val="%9."/>
      <w:lvlJc w:val="right"/>
      <w:pPr>
        <w:ind w:left="6480" w:hanging="180"/>
      </w:pPr>
    </w:lvl>
  </w:abstractNum>
  <w:abstractNum w:abstractNumId="16261850">
    <w:multiLevelType w:val="hybridMultilevel"/>
    <w:lvl w:ilvl="0" w:tplc="67379488">
      <w:start w:val="1"/>
      <w:numFmt w:val="decimal"/>
      <w:lvlText w:val="%1."/>
      <w:lvlJc w:val="left"/>
      <w:pPr>
        <w:ind w:left="720" w:hanging="360"/>
      </w:pPr>
    </w:lvl>
    <w:lvl w:ilvl="1" w:tplc="67379488" w:tentative="1">
      <w:start w:val="1"/>
      <w:numFmt w:val="lowerLetter"/>
      <w:lvlText w:val="%2."/>
      <w:lvlJc w:val="left"/>
      <w:pPr>
        <w:ind w:left="1440" w:hanging="360"/>
      </w:pPr>
    </w:lvl>
    <w:lvl w:ilvl="2" w:tplc="67379488" w:tentative="1">
      <w:start w:val="1"/>
      <w:numFmt w:val="lowerRoman"/>
      <w:lvlText w:val="%3."/>
      <w:lvlJc w:val="right"/>
      <w:pPr>
        <w:ind w:left="2160" w:hanging="180"/>
      </w:pPr>
    </w:lvl>
    <w:lvl w:ilvl="3" w:tplc="67379488" w:tentative="1">
      <w:start w:val="1"/>
      <w:numFmt w:val="decimal"/>
      <w:lvlText w:val="%4."/>
      <w:lvlJc w:val="left"/>
      <w:pPr>
        <w:ind w:left="2880" w:hanging="360"/>
      </w:pPr>
    </w:lvl>
    <w:lvl w:ilvl="4" w:tplc="67379488" w:tentative="1">
      <w:start w:val="1"/>
      <w:numFmt w:val="lowerLetter"/>
      <w:lvlText w:val="%5."/>
      <w:lvlJc w:val="left"/>
      <w:pPr>
        <w:ind w:left="3600" w:hanging="360"/>
      </w:pPr>
    </w:lvl>
    <w:lvl w:ilvl="5" w:tplc="67379488" w:tentative="1">
      <w:start w:val="1"/>
      <w:numFmt w:val="lowerRoman"/>
      <w:lvlText w:val="%6."/>
      <w:lvlJc w:val="right"/>
      <w:pPr>
        <w:ind w:left="4320" w:hanging="180"/>
      </w:pPr>
    </w:lvl>
    <w:lvl w:ilvl="6" w:tplc="67379488" w:tentative="1">
      <w:start w:val="1"/>
      <w:numFmt w:val="decimal"/>
      <w:lvlText w:val="%7."/>
      <w:lvlJc w:val="left"/>
      <w:pPr>
        <w:ind w:left="5040" w:hanging="360"/>
      </w:pPr>
    </w:lvl>
    <w:lvl w:ilvl="7" w:tplc="67379488" w:tentative="1">
      <w:start w:val="1"/>
      <w:numFmt w:val="lowerLetter"/>
      <w:lvlText w:val="%8."/>
      <w:lvlJc w:val="left"/>
      <w:pPr>
        <w:ind w:left="5760" w:hanging="360"/>
      </w:pPr>
    </w:lvl>
    <w:lvl w:ilvl="8" w:tplc="67379488" w:tentative="1">
      <w:start w:val="1"/>
      <w:numFmt w:val="lowerRoman"/>
      <w:lvlText w:val="%9."/>
      <w:lvlJc w:val="right"/>
      <w:pPr>
        <w:ind w:left="6480" w:hanging="180"/>
      </w:pPr>
    </w:lvl>
  </w:abstractNum>
  <w:abstractNum w:abstractNumId="16261849">
    <w:multiLevelType w:val="hybridMultilevel"/>
    <w:lvl w:ilvl="0" w:tplc="51003851">
      <w:start w:val="1"/>
      <w:numFmt w:val="decimal"/>
      <w:lvlText w:val="%1."/>
      <w:lvlJc w:val="left"/>
      <w:pPr>
        <w:ind w:left="720" w:hanging="360"/>
      </w:pPr>
    </w:lvl>
    <w:lvl w:ilvl="1" w:tplc="51003851" w:tentative="1">
      <w:start w:val="1"/>
      <w:numFmt w:val="lowerLetter"/>
      <w:lvlText w:val="%2."/>
      <w:lvlJc w:val="left"/>
      <w:pPr>
        <w:ind w:left="1440" w:hanging="360"/>
      </w:pPr>
    </w:lvl>
    <w:lvl w:ilvl="2" w:tplc="51003851" w:tentative="1">
      <w:start w:val="1"/>
      <w:numFmt w:val="lowerRoman"/>
      <w:lvlText w:val="%3."/>
      <w:lvlJc w:val="right"/>
      <w:pPr>
        <w:ind w:left="2160" w:hanging="180"/>
      </w:pPr>
    </w:lvl>
    <w:lvl w:ilvl="3" w:tplc="51003851" w:tentative="1">
      <w:start w:val="1"/>
      <w:numFmt w:val="decimal"/>
      <w:lvlText w:val="%4."/>
      <w:lvlJc w:val="left"/>
      <w:pPr>
        <w:ind w:left="2880" w:hanging="360"/>
      </w:pPr>
    </w:lvl>
    <w:lvl w:ilvl="4" w:tplc="51003851" w:tentative="1">
      <w:start w:val="1"/>
      <w:numFmt w:val="lowerLetter"/>
      <w:lvlText w:val="%5."/>
      <w:lvlJc w:val="left"/>
      <w:pPr>
        <w:ind w:left="3600" w:hanging="360"/>
      </w:pPr>
    </w:lvl>
    <w:lvl w:ilvl="5" w:tplc="51003851" w:tentative="1">
      <w:start w:val="1"/>
      <w:numFmt w:val="lowerRoman"/>
      <w:lvlText w:val="%6."/>
      <w:lvlJc w:val="right"/>
      <w:pPr>
        <w:ind w:left="4320" w:hanging="180"/>
      </w:pPr>
    </w:lvl>
    <w:lvl w:ilvl="6" w:tplc="51003851" w:tentative="1">
      <w:start w:val="1"/>
      <w:numFmt w:val="decimal"/>
      <w:lvlText w:val="%7."/>
      <w:lvlJc w:val="left"/>
      <w:pPr>
        <w:ind w:left="5040" w:hanging="360"/>
      </w:pPr>
    </w:lvl>
    <w:lvl w:ilvl="7" w:tplc="51003851" w:tentative="1">
      <w:start w:val="1"/>
      <w:numFmt w:val="lowerLetter"/>
      <w:lvlText w:val="%8."/>
      <w:lvlJc w:val="left"/>
      <w:pPr>
        <w:ind w:left="5760" w:hanging="360"/>
      </w:pPr>
    </w:lvl>
    <w:lvl w:ilvl="8" w:tplc="51003851" w:tentative="1">
      <w:start w:val="1"/>
      <w:numFmt w:val="lowerRoman"/>
      <w:lvlText w:val="%9."/>
      <w:lvlJc w:val="right"/>
      <w:pPr>
        <w:ind w:left="6480" w:hanging="180"/>
      </w:pPr>
    </w:lvl>
  </w:abstractNum>
  <w:abstractNum w:abstractNumId="16261848">
    <w:multiLevelType w:val="hybridMultilevel"/>
    <w:lvl w:ilvl="0" w:tplc="21123913">
      <w:start w:val="1"/>
      <w:numFmt w:val="decimal"/>
      <w:lvlText w:val="%1."/>
      <w:lvlJc w:val="left"/>
      <w:pPr>
        <w:ind w:left="720" w:hanging="360"/>
      </w:pPr>
    </w:lvl>
    <w:lvl w:ilvl="1" w:tplc="21123913" w:tentative="1">
      <w:start w:val="1"/>
      <w:numFmt w:val="lowerLetter"/>
      <w:lvlText w:val="%2."/>
      <w:lvlJc w:val="left"/>
      <w:pPr>
        <w:ind w:left="1440" w:hanging="360"/>
      </w:pPr>
    </w:lvl>
    <w:lvl w:ilvl="2" w:tplc="21123913" w:tentative="1">
      <w:start w:val="1"/>
      <w:numFmt w:val="lowerRoman"/>
      <w:lvlText w:val="%3."/>
      <w:lvlJc w:val="right"/>
      <w:pPr>
        <w:ind w:left="2160" w:hanging="180"/>
      </w:pPr>
    </w:lvl>
    <w:lvl w:ilvl="3" w:tplc="21123913" w:tentative="1">
      <w:start w:val="1"/>
      <w:numFmt w:val="decimal"/>
      <w:lvlText w:val="%4."/>
      <w:lvlJc w:val="left"/>
      <w:pPr>
        <w:ind w:left="2880" w:hanging="360"/>
      </w:pPr>
    </w:lvl>
    <w:lvl w:ilvl="4" w:tplc="21123913" w:tentative="1">
      <w:start w:val="1"/>
      <w:numFmt w:val="lowerLetter"/>
      <w:lvlText w:val="%5."/>
      <w:lvlJc w:val="left"/>
      <w:pPr>
        <w:ind w:left="3600" w:hanging="360"/>
      </w:pPr>
    </w:lvl>
    <w:lvl w:ilvl="5" w:tplc="21123913" w:tentative="1">
      <w:start w:val="1"/>
      <w:numFmt w:val="lowerRoman"/>
      <w:lvlText w:val="%6."/>
      <w:lvlJc w:val="right"/>
      <w:pPr>
        <w:ind w:left="4320" w:hanging="180"/>
      </w:pPr>
    </w:lvl>
    <w:lvl w:ilvl="6" w:tplc="21123913" w:tentative="1">
      <w:start w:val="1"/>
      <w:numFmt w:val="decimal"/>
      <w:lvlText w:val="%7."/>
      <w:lvlJc w:val="left"/>
      <w:pPr>
        <w:ind w:left="5040" w:hanging="360"/>
      </w:pPr>
    </w:lvl>
    <w:lvl w:ilvl="7" w:tplc="21123913" w:tentative="1">
      <w:start w:val="1"/>
      <w:numFmt w:val="lowerLetter"/>
      <w:lvlText w:val="%8."/>
      <w:lvlJc w:val="left"/>
      <w:pPr>
        <w:ind w:left="5760" w:hanging="360"/>
      </w:pPr>
    </w:lvl>
    <w:lvl w:ilvl="8" w:tplc="21123913" w:tentative="1">
      <w:start w:val="1"/>
      <w:numFmt w:val="lowerRoman"/>
      <w:lvlText w:val="%9."/>
      <w:lvlJc w:val="right"/>
      <w:pPr>
        <w:ind w:left="6480" w:hanging="180"/>
      </w:pPr>
    </w:lvl>
  </w:abstractNum>
  <w:abstractNum w:abstractNumId="16261847">
    <w:multiLevelType w:val="hybridMultilevel"/>
    <w:lvl w:ilvl="0" w:tplc="22302761">
      <w:start w:val="1"/>
      <w:numFmt w:val="decimal"/>
      <w:lvlText w:val="%1."/>
      <w:lvlJc w:val="left"/>
      <w:pPr>
        <w:ind w:left="720" w:hanging="360"/>
      </w:pPr>
    </w:lvl>
    <w:lvl w:ilvl="1" w:tplc="22302761" w:tentative="1">
      <w:start w:val="1"/>
      <w:numFmt w:val="lowerLetter"/>
      <w:lvlText w:val="%2."/>
      <w:lvlJc w:val="left"/>
      <w:pPr>
        <w:ind w:left="1440" w:hanging="360"/>
      </w:pPr>
    </w:lvl>
    <w:lvl w:ilvl="2" w:tplc="22302761" w:tentative="1">
      <w:start w:val="1"/>
      <w:numFmt w:val="lowerRoman"/>
      <w:lvlText w:val="%3."/>
      <w:lvlJc w:val="right"/>
      <w:pPr>
        <w:ind w:left="2160" w:hanging="180"/>
      </w:pPr>
    </w:lvl>
    <w:lvl w:ilvl="3" w:tplc="22302761" w:tentative="1">
      <w:start w:val="1"/>
      <w:numFmt w:val="decimal"/>
      <w:lvlText w:val="%4."/>
      <w:lvlJc w:val="left"/>
      <w:pPr>
        <w:ind w:left="2880" w:hanging="360"/>
      </w:pPr>
    </w:lvl>
    <w:lvl w:ilvl="4" w:tplc="22302761" w:tentative="1">
      <w:start w:val="1"/>
      <w:numFmt w:val="lowerLetter"/>
      <w:lvlText w:val="%5."/>
      <w:lvlJc w:val="left"/>
      <w:pPr>
        <w:ind w:left="3600" w:hanging="360"/>
      </w:pPr>
    </w:lvl>
    <w:lvl w:ilvl="5" w:tplc="22302761" w:tentative="1">
      <w:start w:val="1"/>
      <w:numFmt w:val="lowerRoman"/>
      <w:lvlText w:val="%6."/>
      <w:lvlJc w:val="right"/>
      <w:pPr>
        <w:ind w:left="4320" w:hanging="180"/>
      </w:pPr>
    </w:lvl>
    <w:lvl w:ilvl="6" w:tplc="22302761" w:tentative="1">
      <w:start w:val="1"/>
      <w:numFmt w:val="decimal"/>
      <w:lvlText w:val="%7."/>
      <w:lvlJc w:val="left"/>
      <w:pPr>
        <w:ind w:left="5040" w:hanging="360"/>
      </w:pPr>
    </w:lvl>
    <w:lvl w:ilvl="7" w:tplc="22302761" w:tentative="1">
      <w:start w:val="1"/>
      <w:numFmt w:val="lowerLetter"/>
      <w:lvlText w:val="%8."/>
      <w:lvlJc w:val="left"/>
      <w:pPr>
        <w:ind w:left="5760" w:hanging="360"/>
      </w:pPr>
    </w:lvl>
    <w:lvl w:ilvl="8" w:tplc="22302761" w:tentative="1">
      <w:start w:val="1"/>
      <w:numFmt w:val="lowerRoman"/>
      <w:lvlText w:val="%9."/>
      <w:lvlJc w:val="right"/>
      <w:pPr>
        <w:ind w:left="6480" w:hanging="180"/>
      </w:pPr>
    </w:lvl>
  </w:abstractNum>
  <w:abstractNum w:abstractNumId="16261846">
    <w:multiLevelType w:val="hybridMultilevel"/>
    <w:lvl w:ilvl="0" w:tplc="32738566">
      <w:start w:val="1"/>
      <w:numFmt w:val="decimal"/>
      <w:lvlText w:val="%1."/>
      <w:lvlJc w:val="left"/>
      <w:pPr>
        <w:ind w:left="720" w:hanging="360"/>
      </w:pPr>
    </w:lvl>
    <w:lvl w:ilvl="1" w:tplc="32738566" w:tentative="1">
      <w:start w:val="1"/>
      <w:numFmt w:val="lowerLetter"/>
      <w:lvlText w:val="%2."/>
      <w:lvlJc w:val="left"/>
      <w:pPr>
        <w:ind w:left="1440" w:hanging="360"/>
      </w:pPr>
    </w:lvl>
    <w:lvl w:ilvl="2" w:tplc="32738566" w:tentative="1">
      <w:start w:val="1"/>
      <w:numFmt w:val="lowerRoman"/>
      <w:lvlText w:val="%3."/>
      <w:lvlJc w:val="right"/>
      <w:pPr>
        <w:ind w:left="2160" w:hanging="180"/>
      </w:pPr>
    </w:lvl>
    <w:lvl w:ilvl="3" w:tplc="32738566" w:tentative="1">
      <w:start w:val="1"/>
      <w:numFmt w:val="decimal"/>
      <w:lvlText w:val="%4."/>
      <w:lvlJc w:val="left"/>
      <w:pPr>
        <w:ind w:left="2880" w:hanging="360"/>
      </w:pPr>
    </w:lvl>
    <w:lvl w:ilvl="4" w:tplc="32738566" w:tentative="1">
      <w:start w:val="1"/>
      <w:numFmt w:val="lowerLetter"/>
      <w:lvlText w:val="%5."/>
      <w:lvlJc w:val="left"/>
      <w:pPr>
        <w:ind w:left="3600" w:hanging="360"/>
      </w:pPr>
    </w:lvl>
    <w:lvl w:ilvl="5" w:tplc="32738566" w:tentative="1">
      <w:start w:val="1"/>
      <w:numFmt w:val="lowerRoman"/>
      <w:lvlText w:val="%6."/>
      <w:lvlJc w:val="right"/>
      <w:pPr>
        <w:ind w:left="4320" w:hanging="180"/>
      </w:pPr>
    </w:lvl>
    <w:lvl w:ilvl="6" w:tplc="32738566" w:tentative="1">
      <w:start w:val="1"/>
      <w:numFmt w:val="decimal"/>
      <w:lvlText w:val="%7."/>
      <w:lvlJc w:val="left"/>
      <w:pPr>
        <w:ind w:left="5040" w:hanging="360"/>
      </w:pPr>
    </w:lvl>
    <w:lvl w:ilvl="7" w:tplc="32738566" w:tentative="1">
      <w:start w:val="1"/>
      <w:numFmt w:val="lowerLetter"/>
      <w:lvlText w:val="%8."/>
      <w:lvlJc w:val="left"/>
      <w:pPr>
        <w:ind w:left="5760" w:hanging="360"/>
      </w:pPr>
    </w:lvl>
    <w:lvl w:ilvl="8" w:tplc="32738566" w:tentative="1">
      <w:start w:val="1"/>
      <w:numFmt w:val="lowerRoman"/>
      <w:lvlText w:val="%9."/>
      <w:lvlJc w:val="right"/>
      <w:pPr>
        <w:ind w:left="6480" w:hanging="180"/>
      </w:pPr>
    </w:lvl>
  </w:abstractNum>
  <w:abstractNum w:abstractNumId="16261845">
    <w:multiLevelType w:val="hybridMultilevel"/>
    <w:lvl w:ilvl="0" w:tplc="16181503">
      <w:start w:val="1"/>
      <w:numFmt w:val="decimal"/>
      <w:lvlText w:val="%1."/>
      <w:lvlJc w:val="left"/>
      <w:pPr>
        <w:ind w:left="720" w:hanging="360"/>
      </w:pPr>
    </w:lvl>
    <w:lvl w:ilvl="1" w:tplc="16181503" w:tentative="1">
      <w:start w:val="1"/>
      <w:numFmt w:val="lowerLetter"/>
      <w:lvlText w:val="%2."/>
      <w:lvlJc w:val="left"/>
      <w:pPr>
        <w:ind w:left="1440" w:hanging="360"/>
      </w:pPr>
    </w:lvl>
    <w:lvl w:ilvl="2" w:tplc="16181503" w:tentative="1">
      <w:start w:val="1"/>
      <w:numFmt w:val="lowerRoman"/>
      <w:lvlText w:val="%3."/>
      <w:lvlJc w:val="right"/>
      <w:pPr>
        <w:ind w:left="2160" w:hanging="180"/>
      </w:pPr>
    </w:lvl>
    <w:lvl w:ilvl="3" w:tplc="16181503" w:tentative="1">
      <w:start w:val="1"/>
      <w:numFmt w:val="decimal"/>
      <w:lvlText w:val="%4."/>
      <w:lvlJc w:val="left"/>
      <w:pPr>
        <w:ind w:left="2880" w:hanging="360"/>
      </w:pPr>
    </w:lvl>
    <w:lvl w:ilvl="4" w:tplc="16181503" w:tentative="1">
      <w:start w:val="1"/>
      <w:numFmt w:val="lowerLetter"/>
      <w:lvlText w:val="%5."/>
      <w:lvlJc w:val="left"/>
      <w:pPr>
        <w:ind w:left="3600" w:hanging="360"/>
      </w:pPr>
    </w:lvl>
    <w:lvl w:ilvl="5" w:tplc="16181503" w:tentative="1">
      <w:start w:val="1"/>
      <w:numFmt w:val="lowerRoman"/>
      <w:lvlText w:val="%6."/>
      <w:lvlJc w:val="right"/>
      <w:pPr>
        <w:ind w:left="4320" w:hanging="180"/>
      </w:pPr>
    </w:lvl>
    <w:lvl w:ilvl="6" w:tplc="16181503" w:tentative="1">
      <w:start w:val="1"/>
      <w:numFmt w:val="decimal"/>
      <w:lvlText w:val="%7."/>
      <w:lvlJc w:val="left"/>
      <w:pPr>
        <w:ind w:left="5040" w:hanging="360"/>
      </w:pPr>
    </w:lvl>
    <w:lvl w:ilvl="7" w:tplc="16181503" w:tentative="1">
      <w:start w:val="1"/>
      <w:numFmt w:val="lowerLetter"/>
      <w:lvlText w:val="%8."/>
      <w:lvlJc w:val="left"/>
      <w:pPr>
        <w:ind w:left="5760" w:hanging="360"/>
      </w:pPr>
    </w:lvl>
    <w:lvl w:ilvl="8" w:tplc="16181503" w:tentative="1">
      <w:start w:val="1"/>
      <w:numFmt w:val="lowerRoman"/>
      <w:lvlText w:val="%9."/>
      <w:lvlJc w:val="right"/>
      <w:pPr>
        <w:ind w:left="6480" w:hanging="180"/>
      </w:pPr>
    </w:lvl>
  </w:abstractNum>
  <w:abstractNum w:abstractNumId="16261844">
    <w:multiLevelType w:val="hybridMultilevel"/>
    <w:lvl w:ilvl="0" w:tplc="90040135">
      <w:start w:val="1"/>
      <w:numFmt w:val="decimal"/>
      <w:lvlText w:val="%1."/>
      <w:lvlJc w:val="left"/>
      <w:pPr>
        <w:ind w:left="720" w:hanging="360"/>
      </w:pPr>
    </w:lvl>
    <w:lvl w:ilvl="1" w:tplc="90040135" w:tentative="1">
      <w:start w:val="1"/>
      <w:numFmt w:val="lowerLetter"/>
      <w:lvlText w:val="%2."/>
      <w:lvlJc w:val="left"/>
      <w:pPr>
        <w:ind w:left="1440" w:hanging="360"/>
      </w:pPr>
    </w:lvl>
    <w:lvl w:ilvl="2" w:tplc="90040135" w:tentative="1">
      <w:start w:val="1"/>
      <w:numFmt w:val="lowerRoman"/>
      <w:lvlText w:val="%3."/>
      <w:lvlJc w:val="right"/>
      <w:pPr>
        <w:ind w:left="2160" w:hanging="180"/>
      </w:pPr>
    </w:lvl>
    <w:lvl w:ilvl="3" w:tplc="90040135" w:tentative="1">
      <w:start w:val="1"/>
      <w:numFmt w:val="decimal"/>
      <w:lvlText w:val="%4."/>
      <w:lvlJc w:val="left"/>
      <w:pPr>
        <w:ind w:left="2880" w:hanging="360"/>
      </w:pPr>
    </w:lvl>
    <w:lvl w:ilvl="4" w:tplc="90040135" w:tentative="1">
      <w:start w:val="1"/>
      <w:numFmt w:val="lowerLetter"/>
      <w:lvlText w:val="%5."/>
      <w:lvlJc w:val="left"/>
      <w:pPr>
        <w:ind w:left="3600" w:hanging="360"/>
      </w:pPr>
    </w:lvl>
    <w:lvl w:ilvl="5" w:tplc="90040135" w:tentative="1">
      <w:start w:val="1"/>
      <w:numFmt w:val="lowerRoman"/>
      <w:lvlText w:val="%6."/>
      <w:lvlJc w:val="right"/>
      <w:pPr>
        <w:ind w:left="4320" w:hanging="180"/>
      </w:pPr>
    </w:lvl>
    <w:lvl w:ilvl="6" w:tplc="90040135" w:tentative="1">
      <w:start w:val="1"/>
      <w:numFmt w:val="decimal"/>
      <w:lvlText w:val="%7."/>
      <w:lvlJc w:val="left"/>
      <w:pPr>
        <w:ind w:left="5040" w:hanging="360"/>
      </w:pPr>
    </w:lvl>
    <w:lvl w:ilvl="7" w:tplc="90040135" w:tentative="1">
      <w:start w:val="1"/>
      <w:numFmt w:val="lowerLetter"/>
      <w:lvlText w:val="%8."/>
      <w:lvlJc w:val="left"/>
      <w:pPr>
        <w:ind w:left="5760" w:hanging="360"/>
      </w:pPr>
    </w:lvl>
    <w:lvl w:ilvl="8" w:tplc="90040135" w:tentative="1">
      <w:start w:val="1"/>
      <w:numFmt w:val="lowerRoman"/>
      <w:lvlText w:val="%9."/>
      <w:lvlJc w:val="right"/>
      <w:pPr>
        <w:ind w:left="6480" w:hanging="180"/>
      </w:pPr>
    </w:lvl>
  </w:abstractNum>
  <w:abstractNum w:abstractNumId="16261843">
    <w:multiLevelType w:val="hybridMultilevel"/>
    <w:lvl w:ilvl="0" w:tplc="28783672">
      <w:start w:val="1"/>
      <w:numFmt w:val="decimal"/>
      <w:lvlText w:val="%1."/>
      <w:lvlJc w:val="left"/>
      <w:pPr>
        <w:ind w:left="720" w:hanging="360"/>
      </w:pPr>
    </w:lvl>
    <w:lvl w:ilvl="1" w:tplc="28783672" w:tentative="1">
      <w:start w:val="1"/>
      <w:numFmt w:val="lowerLetter"/>
      <w:lvlText w:val="%2."/>
      <w:lvlJc w:val="left"/>
      <w:pPr>
        <w:ind w:left="1440" w:hanging="360"/>
      </w:pPr>
    </w:lvl>
    <w:lvl w:ilvl="2" w:tplc="28783672" w:tentative="1">
      <w:start w:val="1"/>
      <w:numFmt w:val="lowerRoman"/>
      <w:lvlText w:val="%3."/>
      <w:lvlJc w:val="right"/>
      <w:pPr>
        <w:ind w:left="2160" w:hanging="180"/>
      </w:pPr>
    </w:lvl>
    <w:lvl w:ilvl="3" w:tplc="28783672" w:tentative="1">
      <w:start w:val="1"/>
      <w:numFmt w:val="decimal"/>
      <w:lvlText w:val="%4."/>
      <w:lvlJc w:val="left"/>
      <w:pPr>
        <w:ind w:left="2880" w:hanging="360"/>
      </w:pPr>
    </w:lvl>
    <w:lvl w:ilvl="4" w:tplc="28783672" w:tentative="1">
      <w:start w:val="1"/>
      <w:numFmt w:val="lowerLetter"/>
      <w:lvlText w:val="%5."/>
      <w:lvlJc w:val="left"/>
      <w:pPr>
        <w:ind w:left="3600" w:hanging="360"/>
      </w:pPr>
    </w:lvl>
    <w:lvl w:ilvl="5" w:tplc="28783672" w:tentative="1">
      <w:start w:val="1"/>
      <w:numFmt w:val="lowerRoman"/>
      <w:lvlText w:val="%6."/>
      <w:lvlJc w:val="right"/>
      <w:pPr>
        <w:ind w:left="4320" w:hanging="180"/>
      </w:pPr>
    </w:lvl>
    <w:lvl w:ilvl="6" w:tplc="28783672" w:tentative="1">
      <w:start w:val="1"/>
      <w:numFmt w:val="decimal"/>
      <w:lvlText w:val="%7."/>
      <w:lvlJc w:val="left"/>
      <w:pPr>
        <w:ind w:left="5040" w:hanging="360"/>
      </w:pPr>
    </w:lvl>
    <w:lvl w:ilvl="7" w:tplc="28783672" w:tentative="1">
      <w:start w:val="1"/>
      <w:numFmt w:val="lowerLetter"/>
      <w:lvlText w:val="%8."/>
      <w:lvlJc w:val="left"/>
      <w:pPr>
        <w:ind w:left="5760" w:hanging="360"/>
      </w:pPr>
    </w:lvl>
    <w:lvl w:ilvl="8" w:tplc="28783672" w:tentative="1">
      <w:start w:val="1"/>
      <w:numFmt w:val="lowerRoman"/>
      <w:lvlText w:val="%9."/>
      <w:lvlJc w:val="right"/>
      <w:pPr>
        <w:ind w:left="6480" w:hanging="180"/>
      </w:pPr>
    </w:lvl>
  </w:abstractNum>
  <w:abstractNum w:abstractNumId="16261842">
    <w:multiLevelType w:val="hybridMultilevel"/>
    <w:lvl w:ilvl="0" w:tplc="51294669">
      <w:start w:val="1"/>
      <w:numFmt w:val="decimal"/>
      <w:lvlText w:val="%1."/>
      <w:lvlJc w:val="left"/>
      <w:pPr>
        <w:ind w:left="720" w:hanging="360"/>
      </w:pPr>
    </w:lvl>
    <w:lvl w:ilvl="1" w:tplc="51294669" w:tentative="1">
      <w:start w:val="1"/>
      <w:numFmt w:val="lowerLetter"/>
      <w:lvlText w:val="%2."/>
      <w:lvlJc w:val="left"/>
      <w:pPr>
        <w:ind w:left="1440" w:hanging="360"/>
      </w:pPr>
    </w:lvl>
    <w:lvl w:ilvl="2" w:tplc="51294669" w:tentative="1">
      <w:start w:val="1"/>
      <w:numFmt w:val="lowerRoman"/>
      <w:lvlText w:val="%3."/>
      <w:lvlJc w:val="right"/>
      <w:pPr>
        <w:ind w:left="2160" w:hanging="180"/>
      </w:pPr>
    </w:lvl>
    <w:lvl w:ilvl="3" w:tplc="51294669" w:tentative="1">
      <w:start w:val="1"/>
      <w:numFmt w:val="decimal"/>
      <w:lvlText w:val="%4."/>
      <w:lvlJc w:val="left"/>
      <w:pPr>
        <w:ind w:left="2880" w:hanging="360"/>
      </w:pPr>
    </w:lvl>
    <w:lvl w:ilvl="4" w:tplc="51294669" w:tentative="1">
      <w:start w:val="1"/>
      <w:numFmt w:val="lowerLetter"/>
      <w:lvlText w:val="%5."/>
      <w:lvlJc w:val="left"/>
      <w:pPr>
        <w:ind w:left="3600" w:hanging="360"/>
      </w:pPr>
    </w:lvl>
    <w:lvl w:ilvl="5" w:tplc="51294669" w:tentative="1">
      <w:start w:val="1"/>
      <w:numFmt w:val="lowerRoman"/>
      <w:lvlText w:val="%6."/>
      <w:lvlJc w:val="right"/>
      <w:pPr>
        <w:ind w:left="4320" w:hanging="180"/>
      </w:pPr>
    </w:lvl>
    <w:lvl w:ilvl="6" w:tplc="51294669" w:tentative="1">
      <w:start w:val="1"/>
      <w:numFmt w:val="decimal"/>
      <w:lvlText w:val="%7."/>
      <w:lvlJc w:val="left"/>
      <w:pPr>
        <w:ind w:left="5040" w:hanging="360"/>
      </w:pPr>
    </w:lvl>
    <w:lvl w:ilvl="7" w:tplc="51294669" w:tentative="1">
      <w:start w:val="1"/>
      <w:numFmt w:val="lowerLetter"/>
      <w:lvlText w:val="%8."/>
      <w:lvlJc w:val="left"/>
      <w:pPr>
        <w:ind w:left="5760" w:hanging="360"/>
      </w:pPr>
    </w:lvl>
    <w:lvl w:ilvl="8" w:tplc="51294669" w:tentative="1">
      <w:start w:val="1"/>
      <w:numFmt w:val="lowerRoman"/>
      <w:lvlText w:val="%9."/>
      <w:lvlJc w:val="right"/>
      <w:pPr>
        <w:ind w:left="6480" w:hanging="180"/>
      </w:pPr>
    </w:lvl>
  </w:abstractNum>
  <w:abstractNum w:abstractNumId="16261841">
    <w:multiLevelType w:val="hybridMultilevel"/>
    <w:lvl w:ilvl="0" w:tplc="29510069">
      <w:start w:val="1"/>
      <w:numFmt w:val="decimal"/>
      <w:lvlText w:val="%1."/>
      <w:lvlJc w:val="left"/>
      <w:pPr>
        <w:ind w:left="720" w:hanging="360"/>
      </w:pPr>
    </w:lvl>
    <w:lvl w:ilvl="1" w:tplc="29510069" w:tentative="1">
      <w:start w:val="1"/>
      <w:numFmt w:val="lowerLetter"/>
      <w:lvlText w:val="%2."/>
      <w:lvlJc w:val="left"/>
      <w:pPr>
        <w:ind w:left="1440" w:hanging="360"/>
      </w:pPr>
    </w:lvl>
    <w:lvl w:ilvl="2" w:tplc="29510069" w:tentative="1">
      <w:start w:val="1"/>
      <w:numFmt w:val="lowerRoman"/>
      <w:lvlText w:val="%3."/>
      <w:lvlJc w:val="right"/>
      <w:pPr>
        <w:ind w:left="2160" w:hanging="180"/>
      </w:pPr>
    </w:lvl>
    <w:lvl w:ilvl="3" w:tplc="29510069" w:tentative="1">
      <w:start w:val="1"/>
      <w:numFmt w:val="decimal"/>
      <w:lvlText w:val="%4."/>
      <w:lvlJc w:val="left"/>
      <w:pPr>
        <w:ind w:left="2880" w:hanging="360"/>
      </w:pPr>
    </w:lvl>
    <w:lvl w:ilvl="4" w:tplc="29510069" w:tentative="1">
      <w:start w:val="1"/>
      <w:numFmt w:val="lowerLetter"/>
      <w:lvlText w:val="%5."/>
      <w:lvlJc w:val="left"/>
      <w:pPr>
        <w:ind w:left="3600" w:hanging="360"/>
      </w:pPr>
    </w:lvl>
    <w:lvl w:ilvl="5" w:tplc="29510069" w:tentative="1">
      <w:start w:val="1"/>
      <w:numFmt w:val="lowerRoman"/>
      <w:lvlText w:val="%6."/>
      <w:lvlJc w:val="right"/>
      <w:pPr>
        <w:ind w:left="4320" w:hanging="180"/>
      </w:pPr>
    </w:lvl>
    <w:lvl w:ilvl="6" w:tplc="29510069" w:tentative="1">
      <w:start w:val="1"/>
      <w:numFmt w:val="decimal"/>
      <w:lvlText w:val="%7."/>
      <w:lvlJc w:val="left"/>
      <w:pPr>
        <w:ind w:left="5040" w:hanging="360"/>
      </w:pPr>
    </w:lvl>
    <w:lvl w:ilvl="7" w:tplc="29510069" w:tentative="1">
      <w:start w:val="1"/>
      <w:numFmt w:val="lowerLetter"/>
      <w:lvlText w:val="%8."/>
      <w:lvlJc w:val="left"/>
      <w:pPr>
        <w:ind w:left="5760" w:hanging="360"/>
      </w:pPr>
    </w:lvl>
    <w:lvl w:ilvl="8" w:tplc="29510069" w:tentative="1">
      <w:start w:val="1"/>
      <w:numFmt w:val="lowerRoman"/>
      <w:lvlText w:val="%9."/>
      <w:lvlJc w:val="right"/>
      <w:pPr>
        <w:ind w:left="6480" w:hanging="180"/>
      </w:pPr>
    </w:lvl>
  </w:abstractNum>
  <w:abstractNum w:abstractNumId="16261840">
    <w:multiLevelType w:val="hybridMultilevel"/>
    <w:lvl w:ilvl="0" w:tplc="42936109">
      <w:start w:val="1"/>
      <w:numFmt w:val="decimal"/>
      <w:lvlText w:val="%1."/>
      <w:lvlJc w:val="left"/>
      <w:pPr>
        <w:ind w:left="720" w:hanging="360"/>
      </w:pPr>
    </w:lvl>
    <w:lvl w:ilvl="1" w:tplc="42936109" w:tentative="1">
      <w:start w:val="1"/>
      <w:numFmt w:val="lowerLetter"/>
      <w:lvlText w:val="%2."/>
      <w:lvlJc w:val="left"/>
      <w:pPr>
        <w:ind w:left="1440" w:hanging="360"/>
      </w:pPr>
    </w:lvl>
    <w:lvl w:ilvl="2" w:tplc="42936109" w:tentative="1">
      <w:start w:val="1"/>
      <w:numFmt w:val="lowerRoman"/>
      <w:lvlText w:val="%3."/>
      <w:lvlJc w:val="right"/>
      <w:pPr>
        <w:ind w:left="2160" w:hanging="180"/>
      </w:pPr>
    </w:lvl>
    <w:lvl w:ilvl="3" w:tplc="42936109" w:tentative="1">
      <w:start w:val="1"/>
      <w:numFmt w:val="decimal"/>
      <w:lvlText w:val="%4."/>
      <w:lvlJc w:val="left"/>
      <w:pPr>
        <w:ind w:left="2880" w:hanging="360"/>
      </w:pPr>
    </w:lvl>
    <w:lvl w:ilvl="4" w:tplc="42936109" w:tentative="1">
      <w:start w:val="1"/>
      <w:numFmt w:val="lowerLetter"/>
      <w:lvlText w:val="%5."/>
      <w:lvlJc w:val="left"/>
      <w:pPr>
        <w:ind w:left="3600" w:hanging="360"/>
      </w:pPr>
    </w:lvl>
    <w:lvl w:ilvl="5" w:tplc="42936109" w:tentative="1">
      <w:start w:val="1"/>
      <w:numFmt w:val="lowerRoman"/>
      <w:lvlText w:val="%6."/>
      <w:lvlJc w:val="right"/>
      <w:pPr>
        <w:ind w:left="4320" w:hanging="180"/>
      </w:pPr>
    </w:lvl>
    <w:lvl w:ilvl="6" w:tplc="42936109" w:tentative="1">
      <w:start w:val="1"/>
      <w:numFmt w:val="decimal"/>
      <w:lvlText w:val="%7."/>
      <w:lvlJc w:val="left"/>
      <w:pPr>
        <w:ind w:left="5040" w:hanging="360"/>
      </w:pPr>
    </w:lvl>
    <w:lvl w:ilvl="7" w:tplc="42936109" w:tentative="1">
      <w:start w:val="1"/>
      <w:numFmt w:val="lowerLetter"/>
      <w:lvlText w:val="%8."/>
      <w:lvlJc w:val="left"/>
      <w:pPr>
        <w:ind w:left="5760" w:hanging="360"/>
      </w:pPr>
    </w:lvl>
    <w:lvl w:ilvl="8" w:tplc="42936109" w:tentative="1">
      <w:start w:val="1"/>
      <w:numFmt w:val="lowerRoman"/>
      <w:lvlText w:val="%9."/>
      <w:lvlJc w:val="right"/>
      <w:pPr>
        <w:ind w:left="6480" w:hanging="180"/>
      </w:pPr>
    </w:lvl>
  </w:abstractNum>
  <w:abstractNum w:abstractNumId="16261839">
    <w:multiLevelType w:val="hybridMultilevel"/>
    <w:lvl w:ilvl="0" w:tplc="20613984">
      <w:start w:val="1"/>
      <w:numFmt w:val="decimal"/>
      <w:lvlText w:val="%1."/>
      <w:lvlJc w:val="left"/>
      <w:pPr>
        <w:ind w:left="720" w:hanging="360"/>
      </w:pPr>
    </w:lvl>
    <w:lvl w:ilvl="1" w:tplc="20613984" w:tentative="1">
      <w:start w:val="1"/>
      <w:numFmt w:val="lowerLetter"/>
      <w:lvlText w:val="%2."/>
      <w:lvlJc w:val="left"/>
      <w:pPr>
        <w:ind w:left="1440" w:hanging="360"/>
      </w:pPr>
    </w:lvl>
    <w:lvl w:ilvl="2" w:tplc="20613984" w:tentative="1">
      <w:start w:val="1"/>
      <w:numFmt w:val="lowerRoman"/>
      <w:lvlText w:val="%3."/>
      <w:lvlJc w:val="right"/>
      <w:pPr>
        <w:ind w:left="2160" w:hanging="180"/>
      </w:pPr>
    </w:lvl>
    <w:lvl w:ilvl="3" w:tplc="20613984" w:tentative="1">
      <w:start w:val="1"/>
      <w:numFmt w:val="decimal"/>
      <w:lvlText w:val="%4."/>
      <w:lvlJc w:val="left"/>
      <w:pPr>
        <w:ind w:left="2880" w:hanging="360"/>
      </w:pPr>
    </w:lvl>
    <w:lvl w:ilvl="4" w:tplc="20613984" w:tentative="1">
      <w:start w:val="1"/>
      <w:numFmt w:val="lowerLetter"/>
      <w:lvlText w:val="%5."/>
      <w:lvlJc w:val="left"/>
      <w:pPr>
        <w:ind w:left="3600" w:hanging="360"/>
      </w:pPr>
    </w:lvl>
    <w:lvl w:ilvl="5" w:tplc="20613984" w:tentative="1">
      <w:start w:val="1"/>
      <w:numFmt w:val="lowerRoman"/>
      <w:lvlText w:val="%6."/>
      <w:lvlJc w:val="right"/>
      <w:pPr>
        <w:ind w:left="4320" w:hanging="180"/>
      </w:pPr>
    </w:lvl>
    <w:lvl w:ilvl="6" w:tplc="20613984" w:tentative="1">
      <w:start w:val="1"/>
      <w:numFmt w:val="decimal"/>
      <w:lvlText w:val="%7."/>
      <w:lvlJc w:val="left"/>
      <w:pPr>
        <w:ind w:left="5040" w:hanging="360"/>
      </w:pPr>
    </w:lvl>
    <w:lvl w:ilvl="7" w:tplc="20613984" w:tentative="1">
      <w:start w:val="1"/>
      <w:numFmt w:val="lowerLetter"/>
      <w:lvlText w:val="%8."/>
      <w:lvlJc w:val="left"/>
      <w:pPr>
        <w:ind w:left="5760" w:hanging="360"/>
      </w:pPr>
    </w:lvl>
    <w:lvl w:ilvl="8" w:tplc="20613984" w:tentative="1">
      <w:start w:val="1"/>
      <w:numFmt w:val="lowerRoman"/>
      <w:lvlText w:val="%9."/>
      <w:lvlJc w:val="right"/>
      <w:pPr>
        <w:ind w:left="6480" w:hanging="180"/>
      </w:pPr>
    </w:lvl>
  </w:abstractNum>
  <w:abstractNum w:abstractNumId="16261838">
    <w:multiLevelType w:val="hybridMultilevel"/>
    <w:lvl w:ilvl="0" w:tplc="93032550">
      <w:start w:val="1"/>
      <w:numFmt w:val="decimal"/>
      <w:lvlText w:val="%1."/>
      <w:lvlJc w:val="left"/>
      <w:pPr>
        <w:ind w:left="720" w:hanging="360"/>
      </w:pPr>
    </w:lvl>
    <w:lvl w:ilvl="1" w:tplc="93032550" w:tentative="1">
      <w:start w:val="1"/>
      <w:numFmt w:val="lowerLetter"/>
      <w:lvlText w:val="%2."/>
      <w:lvlJc w:val="left"/>
      <w:pPr>
        <w:ind w:left="1440" w:hanging="360"/>
      </w:pPr>
    </w:lvl>
    <w:lvl w:ilvl="2" w:tplc="93032550" w:tentative="1">
      <w:start w:val="1"/>
      <w:numFmt w:val="lowerRoman"/>
      <w:lvlText w:val="%3."/>
      <w:lvlJc w:val="right"/>
      <w:pPr>
        <w:ind w:left="2160" w:hanging="180"/>
      </w:pPr>
    </w:lvl>
    <w:lvl w:ilvl="3" w:tplc="93032550" w:tentative="1">
      <w:start w:val="1"/>
      <w:numFmt w:val="decimal"/>
      <w:lvlText w:val="%4."/>
      <w:lvlJc w:val="left"/>
      <w:pPr>
        <w:ind w:left="2880" w:hanging="360"/>
      </w:pPr>
    </w:lvl>
    <w:lvl w:ilvl="4" w:tplc="93032550" w:tentative="1">
      <w:start w:val="1"/>
      <w:numFmt w:val="lowerLetter"/>
      <w:lvlText w:val="%5."/>
      <w:lvlJc w:val="left"/>
      <w:pPr>
        <w:ind w:left="3600" w:hanging="360"/>
      </w:pPr>
    </w:lvl>
    <w:lvl w:ilvl="5" w:tplc="93032550" w:tentative="1">
      <w:start w:val="1"/>
      <w:numFmt w:val="lowerRoman"/>
      <w:lvlText w:val="%6."/>
      <w:lvlJc w:val="right"/>
      <w:pPr>
        <w:ind w:left="4320" w:hanging="180"/>
      </w:pPr>
    </w:lvl>
    <w:lvl w:ilvl="6" w:tplc="93032550" w:tentative="1">
      <w:start w:val="1"/>
      <w:numFmt w:val="decimal"/>
      <w:lvlText w:val="%7."/>
      <w:lvlJc w:val="left"/>
      <w:pPr>
        <w:ind w:left="5040" w:hanging="360"/>
      </w:pPr>
    </w:lvl>
    <w:lvl w:ilvl="7" w:tplc="93032550" w:tentative="1">
      <w:start w:val="1"/>
      <w:numFmt w:val="lowerLetter"/>
      <w:lvlText w:val="%8."/>
      <w:lvlJc w:val="left"/>
      <w:pPr>
        <w:ind w:left="5760" w:hanging="360"/>
      </w:pPr>
    </w:lvl>
    <w:lvl w:ilvl="8" w:tplc="93032550" w:tentative="1">
      <w:start w:val="1"/>
      <w:numFmt w:val="lowerRoman"/>
      <w:lvlText w:val="%9."/>
      <w:lvlJc w:val="right"/>
      <w:pPr>
        <w:ind w:left="6480" w:hanging="180"/>
      </w:pPr>
    </w:lvl>
  </w:abstractNum>
  <w:abstractNum w:abstractNumId="16261837">
    <w:multiLevelType w:val="hybridMultilevel"/>
    <w:lvl w:ilvl="0" w:tplc="49052570">
      <w:start w:val="1"/>
      <w:numFmt w:val="decimal"/>
      <w:lvlText w:val="%1."/>
      <w:lvlJc w:val="left"/>
      <w:pPr>
        <w:ind w:left="720" w:hanging="360"/>
      </w:pPr>
    </w:lvl>
    <w:lvl w:ilvl="1" w:tplc="49052570" w:tentative="1">
      <w:start w:val="1"/>
      <w:numFmt w:val="lowerLetter"/>
      <w:lvlText w:val="%2."/>
      <w:lvlJc w:val="left"/>
      <w:pPr>
        <w:ind w:left="1440" w:hanging="360"/>
      </w:pPr>
    </w:lvl>
    <w:lvl w:ilvl="2" w:tplc="49052570" w:tentative="1">
      <w:start w:val="1"/>
      <w:numFmt w:val="lowerRoman"/>
      <w:lvlText w:val="%3."/>
      <w:lvlJc w:val="right"/>
      <w:pPr>
        <w:ind w:left="2160" w:hanging="180"/>
      </w:pPr>
    </w:lvl>
    <w:lvl w:ilvl="3" w:tplc="49052570" w:tentative="1">
      <w:start w:val="1"/>
      <w:numFmt w:val="decimal"/>
      <w:lvlText w:val="%4."/>
      <w:lvlJc w:val="left"/>
      <w:pPr>
        <w:ind w:left="2880" w:hanging="360"/>
      </w:pPr>
    </w:lvl>
    <w:lvl w:ilvl="4" w:tplc="49052570" w:tentative="1">
      <w:start w:val="1"/>
      <w:numFmt w:val="lowerLetter"/>
      <w:lvlText w:val="%5."/>
      <w:lvlJc w:val="left"/>
      <w:pPr>
        <w:ind w:left="3600" w:hanging="360"/>
      </w:pPr>
    </w:lvl>
    <w:lvl w:ilvl="5" w:tplc="49052570" w:tentative="1">
      <w:start w:val="1"/>
      <w:numFmt w:val="lowerRoman"/>
      <w:lvlText w:val="%6."/>
      <w:lvlJc w:val="right"/>
      <w:pPr>
        <w:ind w:left="4320" w:hanging="180"/>
      </w:pPr>
    </w:lvl>
    <w:lvl w:ilvl="6" w:tplc="49052570" w:tentative="1">
      <w:start w:val="1"/>
      <w:numFmt w:val="decimal"/>
      <w:lvlText w:val="%7."/>
      <w:lvlJc w:val="left"/>
      <w:pPr>
        <w:ind w:left="5040" w:hanging="360"/>
      </w:pPr>
    </w:lvl>
    <w:lvl w:ilvl="7" w:tplc="49052570" w:tentative="1">
      <w:start w:val="1"/>
      <w:numFmt w:val="lowerLetter"/>
      <w:lvlText w:val="%8."/>
      <w:lvlJc w:val="left"/>
      <w:pPr>
        <w:ind w:left="5760" w:hanging="360"/>
      </w:pPr>
    </w:lvl>
    <w:lvl w:ilvl="8" w:tplc="49052570" w:tentative="1">
      <w:start w:val="1"/>
      <w:numFmt w:val="lowerRoman"/>
      <w:lvlText w:val="%9."/>
      <w:lvlJc w:val="right"/>
      <w:pPr>
        <w:ind w:left="6480" w:hanging="180"/>
      </w:pPr>
    </w:lvl>
  </w:abstractNum>
  <w:abstractNum w:abstractNumId="16261836">
    <w:multiLevelType w:val="hybridMultilevel"/>
    <w:lvl w:ilvl="0" w:tplc="79690783">
      <w:start w:val="1"/>
      <w:numFmt w:val="decimal"/>
      <w:lvlText w:val="%1."/>
      <w:lvlJc w:val="left"/>
      <w:pPr>
        <w:ind w:left="720" w:hanging="360"/>
      </w:pPr>
    </w:lvl>
    <w:lvl w:ilvl="1" w:tplc="79690783" w:tentative="1">
      <w:start w:val="1"/>
      <w:numFmt w:val="lowerLetter"/>
      <w:lvlText w:val="%2."/>
      <w:lvlJc w:val="left"/>
      <w:pPr>
        <w:ind w:left="1440" w:hanging="360"/>
      </w:pPr>
    </w:lvl>
    <w:lvl w:ilvl="2" w:tplc="79690783" w:tentative="1">
      <w:start w:val="1"/>
      <w:numFmt w:val="lowerRoman"/>
      <w:lvlText w:val="%3."/>
      <w:lvlJc w:val="right"/>
      <w:pPr>
        <w:ind w:left="2160" w:hanging="180"/>
      </w:pPr>
    </w:lvl>
    <w:lvl w:ilvl="3" w:tplc="79690783" w:tentative="1">
      <w:start w:val="1"/>
      <w:numFmt w:val="decimal"/>
      <w:lvlText w:val="%4."/>
      <w:lvlJc w:val="left"/>
      <w:pPr>
        <w:ind w:left="2880" w:hanging="360"/>
      </w:pPr>
    </w:lvl>
    <w:lvl w:ilvl="4" w:tplc="79690783" w:tentative="1">
      <w:start w:val="1"/>
      <w:numFmt w:val="lowerLetter"/>
      <w:lvlText w:val="%5."/>
      <w:lvlJc w:val="left"/>
      <w:pPr>
        <w:ind w:left="3600" w:hanging="360"/>
      </w:pPr>
    </w:lvl>
    <w:lvl w:ilvl="5" w:tplc="79690783" w:tentative="1">
      <w:start w:val="1"/>
      <w:numFmt w:val="lowerRoman"/>
      <w:lvlText w:val="%6."/>
      <w:lvlJc w:val="right"/>
      <w:pPr>
        <w:ind w:left="4320" w:hanging="180"/>
      </w:pPr>
    </w:lvl>
    <w:lvl w:ilvl="6" w:tplc="79690783" w:tentative="1">
      <w:start w:val="1"/>
      <w:numFmt w:val="decimal"/>
      <w:lvlText w:val="%7."/>
      <w:lvlJc w:val="left"/>
      <w:pPr>
        <w:ind w:left="5040" w:hanging="360"/>
      </w:pPr>
    </w:lvl>
    <w:lvl w:ilvl="7" w:tplc="79690783" w:tentative="1">
      <w:start w:val="1"/>
      <w:numFmt w:val="lowerLetter"/>
      <w:lvlText w:val="%8."/>
      <w:lvlJc w:val="left"/>
      <w:pPr>
        <w:ind w:left="5760" w:hanging="360"/>
      </w:pPr>
    </w:lvl>
    <w:lvl w:ilvl="8" w:tplc="79690783" w:tentative="1">
      <w:start w:val="1"/>
      <w:numFmt w:val="lowerRoman"/>
      <w:lvlText w:val="%9."/>
      <w:lvlJc w:val="right"/>
      <w:pPr>
        <w:ind w:left="6480" w:hanging="180"/>
      </w:pPr>
    </w:lvl>
  </w:abstractNum>
  <w:abstractNum w:abstractNumId="16261835">
    <w:multiLevelType w:val="hybridMultilevel"/>
    <w:lvl w:ilvl="0" w:tplc="74504271">
      <w:start w:val="1"/>
      <w:numFmt w:val="decimal"/>
      <w:lvlText w:val="%1."/>
      <w:lvlJc w:val="left"/>
      <w:pPr>
        <w:ind w:left="720" w:hanging="360"/>
      </w:pPr>
    </w:lvl>
    <w:lvl w:ilvl="1" w:tplc="74504271" w:tentative="1">
      <w:start w:val="1"/>
      <w:numFmt w:val="lowerLetter"/>
      <w:lvlText w:val="%2."/>
      <w:lvlJc w:val="left"/>
      <w:pPr>
        <w:ind w:left="1440" w:hanging="360"/>
      </w:pPr>
    </w:lvl>
    <w:lvl w:ilvl="2" w:tplc="74504271" w:tentative="1">
      <w:start w:val="1"/>
      <w:numFmt w:val="lowerRoman"/>
      <w:lvlText w:val="%3."/>
      <w:lvlJc w:val="right"/>
      <w:pPr>
        <w:ind w:left="2160" w:hanging="180"/>
      </w:pPr>
    </w:lvl>
    <w:lvl w:ilvl="3" w:tplc="74504271" w:tentative="1">
      <w:start w:val="1"/>
      <w:numFmt w:val="decimal"/>
      <w:lvlText w:val="%4."/>
      <w:lvlJc w:val="left"/>
      <w:pPr>
        <w:ind w:left="2880" w:hanging="360"/>
      </w:pPr>
    </w:lvl>
    <w:lvl w:ilvl="4" w:tplc="74504271" w:tentative="1">
      <w:start w:val="1"/>
      <w:numFmt w:val="lowerLetter"/>
      <w:lvlText w:val="%5."/>
      <w:lvlJc w:val="left"/>
      <w:pPr>
        <w:ind w:left="3600" w:hanging="360"/>
      </w:pPr>
    </w:lvl>
    <w:lvl w:ilvl="5" w:tplc="74504271" w:tentative="1">
      <w:start w:val="1"/>
      <w:numFmt w:val="lowerRoman"/>
      <w:lvlText w:val="%6."/>
      <w:lvlJc w:val="right"/>
      <w:pPr>
        <w:ind w:left="4320" w:hanging="180"/>
      </w:pPr>
    </w:lvl>
    <w:lvl w:ilvl="6" w:tplc="74504271" w:tentative="1">
      <w:start w:val="1"/>
      <w:numFmt w:val="decimal"/>
      <w:lvlText w:val="%7."/>
      <w:lvlJc w:val="left"/>
      <w:pPr>
        <w:ind w:left="5040" w:hanging="360"/>
      </w:pPr>
    </w:lvl>
    <w:lvl w:ilvl="7" w:tplc="74504271" w:tentative="1">
      <w:start w:val="1"/>
      <w:numFmt w:val="lowerLetter"/>
      <w:lvlText w:val="%8."/>
      <w:lvlJc w:val="left"/>
      <w:pPr>
        <w:ind w:left="5760" w:hanging="360"/>
      </w:pPr>
    </w:lvl>
    <w:lvl w:ilvl="8" w:tplc="74504271" w:tentative="1">
      <w:start w:val="1"/>
      <w:numFmt w:val="lowerRoman"/>
      <w:lvlText w:val="%9."/>
      <w:lvlJc w:val="right"/>
      <w:pPr>
        <w:ind w:left="6480" w:hanging="180"/>
      </w:pPr>
    </w:lvl>
  </w:abstractNum>
  <w:abstractNum w:abstractNumId="16261834">
    <w:multiLevelType w:val="hybridMultilevel"/>
    <w:lvl w:ilvl="0" w:tplc="28560794">
      <w:start w:val="1"/>
      <w:numFmt w:val="decimal"/>
      <w:lvlText w:val="%1."/>
      <w:lvlJc w:val="left"/>
      <w:pPr>
        <w:ind w:left="720" w:hanging="360"/>
      </w:pPr>
    </w:lvl>
    <w:lvl w:ilvl="1" w:tplc="28560794" w:tentative="1">
      <w:start w:val="1"/>
      <w:numFmt w:val="lowerLetter"/>
      <w:lvlText w:val="%2."/>
      <w:lvlJc w:val="left"/>
      <w:pPr>
        <w:ind w:left="1440" w:hanging="360"/>
      </w:pPr>
    </w:lvl>
    <w:lvl w:ilvl="2" w:tplc="28560794" w:tentative="1">
      <w:start w:val="1"/>
      <w:numFmt w:val="lowerRoman"/>
      <w:lvlText w:val="%3."/>
      <w:lvlJc w:val="right"/>
      <w:pPr>
        <w:ind w:left="2160" w:hanging="180"/>
      </w:pPr>
    </w:lvl>
    <w:lvl w:ilvl="3" w:tplc="28560794" w:tentative="1">
      <w:start w:val="1"/>
      <w:numFmt w:val="decimal"/>
      <w:lvlText w:val="%4."/>
      <w:lvlJc w:val="left"/>
      <w:pPr>
        <w:ind w:left="2880" w:hanging="360"/>
      </w:pPr>
    </w:lvl>
    <w:lvl w:ilvl="4" w:tplc="28560794" w:tentative="1">
      <w:start w:val="1"/>
      <w:numFmt w:val="lowerLetter"/>
      <w:lvlText w:val="%5."/>
      <w:lvlJc w:val="left"/>
      <w:pPr>
        <w:ind w:left="3600" w:hanging="360"/>
      </w:pPr>
    </w:lvl>
    <w:lvl w:ilvl="5" w:tplc="28560794" w:tentative="1">
      <w:start w:val="1"/>
      <w:numFmt w:val="lowerRoman"/>
      <w:lvlText w:val="%6."/>
      <w:lvlJc w:val="right"/>
      <w:pPr>
        <w:ind w:left="4320" w:hanging="180"/>
      </w:pPr>
    </w:lvl>
    <w:lvl w:ilvl="6" w:tplc="28560794" w:tentative="1">
      <w:start w:val="1"/>
      <w:numFmt w:val="decimal"/>
      <w:lvlText w:val="%7."/>
      <w:lvlJc w:val="left"/>
      <w:pPr>
        <w:ind w:left="5040" w:hanging="360"/>
      </w:pPr>
    </w:lvl>
    <w:lvl w:ilvl="7" w:tplc="28560794" w:tentative="1">
      <w:start w:val="1"/>
      <w:numFmt w:val="lowerLetter"/>
      <w:lvlText w:val="%8."/>
      <w:lvlJc w:val="left"/>
      <w:pPr>
        <w:ind w:left="5760" w:hanging="360"/>
      </w:pPr>
    </w:lvl>
    <w:lvl w:ilvl="8" w:tplc="28560794" w:tentative="1">
      <w:start w:val="1"/>
      <w:numFmt w:val="lowerRoman"/>
      <w:lvlText w:val="%9."/>
      <w:lvlJc w:val="right"/>
      <w:pPr>
        <w:ind w:left="6480" w:hanging="180"/>
      </w:pPr>
    </w:lvl>
  </w:abstractNum>
  <w:abstractNum w:abstractNumId="16261833">
    <w:multiLevelType w:val="hybridMultilevel"/>
    <w:lvl w:ilvl="0" w:tplc="72999352">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6261833">
    <w:abstractNumId w:val="16261833"/>
  </w:num>
  <w:num w:numId="16261834">
    <w:abstractNumId w:val="16261834"/>
  </w:num>
  <w:num w:numId="16261835">
    <w:abstractNumId w:val="16261835"/>
  </w:num>
  <w:num w:numId="16261836">
    <w:abstractNumId w:val="16261836"/>
  </w:num>
  <w:num w:numId="16261837">
    <w:abstractNumId w:val="16261837"/>
  </w:num>
  <w:num w:numId="16261838">
    <w:abstractNumId w:val="16261838"/>
  </w:num>
  <w:num w:numId="16261839">
    <w:abstractNumId w:val="16261839"/>
  </w:num>
  <w:num w:numId="16261840">
    <w:abstractNumId w:val="16261840"/>
  </w:num>
  <w:num w:numId="16261841">
    <w:abstractNumId w:val="16261841"/>
  </w:num>
  <w:num w:numId="16261842">
    <w:abstractNumId w:val="16261842"/>
  </w:num>
  <w:num w:numId="16261843">
    <w:abstractNumId w:val="16261843"/>
  </w:num>
  <w:num w:numId="16261844">
    <w:abstractNumId w:val="16261844"/>
  </w:num>
  <w:num w:numId="16261845">
    <w:abstractNumId w:val="16261845"/>
  </w:num>
  <w:num w:numId="16261846">
    <w:abstractNumId w:val="16261846"/>
  </w:num>
  <w:num w:numId="16261847">
    <w:abstractNumId w:val="16261847"/>
  </w:num>
  <w:num w:numId="16261848">
    <w:abstractNumId w:val="16261848"/>
  </w:num>
  <w:num w:numId="16261849">
    <w:abstractNumId w:val="16261849"/>
  </w:num>
  <w:num w:numId="16261850">
    <w:abstractNumId w:val="16261850"/>
  </w:num>
  <w:num w:numId="16261851">
    <w:abstractNumId w:val="16261851"/>
  </w:num>
  <w:num w:numId="16261852">
    <w:abstractNumId w:val="16261852"/>
  </w:num>
  <w:num w:numId="16261853">
    <w:abstractNumId w:val="16261853"/>
  </w:num>
  <w:num w:numId="16261854">
    <w:abstractNumId w:val="16261854"/>
  </w:num>
  <w:num w:numId="16261855">
    <w:abstractNumId w:val="16261855"/>
  </w:num>
  <w:num w:numId="16261856">
    <w:abstractNumId w:val="16261856"/>
  </w:num>
  <w:num w:numId="16261857">
    <w:abstractNumId w:val="16261857"/>
  </w:num>
  <w:num w:numId="16261858">
    <w:abstractNumId w:val="16261858"/>
  </w:num>
  <w:num w:numId="16261859">
    <w:abstractNumId w:val="16261859"/>
  </w:num>
  <w:num w:numId="16261860">
    <w:abstractNumId w:val="16261860"/>
  </w:num>
  <w:num w:numId="16261861">
    <w:abstractNumId w:val="16261861"/>
  </w:num>
  <w:num w:numId="16261862">
    <w:abstractNumId w:val="16261862"/>
  </w:num>
  <w:num w:numId="16261863">
    <w:abstractNumId w:val="16261863"/>
  </w:num>
  <w:num w:numId="16261864">
    <w:abstractNumId w:val="16261864"/>
  </w:num>
  <w:num w:numId="16261865">
    <w:abstractNumId w:val="16261865"/>
  </w:num>
  <w:num w:numId="16261866">
    <w:abstractNumId w:val="16261866"/>
  </w:num>
  <w:num w:numId="16261867">
    <w:abstractNumId w:val="16261867"/>
  </w:num>
  <w:num w:numId="16261868">
    <w:abstractNumId w:val="16261868"/>
  </w:num>
  <w:num w:numId="16261869">
    <w:abstractNumId w:val="16261869"/>
  </w:num>
  <w:num w:numId="16261870">
    <w:abstractNumId w:val="16261870"/>
  </w:num>
  <w:num w:numId="16261871">
    <w:abstractNumId w:val="16261871"/>
  </w:num>
  <w:num w:numId="16261872">
    <w:abstractNumId w:val="16261872"/>
  </w:num>
  <w:num w:numId="16261873">
    <w:abstractNumId w:val="16261873"/>
  </w:num>
  <w:num w:numId="16261874">
    <w:abstractNumId w:val="16261874"/>
  </w:num>
  <w:num w:numId="16261875">
    <w:abstractNumId w:val="16261875"/>
  </w:num>
  <w:num w:numId="16261876">
    <w:abstractNumId w:val="16261876"/>
  </w:num>
  <w:num w:numId="16261877">
    <w:abstractNumId w:val="16261877"/>
  </w:num>
  <w:num w:numId="16261878">
    <w:abstractNumId w:val="16261878"/>
  </w:num>
  <w:num w:numId="16261879">
    <w:abstractNumId w:val="16261879"/>
  </w:num>
  <w:num w:numId="16261880">
    <w:abstractNumId w:val="16261880"/>
  </w:num>
  <w:num w:numId="16261881">
    <w:abstractNumId w:val="16261881"/>
  </w:num>
  <w:num w:numId="16261882">
    <w:abstractNumId w:val="16261882"/>
  </w:num>
  <w:num w:numId="16261883">
    <w:abstractNumId w:val="16261883"/>
  </w:num>
  <w:num w:numId="16261884">
    <w:abstractNumId w:val="16261884"/>
  </w:num>
  <w:num w:numId="16261885">
    <w:abstractNumId w:val="16261885"/>
  </w:num>
  <w:num w:numId="16261886">
    <w:abstractNumId w:val="16261886"/>
  </w:num>
  <w:num w:numId="16261887">
    <w:abstractNumId w:val="16261887"/>
  </w:num>
  <w:num w:numId="16261888">
    <w:abstractNumId w:val="16261888"/>
  </w:num>
  <w:num w:numId="16261889">
    <w:abstractNumId w:val="16261889"/>
  </w:num>
  <w:num w:numId="16261890">
    <w:abstractNumId w:val="16261890"/>
  </w:num>
  <w:num w:numId="16261891">
    <w:abstractNumId w:val="16261891"/>
  </w:num>
  <w:num w:numId="16261892">
    <w:abstractNumId w:val="16261892"/>
  </w:num>
  <w:num w:numId="16261893">
    <w:abstractNumId w:val="16261893"/>
  </w:num>
  <w:num w:numId="16261894">
    <w:abstractNumId w:val="16261894"/>
  </w:num>
  <w:num w:numId="16261895">
    <w:abstractNumId w:val="16261895"/>
  </w:num>
  <w:num w:numId="16261896">
    <w:abstractNumId w:val="16261896"/>
  </w:num>
  <w:num w:numId="16261897">
    <w:abstractNumId w:val="16261897"/>
  </w:num>
  <w:num w:numId="16261898">
    <w:abstractNumId w:val="16261898"/>
  </w:num>
  <w:num w:numId="16261899">
    <w:abstractNumId w:val="16261899"/>
  </w:num>
  <w:num w:numId="16261900">
    <w:abstractNumId w:val="16261900"/>
  </w:num>
  <w:num w:numId="16261901">
    <w:abstractNumId w:val="16261901"/>
  </w:num>
  <w:num w:numId="16261902">
    <w:abstractNumId w:val="16261902"/>
  </w:num>
  <w:num w:numId="16261903">
    <w:abstractNumId w:val="16261903"/>
  </w:num>
  <w:num w:numId="16261904">
    <w:abstractNumId w:val="16261904"/>
  </w:num>
  <w:num w:numId="16261905">
    <w:abstractNumId w:val="16261905"/>
  </w:num>
  <w:num w:numId="16261906">
    <w:abstractNumId w:val="16261906"/>
  </w:num>
  <w:num w:numId="16261907">
    <w:abstractNumId w:val="16261907"/>
  </w:num>
  <w:num w:numId="16261908">
    <w:abstractNumId w:val="16261908"/>
  </w:num>
  <w:num w:numId="16261909">
    <w:abstractNumId w:val="16261909"/>
  </w:num>
  <w:num w:numId="16261910">
    <w:abstractNumId w:val="16261910"/>
  </w:num>
  <w:num w:numId="16261911">
    <w:abstractNumId w:val="16261911"/>
  </w:num>
  <w:num w:numId="16261912">
    <w:abstractNumId w:val="16261912"/>
  </w:num>
  <w:num w:numId="16261913">
    <w:abstractNumId w:val="16261913"/>
  </w:num>
  <w:num w:numId="16261914">
    <w:abstractNumId w:val="16261914"/>
  </w:num>
  <w:num w:numId="16261915">
    <w:abstractNumId w:val="16261915"/>
  </w:num>
  <w:num w:numId="16261916">
    <w:abstractNumId w:val="16261916"/>
  </w:num>
  <w:num w:numId="16261917">
    <w:abstractNumId w:val="16261917"/>
  </w:num>
  <w:num w:numId="16261918">
    <w:abstractNumId w:val="16261918"/>
  </w:num>
  <w:num w:numId="16261919">
    <w:abstractNumId w:val="16261919"/>
  </w:num>
  <w:num w:numId="16261920">
    <w:abstractNumId w:val="16261920"/>
  </w:num>
  <w:num w:numId="16261921">
    <w:abstractNumId w:val="16261921"/>
  </w:num>
  <w:num w:numId="16261922">
    <w:abstractNumId w:val="16261922"/>
  </w:num>
  <w:num w:numId="16261923">
    <w:abstractNumId w:val="16261923"/>
  </w:num>
  <w:num w:numId="16261924">
    <w:abstractNumId w:val="16261924"/>
  </w:num>
  <w:num w:numId="16261925">
    <w:abstractNumId w:val="16261925"/>
  </w:num>
  <w:num w:numId="16261926">
    <w:abstractNumId w:val="16261926"/>
  </w:num>
  <w:num w:numId="16261927">
    <w:abstractNumId w:val="16261927"/>
  </w:num>
  <w:num w:numId="16261928">
    <w:abstractNumId w:val="16261928"/>
  </w:num>
  <w:num w:numId="16261929">
    <w:abstractNumId w:val="16261929"/>
  </w:num>
  <w:num w:numId="16261930">
    <w:abstractNumId w:val="16261930"/>
  </w:num>
  <w:num w:numId="16261931">
    <w:abstractNumId w:val="16261931"/>
  </w:num>
  <w:num w:numId="16261932">
    <w:abstractNumId w:val="16261932"/>
  </w:num>
  <w:num w:numId="16261933">
    <w:abstractNumId w:val="16261933"/>
  </w:num>
  <w:num w:numId="16261934">
    <w:abstractNumId w:val="16261934"/>
  </w:num>
  <w:num w:numId="16261935">
    <w:abstractNumId w:val="16261935"/>
  </w:num>
  <w:num w:numId="16261936">
    <w:abstractNumId w:val="16261936"/>
  </w:num>
  <w:num w:numId="16261937">
    <w:abstractNumId w:val="16261937"/>
  </w:num>
  <w:num w:numId="16261938">
    <w:abstractNumId w:val="16261938"/>
  </w:num>
  <w:num w:numId="16261939">
    <w:abstractNumId w:val="16261939"/>
  </w:num>
  <w:num w:numId="16261940">
    <w:abstractNumId w:val="16261940"/>
  </w:num>
  <w:num w:numId="16261941">
    <w:abstractNumId w:val="16261941"/>
  </w:num>
  <w:num w:numId="16261942">
    <w:abstractNumId w:val="16261942"/>
  </w:num>
  <w:num w:numId="16261943">
    <w:abstractNumId w:val="16261943"/>
  </w:num>
  <w:num w:numId="16261944">
    <w:abstractNumId w:val="16261944"/>
  </w:num>
  <w:num w:numId="16261945">
    <w:abstractNumId w:val="16261945"/>
  </w:num>
  <w:num w:numId="16261946">
    <w:abstractNumId w:val="16261946"/>
  </w:num>
  <w:num w:numId="16261947">
    <w:abstractNumId w:val="16261947"/>
  </w:num>
  <w:num w:numId="16261948">
    <w:abstractNumId w:val="16261948"/>
  </w:num>
  <w:num w:numId="16261949">
    <w:abstractNumId w:val="16261949"/>
  </w:num>
  <w:num w:numId="16261950">
    <w:abstractNumId w:val="16261950"/>
  </w:num>
  <w:num w:numId="16261951">
    <w:abstractNumId w:val="16261951"/>
  </w:num>
  <w:num w:numId="16261952">
    <w:abstractNumId w:val="16261952"/>
  </w:num>
  <w:num w:numId="16261953">
    <w:abstractNumId w:val="16261953"/>
  </w:num>
  <w:num w:numId="16261954">
    <w:abstractNumId w:val="16261954"/>
  </w:num>
  <w:num w:numId="16261955">
    <w:abstractNumId w:val="16261955"/>
  </w:num>
  <w:num w:numId="16261956">
    <w:abstractNumId w:val="16261956"/>
  </w:num>
  <w:num w:numId="16261957">
    <w:abstractNumId w:val="16261957"/>
  </w:num>
  <w:num w:numId="16261958">
    <w:abstractNumId w:val="16261958"/>
  </w:num>
  <w:num w:numId="16261959">
    <w:abstractNumId w:val="16261959"/>
  </w:num>
  <w:num w:numId="16261960">
    <w:abstractNumId w:val="16261960"/>
  </w:num>
  <w:num w:numId="16261961">
    <w:abstractNumId w:val="16261961"/>
  </w:num>
  <w:num w:numId="16261962">
    <w:abstractNumId w:val="16261962"/>
  </w:num>
  <w:num w:numId="16261963">
    <w:abstractNumId w:val="16261963"/>
  </w:num>
  <w:num w:numId="16261964">
    <w:abstractNumId w:val="16261964"/>
  </w:num>
  <w:num w:numId="16261965">
    <w:abstractNumId w:val="16261965"/>
  </w:num>
  <w:num w:numId="16261966">
    <w:abstractNumId w:val="16261966"/>
  </w:num>
  <w:num w:numId="16261967">
    <w:abstractNumId w:val="16261967"/>
  </w:num>
  <w:num w:numId="16261968">
    <w:abstractNumId w:val="16261968"/>
  </w:num>
  <w:num w:numId="16261969">
    <w:abstractNumId w:val="16261969"/>
  </w:num>
  <w:num w:numId="16261970">
    <w:abstractNumId w:val="16261970"/>
  </w:num>
  <w:num w:numId="16261971">
    <w:abstractNumId w:val="16261971"/>
  </w:num>
  <w:num w:numId="16261972">
    <w:abstractNumId w:val="16261972"/>
  </w:num>
  <w:num w:numId="16261973">
    <w:abstractNumId w:val="16261973"/>
  </w:num>
  <w:num w:numId="16261974">
    <w:abstractNumId w:val="16261974"/>
  </w:num>
  <w:num w:numId="16261975">
    <w:abstractNumId w:val="16261975"/>
  </w:num>
  <w:num w:numId="16261976">
    <w:abstractNumId w:val="16261976"/>
  </w:num>
  <w:num w:numId="16261977">
    <w:abstractNumId w:val="16261977"/>
  </w:num>
  <w:num w:numId="16261978">
    <w:abstractNumId w:val="16261978"/>
  </w:num>
  <w:num w:numId="16261979">
    <w:abstractNumId w:val="16261979"/>
  </w:num>
  <w:num w:numId="16261980">
    <w:abstractNumId w:val="16261980"/>
  </w:num>
  <w:num w:numId="16261981">
    <w:abstractNumId w:val="16261981"/>
  </w:num>
  <w:num w:numId="16261982">
    <w:abstractNumId w:val="16261982"/>
  </w:num>
  <w:num w:numId="16261983">
    <w:abstractNumId w:val="16261983"/>
  </w:num>
  <w:num w:numId="16261984">
    <w:abstractNumId w:val="16261984"/>
  </w:num>
  <w:num w:numId="16261985">
    <w:abstractNumId w:val="16261985"/>
  </w:num>
  <w:num w:numId="16261986">
    <w:abstractNumId w:val="16261986"/>
  </w:num>
  <w:num w:numId="16261987">
    <w:abstractNumId w:val="16261987"/>
  </w:num>
  <w:num w:numId="16261988">
    <w:abstractNumId w:val="16261988"/>
  </w:num>
  <w:num w:numId="16261989">
    <w:abstractNumId w:val="16261989"/>
  </w:num>
  <w:num w:numId="16261990">
    <w:abstractNumId w:val="16261990"/>
  </w:num>
  <w:num w:numId="16261991">
    <w:abstractNumId w:val="16261991"/>
  </w:num>
  <w:num w:numId="16261992">
    <w:abstractNumId w:val="16261992"/>
  </w:num>
  <w:num w:numId="16261993">
    <w:abstractNumId w:val="16261993"/>
  </w:num>
  <w:num w:numId="16261994">
    <w:abstractNumId w:val="16261994"/>
  </w:num>
  <w:num w:numId="16261995">
    <w:abstractNumId w:val="16261995"/>
  </w:num>
  <w:num w:numId="16261996">
    <w:abstractNumId w:val="16261996"/>
  </w:num>
  <w:num w:numId="16261997">
    <w:abstractNumId w:val="16261997"/>
  </w:num>
  <w:num w:numId="16261998">
    <w:abstractNumId w:val="16261998"/>
  </w:num>
  <w:num w:numId="16261999">
    <w:abstractNumId w:val="16261999"/>
  </w:num>
  <w:num w:numId="16262000">
    <w:abstractNumId w:val="16262000"/>
  </w:num>
  <w:num w:numId="16262001">
    <w:abstractNumId w:val="16262001"/>
  </w:num>
  <w:num w:numId="16262002">
    <w:abstractNumId w:val="16262002"/>
  </w:num>
  <w:num w:numId="16262003">
    <w:abstractNumId w:val="16262003"/>
  </w:num>
  <w:num w:numId="16262004">
    <w:abstractNumId w:val="16262004"/>
  </w:num>
  <w:num w:numId="16262005">
    <w:abstractNumId w:val="16262005"/>
  </w:num>
  <w:num w:numId="16262006">
    <w:abstractNumId w:val="16262006"/>
  </w:num>
  <w:num w:numId="16262007">
    <w:abstractNumId w:val="16262007"/>
  </w:num>
  <w:num w:numId="16262008">
    <w:abstractNumId w:val="16262008"/>
  </w:num>
  <w:num w:numId="16262009">
    <w:abstractNumId w:val="16262009"/>
  </w:num>
  <w:num w:numId="16262010">
    <w:abstractNumId w:val="16262010"/>
  </w:num>
  <w:num w:numId="16262011">
    <w:abstractNumId w:val="16262011"/>
  </w:num>
  <w:num w:numId="16262012">
    <w:abstractNumId w:val="16262012"/>
  </w:num>
  <w:num w:numId="16262013">
    <w:abstractNumId w:val="16262013"/>
  </w:num>
  <w:num w:numId="16262014">
    <w:abstractNumId w:val="16262014"/>
  </w:num>
  <w:num w:numId="16262015">
    <w:abstractNumId w:val="16262015"/>
  </w:num>
  <w:num w:numId="16262016">
    <w:abstractNumId w:val="16262016"/>
  </w:num>
  <w:num w:numId="16262017">
    <w:abstractNumId w:val="16262017"/>
  </w:num>
  <w:num w:numId="16262018">
    <w:abstractNumId w:val="16262018"/>
  </w:num>
  <w:num w:numId="16262019">
    <w:abstractNumId w:val="16262019"/>
  </w:num>
  <w:num w:numId="16262020">
    <w:abstractNumId w:val="16262020"/>
  </w:num>
  <w:num w:numId="16262021">
    <w:abstractNumId w:val="16262021"/>
  </w:num>
  <w:num w:numId="16262022">
    <w:abstractNumId w:val="16262022"/>
  </w:num>
  <w:num w:numId="16262023">
    <w:abstractNumId w:val="16262023"/>
  </w:num>
  <w:num w:numId="16262024">
    <w:abstractNumId w:val="16262024"/>
  </w:num>
  <w:num w:numId="16262025">
    <w:abstractNumId w:val="16262025"/>
  </w:num>
  <w:num w:numId="16262026">
    <w:abstractNumId w:val="16262026"/>
  </w:num>
  <w:num w:numId="16262027">
    <w:abstractNumId w:val="16262027"/>
  </w:num>
  <w:num w:numId="16262028">
    <w:abstractNumId w:val="16262028"/>
  </w:num>
  <w:num w:numId="16262029">
    <w:abstractNumId w:val="16262029"/>
  </w:num>
  <w:num w:numId="16262030">
    <w:abstractNumId w:val="16262030"/>
  </w:num>
  <w:num w:numId="16262031">
    <w:abstractNumId w:val="16262031"/>
  </w:num>
  <w:num w:numId="16262032">
    <w:abstractNumId w:val="16262032"/>
  </w:num>
  <w:num w:numId="16262033">
    <w:abstractNumId w:val="16262033"/>
  </w:num>
  <w:num w:numId="16262034">
    <w:abstractNumId w:val="16262034"/>
  </w:num>
  <w:num w:numId="16262035">
    <w:abstractNumId w:val="16262035"/>
  </w:num>
  <w:num w:numId="16262036">
    <w:abstractNumId w:val="16262036"/>
  </w:num>
  <w:num w:numId="16262037">
    <w:abstractNumId w:val="162620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95375839" Type="http://schemas.openxmlformats.org/officeDocument/2006/relationships/comments" Target="comments.xml"/><Relationship Id="rId25475540" Type="http://schemas.openxmlformats.org/officeDocument/2006/relationships/image" Target="media/imgrId25475540.jpg"/><Relationship Id="rId2111607436a14128e" Type="http://schemas.openxmlformats.org/officeDocument/2006/relationships/hyperlink" Target="https://iservice.lombardini.it/jsp/Template2/manuale.jsp?id=725&amp;parent=1545" TargetMode="External"/><Relationship Id="rId4118607436a1412c9" Type="http://schemas.openxmlformats.org/officeDocument/2006/relationships/hyperlink" Target="https://iservice.lombardini.it/jsp/Template2/manuale.jsp?id=727&amp;parent=1545" TargetMode="External"/><Relationship Id="rId7521607436a141445" Type="http://schemas.openxmlformats.org/officeDocument/2006/relationships/hyperlink" Target="https://iservice.lombardini.it/jsp/Template2/manuale.jsp?id=813&amp;parent=1545" TargetMode="External"/><Relationship Id="rId9852607436a14146d" Type="http://schemas.openxmlformats.org/officeDocument/2006/relationships/hyperlink" Target="https://iservice.lombardini.it/jsp/Template2/manuale.jsp?id=813&amp;parent=1545" TargetMode="External"/><Relationship Id="rId5036607436a162d72" Type="http://schemas.openxmlformats.org/officeDocument/2006/relationships/hyperlink" Target="https://iservice.lombardini.it/jsp/Template2/manuale.jsp?id=114&amp;parent=1545" TargetMode="External"/><Relationship Id="rId1953607436a29862d" Type="http://schemas.openxmlformats.org/officeDocument/2006/relationships/hyperlink" Target="https://iservice.lombardini.it/jsp/Template2/manuale.jsp?id=803&amp;parent=1545" TargetMode="External"/><Relationship Id="rId9137607436a2b112b" Type="http://schemas.openxmlformats.org/officeDocument/2006/relationships/hyperlink" Target="https://iservice.lombardini.it/jsp/Template2/manuale.jsp?id=722&amp;parent=1545" TargetMode="External"/><Relationship Id="rId8035607436a2b1bcb" Type="http://schemas.openxmlformats.org/officeDocument/2006/relationships/hyperlink" Target="https://iservice.lombardini.it/jsp/Template2/manuale.jsp?id=195&amp;parent=1545" TargetMode="External"/><Relationship Id="rId6687607436a39404b" Type="http://schemas.openxmlformats.org/officeDocument/2006/relationships/hyperlink" Target="https://iservice.lombardini.it/jsp/Template2/manuale.jsp?id=203&amp;parent=1000" TargetMode="External"/><Relationship Id="rId4060607436a3d4b2d" Type="http://schemas.openxmlformats.org/officeDocument/2006/relationships/hyperlink" Target="https://iservice.lombardini.it/jsp/Template2/manuale.jsp?id=280&amp;parent=1545" TargetMode="External"/><Relationship Id="rId6739607436a48cbc2" Type="http://schemas.openxmlformats.org/officeDocument/2006/relationships/hyperlink" Target="https://iservice.lombardini.it/jsp/Template2/manuale.jsp?id=339&amp;parent=1136" TargetMode="External"/><Relationship Id="rId1561607436a48cca8" Type="http://schemas.openxmlformats.org/officeDocument/2006/relationships/hyperlink" Target="https://iservice.lombardini.it/jsp/Template2/manuale.jsp?id=339&amp;parent=1136" TargetMode="External"/><Relationship Id="rId4784607436a5008f4" Type="http://schemas.openxmlformats.org/officeDocument/2006/relationships/hyperlink" Target="https://www.youtube.com/embed/gb6hxNuHPKU?rel=0" TargetMode="External"/><Relationship Id="rId2727607436a69d46e" Type="http://schemas.openxmlformats.org/officeDocument/2006/relationships/hyperlink" Target="https://iservice.lombardini.it/jsp/Template2/manuale.jsp?id=815&amp;parent=1545" TargetMode="External"/><Relationship Id="rId3855607436a6d8518" Type="http://schemas.openxmlformats.org/officeDocument/2006/relationships/hyperlink" Target="https://iservice.lombardini.it/jsp/Template2/manuale.jsp?id=400&amp;parent=1545" TargetMode="External"/><Relationship Id="rId3190607436a6d854b" Type="http://schemas.openxmlformats.org/officeDocument/2006/relationships/hyperlink" Target="https://iservice.lombardini.it/jsp/Template2/manuale.jsp?id=401&amp;parent=1545" TargetMode="External"/><Relationship Id="rId8047607436a8832b6" Type="http://schemas.openxmlformats.org/officeDocument/2006/relationships/hyperlink" Target="https://partners.lombardini.it/App/SparepartCatalogue_2.0/Default/Catalogue.aspx" TargetMode="External"/><Relationship Id="rId7800607436a96bcbc" Type="http://schemas.openxmlformats.org/officeDocument/2006/relationships/hyperlink" Target="https://iservice.lombardini.it/jsp/Template2/manuale.jsp?id=722&amp;parent=1545" TargetMode="External"/><Relationship Id="rId5459607436a9aa1cd" Type="http://schemas.openxmlformats.org/officeDocument/2006/relationships/hyperlink" Target="https://iservice.lombardini.it/jsp/Template2/manuale.jsp?id=722&amp;parent=1545" TargetMode="External"/><Relationship Id="rId8697607436a9aa287" Type="http://schemas.openxmlformats.org/officeDocument/2006/relationships/hyperlink" Target="https://iservice.lombardini.it/jsp/Template2/manuale.jsp?id=730&amp;parent=1545" TargetMode="External"/><Relationship Id="rId4879607436a9df430" Type="http://schemas.openxmlformats.org/officeDocument/2006/relationships/hyperlink" Target="https://iservice.lombardini.it/jsp/Template2/manuale.jsp?id=739&amp;parent=1545" TargetMode="External"/><Relationship Id="rId5664607436aa60b7b" Type="http://schemas.openxmlformats.org/officeDocument/2006/relationships/hyperlink" Target="https://iservice.lombardini.it/jsp/Template2/manuale.jsp?id=199&amp;parent=1545" TargetMode="External"/><Relationship Id="rId1555607436acb7d3d" Type="http://schemas.openxmlformats.org/officeDocument/2006/relationships/hyperlink" Target="https://iservice.lombardini.it/jsp/Template2/manuale.jsp?id=262&amp;parent=1545" TargetMode="External"/><Relationship Id="rId1637607436acb7d7a" Type="http://schemas.openxmlformats.org/officeDocument/2006/relationships/hyperlink" Target="https://iservice.lombardini.it/jsp/Template2/manuale.jsp?id=742&amp;parent=1545" TargetMode="External"/><Relationship Id="rId5839607436acb7e8b" Type="http://schemas.openxmlformats.org/officeDocument/2006/relationships/hyperlink" Target="https://iservice.lombardini.it/jsp/Template2/manuale.jsp?id=262&amp;parent=1545" TargetMode="External"/><Relationship Id="rId3443607436acb8093" Type="http://schemas.openxmlformats.org/officeDocument/2006/relationships/hyperlink" Target="https://iservice.lombardini.it/jsp/Template2/manuale.jsp?id=747&amp;parent=1545" TargetMode="External"/><Relationship Id="rId8317607436acca419" Type="http://schemas.openxmlformats.org/officeDocument/2006/relationships/hyperlink" Target="https://iservice.lombardini.it/jsp/Template2/manuale.jsp?id=730&amp;parent=1545" TargetMode="External"/><Relationship Id="rId6688607436acca60e" Type="http://schemas.openxmlformats.org/officeDocument/2006/relationships/hyperlink" Target="https://iservice.lombardini.it/jsp/Template2/manuale.jsp?id=745&amp;parent=1545" TargetMode="External"/><Relationship Id="rId6055607436acca6a3" Type="http://schemas.openxmlformats.org/officeDocument/2006/relationships/hyperlink" Target="https://iservice.lombardini.it/jsp/Template2/manuale.jsp?id=801&amp;parent=1545" TargetMode="External"/><Relationship Id="rId1617607436acca704" Type="http://schemas.openxmlformats.org/officeDocument/2006/relationships/hyperlink" Target="https://iservice.lombardini.it/jsp/Template2/manuale.jsp?id=744&amp;parent=1545" TargetMode="External"/><Relationship Id="rId8219607436acca731" Type="http://schemas.openxmlformats.org/officeDocument/2006/relationships/hyperlink" Target="https://iservice.lombardini.it/jsp/Template2/manuale.jsp?id=802&amp;parent=1545" TargetMode="External"/><Relationship Id="rId2634607436acd9997" Type="http://schemas.openxmlformats.org/officeDocument/2006/relationships/hyperlink" Target="https://iservice.lombardini.it/jsp/Template2/manuale.jsp?id=814&amp;parent=1545" TargetMode="External"/><Relationship Id="rId9200607436ad10dba" Type="http://schemas.openxmlformats.org/officeDocument/2006/relationships/hyperlink" Target="https://iservice.lombardini.it/jsp/Template2/manuale.jsp?id=203&amp;parent=1545" TargetMode="External"/><Relationship Id="rId4093607436ad235a5" Type="http://schemas.openxmlformats.org/officeDocument/2006/relationships/hyperlink" Target="https://www.youtube.com/embed/wRTc0YtKg3I?rel=0" TargetMode="External"/><Relationship Id="rId3641607436ad320fb" Type="http://schemas.openxmlformats.org/officeDocument/2006/relationships/hyperlink" Target="https://iservice.lombardini.it/jsp/Template2/manuale.jsp?id=814&amp;parent=1545" TargetMode="External"/><Relationship Id="rId1453607436ad32227" Type="http://schemas.openxmlformats.org/officeDocument/2006/relationships/hyperlink" Target="https://iservice.lombardini.it/jsp/Template2/manuale.jsp?id=735&amp;parent=1545" TargetMode="External"/><Relationship Id="rId1323607436ad32314" Type="http://schemas.openxmlformats.org/officeDocument/2006/relationships/hyperlink" Target="https://iservice.lombardini.it/jsp/Template2/manuale.jsp?id=203&amp;parent=1545" TargetMode="External"/><Relationship Id="rId6484607436ad323b3" Type="http://schemas.openxmlformats.org/officeDocument/2006/relationships/hyperlink" Target="https://iservice.lombardini.it/jsp/Template2/manuale.jsp?id=749&amp;parent=1545" TargetMode="External"/><Relationship Id="rId9689607436ad323cb" Type="http://schemas.openxmlformats.org/officeDocument/2006/relationships/hyperlink" Target="https://iservice.lombardini.it/jsp/Template2/manuale.jsp?id=749&amp;parent=1545" TargetMode="External"/><Relationship Id="rId8213607436ad58af9" Type="http://schemas.openxmlformats.org/officeDocument/2006/relationships/hyperlink" Target="https://www.youtube.com/embed/gQdAefV1CYs?rel=0" TargetMode="External"/><Relationship Id="rId7154607436ad67e96" Type="http://schemas.openxmlformats.org/officeDocument/2006/relationships/hyperlink" Target="https://iservice.lombardini.it/jsp/Template2/manuale.jsp?id=814&amp;parent=1545" TargetMode="External"/><Relationship Id="rId7850607436ad67f0a" Type="http://schemas.openxmlformats.org/officeDocument/2006/relationships/hyperlink" Target="https://iservice.lombardini.it/jsp/Template2/manuale.jsp?id=786&amp;parent=1545" TargetMode="External"/><Relationship Id="rId6668607436ad67f7c" Type="http://schemas.openxmlformats.org/officeDocument/2006/relationships/hyperlink" Target="https://iservice.lombardini.it/jsp/Template2/manuale.jsp?id=815&amp;parent=1545" TargetMode="External"/><Relationship Id="rId1793607436ad67fbd" Type="http://schemas.openxmlformats.org/officeDocument/2006/relationships/hyperlink" Target="https://iservice.lombardini.it/jsp/Template2/manuale.jsp?id=401&amp;parent=1545" TargetMode="External"/><Relationship Id="rId2107607436ade930f" Type="http://schemas.openxmlformats.org/officeDocument/2006/relationships/hyperlink" Target="https://iservice.lombardini.it/jsp/Template2/manuale.jsp?id=786&amp;parent=1545" TargetMode="External"/><Relationship Id="rId3598607436ae196a2" Type="http://schemas.openxmlformats.org/officeDocument/2006/relationships/hyperlink" Target="https://www.youtube.com/embed/mt-Dsw4A81A?rel=0" TargetMode="External"/><Relationship Id="rId3161607436ae2a028" Type="http://schemas.openxmlformats.org/officeDocument/2006/relationships/hyperlink" Target="https://iservice.lombardini.it/jsp/Template2/manuale.jsp?id=786&amp;parent=1545" TargetMode="External"/><Relationship Id="rId7404607436ae2a05d" Type="http://schemas.openxmlformats.org/officeDocument/2006/relationships/hyperlink" Target="https://iservice.lombardini.it/jsp/Template2/manuale.jsp?id=725&amp;parent=1545" TargetMode="External"/><Relationship Id="rId8624607436ae2a081" Type="http://schemas.openxmlformats.org/officeDocument/2006/relationships/hyperlink" Target="https://iservice.lombardini.it/jsp/Template2/manuale.jsp?id=746&amp;parent=1545" TargetMode="External"/><Relationship Id="rId9800607436ae2a0c3" Type="http://schemas.openxmlformats.org/officeDocument/2006/relationships/hyperlink" Target="https://partners.lombardini.it/App/SparepartCatalogue/Default/Catalogue.aspx" TargetMode="External"/><Relationship Id="rId4356607436ae2a105" Type="http://schemas.openxmlformats.org/officeDocument/2006/relationships/hyperlink" Target="https://iservice.lombardini.it/jsp/Template2/manuale.jsp?id=812&amp;parent=1545" TargetMode="External"/><Relationship Id="rId6704607436ae3d243" Type="http://schemas.openxmlformats.org/officeDocument/2006/relationships/hyperlink" Target="https://iservice.lombardini.it/jsp/Template2/manuale.jsp?id=812&amp;parent=1545" TargetMode="External"/><Relationship Id="rId4850607436ae3d29b" Type="http://schemas.openxmlformats.org/officeDocument/2006/relationships/hyperlink" Target="https://iservice.lombardini.it/jsp/Template2/manuale.jsp?id=725&amp;parent=1545" TargetMode="External"/><Relationship Id="rId7285607436ae3d2b5" Type="http://schemas.openxmlformats.org/officeDocument/2006/relationships/hyperlink" Target="https://iservice.lombardini.it/jsp/Template2/manuale.jsp?id=812&amp;parent=1545" TargetMode="External"/><Relationship Id="rId9345607436ae50260" Type="http://schemas.openxmlformats.org/officeDocument/2006/relationships/hyperlink" Target="https://iservice.lombardini.it/jsp/Template2/manuale.jsp?id=812&amp;parent=1545" TargetMode="External"/><Relationship Id="rId5245607436ae6617b" Type="http://schemas.openxmlformats.org/officeDocument/2006/relationships/hyperlink" Target="https://iservice.lombardini.it/jsp/Template2/manuale.jsp?id=812&amp;parent=1545" TargetMode="External"/><Relationship Id="rId9547607436ae661cc" Type="http://schemas.openxmlformats.org/officeDocument/2006/relationships/hyperlink" Target="https://iservice.lombardini.it/jsp/Template2/manuale.jsp?id=725&amp;parent=1545" TargetMode="External"/><Relationship Id="rId1370607436ae662a5" Type="http://schemas.openxmlformats.org/officeDocument/2006/relationships/hyperlink" Target="https://iservice.lombardini.it/jsp/Template2/manuale.jsp?id=812&amp;parent=1545" TargetMode="External"/><Relationship Id="rId8206607436ae686b2" Type="http://schemas.openxmlformats.org/officeDocument/2006/relationships/hyperlink" Target="https://iservice.lombardini.it/jsp/Template2/manuale.jsp?id=812&amp;parent=1545" TargetMode="External"/><Relationship Id="rId6008607436ae8808e" Type="http://schemas.openxmlformats.org/officeDocument/2006/relationships/hyperlink" Target="https://iservice.lombardini.it/jsp/Template2/manuale.jsp?id=812&amp;parent=1545" TargetMode="External"/><Relationship Id="rId1158607436ae9f326" Type="http://schemas.openxmlformats.org/officeDocument/2006/relationships/hyperlink" Target="https://iservice.lombardini.it/jsp/Template2/manuale.jsp?id=812&amp;parent=1545" TargetMode="External"/><Relationship Id="rId8941607436aeb504f" Type="http://schemas.openxmlformats.org/officeDocument/2006/relationships/hyperlink" Target="https://iservice.lombardini.it/jsp/Template2/manuale.jsp?id=745&amp;parent=1545" TargetMode="External"/><Relationship Id="rId9623607436aecc325" Type="http://schemas.openxmlformats.org/officeDocument/2006/relationships/hyperlink" Target="https://iservice.lombardini.it/jsp/Template2/manuale.jsp?id=812&amp;parent=1545" TargetMode="External"/><Relationship Id="rId7793607436aecc3d3" Type="http://schemas.openxmlformats.org/officeDocument/2006/relationships/hyperlink" Target="https://iservice.lombardini.it/jsp/Template2/manuale.jsp?id=812&amp;parent=1545" TargetMode="External"/><Relationship Id="rId4807607436aedf29f" Type="http://schemas.openxmlformats.org/officeDocument/2006/relationships/hyperlink" Target="https://www.youtube.com/embed/lll9hIO0pXM?rel=0" TargetMode="External"/><Relationship Id="rId2559607436aeebcf0" Type="http://schemas.openxmlformats.org/officeDocument/2006/relationships/hyperlink" Target="https://iservice.lombardini.it/jsp/Template2/manuale.jsp?id=812&amp;parent=1545" TargetMode="External"/><Relationship Id="rId9483607436af0a544" Type="http://schemas.openxmlformats.org/officeDocument/2006/relationships/hyperlink" Target="https://iservice.lombardini.it/jsp/Template2/manuale.jsp?id=812&amp;parent=1545" TargetMode="External"/><Relationship Id="rId1184607436af2d53b" Type="http://schemas.openxmlformats.org/officeDocument/2006/relationships/hyperlink" Target="https://iservice.lombardini.it/jsp/Template2/manuale.jsp?id=812&amp;parent=1545" TargetMode="External"/><Relationship Id="rId7347607436af2d570" Type="http://schemas.openxmlformats.org/officeDocument/2006/relationships/hyperlink" Target="https://iservice.lombardini.it/jsp/Template2/manuale.jsp?id=812&amp;parent=1545" TargetMode="External"/><Relationship Id="rId4840607436af77654" Type="http://schemas.openxmlformats.org/officeDocument/2006/relationships/hyperlink" Target="https://www.youtube.com/embed/xAUa9IQBmpU?rel=0" TargetMode="External"/><Relationship Id="rId8959607436af8581f" Type="http://schemas.openxmlformats.org/officeDocument/2006/relationships/hyperlink" Target="https://iservice.lombardini.it/jsp/Template2/manuale.jsp?id=786&amp;parent=1545" TargetMode="External"/><Relationship Id="rId3243607436afbe2c3" Type="http://schemas.openxmlformats.org/officeDocument/2006/relationships/hyperlink" Target="https://iservice.lombardini.it/jsp/Template2/manuale.jsp?id=573&amp;parent=1273" TargetMode="External"/><Relationship Id="rId7853607436b005193" Type="http://schemas.openxmlformats.org/officeDocument/2006/relationships/hyperlink" Target="https://iservice.lombardini.it/jsp/Template2/manuale.jsp?id=812&amp;parent=1545" TargetMode="External"/><Relationship Id="rId4792607436b005236" Type="http://schemas.openxmlformats.org/officeDocument/2006/relationships/hyperlink" Target="https://iservice.lombardini.it/jsp/Template2/manuale.jsp?id=812&amp;parent=1545" TargetMode="External"/><Relationship Id="rId7546607436b086b45" Type="http://schemas.openxmlformats.org/officeDocument/2006/relationships/hyperlink" Target="https://iservice.lombardini.it/jsp/Template2/manuale.jsp?id=744&amp;parent=1545" TargetMode="External"/><Relationship Id="rId4120607436b094d17" Type="http://schemas.openxmlformats.org/officeDocument/2006/relationships/hyperlink" Target="https://iservice.lombardini.it/jsp/Template2/manuale.jsp?id=814&amp;parent=1545" TargetMode="External"/><Relationship Id="rId8077607436b0d30fe" Type="http://schemas.openxmlformats.org/officeDocument/2006/relationships/hyperlink" Target="https://www.youtube.com/embed/FdI56hBo_R0?rel=0" TargetMode="External"/><Relationship Id="rId9068607436b0e089c" Type="http://schemas.openxmlformats.org/officeDocument/2006/relationships/hyperlink" Target="https://iservice.lombardini.it/jsp/Template2/manuale.jsp?id=739&amp;parent=1545" TargetMode="External"/><Relationship Id="rId7859607436b13aafd" Type="http://schemas.openxmlformats.org/officeDocument/2006/relationships/hyperlink" Target="https://www.youtube.com/embed/edCJrMN0G5M?rel=0" TargetMode="External"/><Relationship Id="rId4343607436b14cfd7" Type="http://schemas.openxmlformats.org/officeDocument/2006/relationships/hyperlink" Target="https://iservice.lombardini.it/jsp/Template2/manuale.jsp?id=814&amp;parent=1545" TargetMode="External"/><Relationship Id="rId7183607436b19bc79" Type="http://schemas.openxmlformats.org/officeDocument/2006/relationships/hyperlink" Target="https://iservice.lombardini.it/jsp/Template2/manuale.jsp?id=814&amp;parent=1545" TargetMode="External"/><Relationship Id="rId6401607436b19bcc8" Type="http://schemas.openxmlformats.org/officeDocument/2006/relationships/hyperlink" Target="https://iservice.lombardini.it/jsp/Template2/manuale.jsp?id=744&amp;parent=1545" TargetMode="External"/><Relationship Id="rId3067607436b19bcdf" Type="http://schemas.openxmlformats.org/officeDocument/2006/relationships/hyperlink" Target="https://iservice.lombardini.it/jsp/Template2/manuale.jsp?id=745&amp;parent=1545" TargetMode="External"/><Relationship Id="rId8945607436b263fd5" Type="http://schemas.openxmlformats.org/officeDocument/2006/relationships/hyperlink" Target="https://iservice.lombardini.it/jsp/Template2/manuale.jsp?id=814&amp;parent=1545" TargetMode="External"/><Relationship Id="rId6231607436b322689" Type="http://schemas.openxmlformats.org/officeDocument/2006/relationships/hyperlink" Target="https://iservice.lombardini.it/jsp/Template2/manuale.jsp?id=744&amp;parent=1545" TargetMode="External"/><Relationship Id="rId5080607436b3226c3" Type="http://schemas.openxmlformats.org/officeDocument/2006/relationships/hyperlink" Target="https://iservice.lombardini.it/jsp/Template2/manuale.jsp?id=120&amp;parent=1000" TargetMode="External"/><Relationship Id="rId2677607436b322712" Type="http://schemas.openxmlformats.org/officeDocument/2006/relationships/hyperlink" Target="https://iservice.lombardini.it/jsp/Template2/manuale.jsp?id=114&amp;parent=1545" TargetMode="External"/><Relationship Id="rId8208607436b322788" Type="http://schemas.openxmlformats.org/officeDocument/2006/relationships/hyperlink" Target="https://iservice.lombardini.it/jsp/Template2/manuale.jsp?id=786&amp;parent=1545" TargetMode="External"/><Relationship Id="rId5031607436b32282e" Type="http://schemas.openxmlformats.org/officeDocument/2006/relationships/hyperlink" Target="https://iservice.lombardini.it/jsp/Template2/manuale.jsp?id=812&amp;parent=1545" TargetMode="External"/><Relationship Id="rId5289607436b322858" Type="http://schemas.openxmlformats.org/officeDocument/2006/relationships/hyperlink" Target="https://iservice.lombardini.it/jsp/Template2/manuale.jsp?id=812&amp;parent=1545" TargetMode="External"/><Relationship Id="rId4901607436b39c8b7" Type="http://schemas.openxmlformats.org/officeDocument/2006/relationships/hyperlink" Target="https://iservice.lombardini.it/jsp/Template2/manuale.jsp?id=747&amp;parent=1545" TargetMode="External"/><Relationship Id="rId2262607436b3bc48b" Type="http://schemas.openxmlformats.org/officeDocument/2006/relationships/hyperlink" Target="https://iservice.lombardini.it/jsp/Template2/manuale.jsp?id=732&amp;parent=1545" TargetMode="External"/><Relationship Id="rId8798607436b3e1c7b" Type="http://schemas.openxmlformats.org/officeDocument/2006/relationships/hyperlink" Target="https://iservice.lombardini.it/jsp/Template2/manuale.jsp?id=746&amp;parent=1545" TargetMode="External"/><Relationship Id="rId6977607436b482dde" Type="http://schemas.openxmlformats.org/officeDocument/2006/relationships/hyperlink" Target="https://iservice.lombardini.it/jsp/Template2/manuale.jsp?id=786&amp;parent=1545" TargetMode="External"/><Relationship Id="rId6764607436b482ede" Type="http://schemas.openxmlformats.org/officeDocument/2006/relationships/hyperlink" Target="https://iservice.lombardini.it/jsp/Template2/manuale.jsp?id=746&amp;parent=1545" TargetMode="External"/><Relationship Id="rId4512607436b484e3d" Type="http://schemas.openxmlformats.org/officeDocument/2006/relationships/hyperlink" Target="https://iservice.lombardini.it/jsp/Template2/manuale.jsp?id=746&amp;parent=1545" TargetMode="External"/><Relationship Id="rId2583607436b48523b" Type="http://schemas.openxmlformats.org/officeDocument/2006/relationships/hyperlink" Target="https://iservice.lombardini.it/jsp/Template2/manuale.jsp?id=746&amp;parent=1545" TargetMode="External"/><Relationship Id="rId1360607436b48526b" Type="http://schemas.openxmlformats.org/officeDocument/2006/relationships/hyperlink" Target="https://iservice.lombardini.it/jsp/Template2/manuale.jsp?id=746&amp;parent=1545" TargetMode="External"/><Relationship Id="rId7408607436b49beee" Type="http://schemas.openxmlformats.org/officeDocument/2006/relationships/hyperlink" Target="https://iservice.lombardini.it/jsp/Template2/manuale.jsp?id=746&amp;parent=1545" TargetMode="External"/><Relationship Id="rId5810607436b49c558" Type="http://schemas.openxmlformats.org/officeDocument/2006/relationships/hyperlink" Target="https://iservice.lombardini.it/jsp/Template2/manuale.jsp?id=746&amp;parent=1545" TargetMode="External"/><Relationship Id="rId9264607436b49cba3" Type="http://schemas.openxmlformats.org/officeDocument/2006/relationships/hyperlink" Target="https://iservice.lombardini.it/jsp/Template2/manuale.jsp?id=750&amp;parent=1545" TargetMode="External"/><Relationship Id="rId9810607436b4c22b6" Type="http://schemas.openxmlformats.org/officeDocument/2006/relationships/hyperlink" Target="https://iservice.lombardini.it/jsp/Template2/manuale.jsp?id=812&amp;parent=1545" TargetMode="External"/><Relationship Id="rId4738607436b4c2320" Type="http://schemas.openxmlformats.org/officeDocument/2006/relationships/hyperlink" Target="https://iservice.lombardini.it/jsp/Template2/manuale.jsp?id=812&amp;parent=1545" TargetMode="External"/><Relationship Id="rId9798607436b4f0441" Type="http://schemas.openxmlformats.org/officeDocument/2006/relationships/hyperlink" Target="https://iservice.lombardini.it/jsp/Template2/manuale.jsp?id=812&amp;parent=1545" TargetMode="External"/><Relationship Id="rId8006607436b60e90e" Type="http://schemas.openxmlformats.org/officeDocument/2006/relationships/hyperlink" Target="https://iservice.lombardini.it/jsp/Template2/manuale.jsp?id=812&amp;parent=1545" TargetMode="External"/><Relationship Id="rId2695607436b60ea43" Type="http://schemas.openxmlformats.org/officeDocument/2006/relationships/hyperlink" Target="https://iservice.lombardini.it/jsp/Template2/manuale.jsp?id=812&amp;parent=1545" TargetMode="External"/><Relationship Id="rId8959607436b62449e" Type="http://schemas.openxmlformats.org/officeDocument/2006/relationships/hyperlink" Target="https://iservice.lombardini.it/jsp/Template2/manuale.jsp?id=812&amp;parent=1545" TargetMode="External"/><Relationship Id="rId4618607436b9867ac" Type="http://schemas.openxmlformats.org/officeDocument/2006/relationships/hyperlink" Target="https://iservice.lombardini.it/jsp/Template2/manuale.jsp?id=401&amp;parent=1545" TargetMode="External"/><Relationship Id="rId5452607436ba024c7" Type="http://schemas.openxmlformats.org/officeDocument/2006/relationships/hyperlink" Target="https://iservice.lombardini.it/jsp/Template2/manuale.jsp?id=400&amp;parent=1545" TargetMode="External"/><Relationship Id="rId7586607436ba02506" Type="http://schemas.openxmlformats.org/officeDocument/2006/relationships/hyperlink" Target="https://iservice.lombardini.it/jsp/Template2/manuale.jsp?id=401&amp;parent=1545" TargetMode="External"/><Relationship Id="rId9340607436ba5b347" Type="http://schemas.openxmlformats.org/officeDocument/2006/relationships/hyperlink" Target="https://iservice.lombardini.it/jsp/Template2/manuale.jsp?id=788&amp;parent=1545" TargetMode="External"/><Relationship Id="rId2862607436ba5b368" Type="http://schemas.openxmlformats.org/officeDocument/2006/relationships/hyperlink" Target="https://iservice.lombardini.it/jsp/Template2/manuale.jsp?id=788&amp;parent=1545" TargetMode="External"/><Relationship Id="rId2591607436ba5b3d3" Type="http://schemas.openxmlformats.org/officeDocument/2006/relationships/hyperlink" Target="https://iservice.lombardini.it/jsp/Template2/manuale.jsp?id=788&amp;parent=1545" TargetMode="External"/><Relationship Id="rId3889607436ba5b400" Type="http://schemas.openxmlformats.org/officeDocument/2006/relationships/hyperlink" Target="https://iservice.lombardini.it/jsp/Template2/manuale.jsp?id=788&amp;parent=1545" TargetMode="External"/><Relationship Id="rId1026607436ba5b433" Type="http://schemas.openxmlformats.org/officeDocument/2006/relationships/hyperlink" Target="https://iservice.lombardini.it/jsp/Template2/manuale.jsp?id=788&amp;parent=1545" TargetMode="External"/><Relationship Id="rId5863607436ba5b460" Type="http://schemas.openxmlformats.org/officeDocument/2006/relationships/hyperlink" Target="https://iservice.lombardini.it/jsp/Template2/manuale.jsp?id=788&amp;parent=1545" TargetMode="External"/><Relationship Id="rId2926607436ba8a051" Type="http://schemas.openxmlformats.org/officeDocument/2006/relationships/hyperlink" Target="https://iservice.lombardini.it/jsp/Template2/manuale.jsp?id=788&amp;parent=1545" TargetMode="External"/><Relationship Id="rId3101607436ba8a06d" Type="http://schemas.openxmlformats.org/officeDocument/2006/relationships/hyperlink" Target="https://iservice.lombardini.it/jsp/Template2/manuale.jsp?id=788&amp;parent=1545" TargetMode="External"/><Relationship Id="rId8870607436ba8a089" Type="http://schemas.openxmlformats.org/officeDocument/2006/relationships/hyperlink" Target="https://iservice.lombardini.it/jsp/Template2/manuale.jsp?id=788&amp;parent=1545" TargetMode="External"/><Relationship Id="rId1875607436ba8a101" Type="http://schemas.openxmlformats.org/officeDocument/2006/relationships/hyperlink" Target="https://iservice.lombardini.it/jsp/Template2/manuale.jsp?id=788&amp;parent=1545" TargetMode="External"/><Relationship Id="rId1394607436ba8a12f" Type="http://schemas.openxmlformats.org/officeDocument/2006/relationships/hyperlink" Target="https://iservice.lombardini.it/jsp/Template2/manuale.jsp?id=788&amp;parent=1545" TargetMode="External"/><Relationship Id="rId2078607436ba8a157" Type="http://schemas.openxmlformats.org/officeDocument/2006/relationships/hyperlink" Target="https://iservice.lombardini.it/jsp/Template2/manuale.jsp?id=788&amp;parent=1545" TargetMode="External"/><Relationship Id="rId6451607436baaab4e" Type="http://schemas.openxmlformats.org/officeDocument/2006/relationships/hyperlink" Target="https://iservice.lombardini.it/jsp/Template2/manuale.jsp?id=788&amp;parent=1545" TargetMode="External"/><Relationship Id="rId3536607436babee18" Type="http://schemas.openxmlformats.org/officeDocument/2006/relationships/hyperlink" Target="https://iservice.lombardini.it/jsp/Template2/manuale.jsp?id=765&amp;parent=1545" TargetMode="External"/><Relationship Id="rId3594607436bbabed3" Type="http://schemas.openxmlformats.org/officeDocument/2006/relationships/hyperlink" Target="https://iservice.lombardini.it/jsp/Template2/manuale.jsp?id=401&amp;parent=1545" TargetMode="External"/><Relationship Id="rId9112607436bccac79" Type="http://schemas.openxmlformats.org/officeDocument/2006/relationships/hyperlink" Target="https://iservice.lombardini.it/jsp/Template2/manuale.jsp?id=725&amp;parent=1545" TargetMode="External"/><Relationship Id="rId4409607436bccaca7" Type="http://schemas.openxmlformats.org/officeDocument/2006/relationships/hyperlink" Target="https://iservice.lombardini.it/jsp/Template2/manuale.jsp?id=727&amp;parent=1545" TargetMode="External"/><Relationship Id="rId2968607436bccacff" Type="http://schemas.openxmlformats.org/officeDocument/2006/relationships/hyperlink" Target="https://iservice.lombardini.it/jsp/Template2/manuale.jsp?id=803&amp;parent=1545" TargetMode="External"/><Relationship Id="rId6827607436bccad53" Type="http://schemas.openxmlformats.org/officeDocument/2006/relationships/hyperlink" Target="https://iservice.lombardini.it/jsp/Template2/manuale.jsp?id=803&amp;parent=1545" TargetMode="External"/><Relationship Id="rId8383607436bccadb7" Type="http://schemas.openxmlformats.org/officeDocument/2006/relationships/hyperlink" Target="https://iservice.lombardini.it/jsp/Template2/manuale.jsp?id=803&amp;parent=1545" TargetMode="External"/><Relationship Id="rId2583607436bccadd4" Type="http://schemas.openxmlformats.org/officeDocument/2006/relationships/hyperlink" Target="https://iservice.lombardini.it/jsp/Template2/manuale.jsp?id=804&amp;parent=1545" TargetMode="External"/><Relationship Id="rId9622607436bccadf3" Type="http://schemas.openxmlformats.org/officeDocument/2006/relationships/hyperlink" Target="https://iservice.lombardini.it/jsp/Template2/manuale.jsp?id=805&amp;parent=1545" TargetMode="External"/><Relationship Id="rId9129607436bccae9b" Type="http://schemas.openxmlformats.org/officeDocument/2006/relationships/hyperlink" Target="https://iservice.lombardini.it/jsp/Template2/manuale.jsp?id=812&amp;parent=1545" TargetMode="External"/><Relationship Id="rId3685607436bccaed5" Type="http://schemas.openxmlformats.org/officeDocument/2006/relationships/hyperlink" Target="https://iservice.lombardini.it/jsp/Template2/manuale.jsp?id=812&amp;parent=1545" TargetMode="External"/><Relationship Id="rId6708607436bcf097a" Type="http://schemas.openxmlformats.org/officeDocument/2006/relationships/hyperlink" Target="https://iservice.lombardini.it/jsp/Template2/manuale.jsp?id=814&amp;parent=1545" TargetMode="External"/><Relationship Id="rId6712607436bd0b48e" Type="http://schemas.openxmlformats.org/officeDocument/2006/relationships/hyperlink" Target="https://iservice.lombardini.it/jsp/Template2/manuale.jsp?id=763&amp;parent=1545" TargetMode="External"/><Relationship Id="rId1549607436bd77c8d" Type="http://schemas.openxmlformats.org/officeDocument/2006/relationships/hyperlink" Target="https://iservice.lombardini.it/jsp/Template2/manuale.jsp?id=765&amp;parent=1545" TargetMode="External"/><Relationship Id="rId3964607436be09273" Type="http://schemas.openxmlformats.org/officeDocument/2006/relationships/hyperlink" Target="https://iservice.lombardini.it/jsp/Template2/manuale.jsp?id=812&amp;parent=1545" TargetMode="External"/><Relationship Id="rId2344607436be3098a" Type="http://schemas.openxmlformats.org/officeDocument/2006/relationships/hyperlink" Target="https://iservice.lombardini.it/jsp/Template2/manuale.jsp?id=812&amp;parent=1545" TargetMode="External"/><Relationship Id="rId1495607436be6bc3f" Type="http://schemas.openxmlformats.org/officeDocument/2006/relationships/hyperlink" Target="https://iservice.lombardini.it/jsp/Template2/manuale.jsp?id=766&amp;parent=1545" TargetMode="External"/><Relationship Id="rId1240607436be6bdee" Type="http://schemas.openxmlformats.org/officeDocument/2006/relationships/hyperlink" Target="https://iservice.lombardini.it/jsp/Template2/manuale.jsp?id=766&amp;parent=1545" TargetMode="External"/><Relationship Id="rId4460607436bea395c" Type="http://schemas.openxmlformats.org/officeDocument/2006/relationships/hyperlink" Target="https://iservice.lombardini.it/jsp/Template2/manuale.jsp?id=766&amp;parent=1545" TargetMode="External"/><Relationship Id="rId2046607436bea39b2" Type="http://schemas.openxmlformats.org/officeDocument/2006/relationships/hyperlink" Target="https://iservice.lombardini.it/jsp/Template2/manuale.jsp?id=762&amp;parent=1545" TargetMode="External"/><Relationship Id="rId6534607436beda21b" Type="http://schemas.openxmlformats.org/officeDocument/2006/relationships/hyperlink" Target="https://iservice.lombardini.it/jsp/Template2/manuale.jsp?id=766&amp;parent=1545" TargetMode="External"/><Relationship Id="rId2017607436bf8d927" Type="http://schemas.openxmlformats.org/officeDocument/2006/relationships/hyperlink" Target="https://iservice.lombardini.it/jsp/Template2/manuale.jsp?id=762&amp;parent=1545" TargetMode="External"/><Relationship Id="rId3863607436bfdb755" Type="http://schemas.openxmlformats.org/officeDocument/2006/relationships/hyperlink" Target="https://www.youtube.com/embed/lo6hvF5R6qA?rel=0" TargetMode="External"/><Relationship Id="rId7468607436c045aec" Type="http://schemas.openxmlformats.org/officeDocument/2006/relationships/hyperlink" Target="https://iservice.lombardini.it/jsp/Template2/manuale.jsp?id=812&amp;parent=1545" TargetMode="External"/><Relationship Id="rId2467607436c0885b4" Type="http://schemas.openxmlformats.org/officeDocument/2006/relationships/hyperlink" Target="https://iservice.lombardini.it/jsp/Template2/manuale.jsp?id=1118&amp;parent=1545" TargetMode="External"/><Relationship Id="rId9092607436c088685" Type="http://schemas.openxmlformats.org/officeDocument/2006/relationships/hyperlink" Target="https://iservice.lombardini.it/jsp/Template2/manuale.jsp?id=812&amp;parent=1545" TargetMode="External"/><Relationship Id="rId7265607436c0ba3f1" Type="http://schemas.openxmlformats.org/officeDocument/2006/relationships/hyperlink" Target="https://iservice.lombardini.it/jsp/Template2/manuale.jsp?id=746&amp;parent=1545" TargetMode="External"/><Relationship Id="rId6993607436c0ba447" Type="http://schemas.openxmlformats.org/officeDocument/2006/relationships/hyperlink" Target="https://iservice.lombardini.it/jsp/Template2/manuale.jsp?id=812&amp;parent=1545" TargetMode="External"/><Relationship Id="rId3488607436c0cf922" Type="http://schemas.openxmlformats.org/officeDocument/2006/relationships/hyperlink" Target="https://iservice.lombardini.it/jsp/Template2/manuale.jsp?id=762&amp;parent=1545" TargetMode="External"/><Relationship Id="rId9929607436c0cfa1a" Type="http://schemas.openxmlformats.org/officeDocument/2006/relationships/hyperlink" Target="https://iservice.lombardini.it/jsp/Template2/manuale.jsp?id=573&amp;parent=1273" TargetMode="External"/><Relationship Id="rId5155607436c0cfaeb" Type="http://schemas.openxmlformats.org/officeDocument/2006/relationships/hyperlink" Target="https://iservice.lombardini.it/jsp/Template2/manuale.jsp?id=812&amp;parent=1545" TargetMode="External"/><Relationship Id="rId6366607436c0cfb67" Type="http://schemas.openxmlformats.org/officeDocument/2006/relationships/hyperlink" Target="https://iservice.lombardini.it/jsp/Template2/manuale.jsp?id=812&amp;parent=1545" TargetMode="External"/><Relationship Id="rId9761607436c0cfc0c" Type="http://schemas.openxmlformats.org/officeDocument/2006/relationships/hyperlink" Target="https://iservice.lombardini.it/jsp/Template2/manuale.jsp?id=812&amp;parent=1545" TargetMode="External"/><Relationship Id="rId5402607436c0cfc64" Type="http://schemas.openxmlformats.org/officeDocument/2006/relationships/hyperlink" Target="https://iservice.lombardini.it/jsp/Template2/manuale.jsp?id=812&amp;parent=1545" TargetMode="External"/><Relationship Id="rId8401607436c115f72" Type="http://schemas.openxmlformats.org/officeDocument/2006/relationships/hyperlink" Target="https://iservice.lombardini.it/jsp/Template2/manuale.jsp?id=812&amp;parent=1545" TargetMode="External"/><Relationship Id="rId2772607436c25facc" Type="http://schemas.openxmlformats.org/officeDocument/2006/relationships/hyperlink" Target="https://iservice.lombardini.it/jsp/Template2/manuale.jsp?id=725&amp;parent=1545" TargetMode="External"/><Relationship Id="rId8136607436c2b60b4" Type="http://schemas.openxmlformats.org/officeDocument/2006/relationships/hyperlink" Target="https://iservice.lombardini.it/jsp/Template2/manuale.jsp?id=579&amp;parent=1545" TargetMode="External"/><Relationship Id="rId8200607436c2b6252" Type="http://schemas.openxmlformats.org/officeDocument/2006/relationships/hyperlink" Target="https://iservice.lombardini.it/jsp/Template2/manuale.jsp?id=735&amp;parent=1545" TargetMode="External"/><Relationship Id="rId4116607436c2ececa" Type="http://schemas.openxmlformats.org/officeDocument/2006/relationships/hyperlink" Target="https://iservice.lombardini.it/jsp/Template2/manuale.jsp?id=812&amp;parent=1545" TargetMode="External"/><Relationship Id="rId5058607436c31e1d3" Type="http://schemas.openxmlformats.org/officeDocument/2006/relationships/hyperlink" Target="https://iservice.lombardini.it/jsp/Template2/manuale.jsp?id=812&amp;parent=1545" TargetMode="External"/><Relationship Id="rId5554607436c34187c" Type="http://schemas.openxmlformats.org/officeDocument/2006/relationships/hyperlink" Target="https://iservice.lombardini.it/jsp/Template2/manuale.jsp?id=812&amp;parent=1545" TargetMode="External"/><Relationship Id="rId4671607436c3418ca" Type="http://schemas.openxmlformats.org/officeDocument/2006/relationships/hyperlink" Target="https://iservice.lombardini.it/jsp/Template2/manuale.jsp?id=812&amp;parent=1545" TargetMode="External"/><Relationship Id="rId3602607436c366eda" Type="http://schemas.openxmlformats.org/officeDocument/2006/relationships/hyperlink" Target="https://iservice.lombardini.it/jsp/Template2/manuale.jsp?id=786&amp;parent=1545" TargetMode="External"/><Relationship Id="rId3800607436c36913c" Type="http://schemas.openxmlformats.org/officeDocument/2006/relationships/hyperlink" Target="https://iservice.lombardini.it/jsp/Template2/manuale.jsp?id=746&amp;parent=1545" TargetMode="External"/><Relationship Id="rId1771607436c36916f" Type="http://schemas.openxmlformats.org/officeDocument/2006/relationships/hyperlink" Target="https://iservice.lombardini.it/jsp/Template2/manuale.jsp?id=746&amp;parent=1545" TargetMode="External"/><Relationship Id="rId2452607436c37d391" Type="http://schemas.openxmlformats.org/officeDocument/2006/relationships/hyperlink" Target="https://iservice.lombardini.it/jsp/Template2/manuale.jsp?id=786&amp;parent=1545" TargetMode="External"/><Relationship Id="rId4686607436c37d3fe" Type="http://schemas.openxmlformats.org/officeDocument/2006/relationships/hyperlink" Target="https://iservice.lombardini.it/jsp/Template2/manuale.jsp?id=746&amp;parent=1545" TargetMode="External"/><Relationship Id="rId1361607436c37da81" Type="http://schemas.openxmlformats.org/officeDocument/2006/relationships/hyperlink" Target="https://iservice.lombardini.it/jsp/Template2/manuale.jsp?id=746&amp;parent=1545" TargetMode="External"/><Relationship Id="rId2624607436c391c46" Type="http://schemas.openxmlformats.org/officeDocument/2006/relationships/hyperlink" Target="https://iservice.lombardini.it/jsp/Template2/manuale.jsp?id=746&amp;parent=1545" TargetMode="External"/><Relationship Id="rId5028607436c392378" Type="http://schemas.openxmlformats.org/officeDocument/2006/relationships/hyperlink" Target="https://iservice.lombardini.it/jsp/Template2/manuale.jsp?id=746&amp;parent=1545" TargetMode="External"/><Relationship Id="rId8915607436c392aae" Type="http://schemas.openxmlformats.org/officeDocument/2006/relationships/hyperlink" Target="https://iservice.lombardini.it/jsp/Template2/manuale.jsp?id=750&amp;parent=1545" TargetMode="External"/><Relationship Id="rId4948607436c393976" Type="http://schemas.openxmlformats.org/officeDocument/2006/relationships/hyperlink" Target="https://iservice.lombardini.it/jsp/Template2/manuale.jsp?id=812&amp;parent=1545" TargetMode="External"/><Relationship Id="rId1263607436c400e86" Type="http://schemas.openxmlformats.org/officeDocument/2006/relationships/hyperlink" Target="https://iservice.lombardini.it/jsp/Template2/manuale.jsp?id=812&amp;parent=1545" TargetMode="External"/><Relationship Id="rId1863607436c45ddeb" Type="http://schemas.openxmlformats.org/officeDocument/2006/relationships/hyperlink" Target="https://iservice.lombardini.it/jsp/Template2/manuale.jsp?id=815&amp;parent=1545" TargetMode="External"/><Relationship Id="rId1436607436c47011b" Type="http://schemas.openxmlformats.org/officeDocument/2006/relationships/hyperlink" Target="https://iservice.lombardini.it/jsp/Template2/manuale.jsp?id=815&amp;parent=1545" TargetMode="External"/><Relationship Id="rId4396607436c5467c7" Type="http://schemas.openxmlformats.org/officeDocument/2006/relationships/hyperlink" Target="https://iservice.lombardini.it/jsp/Template2/manuale.jsp?id=814&amp;parent=1545" TargetMode="External"/><Relationship Id="rId1143607436c548c9e" Type="http://schemas.openxmlformats.org/officeDocument/2006/relationships/hyperlink" Target="https://iservice.lombardini.it/jsp/Template2/manuale.jsp?id=722&amp;parent=1545" TargetMode="External"/><Relationship Id="rId2929607436c580b64" Type="http://schemas.openxmlformats.org/officeDocument/2006/relationships/hyperlink" Target="https://www.youtube.com/embed/AKB8FW8k5rY?rel=0" TargetMode="External"/><Relationship Id="rId5678607436c590853" Type="http://schemas.openxmlformats.org/officeDocument/2006/relationships/hyperlink" Target="https://iservice.lombardini.it/jsp/Template2/manuale.jsp?id=814&amp;parent=1545" TargetMode="External"/><Relationship Id="rId4520607436c5a72b4" Type="http://schemas.openxmlformats.org/officeDocument/2006/relationships/hyperlink" Target="https://iservice.lombardini.it/jsp/Template2/manuale.jsp?id=195&amp;parent=1545" TargetMode="External"/><Relationship Id="rId8280607436c5f0921" Type="http://schemas.openxmlformats.org/officeDocument/2006/relationships/hyperlink" Target="https://www.youtube.com/embed/AHBKX3Q90p4?rel=0" TargetMode="External"/><Relationship Id="rId8130607436c60c40c" Type="http://schemas.openxmlformats.org/officeDocument/2006/relationships/hyperlink" Target="https://iservice.lombardini.it/jsp/Template2/manuale.jsp?id=814&amp;parent=1545" TargetMode="External"/><Relationship Id="rId9701607436c6573a2" Type="http://schemas.openxmlformats.org/officeDocument/2006/relationships/hyperlink" Target="https://iservice.lombardini.it/jsp/Template2/manuale.jsp?id=814&amp;parent=1545" TargetMode="External"/><Relationship Id="rId5437607436c69466c" Type="http://schemas.openxmlformats.org/officeDocument/2006/relationships/hyperlink" Target="https://iservice.lombardini.it/jsp/Template2/manuale.jsp?id=814&amp;parent=1545" TargetMode="External"/><Relationship Id="rId5985607436c79dd20" Type="http://schemas.openxmlformats.org/officeDocument/2006/relationships/hyperlink" Target="https://iservice.lombardini.it/jsp/Template2/manuale.jsp?id=814&amp;parent=1545" TargetMode="External"/><Relationship Id="rId8196607436c7cae6b" Type="http://schemas.openxmlformats.org/officeDocument/2006/relationships/hyperlink" Target="https://iservice.lombardini.it/jsp/Template2/manuale.jsp?id=814&amp;parent=1545" TargetMode="External"/><Relationship Id="rId4172607436c7f1254" Type="http://schemas.openxmlformats.org/officeDocument/2006/relationships/hyperlink" Target="https://iservice.lombardini.it/jsp/Template2/manuale.jsp?id=814&amp;parent=1545" TargetMode="External"/><Relationship Id="rId6738607436c822bb8" Type="http://schemas.openxmlformats.org/officeDocument/2006/relationships/hyperlink" Target="https://iservice.lombardini.it/jsp/Template2/manuale.jsp?id=814&amp;parent=1545" TargetMode="External"/><Relationship Id="rId1595607436c864194" Type="http://schemas.openxmlformats.org/officeDocument/2006/relationships/hyperlink" Target="https://iservice.lombardini.it/jsp/Template2/manuale.jsp?id=814&amp;parent=1545" TargetMode="External"/><Relationship Id="rId4872607436c8a0c1d" Type="http://schemas.openxmlformats.org/officeDocument/2006/relationships/hyperlink" Target="https://iservice.lombardini.it/jsp/Template2/manuale.jsp?id=814&amp;parent=1545" TargetMode="External"/><Relationship Id="rId9736607436cacb399" Type="http://schemas.openxmlformats.org/officeDocument/2006/relationships/hyperlink" Target="https://iservice.lombardini.it/jsp/Template2/manuale.jsp?id=401&amp;parent=1545" TargetMode="External"/><Relationship Id="rId4856607436cacb3b6" Type="http://schemas.openxmlformats.org/officeDocument/2006/relationships/hyperlink" Target="https://iservice.lombardini.it/jsp/Template2/manuale.jsp?id=725&amp;parent=1545" TargetMode="External"/><Relationship Id="rId9727607436cacb3ca" Type="http://schemas.openxmlformats.org/officeDocument/2006/relationships/hyperlink" Target="https://iservice.lombardini.it/jsp/Template2/manuale.jsp?id=260&amp;parent=1181" TargetMode="External"/><Relationship Id="rId4856607436a162738" Type="http://schemas.openxmlformats.org/officeDocument/2006/relationships/image" Target="media/imgrId4856607436a162738.gif"/><Relationship Id="rId8482607436a17c3e1" Type="http://schemas.openxmlformats.org/officeDocument/2006/relationships/image" Target="media/imgrId8482607436a17c3e1.jpg"/><Relationship Id="rId1395607436a1954a2" Type="http://schemas.openxmlformats.org/officeDocument/2006/relationships/image" Target="media/imgrId1395607436a1954a2.jpg"/><Relationship Id="rId2119607436a1ad046" Type="http://schemas.openxmlformats.org/officeDocument/2006/relationships/image" Target="media/imgrId2119607436a1ad046.jpg"/><Relationship Id="rId1002607436a1ca35b" Type="http://schemas.openxmlformats.org/officeDocument/2006/relationships/image" Target="media/imgrId1002607436a1ca35b.jpg"/><Relationship Id="rId1005607436a1e834c" Type="http://schemas.openxmlformats.org/officeDocument/2006/relationships/image" Target="media/imgrId1005607436a1e834c.jpg"/><Relationship Id="rId8741607436a20df3a" Type="http://schemas.openxmlformats.org/officeDocument/2006/relationships/image" Target="media/imgrId8741607436a20df3a.jpg"/><Relationship Id="rId1863607436a21c10f" Type="http://schemas.openxmlformats.org/officeDocument/2006/relationships/image" Target="media/imgrId1863607436a21c10f.gif"/><Relationship Id="rId6576607436a22badf" Type="http://schemas.openxmlformats.org/officeDocument/2006/relationships/image" Target="media/imgrId6576607436a22badf.gif"/><Relationship Id="rId9826607436a23ff76" Type="http://schemas.openxmlformats.org/officeDocument/2006/relationships/image" Target="media/imgrId9826607436a23ff76.gif"/><Relationship Id="rId2143607436a24cf4a" Type="http://schemas.openxmlformats.org/officeDocument/2006/relationships/image" Target="media/imgrId2143607436a24cf4a.gif"/><Relationship Id="rId7218607436a262666" Type="http://schemas.openxmlformats.org/officeDocument/2006/relationships/image" Target="media/imgrId7218607436a262666.jpg"/><Relationship Id="rId5270607436a27bfc3" Type="http://schemas.openxmlformats.org/officeDocument/2006/relationships/image" Target="media/imgrId5270607436a27bfc3.jpg"/><Relationship Id="rId2694607436a297b17" Type="http://schemas.openxmlformats.org/officeDocument/2006/relationships/image" Target="media/imgrId2694607436a297b17.jpg"/><Relationship Id="rId6251607436a2aded6" Type="http://schemas.openxmlformats.org/officeDocument/2006/relationships/image" Target="media/imgrId6251607436a2aded6.jpg"/><Relationship Id="rId7942607436a2c9bc5" Type="http://schemas.openxmlformats.org/officeDocument/2006/relationships/image" Target="media/imgrId7942607436a2c9bc5.jpg"/><Relationship Id="rId9950607436a3124cb" Type="http://schemas.openxmlformats.org/officeDocument/2006/relationships/image" Target="media/imgrId9950607436a3124cb.jpg"/><Relationship Id="rId2205607436a3254ea" Type="http://schemas.openxmlformats.org/officeDocument/2006/relationships/image" Target="media/imgrId2205607436a3254ea.png"/><Relationship Id="rId1996607436a3387f9" Type="http://schemas.openxmlformats.org/officeDocument/2006/relationships/image" Target="media/imgrId1996607436a3387f9.png"/><Relationship Id="rId1421607436a34ff76" Type="http://schemas.openxmlformats.org/officeDocument/2006/relationships/image" Target="media/imgrId1421607436a34ff76.png"/><Relationship Id="rId1639607436a362218" Type="http://schemas.openxmlformats.org/officeDocument/2006/relationships/image" Target="media/imgrId1639607436a362218.png"/><Relationship Id="rId3973607436a37647f" Type="http://schemas.openxmlformats.org/officeDocument/2006/relationships/image" Target="media/imgrId3973607436a37647f.png"/><Relationship Id="rId8285607436a384f9a" Type="http://schemas.openxmlformats.org/officeDocument/2006/relationships/image" Target="media/imgrId8285607436a384f9a.jpg"/><Relationship Id="rId2453607436a39380a" Type="http://schemas.openxmlformats.org/officeDocument/2006/relationships/image" Target="media/imgrId2453607436a39380a.jpg"/><Relationship Id="rId1986607436a3a44c4" Type="http://schemas.openxmlformats.org/officeDocument/2006/relationships/image" Target="media/imgrId1986607436a3a44c4.jpg"/><Relationship Id="rId4352607436a3b4c21" Type="http://schemas.openxmlformats.org/officeDocument/2006/relationships/image" Target="media/imgrId4352607436a3b4c21.jpg"/><Relationship Id="rId6384607436a3cdc74" Type="http://schemas.openxmlformats.org/officeDocument/2006/relationships/image" Target="media/imgrId6384607436a3cdc74.png"/><Relationship Id="rId5195607436a3e038b" Type="http://schemas.openxmlformats.org/officeDocument/2006/relationships/image" Target="media/imgrId5195607436a3e038b.jpg"/><Relationship Id="rId2472607436a3f2273" Type="http://schemas.openxmlformats.org/officeDocument/2006/relationships/image" Target="media/imgrId2472607436a3f2273.jpg"/><Relationship Id="rId9303607436a412df8" Type="http://schemas.openxmlformats.org/officeDocument/2006/relationships/image" Target="media/imgrId9303607436a412df8.jpg"/><Relationship Id="rId1786607436a42ccbf" Type="http://schemas.openxmlformats.org/officeDocument/2006/relationships/image" Target="media/imgrId1786607436a42ccbf.jpg"/><Relationship Id="rId9781607436a440b4c" Type="http://schemas.openxmlformats.org/officeDocument/2006/relationships/image" Target="media/imgrId9781607436a440b4c.jpg"/><Relationship Id="rId2042607436a44fcc0" Type="http://schemas.openxmlformats.org/officeDocument/2006/relationships/image" Target="media/imgrId2042607436a44fcc0.jpg"/><Relationship Id="rId1026607436a4605c5" Type="http://schemas.openxmlformats.org/officeDocument/2006/relationships/image" Target="media/imgrId1026607436a4605c5.jpg"/><Relationship Id="rId3911607436a477fb9" Type="http://schemas.openxmlformats.org/officeDocument/2006/relationships/image" Target="media/imgrId3911607436a477fb9.jpg"/><Relationship Id="rId4459607436a48c2a7" Type="http://schemas.openxmlformats.org/officeDocument/2006/relationships/image" Target="media/imgrId4459607436a48c2a7.jpg"/><Relationship Id="rId1945607436a49bb21" Type="http://schemas.openxmlformats.org/officeDocument/2006/relationships/image" Target="media/imgrId1945607436a49bb21.jpg"/><Relationship Id="rId8013607436a4b1f05" Type="http://schemas.openxmlformats.org/officeDocument/2006/relationships/image" Target="media/imgrId8013607436a4b1f05.jpg"/><Relationship Id="rId5515607436a4c7295" Type="http://schemas.openxmlformats.org/officeDocument/2006/relationships/image" Target="media/imgrId5515607436a4c7295.jpg"/><Relationship Id="rId3685607436a4dd7b7" Type="http://schemas.openxmlformats.org/officeDocument/2006/relationships/image" Target="media/imgrId3685607436a4dd7b7.jpg"/><Relationship Id="rId2098607436a500028" Type="http://schemas.openxmlformats.org/officeDocument/2006/relationships/image" Target="media/imgrId2098607436a500028.jpg"/><Relationship Id="rId3494607436a513ae7" Type="http://schemas.openxmlformats.org/officeDocument/2006/relationships/image" Target="media/imgrId3494607436a513ae7.png"/><Relationship Id="rId6634607436a52b3de" Type="http://schemas.openxmlformats.org/officeDocument/2006/relationships/image" Target="media/imgrId6634607436a52b3de.png"/><Relationship Id="rId2228607436a5640f5" Type="http://schemas.openxmlformats.org/officeDocument/2006/relationships/image" Target="media/imgrId2228607436a5640f5.png"/><Relationship Id="rId6208607436a58b1fe" Type="http://schemas.openxmlformats.org/officeDocument/2006/relationships/image" Target="media/imgrId6208607436a58b1fe.png"/><Relationship Id="rId4698607436a5a0849" Type="http://schemas.openxmlformats.org/officeDocument/2006/relationships/image" Target="media/imgrId4698607436a5a0849.jpg"/><Relationship Id="rId7979607436a5b8bfe" Type="http://schemas.openxmlformats.org/officeDocument/2006/relationships/image" Target="media/imgrId7979607436a5b8bfe.jpg"/><Relationship Id="rId5228607436a5d3777" Type="http://schemas.openxmlformats.org/officeDocument/2006/relationships/image" Target="media/imgrId5228607436a5d3777.png"/><Relationship Id="rId4654607436a5e97c0" Type="http://schemas.openxmlformats.org/officeDocument/2006/relationships/image" Target="media/imgrId4654607436a5e97c0.png"/><Relationship Id="rId7718607436a60638b" Type="http://schemas.openxmlformats.org/officeDocument/2006/relationships/image" Target="media/imgrId7718607436a60638b.jpg"/><Relationship Id="rId4391607436a625865" Type="http://schemas.openxmlformats.org/officeDocument/2006/relationships/image" Target="media/imgrId4391607436a625865.jpg"/><Relationship Id="rId7057607436a63fc21" Type="http://schemas.openxmlformats.org/officeDocument/2006/relationships/image" Target="media/imgrId7057607436a63fc21.jpg"/><Relationship Id="rId9995607436a65b58a" Type="http://schemas.openxmlformats.org/officeDocument/2006/relationships/image" Target="media/imgrId9995607436a65b58a.jpg"/><Relationship Id="rId1179607436a66b6b8" Type="http://schemas.openxmlformats.org/officeDocument/2006/relationships/image" Target="media/imgrId1179607436a66b6b8.jpg"/><Relationship Id="rId6876607436a68ba48" Type="http://schemas.openxmlformats.org/officeDocument/2006/relationships/image" Target="media/imgrId6876607436a68ba48.jpg"/><Relationship Id="rId4163607436a69c70b" Type="http://schemas.openxmlformats.org/officeDocument/2006/relationships/image" Target="media/imgrId4163607436a69c70b.jpg"/><Relationship Id="rId6759607436a6b4669" Type="http://schemas.openxmlformats.org/officeDocument/2006/relationships/image" Target="media/imgrId6759607436a6b4669.jpg"/><Relationship Id="rId8451607436a6c6360" Type="http://schemas.openxmlformats.org/officeDocument/2006/relationships/image" Target="media/imgrId8451607436a6c6360.jpg"/><Relationship Id="rId9800607436a6d7adc" Type="http://schemas.openxmlformats.org/officeDocument/2006/relationships/image" Target="media/imgrId9800607436a6d7adc.jpg"/><Relationship Id="rId8836607436a6ea941" Type="http://schemas.openxmlformats.org/officeDocument/2006/relationships/image" Target="media/imgrId8836607436a6ea941.jpg"/><Relationship Id="rId7299607436a709e81" Type="http://schemas.openxmlformats.org/officeDocument/2006/relationships/image" Target="media/imgrId7299607436a709e81.jpg"/><Relationship Id="rId5346607436a729f83" Type="http://schemas.openxmlformats.org/officeDocument/2006/relationships/image" Target="media/imgrId5346607436a729f83.jpg"/><Relationship Id="rId3787607436a745e54" Type="http://schemas.openxmlformats.org/officeDocument/2006/relationships/image" Target="media/imgrId3787607436a745e54.jpg"/><Relationship Id="rId2848607436a7641a3" Type="http://schemas.openxmlformats.org/officeDocument/2006/relationships/image" Target="media/imgrId2848607436a7641a3.jpg"/><Relationship Id="rId5646607436a77e184" Type="http://schemas.openxmlformats.org/officeDocument/2006/relationships/image" Target="media/imgrId5646607436a77e184.jpg"/><Relationship Id="rId5157607436a7949e7" Type="http://schemas.openxmlformats.org/officeDocument/2006/relationships/image" Target="media/imgrId5157607436a7949e7.jpg"/><Relationship Id="rId6170607436a7acd22" Type="http://schemas.openxmlformats.org/officeDocument/2006/relationships/image" Target="media/imgrId6170607436a7acd22.jpg"/><Relationship Id="rId5513607436a7c205e" Type="http://schemas.openxmlformats.org/officeDocument/2006/relationships/image" Target="media/imgrId5513607436a7c205e.jpg"/><Relationship Id="rId6604607436a7d3301" Type="http://schemas.openxmlformats.org/officeDocument/2006/relationships/image" Target="media/imgrId6604607436a7d3301.jpg"/><Relationship Id="rId5000607436a7e9c52" Type="http://schemas.openxmlformats.org/officeDocument/2006/relationships/image" Target="media/imgrId5000607436a7e9c52.jpg"/><Relationship Id="rId5380607436a80b9a7" Type="http://schemas.openxmlformats.org/officeDocument/2006/relationships/image" Target="media/imgrId5380607436a80b9a7.jpg"/><Relationship Id="rId8639607436a81dafe" Type="http://schemas.openxmlformats.org/officeDocument/2006/relationships/image" Target="media/imgrId8639607436a81dafe.jpg"/><Relationship Id="rId3426607436a83292f" Type="http://schemas.openxmlformats.org/officeDocument/2006/relationships/image" Target="media/imgrId3426607436a83292f.jpg"/><Relationship Id="rId4258607436a845fce" Type="http://schemas.openxmlformats.org/officeDocument/2006/relationships/image" Target="media/imgrId4258607436a845fce.jpg"/><Relationship Id="rId2296607436a85b45c" Type="http://schemas.openxmlformats.org/officeDocument/2006/relationships/image" Target="media/imgrId2296607436a85b45c.jpg"/><Relationship Id="rId9882607436a86a45e" Type="http://schemas.openxmlformats.org/officeDocument/2006/relationships/image" Target="media/imgrId9882607436a86a45e.jpg"/><Relationship Id="rId2203607436a882810" Type="http://schemas.openxmlformats.org/officeDocument/2006/relationships/image" Target="media/imgrId2203607436a882810.jpg"/><Relationship Id="rId3236607436a899403" Type="http://schemas.openxmlformats.org/officeDocument/2006/relationships/image" Target="media/imgrId3236607436a899403.png"/><Relationship Id="rId4932607436a8ab411" Type="http://schemas.openxmlformats.org/officeDocument/2006/relationships/image" Target="media/imgrId4932607436a8ab411.jpg"/><Relationship Id="rId2388607436a8c09e1" Type="http://schemas.openxmlformats.org/officeDocument/2006/relationships/image" Target="media/imgrId2388607436a8c09e1.jpg"/><Relationship Id="rId4141607436a8d6281" Type="http://schemas.openxmlformats.org/officeDocument/2006/relationships/image" Target="media/imgrId4141607436a8d6281.jpg"/><Relationship Id="rId5875607436a8eb94e" Type="http://schemas.openxmlformats.org/officeDocument/2006/relationships/image" Target="media/imgrId5875607436a8eb94e.jpg"/><Relationship Id="rId9402607436a90c5b5" Type="http://schemas.openxmlformats.org/officeDocument/2006/relationships/image" Target="media/imgrId9402607436a90c5b5.jpg"/><Relationship Id="rId5282607436a91d25c" Type="http://schemas.openxmlformats.org/officeDocument/2006/relationships/image" Target="media/imgrId5282607436a91d25c.jpg"/><Relationship Id="rId3280607436a93046c" Type="http://schemas.openxmlformats.org/officeDocument/2006/relationships/image" Target="media/imgrId3280607436a93046c.png"/><Relationship Id="rId2749607436a941a3f" Type="http://schemas.openxmlformats.org/officeDocument/2006/relationships/image" Target="media/imgrId2749607436a941a3f.jpg"/><Relationship Id="rId7178607436a9570ba" Type="http://schemas.openxmlformats.org/officeDocument/2006/relationships/image" Target="media/imgrId7178607436a9570ba.jpg"/><Relationship Id="rId1998607436a96b038" Type="http://schemas.openxmlformats.org/officeDocument/2006/relationships/image" Target="media/imgrId1998607436a96b038.jpg"/><Relationship Id="rId5709607436a981bbc" Type="http://schemas.openxmlformats.org/officeDocument/2006/relationships/image" Target="media/imgrId5709607436a981bbc.jpg"/><Relationship Id="rId1764607436a993c0e" Type="http://schemas.openxmlformats.org/officeDocument/2006/relationships/image" Target="media/imgrId1764607436a993c0e.jpg"/><Relationship Id="rId4787607436a9a890e" Type="http://schemas.openxmlformats.org/officeDocument/2006/relationships/image" Target="media/imgrId4787607436a9a890e.jpg"/><Relationship Id="rId5765607436a9b985d" Type="http://schemas.openxmlformats.org/officeDocument/2006/relationships/image" Target="media/imgrId5765607436a9b985d.jpg"/><Relationship Id="rId6405607436a9cd127" Type="http://schemas.openxmlformats.org/officeDocument/2006/relationships/image" Target="media/imgrId6405607436a9cd127.jpg"/><Relationship Id="rId7642607436a9dee16" Type="http://schemas.openxmlformats.org/officeDocument/2006/relationships/image" Target="media/imgrId7642607436a9dee16.jpg"/><Relationship Id="rId5216607436a9f150f" Type="http://schemas.openxmlformats.org/officeDocument/2006/relationships/image" Target="media/imgrId5216607436a9f150f.jpg"/><Relationship Id="rId5147607436aa0b62e" Type="http://schemas.openxmlformats.org/officeDocument/2006/relationships/image" Target="media/imgrId5147607436aa0b62e.jpg"/><Relationship Id="rId7798607436aa1bf83" Type="http://schemas.openxmlformats.org/officeDocument/2006/relationships/image" Target="media/imgrId7798607436aa1bf83.jpg"/><Relationship Id="rId9246607436aa2f37d" Type="http://schemas.openxmlformats.org/officeDocument/2006/relationships/image" Target="media/imgrId9246607436aa2f37d.jpg"/><Relationship Id="rId2762607436aa41d6a" Type="http://schemas.openxmlformats.org/officeDocument/2006/relationships/image" Target="media/imgrId2762607436aa41d6a.jpg"/><Relationship Id="rId2133607436aa4f6ba" Type="http://schemas.openxmlformats.org/officeDocument/2006/relationships/image" Target="media/imgrId2133607436aa4f6ba.jpg"/><Relationship Id="rId6392607436aa5ec04" Type="http://schemas.openxmlformats.org/officeDocument/2006/relationships/image" Target="media/imgrId6392607436aa5ec04.jpg"/><Relationship Id="rId4043607436aa6e4d4" Type="http://schemas.openxmlformats.org/officeDocument/2006/relationships/image" Target="media/imgrId4043607436aa6e4d4.jpg"/><Relationship Id="rId3557607436aa86848" Type="http://schemas.openxmlformats.org/officeDocument/2006/relationships/image" Target="media/imgrId3557607436aa86848.jpg"/><Relationship Id="rId1522607436aa97999" Type="http://schemas.openxmlformats.org/officeDocument/2006/relationships/image" Target="media/imgrId1522607436aa97999.jpg"/><Relationship Id="rId9746607436aaa79f8" Type="http://schemas.openxmlformats.org/officeDocument/2006/relationships/image" Target="media/imgrId9746607436aaa79f8.jpg"/><Relationship Id="rId7166607436aab99c1" Type="http://schemas.openxmlformats.org/officeDocument/2006/relationships/image" Target="media/imgrId7166607436aab99c1.jpg"/><Relationship Id="rId3570607436aacaa1b" Type="http://schemas.openxmlformats.org/officeDocument/2006/relationships/image" Target="media/imgrId3570607436aacaa1b.jpg"/><Relationship Id="rId8441607436aad9954" Type="http://schemas.openxmlformats.org/officeDocument/2006/relationships/image" Target="media/imgrId8441607436aad9954.jpg"/><Relationship Id="rId9532607436aaeabdc" Type="http://schemas.openxmlformats.org/officeDocument/2006/relationships/image" Target="media/imgrId9532607436aaeabdc.png"/><Relationship Id="rId5872607436ab072e2" Type="http://schemas.openxmlformats.org/officeDocument/2006/relationships/image" Target="media/imgrId5872607436ab072e2.png"/><Relationship Id="rId6203607436ab19cac" Type="http://schemas.openxmlformats.org/officeDocument/2006/relationships/image" Target="media/imgrId6203607436ab19cac.png"/><Relationship Id="rId6013607436ab2a01b" Type="http://schemas.openxmlformats.org/officeDocument/2006/relationships/image" Target="media/imgrId6013607436ab2a01b.jpg"/><Relationship Id="rId9114607436ab398e9" Type="http://schemas.openxmlformats.org/officeDocument/2006/relationships/image" Target="media/imgrId9114607436ab398e9.jpg"/><Relationship Id="rId3008607436ab47f95" Type="http://schemas.openxmlformats.org/officeDocument/2006/relationships/image" Target="media/imgrId3008607436ab47f95.jpg"/><Relationship Id="rId1742607436ab577b3" Type="http://schemas.openxmlformats.org/officeDocument/2006/relationships/image" Target="media/imgrId1742607436ab577b3.jpg"/><Relationship Id="rId8336607436ab66541" Type="http://schemas.openxmlformats.org/officeDocument/2006/relationships/image" Target="media/imgrId8336607436ab66541.jpg"/><Relationship Id="rId9062607436ab76e32" Type="http://schemas.openxmlformats.org/officeDocument/2006/relationships/image" Target="media/imgrId9062607436ab76e32.jpg"/><Relationship Id="rId2021607436ab886f1" Type="http://schemas.openxmlformats.org/officeDocument/2006/relationships/image" Target="media/imgrId2021607436ab886f1.jpg"/><Relationship Id="rId3296607436ab992ca" Type="http://schemas.openxmlformats.org/officeDocument/2006/relationships/image" Target="media/imgrId3296607436ab992ca.jpg"/><Relationship Id="rId6742607436aba8124" Type="http://schemas.openxmlformats.org/officeDocument/2006/relationships/image" Target="media/imgrId6742607436aba8124.jpg"/><Relationship Id="rId2330607436abb7d9e" Type="http://schemas.openxmlformats.org/officeDocument/2006/relationships/image" Target="media/imgrId2330607436abb7d9e.jpg"/><Relationship Id="rId2813607436abc88cc" Type="http://schemas.openxmlformats.org/officeDocument/2006/relationships/image" Target="media/imgrId2813607436abc88cc.jpg"/><Relationship Id="rId1458607436abdac7b" Type="http://schemas.openxmlformats.org/officeDocument/2006/relationships/image" Target="media/imgrId1458607436abdac7b.jpg"/><Relationship Id="rId6430607436abedfbe" Type="http://schemas.openxmlformats.org/officeDocument/2006/relationships/image" Target="media/imgrId6430607436abedfbe.jpg"/><Relationship Id="rId4959607436ac0b161" Type="http://schemas.openxmlformats.org/officeDocument/2006/relationships/image" Target="media/imgrId4959607436ac0b161.jpg"/><Relationship Id="rId3043607436ac17c8e" Type="http://schemas.openxmlformats.org/officeDocument/2006/relationships/image" Target="media/imgrId3043607436ac17c8e.jpg"/><Relationship Id="rId1841607436ac26341" Type="http://schemas.openxmlformats.org/officeDocument/2006/relationships/image" Target="media/imgrId1841607436ac26341.jpg"/><Relationship Id="rId5607607436ac3774e" Type="http://schemas.openxmlformats.org/officeDocument/2006/relationships/image" Target="media/imgrId5607607436ac3774e.jpg"/><Relationship Id="rId5971607436ac493e1" Type="http://schemas.openxmlformats.org/officeDocument/2006/relationships/image" Target="media/imgrId5971607436ac493e1.jpg"/><Relationship Id="rId5898607436ac59441" Type="http://schemas.openxmlformats.org/officeDocument/2006/relationships/image" Target="media/imgrId5898607436ac59441.jpg"/><Relationship Id="rId2815607436ac6a616" Type="http://schemas.openxmlformats.org/officeDocument/2006/relationships/image" Target="media/imgrId2815607436ac6a616.jpg"/><Relationship Id="rId2349607436ac793b1" Type="http://schemas.openxmlformats.org/officeDocument/2006/relationships/image" Target="media/imgrId2349607436ac793b1.jpg"/><Relationship Id="rId9341607436ac8a1e0" Type="http://schemas.openxmlformats.org/officeDocument/2006/relationships/image" Target="media/imgrId9341607436ac8a1e0.jpg"/><Relationship Id="rId2904607436aca7364" Type="http://schemas.openxmlformats.org/officeDocument/2006/relationships/image" Target="media/imgrId2904607436aca7364.jpg"/><Relationship Id="rId7718607436acb7820" Type="http://schemas.openxmlformats.org/officeDocument/2006/relationships/image" Target="media/imgrId7718607436acb7820.jpg"/><Relationship Id="rId2002607436acc9674" Type="http://schemas.openxmlformats.org/officeDocument/2006/relationships/image" Target="media/imgrId2002607436acc9674.jpg"/><Relationship Id="rId4190607436acd8f7d" Type="http://schemas.openxmlformats.org/officeDocument/2006/relationships/image" Target="media/imgrId4190607436acd8f7d.jpg"/><Relationship Id="rId5330607436ace83b1" Type="http://schemas.openxmlformats.org/officeDocument/2006/relationships/image" Target="media/imgrId5330607436ace83b1.jpg"/><Relationship Id="rId7511607436ad0e2e5" Type="http://schemas.openxmlformats.org/officeDocument/2006/relationships/image" Target="media/imgrId7511607436ad0e2e5.jpg"/><Relationship Id="rId7974607436ad22a71" Type="http://schemas.openxmlformats.org/officeDocument/2006/relationships/image" Target="media/imgrId7974607436ad22a71.jpg"/><Relationship Id="rId7761607436ad31a37" Type="http://schemas.openxmlformats.org/officeDocument/2006/relationships/image" Target="media/imgrId7761607436ad31a37.jpg"/><Relationship Id="rId3092607436ad451c1" Type="http://schemas.openxmlformats.org/officeDocument/2006/relationships/image" Target="media/imgrId3092607436ad451c1.jpg"/><Relationship Id="rId3378607436ad5765b" Type="http://schemas.openxmlformats.org/officeDocument/2006/relationships/image" Target="media/imgrId3378607436ad5765b.jpg"/><Relationship Id="rId6118607436ad67597" Type="http://schemas.openxmlformats.org/officeDocument/2006/relationships/image" Target="media/imgrId6118607436ad67597.jpg"/><Relationship Id="rId7298607436ad77604" Type="http://schemas.openxmlformats.org/officeDocument/2006/relationships/image" Target="media/imgrId7298607436ad77604.jpg"/><Relationship Id="rId6920607436ad9e640" Type="http://schemas.openxmlformats.org/officeDocument/2006/relationships/image" Target="media/imgrId6920607436ad9e640.jpg"/><Relationship Id="rId7633607436adc56b7" Type="http://schemas.openxmlformats.org/officeDocument/2006/relationships/image" Target="media/imgrId7633607436adc56b7.jpg"/><Relationship Id="rId8984607436add8707" Type="http://schemas.openxmlformats.org/officeDocument/2006/relationships/image" Target="media/imgrId8984607436add8707.jpg"/><Relationship Id="rId1893607436ade8939" Type="http://schemas.openxmlformats.org/officeDocument/2006/relationships/image" Target="media/imgrId1893607436ade8939.jpg"/><Relationship Id="rId4210607436ae05870" Type="http://schemas.openxmlformats.org/officeDocument/2006/relationships/image" Target="media/imgrId4210607436ae05870.jpg"/><Relationship Id="rId8932607436ae1805d" Type="http://schemas.openxmlformats.org/officeDocument/2006/relationships/image" Target="media/imgrId8932607436ae1805d.jpg"/><Relationship Id="rId5285607436ae29931" Type="http://schemas.openxmlformats.org/officeDocument/2006/relationships/image" Target="media/imgrId5285607436ae29931.jpg"/><Relationship Id="rId2565607436ae3c64c" Type="http://schemas.openxmlformats.org/officeDocument/2006/relationships/image" Target="media/imgrId2565607436ae3c64c.jpg"/><Relationship Id="rId2102607436ae4f2ac" Type="http://schemas.openxmlformats.org/officeDocument/2006/relationships/image" Target="media/imgrId2102607436ae4f2ac.jpg"/><Relationship Id="rId6400607436ae6368c" Type="http://schemas.openxmlformats.org/officeDocument/2006/relationships/image" Target="media/imgrId6400607436ae6368c.jpg"/><Relationship Id="rId5715607436ae79a82" Type="http://schemas.openxmlformats.org/officeDocument/2006/relationships/image" Target="media/imgrId5715607436ae79a82.jpg"/><Relationship Id="rId1073607436ae8743c" Type="http://schemas.openxmlformats.org/officeDocument/2006/relationships/image" Target="media/imgrId1073607436ae8743c.jpg"/><Relationship Id="rId1734607436ae9e6a8" Type="http://schemas.openxmlformats.org/officeDocument/2006/relationships/image" Target="media/imgrId1734607436ae9e6a8.jpg"/><Relationship Id="rId4890607436aeb3c66" Type="http://schemas.openxmlformats.org/officeDocument/2006/relationships/image" Target="media/imgrId4890607436aeb3c66.jpg"/><Relationship Id="rId5131607436aecb6ac" Type="http://schemas.openxmlformats.org/officeDocument/2006/relationships/image" Target="media/imgrId5131607436aecb6ac.jpg"/><Relationship Id="rId6676607436aede7b4" Type="http://schemas.openxmlformats.org/officeDocument/2006/relationships/image" Target="media/imgrId6676607436aede7b4.jpg"/><Relationship Id="rId5779607436aeeb198" Type="http://schemas.openxmlformats.org/officeDocument/2006/relationships/image" Target="media/imgrId5779607436aeeb198.jpg"/><Relationship Id="rId8910607436af09e82" Type="http://schemas.openxmlformats.org/officeDocument/2006/relationships/image" Target="media/imgrId8910607436af09e82.jpg"/><Relationship Id="rId4272607436af19a5f" Type="http://schemas.openxmlformats.org/officeDocument/2006/relationships/image" Target="media/imgrId4272607436af19a5f.jpg"/><Relationship Id="rId1487607436af2cb3a" Type="http://schemas.openxmlformats.org/officeDocument/2006/relationships/image" Target="media/imgrId1487607436af2cb3a.jpg"/><Relationship Id="rId2325607436af3d6ae" Type="http://schemas.openxmlformats.org/officeDocument/2006/relationships/image" Target="media/imgrId2325607436af3d6ae.jpg"/><Relationship Id="rId7634607436af4e9be" Type="http://schemas.openxmlformats.org/officeDocument/2006/relationships/image" Target="media/imgrId7634607436af4e9be.jpg"/><Relationship Id="rId7338607436af63360" Type="http://schemas.openxmlformats.org/officeDocument/2006/relationships/image" Target="media/imgrId7338607436af63360.jpg"/><Relationship Id="rId2222607436af762f2" Type="http://schemas.openxmlformats.org/officeDocument/2006/relationships/image" Target="media/imgrId2222607436af762f2.jpg"/><Relationship Id="rId6077607436af85219" Type="http://schemas.openxmlformats.org/officeDocument/2006/relationships/image" Target="media/imgrId6077607436af85219.jpg"/><Relationship Id="rId9145607436af968b8" Type="http://schemas.openxmlformats.org/officeDocument/2006/relationships/image" Target="media/imgrId9145607436af968b8.jpg"/><Relationship Id="rId5293607436afa73ef" Type="http://schemas.openxmlformats.org/officeDocument/2006/relationships/image" Target="media/imgrId5293607436afa73ef.jpg"/><Relationship Id="rId4088607436afbcfac" Type="http://schemas.openxmlformats.org/officeDocument/2006/relationships/image" Target="media/imgrId4088607436afbcfac.jpg"/><Relationship Id="rId3901607436afd54c0" Type="http://schemas.openxmlformats.org/officeDocument/2006/relationships/image" Target="media/imgrId3901607436afd54c0.jpg"/><Relationship Id="rId9765607436afe7ab9" Type="http://schemas.openxmlformats.org/officeDocument/2006/relationships/image" Target="media/imgrId9765607436afe7ab9.jpg"/><Relationship Id="rId9193607436b004ae2" Type="http://schemas.openxmlformats.org/officeDocument/2006/relationships/image" Target="media/imgrId9193607436b004ae2.jpg"/><Relationship Id="rId9950607436b01696c" Type="http://schemas.openxmlformats.org/officeDocument/2006/relationships/image" Target="media/imgrId9950607436b01696c.jpg"/><Relationship Id="rId5898607436b029978" Type="http://schemas.openxmlformats.org/officeDocument/2006/relationships/image" Target="media/imgrId5898607436b029978.jpg"/><Relationship Id="rId8716607436b038033" Type="http://schemas.openxmlformats.org/officeDocument/2006/relationships/image" Target="media/imgrId8716607436b038033.jpg"/><Relationship Id="rId7389607436b04e29a" Type="http://schemas.openxmlformats.org/officeDocument/2006/relationships/image" Target="media/imgrId7389607436b04e29a.jpg"/><Relationship Id="rId8517607436b084c47" Type="http://schemas.openxmlformats.org/officeDocument/2006/relationships/image" Target="media/imgrId8517607436b084c47.png"/><Relationship Id="rId4376607436b09455a" Type="http://schemas.openxmlformats.org/officeDocument/2006/relationships/image" Target="media/imgrId4376607436b09455a.jpg"/><Relationship Id="rId2270607436b0a8f76" Type="http://schemas.openxmlformats.org/officeDocument/2006/relationships/image" Target="media/imgrId2270607436b0a8f76.jpg"/><Relationship Id="rId6125607436b0bcb34" Type="http://schemas.openxmlformats.org/officeDocument/2006/relationships/image" Target="media/imgrId6125607436b0bcb34.jpg"/><Relationship Id="rId9342607436b0d1e66" Type="http://schemas.openxmlformats.org/officeDocument/2006/relationships/image" Target="media/imgrId9342607436b0d1e66.jpg"/><Relationship Id="rId5434607436b0e0286" Type="http://schemas.openxmlformats.org/officeDocument/2006/relationships/image" Target="media/imgrId5434607436b0e0286.jpg"/><Relationship Id="rId7967607436b0f41a4" Type="http://schemas.openxmlformats.org/officeDocument/2006/relationships/image" Target="media/imgrId7967607436b0f41a4.jpg"/><Relationship Id="rId1579607436b11272d" Type="http://schemas.openxmlformats.org/officeDocument/2006/relationships/image" Target="media/imgrId1579607436b11272d.jpg"/><Relationship Id="rId5267607436b128304" Type="http://schemas.openxmlformats.org/officeDocument/2006/relationships/image" Target="media/imgrId5267607436b128304.jpg"/><Relationship Id="rId6562607436b139476" Type="http://schemas.openxmlformats.org/officeDocument/2006/relationships/image" Target="media/imgrId6562607436b139476.png"/><Relationship Id="rId1070607436b14c7dc" Type="http://schemas.openxmlformats.org/officeDocument/2006/relationships/image" Target="media/imgrId1070607436b14c7dc.jpg"/><Relationship Id="rId3698607436b15e32f" Type="http://schemas.openxmlformats.org/officeDocument/2006/relationships/image" Target="media/imgrId3698607436b15e32f.jpg"/><Relationship Id="rId3099607436b172e3a" Type="http://schemas.openxmlformats.org/officeDocument/2006/relationships/image" Target="media/imgrId3099607436b172e3a.jpg"/><Relationship Id="rId3070607436b18affa" Type="http://schemas.openxmlformats.org/officeDocument/2006/relationships/image" Target="media/imgrId3070607436b18affa.jpg"/><Relationship Id="rId1018607436b19b6a8" Type="http://schemas.openxmlformats.org/officeDocument/2006/relationships/image" Target="media/imgrId1018607436b19b6a8.jpg"/><Relationship Id="rId2043607436b1b2b3f" Type="http://schemas.openxmlformats.org/officeDocument/2006/relationships/image" Target="media/imgrId2043607436b1b2b3f.jpg"/><Relationship Id="rId5166607436b1c1680" Type="http://schemas.openxmlformats.org/officeDocument/2006/relationships/image" Target="media/imgrId5166607436b1c1680.jpg"/><Relationship Id="rId7497607436b1d5178" Type="http://schemas.openxmlformats.org/officeDocument/2006/relationships/image" Target="media/imgrId7497607436b1d5178.jpg"/><Relationship Id="rId1638607436b1e6d69" Type="http://schemas.openxmlformats.org/officeDocument/2006/relationships/image" Target="media/imgrId1638607436b1e6d69.jpg"/><Relationship Id="rId3872607436b20726c" Type="http://schemas.openxmlformats.org/officeDocument/2006/relationships/image" Target="media/imgrId3872607436b20726c.jpg"/><Relationship Id="rId5161607436b2193e2" Type="http://schemas.openxmlformats.org/officeDocument/2006/relationships/image" Target="media/imgrId5161607436b2193e2.jpg"/><Relationship Id="rId7160607436b229e0d" Type="http://schemas.openxmlformats.org/officeDocument/2006/relationships/image" Target="media/imgrId7160607436b229e0d.jpg"/><Relationship Id="rId5304607436b240628" Type="http://schemas.openxmlformats.org/officeDocument/2006/relationships/image" Target="media/imgrId5304607436b240628.jpg"/><Relationship Id="rId5326607436b255e4f" Type="http://schemas.openxmlformats.org/officeDocument/2006/relationships/image" Target="media/imgrId5326607436b255e4f.jpg"/><Relationship Id="rId2902607436b263230" Type="http://schemas.openxmlformats.org/officeDocument/2006/relationships/image" Target="media/imgrId2902607436b263230.jpg"/><Relationship Id="rId3619607436b270cee" Type="http://schemas.openxmlformats.org/officeDocument/2006/relationships/image" Target="media/imgrId3619607436b270cee.jpg"/><Relationship Id="rId2379607436b2870b5" Type="http://schemas.openxmlformats.org/officeDocument/2006/relationships/image" Target="media/imgrId2379607436b2870b5.jpg"/><Relationship Id="rId6675607436b29ddaf" Type="http://schemas.openxmlformats.org/officeDocument/2006/relationships/image" Target="media/imgrId6675607436b29ddaf.jpg"/><Relationship Id="rId1171607436b2afec7" Type="http://schemas.openxmlformats.org/officeDocument/2006/relationships/image" Target="media/imgrId1171607436b2afec7.jpg"/><Relationship Id="rId1845607436b2bf041" Type="http://schemas.openxmlformats.org/officeDocument/2006/relationships/image" Target="media/imgrId1845607436b2bf041.png"/><Relationship Id="rId9801607436b2ce570" Type="http://schemas.openxmlformats.org/officeDocument/2006/relationships/image" Target="media/imgrId9801607436b2ce570.png"/><Relationship Id="rId9752607436b2e301c" Type="http://schemas.openxmlformats.org/officeDocument/2006/relationships/image" Target="media/imgrId9752607436b2e301c.jpg"/><Relationship Id="rId8293607436b302814" Type="http://schemas.openxmlformats.org/officeDocument/2006/relationships/image" Target="media/imgrId8293607436b302814.jpg"/><Relationship Id="rId1254607436b3129a8" Type="http://schemas.openxmlformats.org/officeDocument/2006/relationships/image" Target="media/imgrId1254607436b3129a8.jpg"/><Relationship Id="rId1697607436b321d47" Type="http://schemas.openxmlformats.org/officeDocument/2006/relationships/image" Target="media/imgrId1697607436b321d47.gif"/><Relationship Id="rId4220607436b3384c4" Type="http://schemas.openxmlformats.org/officeDocument/2006/relationships/image" Target="media/imgrId4220607436b3384c4.jpg"/><Relationship Id="rId5030607436b34f29e" Type="http://schemas.openxmlformats.org/officeDocument/2006/relationships/image" Target="media/imgrId5030607436b34f29e.jpg"/><Relationship Id="rId5658607436b362f44" Type="http://schemas.openxmlformats.org/officeDocument/2006/relationships/image" Target="media/imgrId5658607436b362f44.jpg"/><Relationship Id="rId9354607436b3776ea" Type="http://schemas.openxmlformats.org/officeDocument/2006/relationships/image" Target="media/imgrId9354607436b3776ea.jpg"/><Relationship Id="rId7847607436b38b7d7" Type="http://schemas.openxmlformats.org/officeDocument/2006/relationships/image" Target="media/imgrId7847607436b38b7d7.jpg"/><Relationship Id="rId3681607436b39bdf9" Type="http://schemas.openxmlformats.org/officeDocument/2006/relationships/image" Target="media/imgrId3681607436b39bdf9.jpg"/><Relationship Id="rId7365607436b3af399" Type="http://schemas.openxmlformats.org/officeDocument/2006/relationships/image" Target="media/imgrId7365607436b3af399.jpg"/><Relationship Id="rId8333607436b3bbcfe" Type="http://schemas.openxmlformats.org/officeDocument/2006/relationships/image" Target="media/imgrId8333607436b3bbcfe.jpg"/><Relationship Id="rId6213607436b3d023e" Type="http://schemas.openxmlformats.org/officeDocument/2006/relationships/image" Target="media/imgrId6213607436b3d023e.jpg"/><Relationship Id="rId1311607436b3e1119" Type="http://schemas.openxmlformats.org/officeDocument/2006/relationships/image" Target="media/imgrId1311607436b3e1119.jpg"/><Relationship Id="rId7063607436b4032b0" Type="http://schemas.openxmlformats.org/officeDocument/2006/relationships/image" Target="media/imgrId7063607436b4032b0.jpg"/><Relationship Id="rId2864607436b4172a1" Type="http://schemas.openxmlformats.org/officeDocument/2006/relationships/image" Target="media/imgrId2864607436b4172a1.jpg"/><Relationship Id="rId7501607436b425b0c" Type="http://schemas.openxmlformats.org/officeDocument/2006/relationships/image" Target="media/imgrId7501607436b425b0c.gif"/><Relationship Id="rId4602607436b438afe" Type="http://schemas.openxmlformats.org/officeDocument/2006/relationships/image" Target="media/imgrId4602607436b438afe.jpg"/><Relationship Id="rId4467607436b448422" Type="http://schemas.openxmlformats.org/officeDocument/2006/relationships/image" Target="media/imgrId4467607436b448422.gif"/><Relationship Id="rId4052607436b459e07" Type="http://schemas.openxmlformats.org/officeDocument/2006/relationships/image" Target="media/imgrId4052607436b459e07.jpg"/><Relationship Id="rId4341607436b470d78" Type="http://schemas.openxmlformats.org/officeDocument/2006/relationships/image" Target="media/imgrId4341607436b470d78.jpg"/><Relationship Id="rId2764607436b4823dc" Type="http://schemas.openxmlformats.org/officeDocument/2006/relationships/image" Target="media/imgrId2764607436b4823dc.jpg"/><Relationship Id="rId1980607436b49afc3" Type="http://schemas.openxmlformats.org/officeDocument/2006/relationships/image" Target="media/imgrId1980607436b49afc3.jpg"/><Relationship Id="rId8541607436b4b145a" Type="http://schemas.openxmlformats.org/officeDocument/2006/relationships/image" Target="media/imgrId8541607436b4b145a.jpg"/><Relationship Id="rId5808607436b4c18ac" Type="http://schemas.openxmlformats.org/officeDocument/2006/relationships/image" Target="media/imgrId5808607436b4c18ac.jpg"/><Relationship Id="rId5737607436b4d884e" Type="http://schemas.openxmlformats.org/officeDocument/2006/relationships/image" Target="media/imgrId5737607436b4d884e.jpg"/><Relationship Id="rId1207607436b4ee31c" Type="http://schemas.openxmlformats.org/officeDocument/2006/relationships/image" Target="media/imgrId1207607436b4ee31c.jpg"/><Relationship Id="rId8616607436b50f435" Type="http://schemas.openxmlformats.org/officeDocument/2006/relationships/image" Target="media/imgrId8616607436b50f435.jpg"/><Relationship Id="rId5475607436b51c697" Type="http://schemas.openxmlformats.org/officeDocument/2006/relationships/image" Target="media/imgrId5475607436b51c697.gif"/><Relationship Id="rId7264607436b528609" Type="http://schemas.openxmlformats.org/officeDocument/2006/relationships/image" Target="media/imgrId7264607436b528609.jpg"/><Relationship Id="rId4041607436b53c7a4" Type="http://schemas.openxmlformats.org/officeDocument/2006/relationships/image" Target="media/imgrId4041607436b53c7a4.jpg"/><Relationship Id="rId2041607436b54fc9d" Type="http://schemas.openxmlformats.org/officeDocument/2006/relationships/image" Target="media/imgrId2041607436b54fc9d.gif"/><Relationship Id="rId1707607436b5636c2" Type="http://schemas.openxmlformats.org/officeDocument/2006/relationships/image" Target="media/imgrId1707607436b5636c2.jpg"/><Relationship Id="rId3109607436b576796" Type="http://schemas.openxmlformats.org/officeDocument/2006/relationships/image" Target="media/imgrId3109607436b576796.jpg"/><Relationship Id="rId7426607436b585053" Type="http://schemas.openxmlformats.org/officeDocument/2006/relationships/image" Target="media/imgrId7426607436b585053.gif"/><Relationship Id="rId2579607436b596b6a" Type="http://schemas.openxmlformats.org/officeDocument/2006/relationships/image" Target="media/imgrId2579607436b596b6a.jpg"/><Relationship Id="rId9748607436b5abb8b" Type="http://schemas.openxmlformats.org/officeDocument/2006/relationships/image" Target="media/imgrId9748607436b5abb8b.jpg"/><Relationship Id="rId8270607436b5bbbc9" Type="http://schemas.openxmlformats.org/officeDocument/2006/relationships/image" Target="media/imgrId8270607436b5bbbc9.jpg"/><Relationship Id="rId7385607436b5c9be6" Type="http://schemas.openxmlformats.org/officeDocument/2006/relationships/image" Target="media/imgrId7385607436b5c9be6.jpg"/><Relationship Id="rId8513607436b5df14a" Type="http://schemas.openxmlformats.org/officeDocument/2006/relationships/image" Target="media/imgrId8513607436b5df14a.jpg"/><Relationship Id="rId9574607436b5f2e9e" Type="http://schemas.openxmlformats.org/officeDocument/2006/relationships/image" Target="media/imgrId9574607436b5f2e9e.jpg"/><Relationship Id="rId1352607436b60e083" Type="http://schemas.openxmlformats.org/officeDocument/2006/relationships/image" Target="media/imgrId1352607436b60e083.gif"/><Relationship Id="rId7668607436b6235c2" Type="http://schemas.openxmlformats.org/officeDocument/2006/relationships/image" Target="media/imgrId7668607436b6235c2.jpg"/><Relationship Id="rId9469607436b639d04" Type="http://schemas.openxmlformats.org/officeDocument/2006/relationships/image" Target="media/imgrId9469607436b639d04.jpg"/><Relationship Id="rId8299607436b648555" Type="http://schemas.openxmlformats.org/officeDocument/2006/relationships/image" Target="media/imgrId8299607436b648555.jpg"/><Relationship Id="rId5357607436b658b3f" Type="http://schemas.openxmlformats.org/officeDocument/2006/relationships/image" Target="media/imgrId5357607436b658b3f.jpg"/><Relationship Id="rId7856607436b665738" Type="http://schemas.openxmlformats.org/officeDocument/2006/relationships/image" Target="media/imgrId7856607436b665738.gif"/><Relationship Id="rId3926607436b681635" Type="http://schemas.openxmlformats.org/officeDocument/2006/relationships/image" Target="media/imgrId3926607436b681635.jpg"/><Relationship Id="rId5786607436b6957b2" Type="http://schemas.openxmlformats.org/officeDocument/2006/relationships/image" Target="media/imgrId5786607436b6957b2.gif"/><Relationship Id="rId2986607436b6aaa78" Type="http://schemas.openxmlformats.org/officeDocument/2006/relationships/image" Target="media/imgrId2986607436b6aaa78.jpg"/><Relationship Id="rId3597607436b6bab88" Type="http://schemas.openxmlformats.org/officeDocument/2006/relationships/image" Target="media/imgrId3597607436b6bab88.gif"/><Relationship Id="rId2017607436b6cc059" Type="http://schemas.openxmlformats.org/officeDocument/2006/relationships/image" Target="media/imgrId2017607436b6cc059.jpg"/><Relationship Id="rId9265607436b6e12a3" Type="http://schemas.openxmlformats.org/officeDocument/2006/relationships/image" Target="media/imgrId9265607436b6e12a3.jpg"/><Relationship Id="rId8271607436b701c06" Type="http://schemas.openxmlformats.org/officeDocument/2006/relationships/image" Target="media/imgrId8271607436b701c06.jpg"/><Relationship Id="rId8863607436b7128d6" Type="http://schemas.openxmlformats.org/officeDocument/2006/relationships/image" Target="media/imgrId8863607436b7128d6.gif"/><Relationship Id="rId7858607436b727364" Type="http://schemas.openxmlformats.org/officeDocument/2006/relationships/image" Target="media/imgrId7858607436b727364.jpg"/><Relationship Id="rId8727607436b73b090" Type="http://schemas.openxmlformats.org/officeDocument/2006/relationships/image" Target="media/imgrId8727607436b73b090.jpg"/><Relationship Id="rId3865607436b751f3d" Type="http://schemas.openxmlformats.org/officeDocument/2006/relationships/image" Target="media/imgrId3865607436b751f3d.jpg"/><Relationship Id="rId4958607436b76b275" Type="http://schemas.openxmlformats.org/officeDocument/2006/relationships/image" Target="media/imgrId4958607436b76b275.png"/><Relationship Id="rId4177607436b78838c" Type="http://schemas.openxmlformats.org/officeDocument/2006/relationships/image" Target="media/imgrId4177607436b78838c.png"/><Relationship Id="rId5051607436b79d323" Type="http://schemas.openxmlformats.org/officeDocument/2006/relationships/image" Target="media/imgrId5051607436b79d323.jpg"/><Relationship Id="rId1037607436b7afae5" Type="http://schemas.openxmlformats.org/officeDocument/2006/relationships/image" Target="media/imgrId1037607436b7afae5.jpg"/><Relationship Id="rId5088607436b7bde74" Type="http://schemas.openxmlformats.org/officeDocument/2006/relationships/image" Target="media/imgrId5088607436b7bde74.jpg"/><Relationship Id="rId1275607436b7d16f3" Type="http://schemas.openxmlformats.org/officeDocument/2006/relationships/image" Target="media/imgrId1275607436b7d16f3.jpg"/><Relationship Id="rId8075607436b7e7b41" Type="http://schemas.openxmlformats.org/officeDocument/2006/relationships/image" Target="media/imgrId8075607436b7e7b41.jpg"/><Relationship Id="rId9406607436b8073f7" Type="http://schemas.openxmlformats.org/officeDocument/2006/relationships/image" Target="media/imgrId9406607436b8073f7.jpg"/><Relationship Id="rId1993607436b81532e" Type="http://schemas.openxmlformats.org/officeDocument/2006/relationships/image" Target="media/imgrId1993607436b81532e.jpg"/><Relationship Id="rId4597607436b82d375" Type="http://schemas.openxmlformats.org/officeDocument/2006/relationships/image" Target="media/imgrId4597607436b82d375.jpg"/><Relationship Id="rId7457607436b83e6b7" Type="http://schemas.openxmlformats.org/officeDocument/2006/relationships/image" Target="media/imgrId7457607436b83e6b7.jpg"/><Relationship Id="rId2876607436b8569f9" Type="http://schemas.openxmlformats.org/officeDocument/2006/relationships/image" Target="media/imgrId2876607436b8569f9.jpg"/><Relationship Id="rId1936607436b867840" Type="http://schemas.openxmlformats.org/officeDocument/2006/relationships/image" Target="media/imgrId1936607436b867840.jpg"/><Relationship Id="rId4641607436b875ea3" Type="http://schemas.openxmlformats.org/officeDocument/2006/relationships/image" Target="media/imgrId4641607436b875ea3.gif"/><Relationship Id="rId2630607436b88480e" Type="http://schemas.openxmlformats.org/officeDocument/2006/relationships/image" Target="media/imgrId2630607436b88480e.jpg"/><Relationship Id="rId7588607436b895738" Type="http://schemas.openxmlformats.org/officeDocument/2006/relationships/image" Target="media/imgrId7588607436b895738.jpg"/><Relationship Id="rId6602607436b8a3ac2" Type="http://schemas.openxmlformats.org/officeDocument/2006/relationships/image" Target="media/imgrId6602607436b8a3ac2.gif"/><Relationship Id="rId4471607436b8b648d" Type="http://schemas.openxmlformats.org/officeDocument/2006/relationships/image" Target="media/imgrId4471607436b8b648d.jpg"/><Relationship Id="rId4774607436b8c784b" Type="http://schemas.openxmlformats.org/officeDocument/2006/relationships/image" Target="media/imgrId4774607436b8c784b.gif"/><Relationship Id="rId1859607436b8db37c" Type="http://schemas.openxmlformats.org/officeDocument/2006/relationships/image" Target="media/imgrId1859607436b8db37c.jpg"/><Relationship Id="rId2663607436b8f2a44" Type="http://schemas.openxmlformats.org/officeDocument/2006/relationships/image" Target="media/imgrId2663607436b8f2a44.jpg"/><Relationship Id="rId3141607436b91367e" Type="http://schemas.openxmlformats.org/officeDocument/2006/relationships/image" Target="media/imgrId3141607436b91367e.jpg"/><Relationship Id="rId5230607436b921175" Type="http://schemas.openxmlformats.org/officeDocument/2006/relationships/image" Target="media/imgrId5230607436b921175.jpg"/><Relationship Id="rId8702607436b937708" Type="http://schemas.openxmlformats.org/officeDocument/2006/relationships/image" Target="media/imgrId8702607436b937708.jpg"/><Relationship Id="rId6008607436b94aada" Type="http://schemas.openxmlformats.org/officeDocument/2006/relationships/image" Target="media/imgrId6008607436b94aada.jpg"/><Relationship Id="rId2555607436b95c2f7" Type="http://schemas.openxmlformats.org/officeDocument/2006/relationships/image" Target="media/imgrId2555607436b95c2f7.jpg"/><Relationship Id="rId1374607436b9751f3" Type="http://schemas.openxmlformats.org/officeDocument/2006/relationships/image" Target="media/imgrId1374607436b9751f3.jpg"/><Relationship Id="rId6369607436b985e06" Type="http://schemas.openxmlformats.org/officeDocument/2006/relationships/image" Target="media/imgrId6369607436b985e06.jpg"/><Relationship Id="rId9557607436b99f92a" Type="http://schemas.openxmlformats.org/officeDocument/2006/relationships/image" Target="media/imgrId9557607436b99f92a.jpg"/><Relationship Id="rId1145607436b9af960" Type="http://schemas.openxmlformats.org/officeDocument/2006/relationships/image" Target="media/imgrId1145607436b9af960.jpg"/><Relationship Id="rId7900607436b9cf866" Type="http://schemas.openxmlformats.org/officeDocument/2006/relationships/image" Target="media/imgrId7900607436b9cf866.jpg"/><Relationship Id="rId1810607436b9e48b8" Type="http://schemas.openxmlformats.org/officeDocument/2006/relationships/image" Target="media/imgrId1810607436b9e48b8.jpg"/><Relationship Id="rId3108607436b9f3121" Type="http://schemas.openxmlformats.org/officeDocument/2006/relationships/image" Target="media/imgrId3108607436b9f3121.jpg"/><Relationship Id="rId8063607436ba17710" Type="http://schemas.openxmlformats.org/officeDocument/2006/relationships/image" Target="media/imgrId8063607436ba17710.jpg"/><Relationship Id="rId9967607436ba2ca6a" Type="http://schemas.openxmlformats.org/officeDocument/2006/relationships/image" Target="media/imgrId9967607436ba2ca6a.jpg"/><Relationship Id="rId9680607436ba44399" Type="http://schemas.openxmlformats.org/officeDocument/2006/relationships/image" Target="media/imgrId9680607436ba44399.jpg"/><Relationship Id="rId4091607436ba59ec3" Type="http://schemas.openxmlformats.org/officeDocument/2006/relationships/image" Target="media/imgrId4091607436ba59ec3.jpg"/><Relationship Id="rId5085607436ba7318b" Type="http://schemas.openxmlformats.org/officeDocument/2006/relationships/image" Target="media/imgrId5085607436ba7318b.jpg"/><Relationship Id="rId8771607436ba866b8" Type="http://schemas.openxmlformats.org/officeDocument/2006/relationships/image" Target="media/imgrId8771607436ba866b8.jpg"/><Relationship Id="rId8574607436ba9c657" Type="http://schemas.openxmlformats.org/officeDocument/2006/relationships/image" Target="media/imgrId8574607436ba9c657.jpg"/><Relationship Id="rId4044607436baa9fd9" Type="http://schemas.openxmlformats.org/officeDocument/2006/relationships/image" Target="media/imgrId4044607436baa9fd9.jpg"/><Relationship Id="rId8081607436babe400" Type="http://schemas.openxmlformats.org/officeDocument/2006/relationships/image" Target="media/imgrId8081607436babe400.jpg"/><Relationship Id="rId5075607436bad16ee" Type="http://schemas.openxmlformats.org/officeDocument/2006/relationships/image" Target="media/imgrId5075607436bad16ee.jpg"/><Relationship Id="rId1255607436bae58a2" Type="http://schemas.openxmlformats.org/officeDocument/2006/relationships/image" Target="media/imgrId1255607436bae58a2.jpg"/><Relationship Id="rId9547607436bb03378" Type="http://schemas.openxmlformats.org/officeDocument/2006/relationships/image" Target="media/imgrId9547607436bb03378.jpg"/><Relationship Id="rId7961607436bb12290" Type="http://schemas.openxmlformats.org/officeDocument/2006/relationships/image" Target="media/imgrId7961607436bb12290.jpg"/><Relationship Id="rId1097607436bb2b073" Type="http://schemas.openxmlformats.org/officeDocument/2006/relationships/image" Target="media/imgrId1097607436bb2b073.jpg"/><Relationship Id="rId3918607436bb3d7fd" Type="http://schemas.openxmlformats.org/officeDocument/2006/relationships/image" Target="media/imgrId3918607436bb3d7fd.jpg"/><Relationship Id="rId7825607436bb4c55c" Type="http://schemas.openxmlformats.org/officeDocument/2006/relationships/image" Target="media/imgrId7825607436bb4c55c.jpg"/><Relationship Id="rId7494607436bb60eea" Type="http://schemas.openxmlformats.org/officeDocument/2006/relationships/image" Target="media/imgrId7494607436bb60eea.jpg"/><Relationship Id="rId8724607436bb75af1" Type="http://schemas.openxmlformats.org/officeDocument/2006/relationships/image" Target="media/imgrId8724607436bb75af1.jpg"/><Relationship Id="rId2071607436bb85838" Type="http://schemas.openxmlformats.org/officeDocument/2006/relationships/image" Target="media/imgrId2071607436bb85838.jpg"/><Relationship Id="rId6605607436bb9d49f" Type="http://schemas.openxmlformats.org/officeDocument/2006/relationships/image" Target="media/imgrId6605607436bb9d49f.jpg"/><Relationship Id="rId8523607436bbab32e" Type="http://schemas.openxmlformats.org/officeDocument/2006/relationships/image" Target="media/imgrId8523607436bbab32e.jpg"/><Relationship Id="rId8582607436bbc059f" Type="http://schemas.openxmlformats.org/officeDocument/2006/relationships/image" Target="media/imgrId8582607436bbc059f.jpg"/><Relationship Id="rId1539607436bbd1566" Type="http://schemas.openxmlformats.org/officeDocument/2006/relationships/image" Target="media/imgrId1539607436bbd1566.jpg"/><Relationship Id="rId2262607436bbe9396" Type="http://schemas.openxmlformats.org/officeDocument/2006/relationships/image" Target="media/imgrId2262607436bbe9396.jpg"/><Relationship Id="rId3053607436bc039d2" Type="http://schemas.openxmlformats.org/officeDocument/2006/relationships/image" Target="media/imgrId3053607436bc039d2.jpg"/><Relationship Id="rId2295607436bc14d1f" Type="http://schemas.openxmlformats.org/officeDocument/2006/relationships/image" Target="media/imgrId2295607436bc14d1f.jpg"/><Relationship Id="rId4588607436bc29a03" Type="http://schemas.openxmlformats.org/officeDocument/2006/relationships/image" Target="media/imgrId4588607436bc29a03.jpg"/><Relationship Id="rId1180607436bc39b8a" Type="http://schemas.openxmlformats.org/officeDocument/2006/relationships/image" Target="media/imgrId1180607436bc39b8a.jpg"/><Relationship Id="rId6567607436bc4d5d9" Type="http://schemas.openxmlformats.org/officeDocument/2006/relationships/image" Target="media/imgrId6567607436bc4d5d9.jpg"/><Relationship Id="rId5026607436bc60d76" Type="http://schemas.openxmlformats.org/officeDocument/2006/relationships/image" Target="media/imgrId5026607436bc60d76.jpg"/><Relationship Id="rId1489607436bc754af" Type="http://schemas.openxmlformats.org/officeDocument/2006/relationships/image" Target="media/imgrId1489607436bc754af.jpg"/><Relationship Id="rId4450607436bc8b3b4" Type="http://schemas.openxmlformats.org/officeDocument/2006/relationships/image" Target="media/imgrId4450607436bc8b3b4.jpg"/><Relationship Id="rId4694607436bc9eebb" Type="http://schemas.openxmlformats.org/officeDocument/2006/relationships/image" Target="media/imgrId4694607436bc9eebb.jpg"/><Relationship Id="rId1386607436bcb3958" Type="http://schemas.openxmlformats.org/officeDocument/2006/relationships/image" Target="media/imgrId1386607436bcb3958.jpg"/><Relationship Id="rId1843607436bcc9098" Type="http://schemas.openxmlformats.org/officeDocument/2006/relationships/image" Target="media/imgrId1843607436bcc9098.jpg"/><Relationship Id="rId3894607436bcdefd6" Type="http://schemas.openxmlformats.org/officeDocument/2006/relationships/image" Target="media/imgrId3894607436bcdefd6.jpg"/><Relationship Id="rId3292607436bcf03df" Type="http://schemas.openxmlformats.org/officeDocument/2006/relationships/image" Target="media/imgrId3292607436bcf03df.jpg"/><Relationship Id="rId8046607436bd0aec2" Type="http://schemas.openxmlformats.org/officeDocument/2006/relationships/image" Target="media/imgrId8046607436bd0aec2.jpg"/><Relationship Id="rId1121607436bd19f6f" Type="http://schemas.openxmlformats.org/officeDocument/2006/relationships/image" Target="media/imgrId1121607436bd19f6f.jpg"/><Relationship Id="rId6732607436bd2c295" Type="http://schemas.openxmlformats.org/officeDocument/2006/relationships/image" Target="media/imgrId6732607436bd2c295.jpg"/><Relationship Id="rId8468607436bd3ea21" Type="http://schemas.openxmlformats.org/officeDocument/2006/relationships/image" Target="media/imgrId8468607436bd3ea21.jpg"/><Relationship Id="rId1396607436bd52639" Type="http://schemas.openxmlformats.org/officeDocument/2006/relationships/image" Target="media/imgrId1396607436bd52639.jpg"/><Relationship Id="rId3382607436bd66646" Type="http://schemas.openxmlformats.org/officeDocument/2006/relationships/image" Target="media/imgrId3382607436bd66646.jpg"/><Relationship Id="rId4763607436bd77226" Type="http://schemas.openxmlformats.org/officeDocument/2006/relationships/image" Target="media/imgrId4763607436bd77226.jpg"/><Relationship Id="rId5373607436bd8b3eb" Type="http://schemas.openxmlformats.org/officeDocument/2006/relationships/image" Target="media/imgrId5373607436bd8b3eb.jpg"/><Relationship Id="rId8245607436bda0e86" Type="http://schemas.openxmlformats.org/officeDocument/2006/relationships/image" Target="media/imgrId8245607436bda0e86.jpg"/><Relationship Id="rId1746607436bdbd9c9" Type="http://schemas.openxmlformats.org/officeDocument/2006/relationships/image" Target="media/imgrId1746607436bdbd9c9.jpg"/><Relationship Id="rId6183607436bdd28cc" Type="http://schemas.openxmlformats.org/officeDocument/2006/relationships/image" Target="media/imgrId6183607436bdd28cc.jpg"/><Relationship Id="rId8818607436bde5d4f" Type="http://schemas.openxmlformats.org/officeDocument/2006/relationships/image" Target="media/imgrId8818607436bde5d4f.jpg"/><Relationship Id="rId9353607436be081b0" Type="http://schemas.openxmlformats.org/officeDocument/2006/relationships/image" Target="media/imgrId9353607436be081b0.jpg"/><Relationship Id="rId7690607436be19268" Type="http://schemas.openxmlformats.org/officeDocument/2006/relationships/image" Target="media/imgrId7690607436be19268.jpg"/><Relationship Id="rId2246607436be2ef97" Type="http://schemas.openxmlformats.org/officeDocument/2006/relationships/image" Target="media/imgrId2246607436be2ef97.jpg"/><Relationship Id="rId3110607436be41952" Type="http://schemas.openxmlformats.org/officeDocument/2006/relationships/image" Target="media/imgrId3110607436be41952.jpg"/><Relationship Id="rId1647607436be55215" Type="http://schemas.openxmlformats.org/officeDocument/2006/relationships/image" Target="media/imgrId1647607436be55215.jpg"/><Relationship Id="rId7698607436be6a564" Type="http://schemas.openxmlformats.org/officeDocument/2006/relationships/image" Target="media/imgrId7698607436be6a564.jpg"/><Relationship Id="rId4297607436be7c319" Type="http://schemas.openxmlformats.org/officeDocument/2006/relationships/image" Target="media/imgrId4297607436be7c319.jpg"/><Relationship Id="rId2643607436be8f072" Type="http://schemas.openxmlformats.org/officeDocument/2006/relationships/image" Target="media/imgrId2643607436be8f072.png"/><Relationship Id="rId4125607436bea3355" Type="http://schemas.openxmlformats.org/officeDocument/2006/relationships/image" Target="media/imgrId4125607436bea3355.jpg"/><Relationship Id="rId3887607436beb7154" Type="http://schemas.openxmlformats.org/officeDocument/2006/relationships/image" Target="media/imgrId3887607436beb7154.jpg"/><Relationship Id="rId2739607436bec74ad" Type="http://schemas.openxmlformats.org/officeDocument/2006/relationships/image" Target="media/imgrId2739607436bec74ad.jpg"/><Relationship Id="rId3442607436bed98eb" Type="http://schemas.openxmlformats.org/officeDocument/2006/relationships/image" Target="media/imgrId3442607436bed98eb.jpg"/><Relationship Id="rId7326607436beeb02f" Type="http://schemas.openxmlformats.org/officeDocument/2006/relationships/image" Target="media/imgrId7326607436beeb02f.jpg"/><Relationship Id="rId9455607436bf09484" Type="http://schemas.openxmlformats.org/officeDocument/2006/relationships/image" Target="media/imgrId9455607436bf09484.jpg"/><Relationship Id="rId4320607436bf1e540" Type="http://schemas.openxmlformats.org/officeDocument/2006/relationships/image" Target="media/imgrId4320607436bf1e540.jpg"/><Relationship Id="rId1535607436bf2ffe2" Type="http://schemas.openxmlformats.org/officeDocument/2006/relationships/image" Target="media/imgrId1535607436bf2ffe2.jpg"/><Relationship Id="rId6396607436bf40920" Type="http://schemas.openxmlformats.org/officeDocument/2006/relationships/image" Target="media/imgrId6396607436bf40920.jpg"/><Relationship Id="rId8557607436bf52137" Type="http://schemas.openxmlformats.org/officeDocument/2006/relationships/image" Target="media/imgrId8557607436bf52137.jpg"/><Relationship Id="rId9360607436bf64262" Type="http://schemas.openxmlformats.org/officeDocument/2006/relationships/image" Target="media/imgrId9360607436bf64262.jpg"/><Relationship Id="rId6521607436bf7b7c1" Type="http://schemas.openxmlformats.org/officeDocument/2006/relationships/image" Target="media/imgrId6521607436bf7b7c1.jpg"/><Relationship Id="rId6297607436bf8ce4d" Type="http://schemas.openxmlformats.org/officeDocument/2006/relationships/image" Target="media/imgrId6297607436bf8ce4d.jpg"/><Relationship Id="rId9677607436bf9d630" Type="http://schemas.openxmlformats.org/officeDocument/2006/relationships/image" Target="media/imgrId9677607436bf9d630.jpg"/><Relationship Id="rId5897607436bfb1078" Type="http://schemas.openxmlformats.org/officeDocument/2006/relationships/image" Target="media/imgrId5897607436bfb1078.jpg"/><Relationship Id="rId2472607436bfc350a" Type="http://schemas.openxmlformats.org/officeDocument/2006/relationships/image" Target="media/imgrId2472607436bfc350a.jpg"/><Relationship Id="rId7032607436bfd6710" Type="http://schemas.openxmlformats.org/officeDocument/2006/relationships/image" Target="media/imgrId7032607436bfd6710.jpg"/><Relationship Id="rId3177607436bfeeeff" Type="http://schemas.openxmlformats.org/officeDocument/2006/relationships/image" Target="media/imgrId3177607436bfeeeff.jpg"/><Relationship Id="rId2260607436c00d149" Type="http://schemas.openxmlformats.org/officeDocument/2006/relationships/image" Target="media/imgrId2260607436c00d149.jpg"/><Relationship Id="rId7851607436c01dded" Type="http://schemas.openxmlformats.org/officeDocument/2006/relationships/image" Target="media/imgrId7851607436c01dded.jpg"/><Relationship Id="rId9546607436c02fe31" Type="http://schemas.openxmlformats.org/officeDocument/2006/relationships/image" Target="media/imgrId9546607436c02fe31.jpg"/><Relationship Id="rId1137607436c044301" Type="http://schemas.openxmlformats.org/officeDocument/2006/relationships/image" Target="media/imgrId1137607436c044301.jpg"/><Relationship Id="rId8696607436c0576e8" Type="http://schemas.openxmlformats.org/officeDocument/2006/relationships/image" Target="media/imgrId8696607436c0576e8.jpg"/><Relationship Id="rId9587607436c0658b8" Type="http://schemas.openxmlformats.org/officeDocument/2006/relationships/image" Target="media/imgrId9587607436c0658b8.jpg"/><Relationship Id="rId4332607436c0776b0" Type="http://schemas.openxmlformats.org/officeDocument/2006/relationships/image" Target="media/imgrId4332607436c0776b0.jpg"/><Relationship Id="rId7504607436c08802e" Type="http://schemas.openxmlformats.org/officeDocument/2006/relationships/image" Target="media/imgrId7504607436c08802e.jpg"/><Relationship Id="rId8444607436c096de9" Type="http://schemas.openxmlformats.org/officeDocument/2006/relationships/image" Target="media/imgrId8444607436c096de9.jpg"/><Relationship Id="rId1818607436c0a5e3e" Type="http://schemas.openxmlformats.org/officeDocument/2006/relationships/image" Target="media/imgrId1818607436c0a5e3e.gif"/><Relationship Id="rId6095607436c0b882d" Type="http://schemas.openxmlformats.org/officeDocument/2006/relationships/image" Target="media/imgrId6095607436c0b882d.jpg"/><Relationship Id="rId4799607436c0ce870" Type="http://schemas.openxmlformats.org/officeDocument/2006/relationships/image" Target="media/imgrId4799607436c0ce870.jpg"/><Relationship Id="rId7391607436c0df72a" Type="http://schemas.openxmlformats.org/officeDocument/2006/relationships/image" Target="media/imgrId7391607436c0df72a.jpg"/><Relationship Id="rId8973607436c0f20dd" Type="http://schemas.openxmlformats.org/officeDocument/2006/relationships/image" Target="media/imgrId8973607436c0f20dd.jpg"/><Relationship Id="rId7651607436c1146ed" Type="http://schemas.openxmlformats.org/officeDocument/2006/relationships/image" Target="media/imgrId7651607436c1146ed.jpg"/><Relationship Id="rId9893607436c124a41" Type="http://schemas.openxmlformats.org/officeDocument/2006/relationships/image" Target="media/imgrId9893607436c124a41.jpg"/><Relationship Id="rId7443607436c1365af" Type="http://schemas.openxmlformats.org/officeDocument/2006/relationships/image" Target="media/imgrId7443607436c1365af.jpg"/><Relationship Id="rId9677607436c145214" Type="http://schemas.openxmlformats.org/officeDocument/2006/relationships/image" Target="media/imgrId9677607436c145214.jpg"/><Relationship Id="rId9087607436c158ab3" Type="http://schemas.openxmlformats.org/officeDocument/2006/relationships/image" Target="media/imgrId9087607436c158ab3.jpg"/><Relationship Id="rId3228607436c168320" Type="http://schemas.openxmlformats.org/officeDocument/2006/relationships/image" Target="media/imgrId3228607436c168320.jpg"/><Relationship Id="rId9048607436c18080b" Type="http://schemas.openxmlformats.org/officeDocument/2006/relationships/image" Target="media/imgrId9048607436c18080b.jpg"/><Relationship Id="rId7577607436c195140" Type="http://schemas.openxmlformats.org/officeDocument/2006/relationships/image" Target="media/imgrId7577607436c195140.jpg"/><Relationship Id="rId4453607436c1a9a19" Type="http://schemas.openxmlformats.org/officeDocument/2006/relationships/image" Target="media/imgrId4453607436c1a9a19.jpg"/><Relationship Id="rId3680607436c1bd088" Type="http://schemas.openxmlformats.org/officeDocument/2006/relationships/image" Target="media/imgrId3680607436c1bd088.jpg"/><Relationship Id="rId9211607436c1d57aa" Type="http://schemas.openxmlformats.org/officeDocument/2006/relationships/image" Target="media/imgrId9211607436c1d57aa.jpg"/><Relationship Id="rId1144607436c1e4b3c" Type="http://schemas.openxmlformats.org/officeDocument/2006/relationships/image" Target="media/imgrId1144607436c1e4b3c.jpg"/><Relationship Id="rId3309607436c2029a2" Type="http://schemas.openxmlformats.org/officeDocument/2006/relationships/image" Target="media/imgrId3309607436c2029a2.jpg"/><Relationship Id="rId8079607436c2183c8" Type="http://schemas.openxmlformats.org/officeDocument/2006/relationships/image" Target="media/imgrId8079607436c2183c8.jpg"/><Relationship Id="rId2901607436c2293b7" Type="http://schemas.openxmlformats.org/officeDocument/2006/relationships/image" Target="media/imgrId2901607436c2293b7.jpg"/><Relationship Id="rId7912607436c23b0cc" Type="http://schemas.openxmlformats.org/officeDocument/2006/relationships/image" Target="media/imgrId7912607436c23b0cc.jpg"/><Relationship Id="rId3522607436c250025" Type="http://schemas.openxmlformats.org/officeDocument/2006/relationships/image" Target="media/imgrId3522607436c250025.jpg"/><Relationship Id="rId5514607436c25ee4a" Type="http://schemas.openxmlformats.org/officeDocument/2006/relationships/image" Target="media/imgrId5514607436c25ee4a.jpg"/><Relationship Id="rId3010607436c273e1f" Type="http://schemas.openxmlformats.org/officeDocument/2006/relationships/image" Target="media/imgrId3010607436c273e1f.jpg"/><Relationship Id="rId3903607436c2894a1" Type="http://schemas.openxmlformats.org/officeDocument/2006/relationships/image" Target="media/imgrId3903607436c2894a1.jpg"/><Relationship Id="rId1710607436c29afd5" Type="http://schemas.openxmlformats.org/officeDocument/2006/relationships/image" Target="media/imgrId1710607436c29afd5.jpg"/><Relationship Id="rId9606607436c2b29c1" Type="http://schemas.openxmlformats.org/officeDocument/2006/relationships/image" Target="media/imgrId9606607436c2b29c1.jpg"/><Relationship Id="rId1195607436c2c81de" Type="http://schemas.openxmlformats.org/officeDocument/2006/relationships/image" Target="media/imgrId1195607436c2c81de.jpg"/><Relationship Id="rId9679607436c2dc8b7" Type="http://schemas.openxmlformats.org/officeDocument/2006/relationships/image" Target="media/imgrId9679607436c2dc8b7.jpg"/><Relationship Id="rId2590607436c2ec3b3" Type="http://schemas.openxmlformats.org/officeDocument/2006/relationships/image" Target="media/imgrId2590607436c2ec3b3.jpg"/><Relationship Id="rId6384607436c30da70" Type="http://schemas.openxmlformats.org/officeDocument/2006/relationships/image" Target="media/imgrId6384607436c30da70.jpg"/><Relationship Id="rId9508607436c31d8ee" Type="http://schemas.openxmlformats.org/officeDocument/2006/relationships/image" Target="media/imgrId9508607436c31d8ee.jpg"/><Relationship Id="rId6777607436c32f4e3" Type="http://schemas.openxmlformats.org/officeDocument/2006/relationships/image" Target="media/imgrId6777607436c32f4e3.jpg"/><Relationship Id="rId3491607436c341168" Type="http://schemas.openxmlformats.org/officeDocument/2006/relationships/image" Target="media/imgrId3491607436c341168.jpg"/><Relationship Id="rId8951607436c353641" Type="http://schemas.openxmlformats.org/officeDocument/2006/relationships/image" Target="media/imgrId8951607436c353641.jpg"/><Relationship Id="rId7620607436c366662" Type="http://schemas.openxmlformats.org/officeDocument/2006/relationships/image" Target="media/imgrId7620607436c366662.jpg"/><Relationship Id="rId8139607436c37ce2b" Type="http://schemas.openxmlformats.org/officeDocument/2006/relationships/image" Target="media/imgrId8139607436c37ce2b.jpg"/><Relationship Id="rId7608607436c390ddf" Type="http://schemas.openxmlformats.org/officeDocument/2006/relationships/image" Target="media/imgrId7608607436c390ddf.jpg"/><Relationship Id="rId5533607436c3a79ca" Type="http://schemas.openxmlformats.org/officeDocument/2006/relationships/image" Target="media/imgrId5533607436c3a79ca.jpg"/><Relationship Id="rId4143607436c3b974b" Type="http://schemas.openxmlformats.org/officeDocument/2006/relationships/image" Target="media/imgrId4143607436c3b974b.jpg"/><Relationship Id="rId9433607436c3ce3a1" Type="http://schemas.openxmlformats.org/officeDocument/2006/relationships/image" Target="media/imgrId9433607436c3ce3a1.jpg"/><Relationship Id="rId4242607436c3dfbf2" Type="http://schemas.openxmlformats.org/officeDocument/2006/relationships/image" Target="media/imgrId4242607436c3dfbf2.jpg"/><Relationship Id="rId6061607436c3f3c82" Type="http://schemas.openxmlformats.org/officeDocument/2006/relationships/image" Target="media/imgrId6061607436c3f3c82.jpg"/><Relationship Id="rId8845607436c413d2d" Type="http://schemas.openxmlformats.org/officeDocument/2006/relationships/image" Target="media/imgrId8845607436c413d2d.jpg"/><Relationship Id="rId9566607436c42a652" Type="http://schemas.openxmlformats.org/officeDocument/2006/relationships/image" Target="media/imgrId9566607436c42a652.jpg"/><Relationship Id="rId2303607436c43838d" Type="http://schemas.openxmlformats.org/officeDocument/2006/relationships/image" Target="media/imgrId2303607436c43838d.jpg"/><Relationship Id="rId6494607436c44dd40" Type="http://schemas.openxmlformats.org/officeDocument/2006/relationships/image" Target="media/imgrId6494607436c44dd40.jpg"/><Relationship Id="rId1964607436c45d8c9" Type="http://schemas.openxmlformats.org/officeDocument/2006/relationships/image" Target="media/imgrId1964607436c45d8c9.jpg"/><Relationship Id="rId5414607436c46f59d" Type="http://schemas.openxmlformats.org/officeDocument/2006/relationships/image" Target="media/imgrId5414607436c46f59d.jpg"/><Relationship Id="rId4999607436c4819a2" Type="http://schemas.openxmlformats.org/officeDocument/2006/relationships/image" Target="media/imgrId4999607436c4819a2.jpg"/><Relationship Id="rId1587607436c494aa8" Type="http://schemas.openxmlformats.org/officeDocument/2006/relationships/image" Target="media/imgrId1587607436c494aa8.jpg"/><Relationship Id="rId5381607436c4a7762" Type="http://schemas.openxmlformats.org/officeDocument/2006/relationships/image" Target="media/imgrId5381607436c4a7762.jpg"/><Relationship Id="rId4042607436c4bbddb" Type="http://schemas.openxmlformats.org/officeDocument/2006/relationships/image" Target="media/imgrId4042607436c4bbddb.jpg"/><Relationship Id="rId4544607436c4d1bd6" Type="http://schemas.openxmlformats.org/officeDocument/2006/relationships/image" Target="media/imgrId4544607436c4d1bd6.jpg"/><Relationship Id="rId9698607436c4e47cd" Type="http://schemas.openxmlformats.org/officeDocument/2006/relationships/image" Target="media/imgrId9698607436c4e47cd.jpg"/><Relationship Id="rId6260607436c504c3d" Type="http://schemas.openxmlformats.org/officeDocument/2006/relationships/image" Target="media/imgrId6260607436c504c3d.jpg"/><Relationship Id="rId9570607436c545fe3" Type="http://schemas.openxmlformats.org/officeDocument/2006/relationships/image" Target="media/imgrId9570607436c545fe3.jpg"/><Relationship Id="rId7427607436c559fc1" Type="http://schemas.openxmlformats.org/officeDocument/2006/relationships/image" Target="media/imgrId7427607436c559fc1.jpg"/><Relationship Id="rId5072607436c56d9f9" Type="http://schemas.openxmlformats.org/officeDocument/2006/relationships/image" Target="media/imgrId5072607436c56d9f9.jpg"/><Relationship Id="rId3335607436c57f947" Type="http://schemas.openxmlformats.org/officeDocument/2006/relationships/image" Target="media/imgrId3335607436c57f947.jpg"/><Relationship Id="rId9889607436c58ff57" Type="http://schemas.openxmlformats.org/officeDocument/2006/relationships/image" Target="media/imgrId9889607436c58ff57.jpg"/><Relationship Id="rId2037607436c5a633a" Type="http://schemas.openxmlformats.org/officeDocument/2006/relationships/image" Target="media/imgrId2037607436c5a633a.jpg"/><Relationship Id="rId3835607436c5b9366" Type="http://schemas.openxmlformats.org/officeDocument/2006/relationships/image" Target="media/imgrId3835607436c5b9366.jpg"/><Relationship Id="rId3548607436c5c9039" Type="http://schemas.openxmlformats.org/officeDocument/2006/relationships/image" Target="media/imgrId3548607436c5c9039.jpg"/><Relationship Id="rId2871607436c5dcf2b" Type="http://schemas.openxmlformats.org/officeDocument/2006/relationships/image" Target="media/imgrId2871607436c5dcf2b.jpg"/><Relationship Id="rId8340607436c5eec5c" Type="http://schemas.openxmlformats.org/officeDocument/2006/relationships/image" Target="media/imgrId8340607436c5eec5c.jpg"/><Relationship Id="rId3320607436c60b649" Type="http://schemas.openxmlformats.org/officeDocument/2006/relationships/image" Target="media/imgrId3320607436c60b649.jpg"/><Relationship Id="rId5704607436c62651a" Type="http://schemas.openxmlformats.org/officeDocument/2006/relationships/image" Target="media/imgrId5704607436c62651a.jpg"/><Relationship Id="rId1021607436c6337ff" Type="http://schemas.openxmlformats.org/officeDocument/2006/relationships/image" Target="media/imgrId1021607436c6337ff.jpg"/><Relationship Id="rId2671607436c6467db" Type="http://schemas.openxmlformats.org/officeDocument/2006/relationships/image" Target="media/imgrId2671607436c6467db.jpg"/><Relationship Id="rId9031607436c656ae0" Type="http://schemas.openxmlformats.org/officeDocument/2006/relationships/image" Target="media/imgrId9031607436c656ae0.jpg"/><Relationship Id="rId2961607436c66fad9" Type="http://schemas.openxmlformats.org/officeDocument/2006/relationships/image" Target="media/imgrId2961607436c66fad9.jpg"/><Relationship Id="rId1210607436c684f69" Type="http://schemas.openxmlformats.org/officeDocument/2006/relationships/image" Target="media/imgrId1210607436c684f69.jpg"/><Relationship Id="rId9518607436c693e7f" Type="http://schemas.openxmlformats.org/officeDocument/2006/relationships/image" Target="media/imgrId9518607436c693e7f.jpg"/><Relationship Id="rId8950607436c6ac98d" Type="http://schemas.openxmlformats.org/officeDocument/2006/relationships/image" Target="media/imgrId8950607436c6ac98d.jpg"/><Relationship Id="rId2510607436c6bf484" Type="http://schemas.openxmlformats.org/officeDocument/2006/relationships/image" Target="media/imgrId2510607436c6bf484.jpg"/><Relationship Id="rId5604607436c6d3ee1" Type="http://schemas.openxmlformats.org/officeDocument/2006/relationships/image" Target="media/imgrId5604607436c6d3ee1.jpg"/><Relationship Id="rId8137607436c6e7ef2" Type="http://schemas.openxmlformats.org/officeDocument/2006/relationships/image" Target="media/imgrId8137607436c6e7ef2.jpg"/><Relationship Id="rId6777607436c706686" Type="http://schemas.openxmlformats.org/officeDocument/2006/relationships/image" Target="media/imgrId6777607436c706686.jpg"/><Relationship Id="rId7590607436c71d486" Type="http://schemas.openxmlformats.org/officeDocument/2006/relationships/image" Target="media/imgrId7590607436c71d486.jpg"/><Relationship Id="rId4324607436c73060b" Type="http://schemas.openxmlformats.org/officeDocument/2006/relationships/image" Target="media/imgrId4324607436c73060b.jpg"/><Relationship Id="rId4796607436c7486a6" Type="http://schemas.openxmlformats.org/officeDocument/2006/relationships/image" Target="media/imgrId4796607436c7486a6.jpg"/><Relationship Id="rId6052607436c762b74" Type="http://schemas.openxmlformats.org/officeDocument/2006/relationships/image" Target="media/imgrId6052607436c762b74.jpg"/><Relationship Id="rId7056607436c7781b7" Type="http://schemas.openxmlformats.org/officeDocument/2006/relationships/image" Target="media/imgrId7056607436c7781b7.jpg"/><Relationship Id="rId6034607436c78bb61" Type="http://schemas.openxmlformats.org/officeDocument/2006/relationships/image" Target="media/imgrId6034607436c78bb61.jpg"/><Relationship Id="rId6438607436c79d415" Type="http://schemas.openxmlformats.org/officeDocument/2006/relationships/image" Target="media/imgrId6438607436c79d415.jpg"/><Relationship Id="rId7882607436c7ba7ac" Type="http://schemas.openxmlformats.org/officeDocument/2006/relationships/image" Target="media/imgrId7882607436c7ba7ac.jpg"/><Relationship Id="rId6115607436c7ca800" Type="http://schemas.openxmlformats.org/officeDocument/2006/relationships/image" Target="media/imgrId6115607436c7ca800.jpg"/><Relationship Id="rId8512607436c7e0991" Type="http://schemas.openxmlformats.org/officeDocument/2006/relationships/image" Target="media/imgrId8512607436c7e0991.jpg"/><Relationship Id="rId5439607436c7f0b55" Type="http://schemas.openxmlformats.org/officeDocument/2006/relationships/image" Target="media/imgrId5439607436c7f0b55.jpg"/><Relationship Id="rId3791607436c812b76" Type="http://schemas.openxmlformats.org/officeDocument/2006/relationships/image" Target="media/imgrId3791607436c812b76.jpg"/><Relationship Id="rId8527607436c822551" Type="http://schemas.openxmlformats.org/officeDocument/2006/relationships/image" Target="media/imgrId8527607436c822551.jpg"/><Relationship Id="rId7280607436c839e90" Type="http://schemas.openxmlformats.org/officeDocument/2006/relationships/image" Target="media/imgrId7280607436c839e90.jpg"/><Relationship Id="rId7678607436c8509ae" Type="http://schemas.openxmlformats.org/officeDocument/2006/relationships/image" Target="media/imgrId7678607436c8509ae.jpg"/><Relationship Id="rId4301607436c86351f" Type="http://schemas.openxmlformats.org/officeDocument/2006/relationships/image" Target="media/imgrId4301607436c86351f.jpg"/><Relationship Id="rId4435607436c87b418" Type="http://schemas.openxmlformats.org/officeDocument/2006/relationships/image" Target="media/imgrId4435607436c87b418.jpg"/><Relationship Id="rId7864607436c890898" Type="http://schemas.openxmlformats.org/officeDocument/2006/relationships/image" Target="media/imgrId7864607436c890898.jpg"/><Relationship Id="rId4739607436c8a03bd" Type="http://schemas.openxmlformats.org/officeDocument/2006/relationships/image" Target="media/imgrId4739607436c8a03bd.jpg"/><Relationship Id="rId3455607436c8b87a6" Type="http://schemas.openxmlformats.org/officeDocument/2006/relationships/image" Target="media/imgrId3455607436c8b87a6.jpg"/><Relationship Id="rId2789607436c8c8694" Type="http://schemas.openxmlformats.org/officeDocument/2006/relationships/image" Target="media/imgrId2789607436c8c8694.jpg"/><Relationship Id="rId2158607436c8df835" Type="http://schemas.openxmlformats.org/officeDocument/2006/relationships/image" Target="media/imgrId2158607436c8df835.jpg"/><Relationship Id="rId6198607436c8f207d" Type="http://schemas.openxmlformats.org/officeDocument/2006/relationships/image" Target="media/imgrId6198607436c8f207d.jpg"/><Relationship Id="rId4415607436c911581" Type="http://schemas.openxmlformats.org/officeDocument/2006/relationships/image" Target="media/imgrId4415607436c911581.jpg"/><Relationship Id="rId1963607436c923812" Type="http://schemas.openxmlformats.org/officeDocument/2006/relationships/image" Target="media/imgrId1963607436c923812.jpg"/><Relationship Id="rId3343607436c9374fe" Type="http://schemas.openxmlformats.org/officeDocument/2006/relationships/image" Target="media/imgrId3343607436c9374fe.jpg"/><Relationship Id="rId5390607436c947088" Type="http://schemas.openxmlformats.org/officeDocument/2006/relationships/image" Target="media/imgrId5390607436c947088.jpg"/><Relationship Id="rId9326607436c959d1b" Type="http://schemas.openxmlformats.org/officeDocument/2006/relationships/image" Target="media/imgrId9326607436c959d1b.jpg"/><Relationship Id="rId9837607436c9719aa" Type="http://schemas.openxmlformats.org/officeDocument/2006/relationships/image" Target="media/imgrId9837607436c9719aa.jpg"/><Relationship Id="rId9801607436c98379f" Type="http://schemas.openxmlformats.org/officeDocument/2006/relationships/image" Target="media/imgrId9801607436c98379f.jpg"/><Relationship Id="rId7330607436c997157" Type="http://schemas.openxmlformats.org/officeDocument/2006/relationships/image" Target="media/imgrId7330607436c997157.jpg"/><Relationship Id="rId3094607436c9aaa37" Type="http://schemas.openxmlformats.org/officeDocument/2006/relationships/image" Target="media/imgrId3094607436c9aaa37.jpg"/><Relationship Id="rId7711607436c9bb0f8" Type="http://schemas.openxmlformats.org/officeDocument/2006/relationships/image" Target="media/imgrId7711607436c9bb0f8.png"/><Relationship Id="rId4870607436c9ca56e" Type="http://schemas.openxmlformats.org/officeDocument/2006/relationships/image" Target="media/imgrId4870607436c9ca56e.jpg"/><Relationship Id="rId7526607436c9dd36c" Type="http://schemas.openxmlformats.org/officeDocument/2006/relationships/image" Target="media/imgrId7526607436c9dd36c.png"/><Relationship Id="rId3571607436c9f3f8d" Type="http://schemas.openxmlformats.org/officeDocument/2006/relationships/image" Target="media/imgrId3571607436c9f3f8d.png"/><Relationship Id="rId4846607436ca149d1" Type="http://schemas.openxmlformats.org/officeDocument/2006/relationships/image" Target="media/imgrId4846607436ca149d1.jpg"/><Relationship Id="rId8022607436ca251d8" Type="http://schemas.openxmlformats.org/officeDocument/2006/relationships/image" Target="media/imgrId8022607436ca251d8.jpg"/><Relationship Id="rId7802607436ca36854" Type="http://schemas.openxmlformats.org/officeDocument/2006/relationships/image" Target="media/imgrId7802607436ca36854.jpg"/><Relationship Id="rId1397607436ca5109b" Type="http://schemas.openxmlformats.org/officeDocument/2006/relationships/image" Target="media/imgrId1397607436ca5109b.png"/><Relationship Id="rId9837607436ca61a95" Type="http://schemas.openxmlformats.org/officeDocument/2006/relationships/image" Target="media/imgrId9837607436ca61a95.png"/><Relationship Id="rId4881607436ca727da" Type="http://schemas.openxmlformats.org/officeDocument/2006/relationships/image" Target="media/imgrId4881607436ca727da.jpg"/><Relationship Id="rId8819607436ca82d9b" Type="http://schemas.openxmlformats.org/officeDocument/2006/relationships/image" Target="media/imgrId8819607436ca82d9b.jpg"/><Relationship Id="rId5302607436ca91e95" Type="http://schemas.openxmlformats.org/officeDocument/2006/relationships/image" Target="media/imgrId5302607436ca91e95.jpg"/><Relationship Id="rId4965607436cac29eb" Type="http://schemas.openxmlformats.org/officeDocument/2006/relationships/image" Target="media/imgrId4965607436cac29eb.jpg"/><Relationship Id="rId5994607436cb21143" Type="http://schemas.openxmlformats.org/officeDocument/2006/relationships/image" Target="media/imgrId5994607436cb21143.png"/><Relationship Id="rId7621607436cb31b6a" Type="http://schemas.openxmlformats.org/officeDocument/2006/relationships/image" Target="media/imgrId7621607436cb31b6a.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25475540" Type="http://schemas.openxmlformats.org/officeDocument/2006/relationships/image" Target="media/imgrId2547554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