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254740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58285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956489" w:name="ctxt"/>
    <w:bookmarkEnd w:id="3595648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064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648"/>
        </w:numPr>
        <w:spacing w:before="0" w:after="0" w:line="240" w:lineRule="auto"/>
        <w:jc w:val="left"/>
        <w:rPr>
          <w:color w:val="00274C"/>
          <w:sz w:val="20"/>
          <w:szCs w:val="20"/>
        </w:rPr>
      </w:pPr>
      <w:bookmarkStart w:id="88892613" w:name="result_box"/>
      <w:bookmarkEnd w:id="8889261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5166726e827532c4"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62626726e82753554"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064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064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064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064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064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2436726e827569ca"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53476726e82756bf6"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064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064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0648"/>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0648"/>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25088857" name="name73056726e827670d0"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3076726e827670cc"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064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064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1552503" w:name="result_box"/>
      <w:bookmarkEnd w:id="1155250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3432546" w:name="result_box"/>
      <w:bookmarkEnd w:id="1343254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0971714" w:name="result_box"/>
      <w:bookmarkEnd w:id="8097171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0648"/>
        </w:numPr>
        <w:spacing w:before="0" w:after="0" w:line="240" w:lineRule="auto"/>
        <w:jc w:val="left"/>
        <w:rPr>
          <w:color w:val="00274C"/>
          <w:sz w:val="20"/>
          <w:szCs w:val="20"/>
        </w:rPr>
      </w:pPr>
      <w:bookmarkStart w:id="90143542" w:name="result_box"/>
      <w:bookmarkEnd w:id="9014354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76466726e82769bca" w:history="1">
        <w:r>
          <w:rPr>
            <w:rStyle w:val="DefaultParagraphFontPHPDOCX"/>
            <w:b/>
            <w:bCs/>
            <w:color w:val="0000FF"/>
            <w:sz w:val="20"/>
            <w:szCs w:val="20"/>
            <w:u w:val="none"/>
          </w:rPr>
          <w:t xml:space="preserve">Chap. 3</w:t>
        </w:r>
      </w:hyperlink>
      <w:r>
        <w:rPr>
          <w:color w:val="00274C"/>
          <w:sz w:val="20"/>
          <w:szCs w:val="20"/>
          <w:u w:val="none"/>
        </w:rPr>
        <w:t xml:space="preserve"> </w:t>
      </w:r>
      <w:bookmarkStart w:id="54500363" w:name="result_box"/>
      <w:bookmarkEnd w:id="54500363"/>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69714317" name="name38506726e82782b26"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97866726e82782b22"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24332737" name="name91386726e82792b9d"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80506726e82792b97"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35919503" name="name91566726e8279fad2"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1716726e8279face"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84122142" name="name40336726e827b3aac"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33136726e827b3aa8"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18994984" name="name89006726e827cc238"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65786726e827cc233"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6690677" name="name33516726e827ddc15"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69996726e827ddc1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3788864" name="name15636726e82801cc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8586726e82801cb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4305791" name="name14016726e8280bb0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8406726e8280bb0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2412561" name="name91536726e82811e7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3766726e82811e7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7971805" name="name80076726e82817da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5646726e82817d9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15517256" name="name93846726e8282a555"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89816726e8282a550"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86510938" name="name56706726e8283fbdc"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97056726e8283fbd7"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71970918" name="name10596726e8285079e"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88436726e8285079a"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1266726e8285135c"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40462877" name="name96846726e8286d6a1"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7016726e8286d69c"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12176272" name="name43726726e82878c08"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1726726e82878c04"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731921" name="name84046726e8288a8bb"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49986726e8288a8b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649">
    <w:multiLevelType w:val="hybridMultilevel"/>
    <w:lvl w:ilvl="0" w:tplc="36459263">
      <w:start w:val="1"/>
      <w:numFmt w:val="decimal"/>
      <w:lvlText w:val="%1."/>
      <w:lvlJc w:val="left"/>
      <w:pPr>
        <w:ind w:left="720" w:hanging="360"/>
      </w:pPr>
    </w:lvl>
    <w:lvl w:ilvl="1" w:tplc="36459263" w:tentative="1">
      <w:start w:val="1"/>
      <w:numFmt w:val="lowerLetter"/>
      <w:lvlText w:val="%2."/>
      <w:lvlJc w:val="left"/>
      <w:pPr>
        <w:ind w:left="1440" w:hanging="360"/>
      </w:pPr>
    </w:lvl>
    <w:lvl w:ilvl="2" w:tplc="36459263" w:tentative="1">
      <w:start w:val="1"/>
      <w:numFmt w:val="lowerRoman"/>
      <w:lvlText w:val="%3."/>
      <w:lvlJc w:val="right"/>
      <w:pPr>
        <w:ind w:left="2160" w:hanging="180"/>
      </w:pPr>
    </w:lvl>
    <w:lvl w:ilvl="3" w:tplc="36459263" w:tentative="1">
      <w:start w:val="1"/>
      <w:numFmt w:val="decimal"/>
      <w:lvlText w:val="%4."/>
      <w:lvlJc w:val="left"/>
      <w:pPr>
        <w:ind w:left="2880" w:hanging="360"/>
      </w:pPr>
    </w:lvl>
    <w:lvl w:ilvl="4" w:tplc="36459263" w:tentative="1">
      <w:start w:val="1"/>
      <w:numFmt w:val="lowerLetter"/>
      <w:lvlText w:val="%5."/>
      <w:lvlJc w:val="left"/>
      <w:pPr>
        <w:ind w:left="3600" w:hanging="360"/>
      </w:pPr>
    </w:lvl>
    <w:lvl w:ilvl="5" w:tplc="36459263" w:tentative="1">
      <w:start w:val="1"/>
      <w:numFmt w:val="lowerRoman"/>
      <w:lvlText w:val="%6."/>
      <w:lvlJc w:val="right"/>
      <w:pPr>
        <w:ind w:left="4320" w:hanging="180"/>
      </w:pPr>
    </w:lvl>
    <w:lvl w:ilvl="6" w:tplc="36459263" w:tentative="1">
      <w:start w:val="1"/>
      <w:numFmt w:val="decimal"/>
      <w:lvlText w:val="%7."/>
      <w:lvlJc w:val="left"/>
      <w:pPr>
        <w:ind w:left="5040" w:hanging="360"/>
      </w:pPr>
    </w:lvl>
    <w:lvl w:ilvl="7" w:tplc="36459263" w:tentative="1">
      <w:start w:val="1"/>
      <w:numFmt w:val="lowerLetter"/>
      <w:lvlText w:val="%8."/>
      <w:lvlJc w:val="left"/>
      <w:pPr>
        <w:ind w:left="5760" w:hanging="360"/>
      </w:pPr>
    </w:lvl>
    <w:lvl w:ilvl="8" w:tplc="36459263" w:tentative="1">
      <w:start w:val="1"/>
      <w:numFmt w:val="lowerRoman"/>
      <w:lvlText w:val="%9."/>
      <w:lvlJc w:val="right"/>
      <w:pPr>
        <w:ind w:left="6480" w:hanging="180"/>
      </w:pPr>
    </w:lvl>
  </w:abstractNum>
  <w:abstractNum w:abstractNumId="20648">
    <w:multiLevelType w:val="hybridMultilevel"/>
    <w:lvl w:ilvl="0" w:tplc="828868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648">
    <w:abstractNumId w:val="20648"/>
  </w:num>
  <w:num w:numId="20649">
    <w:abstractNumId w:val="206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1832921" Type="http://schemas.openxmlformats.org/officeDocument/2006/relationships/comments" Target="comments.xml"/><Relationship Id="rId143844124" Type="http://schemas.microsoft.com/office/2011/relationships/commentsExtended" Target="commentsExtended.xml"/><Relationship Id="rId23582850" Type="http://schemas.openxmlformats.org/officeDocument/2006/relationships/image" Target="media/imgrId23582850.jpg"/><Relationship Id="rId55166726e827532c4" Type="http://schemas.openxmlformats.org/officeDocument/2006/relationships/hyperlink" Target="https://iservice.lombardini.it/jsp/Template2/manuale.jsp?id=547&amp;parent=1273" TargetMode="External"/><Relationship Id="rId62626726e82753554" Type="http://schemas.openxmlformats.org/officeDocument/2006/relationships/hyperlink" Target="https://iservice.lombardini.it/jsp/Template2/manuale.jsp?id=548&amp;parent=1273" TargetMode="External"/><Relationship Id="rId12436726e827569ca" Type="http://schemas.openxmlformats.org/officeDocument/2006/relationships/hyperlink" Target="https://iservice.lombardini.it/jsp/Template2/manuale.jsp?id=193&amp;parent=1273" TargetMode="External"/><Relationship Id="rId53476726e82756bf6" Type="http://schemas.openxmlformats.org/officeDocument/2006/relationships/hyperlink" Target="https://iservice.lombardini.it/jsp/Template2/manuale.jsp?id=193&amp;parent=1273" TargetMode="External"/><Relationship Id="rId76466726e82769bca" Type="http://schemas.openxmlformats.org/officeDocument/2006/relationships/hyperlink" Target="https://iservice.lombardini.it/jsp/Template2/manuale.jsp?id=114&amp;parent=1273" TargetMode="External"/><Relationship Id="rId51266726e8285135c" Type="http://schemas.openxmlformats.org/officeDocument/2006/relationships/hyperlink" Target="https://iservice.lombardini.it/jsp/Template2/manuale.jsp?id=624&amp;parent=1273" TargetMode="External"/><Relationship Id="rId23076726e827670cc" Type="http://schemas.openxmlformats.org/officeDocument/2006/relationships/image" Target="media/imgrId23076726e827670cc.gif"/><Relationship Id="rId97866726e82782b22" Type="http://schemas.openxmlformats.org/officeDocument/2006/relationships/image" Target="media/imgrId97866726e82782b22.png"/><Relationship Id="rId80506726e82792b97" Type="http://schemas.openxmlformats.org/officeDocument/2006/relationships/image" Target="media/imgrId80506726e82792b97.png"/><Relationship Id="rId11716726e8279face" Type="http://schemas.openxmlformats.org/officeDocument/2006/relationships/image" Target="media/imgrId11716726e8279face.jpg"/><Relationship Id="rId33136726e827b3aa8" Type="http://schemas.openxmlformats.org/officeDocument/2006/relationships/image" Target="media/imgrId33136726e827b3aa8.jpg"/><Relationship Id="rId65786726e827cc233" Type="http://schemas.openxmlformats.org/officeDocument/2006/relationships/image" Target="media/imgrId65786726e827cc233.jpg"/><Relationship Id="rId69996726e827ddc10" Type="http://schemas.openxmlformats.org/officeDocument/2006/relationships/image" Target="media/imgrId69996726e827ddc10.png"/><Relationship Id="rId28586726e82801cbd" Type="http://schemas.openxmlformats.org/officeDocument/2006/relationships/image" Target="media/imgrId28586726e82801cbd.gif"/><Relationship Id="rId88406726e8280bb04" Type="http://schemas.openxmlformats.org/officeDocument/2006/relationships/image" Target="media/imgrId88406726e8280bb04.gif"/><Relationship Id="rId23766726e82811e74" Type="http://schemas.openxmlformats.org/officeDocument/2006/relationships/image" Target="media/imgrId23766726e82811e74.gif"/><Relationship Id="rId15646726e82817d9e" Type="http://schemas.openxmlformats.org/officeDocument/2006/relationships/image" Target="media/imgrId15646726e82817d9e.gif"/><Relationship Id="rId89816726e8282a550" Type="http://schemas.openxmlformats.org/officeDocument/2006/relationships/image" Target="media/imgrId89816726e8282a550.png"/><Relationship Id="rId97056726e8283fbd7" Type="http://schemas.openxmlformats.org/officeDocument/2006/relationships/image" Target="media/imgrId97056726e8283fbd7.png"/><Relationship Id="rId88436726e8285079a" Type="http://schemas.openxmlformats.org/officeDocument/2006/relationships/image" Target="media/imgrId88436726e8285079a.png"/><Relationship Id="rId77016726e8286d69c" Type="http://schemas.openxmlformats.org/officeDocument/2006/relationships/image" Target="media/imgrId77016726e8286d69c.png"/><Relationship Id="rId31726726e82878c04" Type="http://schemas.openxmlformats.org/officeDocument/2006/relationships/image" Target="media/imgrId31726726e82878c04.jpg"/><Relationship Id="rId49986726e8288a8b6" Type="http://schemas.openxmlformats.org/officeDocument/2006/relationships/image" Target="media/imgrId49986726e8288a8b6.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582850" Type="http://schemas.openxmlformats.org/officeDocument/2006/relationships/image" Target="media/imgrId2358285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