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37189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0929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311554" w:name="ctxt"/>
    <w:bookmarkEnd w:id="4131155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0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6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60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3656726e80e7110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616726e80e7134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60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256726e80e71cc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9448906" name="name69486726e80e84c4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9746726e80e84c4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8237746" name="name82456726e80e9809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7296726e80e9808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60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60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60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2339291" name="name48416726e80ea865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1896726e80ea865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7744446" name="name46216726e80eb732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2996726e80eb732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5082002" name="name49566726e80ec99d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126726e80ec99d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933142" name="name51596726e80edd82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7226726e80edd81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6724389" name="name53466726e80ef0a1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076726e80ef0a1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602">
    <w:multiLevelType w:val="hybridMultilevel"/>
    <w:lvl w:ilvl="0" w:tplc="31283053">
      <w:start w:val="1"/>
      <w:numFmt w:val="decimal"/>
      <w:lvlText w:val="%1."/>
      <w:lvlJc w:val="left"/>
      <w:pPr>
        <w:ind w:left="720" w:hanging="360"/>
      </w:pPr>
    </w:lvl>
    <w:lvl w:ilvl="1" w:tplc="31283053" w:tentative="1">
      <w:start w:val="1"/>
      <w:numFmt w:val="lowerLetter"/>
      <w:lvlText w:val="%2."/>
      <w:lvlJc w:val="left"/>
      <w:pPr>
        <w:ind w:left="1440" w:hanging="360"/>
      </w:pPr>
    </w:lvl>
    <w:lvl w:ilvl="2" w:tplc="31283053" w:tentative="1">
      <w:start w:val="1"/>
      <w:numFmt w:val="lowerRoman"/>
      <w:lvlText w:val="%3."/>
      <w:lvlJc w:val="right"/>
      <w:pPr>
        <w:ind w:left="2160" w:hanging="180"/>
      </w:pPr>
    </w:lvl>
    <w:lvl w:ilvl="3" w:tplc="31283053" w:tentative="1">
      <w:start w:val="1"/>
      <w:numFmt w:val="decimal"/>
      <w:lvlText w:val="%4."/>
      <w:lvlJc w:val="left"/>
      <w:pPr>
        <w:ind w:left="2880" w:hanging="360"/>
      </w:pPr>
    </w:lvl>
    <w:lvl w:ilvl="4" w:tplc="31283053" w:tentative="1">
      <w:start w:val="1"/>
      <w:numFmt w:val="lowerLetter"/>
      <w:lvlText w:val="%5."/>
      <w:lvlJc w:val="left"/>
      <w:pPr>
        <w:ind w:left="3600" w:hanging="360"/>
      </w:pPr>
    </w:lvl>
    <w:lvl w:ilvl="5" w:tplc="31283053" w:tentative="1">
      <w:start w:val="1"/>
      <w:numFmt w:val="lowerRoman"/>
      <w:lvlText w:val="%6."/>
      <w:lvlJc w:val="right"/>
      <w:pPr>
        <w:ind w:left="4320" w:hanging="180"/>
      </w:pPr>
    </w:lvl>
    <w:lvl w:ilvl="6" w:tplc="31283053" w:tentative="1">
      <w:start w:val="1"/>
      <w:numFmt w:val="decimal"/>
      <w:lvlText w:val="%7."/>
      <w:lvlJc w:val="left"/>
      <w:pPr>
        <w:ind w:left="5040" w:hanging="360"/>
      </w:pPr>
    </w:lvl>
    <w:lvl w:ilvl="7" w:tplc="31283053" w:tentative="1">
      <w:start w:val="1"/>
      <w:numFmt w:val="lowerLetter"/>
      <w:lvlText w:val="%8."/>
      <w:lvlJc w:val="left"/>
      <w:pPr>
        <w:ind w:left="5760" w:hanging="360"/>
      </w:pPr>
    </w:lvl>
    <w:lvl w:ilvl="8" w:tplc="31283053" w:tentative="1">
      <w:start w:val="1"/>
      <w:numFmt w:val="lowerRoman"/>
      <w:lvlText w:val="%9."/>
      <w:lvlJc w:val="right"/>
      <w:pPr>
        <w:ind w:left="6480" w:hanging="180"/>
      </w:pPr>
    </w:lvl>
  </w:abstractNum>
  <w:abstractNum w:abstractNumId="19601">
    <w:multiLevelType w:val="hybridMultilevel"/>
    <w:lvl w:ilvl="0" w:tplc="966093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601">
    <w:abstractNumId w:val="19601"/>
  </w:num>
  <w:num w:numId="19602">
    <w:abstractNumId w:val="196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5070964" Type="http://schemas.openxmlformats.org/officeDocument/2006/relationships/comments" Target="comments.xml"/><Relationship Id="rId882020213" Type="http://schemas.microsoft.com/office/2011/relationships/commentsExtended" Target="commentsExtended.xml"/><Relationship Id="rId99092994" Type="http://schemas.openxmlformats.org/officeDocument/2006/relationships/image" Target="media/imgrId99092994.jpg"/><Relationship Id="rId63656726e80e71102" Type="http://schemas.openxmlformats.org/officeDocument/2006/relationships/hyperlink" Target="http://www.kohlerengines.com/home.htm" TargetMode="External"/><Relationship Id="rId36616726e80e71346" Type="http://schemas.openxmlformats.org/officeDocument/2006/relationships/hyperlink" Target="http://dealers.kohlerpower.it/" TargetMode="External"/><Relationship Id="rId35256726e80e71cca" Type="http://schemas.openxmlformats.org/officeDocument/2006/relationships/hyperlink" Target="http://www.kohlerengines.com/home.htm" TargetMode="External"/><Relationship Id="rId19746726e80e84c44" Type="http://schemas.openxmlformats.org/officeDocument/2006/relationships/image" Target="media/imgrId19746726e80e84c44.jpg"/><Relationship Id="rId77296726e80e9808d" Type="http://schemas.openxmlformats.org/officeDocument/2006/relationships/image" Target="media/imgrId77296726e80e9808d.jpg"/><Relationship Id="rId51896726e80ea8652" Type="http://schemas.openxmlformats.org/officeDocument/2006/relationships/image" Target="media/imgrId51896726e80ea8652.jpg"/><Relationship Id="rId32996726e80eb7328" Type="http://schemas.openxmlformats.org/officeDocument/2006/relationships/image" Target="media/imgrId32996726e80eb7328.jpg"/><Relationship Id="rId11126726e80ec99d2" Type="http://schemas.openxmlformats.org/officeDocument/2006/relationships/image" Target="media/imgrId11126726e80ec99d2.jpg"/><Relationship Id="rId77226726e80edd81e" Type="http://schemas.openxmlformats.org/officeDocument/2006/relationships/image" Target="media/imgrId77226726e80edd81e.jpg"/><Relationship Id="rId15076726e80ef0a19" Type="http://schemas.openxmlformats.org/officeDocument/2006/relationships/image" Target="media/imgrId15076726e80ef0a1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092994" Type="http://schemas.openxmlformats.org/officeDocument/2006/relationships/image" Target="media/imgrId990929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